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C0C" w:rsidRDefault="009165C4">
      <w:pPr>
        <w:spacing w:before="55" w:line="509" w:lineRule="auto"/>
        <w:ind w:left="2486" w:right="2435" w:firstLine="422"/>
        <w:rPr>
          <w:sz w:val="28"/>
          <w:szCs w:val="28"/>
        </w:rPr>
      </w:pPr>
      <w:r>
        <w:rPr>
          <w:b/>
          <w:spacing w:val="-1"/>
          <w:sz w:val="28"/>
          <w:szCs w:val="28"/>
        </w:rPr>
        <w:t>ADD</w:t>
      </w:r>
      <w:r>
        <w:rPr>
          <w:b/>
          <w:spacing w:val="1"/>
          <w:sz w:val="28"/>
          <w:szCs w:val="28"/>
        </w:rPr>
        <w:t>I</w:t>
      </w:r>
      <w:r>
        <w:rPr>
          <w:b/>
          <w:sz w:val="28"/>
          <w:szCs w:val="28"/>
        </w:rPr>
        <w:t xml:space="preserve">S </w:t>
      </w:r>
      <w:r>
        <w:rPr>
          <w:b/>
          <w:spacing w:val="-3"/>
          <w:sz w:val="28"/>
          <w:szCs w:val="28"/>
        </w:rPr>
        <w:t>A</w:t>
      </w:r>
      <w:r>
        <w:rPr>
          <w:b/>
          <w:sz w:val="28"/>
          <w:szCs w:val="28"/>
        </w:rPr>
        <w:t>B</w:t>
      </w:r>
      <w:r>
        <w:rPr>
          <w:b/>
          <w:spacing w:val="-1"/>
          <w:sz w:val="28"/>
          <w:szCs w:val="28"/>
        </w:rPr>
        <w:t>A</w:t>
      </w:r>
      <w:r>
        <w:rPr>
          <w:b/>
          <w:sz w:val="28"/>
          <w:szCs w:val="28"/>
        </w:rPr>
        <w:t>BA</w:t>
      </w:r>
      <w:r>
        <w:rPr>
          <w:b/>
          <w:spacing w:val="-1"/>
          <w:sz w:val="28"/>
          <w:szCs w:val="28"/>
        </w:rPr>
        <w:t xml:space="preserve"> </w:t>
      </w:r>
      <w:r>
        <w:rPr>
          <w:b/>
          <w:spacing w:val="-3"/>
          <w:sz w:val="28"/>
          <w:szCs w:val="28"/>
        </w:rPr>
        <w:t>U</w:t>
      </w:r>
      <w:r>
        <w:rPr>
          <w:b/>
          <w:spacing w:val="-1"/>
          <w:sz w:val="28"/>
          <w:szCs w:val="28"/>
        </w:rPr>
        <w:t>N</w:t>
      </w:r>
      <w:r>
        <w:rPr>
          <w:b/>
          <w:spacing w:val="1"/>
          <w:sz w:val="28"/>
          <w:szCs w:val="28"/>
        </w:rPr>
        <w:t>I</w:t>
      </w:r>
      <w:r>
        <w:rPr>
          <w:b/>
          <w:spacing w:val="-1"/>
          <w:sz w:val="28"/>
          <w:szCs w:val="28"/>
        </w:rPr>
        <w:t>V</w:t>
      </w:r>
      <w:r>
        <w:rPr>
          <w:b/>
          <w:sz w:val="28"/>
          <w:szCs w:val="28"/>
        </w:rPr>
        <w:t>E</w:t>
      </w:r>
      <w:r>
        <w:rPr>
          <w:b/>
          <w:spacing w:val="-1"/>
          <w:sz w:val="28"/>
          <w:szCs w:val="28"/>
        </w:rPr>
        <w:t>R</w:t>
      </w:r>
      <w:r>
        <w:rPr>
          <w:b/>
          <w:sz w:val="28"/>
          <w:szCs w:val="28"/>
        </w:rPr>
        <w:t>S</w:t>
      </w:r>
      <w:r>
        <w:rPr>
          <w:b/>
          <w:spacing w:val="1"/>
          <w:sz w:val="28"/>
          <w:szCs w:val="28"/>
        </w:rPr>
        <w:t>I</w:t>
      </w:r>
      <w:r>
        <w:rPr>
          <w:b/>
          <w:sz w:val="28"/>
          <w:szCs w:val="28"/>
        </w:rPr>
        <w:t>TY S</w:t>
      </w:r>
      <w:r>
        <w:rPr>
          <w:b/>
          <w:spacing w:val="-1"/>
          <w:sz w:val="28"/>
          <w:szCs w:val="28"/>
        </w:rPr>
        <w:t>C</w:t>
      </w:r>
      <w:r>
        <w:rPr>
          <w:b/>
          <w:sz w:val="28"/>
          <w:szCs w:val="28"/>
        </w:rPr>
        <w:t>HOOL OF</w:t>
      </w:r>
      <w:r>
        <w:rPr>
          <w:b/>
          <w:spacing w:val="-1"/>
          <w:sz w:val="28"/>
          <w:szCs w:val="28"/>
        </w:rPr>
        <w:t xml:space="preserve"> </w:t>
      </w:r>
      <w:r>
        <w:rPr>
          <w:b/>
          <w:sz w:val="28"/>
          <w:szCs w:val="28"/>
        </w:rPr>
        <w:t>G</w:t>
      </w:r>
      <w:r>
        <w:rPr>
          <w:b/>
          <w:spacing w:val="-3"/>
          <w:sz w:val="28"/>
          <w:szCs w:val="28"/>
        </w:rPr>
        <w:t>RA</w:t>
      </w:r>
      <w:r>
        <w:rPr>
          <w:b/>
          <w:spacing w:val="-1"/>
          <w:sz w:val="28"/>
          <w:szCs w:val="28"/>
        </w:rPr>
        <w:t>DUA</w:t>
      </w:r>
      <w:r>
        <w:rPr>
          <w:b/>
          <w:sz w:val="28"/>
          <w:szCs w:val="28"/>
        </w:rPr>
        <w:t>TE S</w:t>
      </w:r>
      <w:r>
        <w:rPr>
          <w:b/>
          <w:spacing w:val="-2"/>
          <w:sz w:val="28"/>
          <w:szCs w:val="28"/>
        </w:rPr>
        <w:t>T</w:t>
      </w:r>
      <w:r>
        <w:rPr>
          <w:b/>
          <w:spacing w:val="-1"/>
          <w:sz w:val="28"/>
          <w:szCs w:val="28"/>
        </w:rPr>
        <w:t>UD</w:t>
      </w:r>
      <w:r>
        <w:rPr>
          <w:b/>
          <w:spacing w:val="1"/>
          <w:sz w:val="28"/>
          <w:szCs w:val="28"/>
        </w:rPr>
        <w:t>I</w:t>
      </w:r>
      <w:r>
        <w:rPr>
          <w:b/>
          <w:sz w:val="28"/>
          <w:szCs w:val="28"/>
        </w:rPr>
        <w:t>ES</w:t>
      </w:r>
    </w:p>
    <w:p w:rsidR="000E2C0C" w:rsidRDefault="00E76662">
      <w:pPr>
        <w:spacing w:before="25"/>
        <w:ind w:left="356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6pt;height:112.2pt">
            <v:imagedata r:id="rId9" o:title=""/>
          </v:shape>
        </w:pict>
      </w:r>
    </w:p>
    <w:p w:rsidR="000E2C0C" w:rsidRDefault="000E2C0C">
      <w:pPr>
        <w:spacing w:line="200" w:lineRule="exact"/>
      </w:pPr>
    </w:p>
    <w:p w:rsidR="000E2C0C" w:rsidRDefault="000E2C0C">
      <w:pPr>
        <w:spacing w:line="200" w:lineRule="exact"/>
      </w:pPr>
    </w:p>
    <w:p w:rsidR="000E2C0C" w:rsidRDefault="000E2C0C">
      <w:pPr>
        <w:spacing w:before="17" w:line="200" w:lineRule="exact"/>
      </w:pPr>
    </w:p>
    <w:p w:rsidR="000E2C0C" w:rsidRDefault="001357A5" w:rsidP="00341B06">
      <w:pPr>
        <w:spacing w:line="359" w:lineRule="auto"/>
        <w:ind w:right="220"/>
        <w:rPr>
          <w:sz w:val="32"/>
          <w:szCs w:val="32"/>
        </w:rPr>
      </w:pPr>
      <w:r>
        <w:rPr>
          <w:b/>
          <w:spacing w:val="-2"/>
          <w:sz w:val="28"/>
          <w:szCs w:val="28"/>
        </w:rPr>
        <w:t>ACTIVITY</w:t>
      </w:r>
      <w:r w:rsidR="003B4ECA">
        <w:rPr>
          <w:b/>
          <w:spacing w:val="-2"/>
          <w:sz w:val="28"/>
          <w:szCs w:val="28"/>
        </w:rPr>
        <w:t xml:space="preserve">  PATTERN,  </w:t>
      </w:r>
      <w:r>
        <w:rPr>
          <w:b/>
          <w:spacing w:val="-2"/>
          <w:sz w:val="28"/>
          <w:szCs w:val="28"/>
        </w:rPr>
        <w:t xml:space="preserve">FEEDING </w:t>
      </w:r>
      <w:r w:rsidR="003B4ECA">
        <w:rPr>
          <w:b/>
          <w:spacing w:val="-2"/>
          <w:sz w:val="28"/>
          <w:szCs w:val="28"/>
        </w:rPr>
        <w:t xml:space="preserve"> </w:t>
      </w:r>
      <w:r>
        <w:rPr>
          <w:b/>
          <w:spacing w:val="-2"/>
          <w:sz w:val="28"/>
          <w:szCs w:val="28"/>
        </w:rPr>
        <w:t>ECOLOGY</w:t>
      </w:r>
      <w:r w:rsidR="003B4ECA">
        <w:rPr>
          <w:b/>
          <w:spacing w:val="-2"/>
          <w:sz w:val="28"/>
          <w:szCs w:val="28"/>
        </w:rPr>
        <w:t xml:space="preserve"> </w:t>
      </w:r>
      <w:r>
        <w:rPr>
          <w:b/>
          <w:spacing w:val="-2"/>
          <w:sz w:val="28"/>
          <w:szCs w:val="28"/>
        </w:rPr>
        <w:t xml:space="preserve"> AND </w:t>
      </w:r>
      <w:r w:rsidR="003B4ECA">
        <w:rPr>
          <w:b/>
          <w:spacing w:val="-2"/>
          <w:sz w:val="28"/>
          <w:szCs w:val="28"/>
        </w:rPr>
        <w:t xml:space="preserve"> </w:t>
      </w:r>
      <w:r>
        <w:rPr>
          <w:b/>
          <w:spacing w:val="-2"/>
          <w:sz w:val="28"/>
          <w:szCs w:val="28"/>
        </w:rPr>
        <w:t xml:space="preserve">POPULATION SURVEY </w:t>
      </w:r>
      <w:r w:rsidR="009165C4">
        <w:rPr>
          <w:b/>
          <w:spacing w:val="-4"/>
          <w:sz w:val="28"/>
          <w:szCs w:val="28"/>
        </w:rPr>
        <w:t xml:space="preserve"> </w:t>
      </w:r>
      <w:r w:rsidR="009165C4">
        <w:rPr>
          <w:b/>
          <w:sz w:val="28"/>
          <w:szCs w:val="28"/>
        </w:rPr>
        <w:t>OF</w:t>
      </w:r>
      <w:r w:rsidR="009165C4">
        <w:rPr>
          <w:b/>
          <w:spacing w:val="-1"/>
          <w:sz w:val="28"/>
          <w:szCs w:val="28"/>
        </w:rPr>
        <w:t xml:space="preserve"> </w:t>
      </w:r>
      <w:r w:rsidR="003B4ECA">
        <w:rPr>
          <w:b/>
          <w:spacing w:val="-1"/>
          <w:sz w:val="28"/>
          <w:szCs w:val="28"/>
        </w:rPr>
        <w:t xml:space="preserve"> </w:t>
      </w:r>
      <w:r w:rsidR="009165C4">
        <w:rPr>
          <w:b/>
          <w:spacing w:val="-1"/>
          <w:sz w:val="28"/>
          <w:szCs w:val="28"/>
        </w:rPr>
        <w:t>D</w:t>
      </w:r>
      <w:r w:rsidR="009165C4">
        <w:rPr>
          <w:b/>
          <w:sz w:val="28"/>
          <w:szCs w:val="28"/>
        </w:rPr>
        <w:t>E B</w:t>
      </w:r>
      <w:r w:rsidR="009165C4">
        <w:rPr>
          <w:b/>
          <w:spacing w:val="-1"/>
          <w:sz w:val="28"/>
          <w:szCs w:val="28"/>
        </w:rPr>
        <w:t>RA</w:t>
      </w:r>
      <w:r w:rsidR="009165C4">
        <w:rPr>
          <w:b/>
          <w:sz w:val="28"/>
          <w:szCs w:val="28"/>
        </w:rPr>
        <w:t>Z</w:t>
      </w:r>
      <w:r w:rsidR="009165C4">
        <w:rPr>
          <w:b/>
          <w:spacing w:val="-2"/>
          <w:sz w:val="28"/>
          <w:szCs w:val="28"/>
        </w:rPr>
        <w:t>Z</w:t>
      </w:r>
      <w:r w:rsidR="009165C4">
        <w:rPr>
          <w:b/>
          <w:spacing w:val="-1"/>
          <w:sz w:val="28"/>
          <w:szCs w:val="28"/>
        </w:rPr>
        <w:t>A</w:t>
      </w:r>
      <w:r w:rsidR="009165C4">
        <w:rPr>
          <w:b/>
          <w:sz w:val="28"/>
          <w:szCs w:val="28"/>
        </w:rPr>
        <w:t xml:space="preserve">’S </w:t>
      </w:r>
      <w:r w:rsidR="003B4ECA">
        <w:rPr>
          <w:b/>
          <w:sz w:val="28"/>
          <w:szCs w:val="28"/>
        </w:rPr>
        <w:t xml:space="preserve"> </w:t>
      </w:r>
      <w:r w:rsidR="009165C4">
        <w:rPr>
          <w:b/>
          <w:sz w:val="28"/>
          <w:szCs w:val="28"/>
        </w:rPr>
        <w:t>MO</w:t>
      </w:r>
      <w:r w:rsidR="009165C4">
        <w:rPr>
          <w:b/>
          <w:spacing w:val="-1"/>
          <w:sz w:val="28"/>
          <w:szCs w:val="28"/>
        </w:rPr>
        <w:t>N</w:t>
      </w:r>
      <w:r w:rsidR="009165C4">
        <w:rPr>
          <w:b/>
          <w:sz w:val="28"/>
          <w:szCs w:val="28"/>
        </w:rPr>
        <w:t>KE</w:t>
      </w:r>
      <w:r w:rsidR="009165C4">
        <w:rPr>
          <w:b/>
          <w:spacing w:val="-1"/>
          <w:sz w:val="28"/>
          <w:szCs w:val="28"/>
        </w:rPr>
        <w:t>Y</w:t>
      </w:r>
      <w:r w:rsidR="009165C4">
        <w:rPr>
          <w:b/>
          <w:sz w:val="28"/>
          <w:szCs w:val="28"/>
        </w:rPr>
        <w:t xml:space="preserve"> (</w:t>
      </w:r>
      <w:r w:rsidR="009165C4">
        <w:rPr>
          <w:b/>
          <w:i/>
          <w:sz w:val="28"/>
          <w:szCs w:val="28"/>
        </w:rPr>
        <w:t>C</w:t>
      </w:r>
      <w:r w:rsidR="009165C4">
        <w:rPr>
          <w:b/>
          <w:i/>
          <w:spacing w:val="1"/>
          <w:sz w:val="28"/>
          <w:szCs w:val="28"/>
        </w:rPr>
        <w:t>E</w:t>
      </w:r>
      <w:r w:rsidR="009165C4">
        <w:rPr>
          <w:b/>
          <w:i/>
          <w:sz w:val="28"/>
          <w:szCs w:val="28"/>
        </w:rPr>
        <w:t>RC</w:t>
      </w:r>
      <w:r w:rsidR="009165C4">
        <w:rPr>
          <w:b/>
          <w:i/>
          <w:spacing w:val="-1"/>
          <w:sz w:val="28"/>
          <w:szCs w:val="28"/>
        </w:rPr>
        <w:t>OP</w:t>
      </w:r>
      <w:r w:rsidR="009165C4">
        <w:rPr>
          <w:b/>
          <w:i/>
          <w:spacing w:val="1"/>
          <w:sz w:val="28"/>
          <w:szCs w:val="28"/>
        </w:rPr>
        <w:t>I</w:t>
      </w:r>
      <w:r w:rsidR="009165C4">
        <w:rPr>
          <w:b/>
          <w:i/>
          <w:spacing w:val="-1"/>
          <w:sz w:val="28"/>
          <w:szCs w:val="28"/>
        </w:rPr>
        <w:t>T</w:t>
      </w:r>
      <w:r w:rsidR="009165C4">
        <w:rPr>
          <w:b/>
          <w:i/>
          <w:sz w:val="28"/>
          <w:szCs w:val="28"/>
        </w:rPr>
        <w:t>HEC</w:t>
      </w:r>
      <w:r w:rsidR="009165C4">
        <w:rPr>
          <w:b/>
          <w:i/>
          <w:spacing w:val="-1"/>
          <w:sz w:val="28"/>
          <w:szCs w:val="28"/>
        </w:rPr>
        <w:t>U</w:t>
      </w:r>
      <w:r w:rsidR="009165C4">
        <w:rPr>
          <w:b/>
          <w:i/>
          <w:sz w:val="28"/>
          <w:szCs w:val="28"/>
        </w:rPr>
        <w:t>S</w:t>
      </w:r>
      <w:r w:rsidR="009165C4">
        <w:rPr>
          <w:b/>
          <w:i/>
          <w:spacing w:val="-2"/>
          <w:sz w:val="28"/>
          <w:szCs w:val="28"/>
        </w:rPr>
        <w:t xml:space="preserve"> </w:t>
      </w:r>
      <w:r w:rsidR="009165C4">
        <w:rPr>
          <w:b/>
          <w:i/>
          <w:spacing w:val="-1"/>
          <w:sz w:val="28"/>
          <w:szCs w:val="28"/>
        </w:rPr>
        <w:t>N</w:t>
      </w:r>
      <w:r w:rsidR="009165C4">
        <w:rPr>
          <w:b/>
          <w:i/>
          <w:sz w:val="28"/>
          <w:szCs w:val="28"/>
        </w:rPr>
        <w:t>E</w:t>
      </w:r>
      <w:r w:rsidR="009165C4">
        <w:rPr>
          <w:b/>
          <w:i/>
          <w:spacing w:val="-1"/>
          <w:sz w:val="28"/>
          <w:szCs w:val="28"/>
        </w:rPr>
        <w:t>GL</w:t>
      </w:r>
      <w:r w:rsidR="009165C4">
        <w:rPr>
          <w:b/>
          <w:i/>
          <w:sz w:val="28"/>
          <w:szCs w:val="28"/>
        </w:rPr>
        <w:t>EC</w:t>
      </w:r>
      <w:r w:rsidR="009165C4">
        <w:rPr>
          <w:b/>
          <w:i/>
          <w:spacing w:val="-1"/>
          <w:sz w:val="28"/>
          <w:szCs w:val="28"/>
        </w:rPr>
        <w:t>TU</w:t>
      </w:r>
      <w:r w:rsidR="009165C4">
        <w:rPr>
          <w:b/>
          <w:i/>
          <w:spacing w:val="1"/>
          <w:sz w:val="28"/>
          <w:szCs w:val="28"/>
        </w:rPr>
        <w:t>S</w:t>
      </w:r>
      <w:r w:rsidR="009165C4">
        <w:rPr>
          <w:b/>
          <w:sz w:val="28"/>
          <w:szCs w:val="28"/>
        </w:rPr>
        <w:t xml:space="preserve">) </w:t>
      </w:r>
      <w:r w:rsidR="009165C4">
        <w:rPr>
          <w:b/>
          <w:spacing w:val="1"/>
          <w:sz w:val="28"/>
          <w:szCs w:val="28"/>
        </w:rPr>
        <w:t>I</w:t>
      </w:r>
      <w:r w:rsidR="009165C4">
        <w:rPr>
          <w:b/>
          <w:sz w:val="28"/>
          <w:szCs w:val="28"/>
        </w:rPr>
        <w:t>N</w:t>
      </w:r>
      <w:r w:rsidR="009165C4">
        <w:rPr>
          <w:b/>
          <w:spacing w:val="2"/>
          <w:sz w:val="28"/>
          <w:szCs w:val="28"/>
        </w:rPr>
        <w:t xml:space="preserve"> </w:t>
      </w:r>
      <w:r w:rsidR="009165C4">
        <w:rPr>
          <w:b/>
          <w:spacing w:val="-2"/>
          <w:sz w:val="28"/>
          <w:szCs w:val="28"/>
        </w:rPr>
        <w:t>B</w:t>
      </w:r>
      <w:r w:rsidR="009165C4">
        <w:rPr>
          <w:b/>
          <w:spacing w:val="1"/>
          <w:sz w:val="28"/>
          <w:szCs w:val="28"/>
        </w:rPr>
        <w:t>I</w:t>
      </w:r>
      <w:r w:rsidR="009165C4">
        <w:rPr>
          <w:b/>
          <w:spacing w:val="-2"/>
          <w:sz w:val="28"/>
          <w:szCs w:val="28"/>
        </w:rPr>
        <w:t>L</w:t>
      </w:r>
      <w:r w:rsidR="009165C4">
        <w:rPr>
          <w:b/>
          <w:sz w:val="28"/>
          <w:szCs w:val="28"/>
        </w:rPr>
        <w:t xml:space="preserve">O </w:t>
      </w:r>
      <w:r w:rsidR="009165C4">
        <w:rPr>
          <w:b/>
          <w:spacing w:val="-3"/>
          <w:sz w:val="28"/>
          <w:szCs w:val="28"/>
        </w:rPr>
        <w:t>N</w:t>
      </w:r>
      <w:r w:rsidR="009165C4">
        <w:rPr>
          <w:b/>
          <w:sz w:val="28"/>
          <w:szCs w:val="28"/>
        </w:rPr>
        <w:t>O</w:t>
      </w:r>
      <w:r w:rsidR="009165C4">
        <w:rPr>
          <w:b/>
          <w:spacing w:val="-1"/>
          <w:sz w:val="28"/>
          <w:szCs w:val="28"/>
        </w:rPr>
        <w:t>P</w:t>
      </w:r>
      <w:r w:rsidR="009165C4">
        <w:rPr>
          <w:b/>
          <w:sz w:val="28"/>
          <w:szCs w:val="28"/>
        </w:rPr>
        <w:t>A</w:t>
      </w:r>
      <w:r w:rsidR="009165C4">
        <w:rPr>
          <w:b/>
          <w:spacing w:val="-3"/>
          <w:sz w:val="28"/>
          <w:szCs w:val="28"/>
        </w:rPr>
        <w:t xml:space="preserve"> </w:t>
      </w:r>
      <w:r w:rsidR="009165C4">
        <w:rPr>
          <w:b/>
          <w:spacing w:val="-2"/>
          <w:sz w:val="28"/>
          <w:szCs w:val="28"/>
        </w:rPr>
        <w:t>W</w:t>
      </w:r>
      <w:r w:rsidR="009165C4">
        <w:rPr>
          <w:b/>
          <w:sz w:val="28"/>
          <w:szCs w:val="28"/>
        </w:rPr>
        <w:t>O</w:t>
      </w:r>
      <w:r w:rsidR="009165C4">
        <w:rPr>
          <w:b/>
          <w:spacing w:val="-3"/>
          <w:sz w:val="28"/>
          <w:szCs w:val="28"/>
        </w:rPr>
        <w:t>R</w:t>
      </w:r>
      <w:r w:rsidR="009165C4">
        <w:rPr>
          <w:b/>
          <w:sz w:val="28"/>
          <w:szCs w:val="28"/>
        </w:rPr>
        <w:t>E</w:t>
      </w:r>
      <w:r w:rsidR="009165C4">
        <w:rPr>
          <w:b/>
          <w:spacing w:val="-1"/>
          <w:sz w:val="28"/>
          <w:szCs w:val="28"/>
        </w:rPr>
        <w:t>DA</w:t>
      </w:r>
      <w:r w:rsidR="009165C4">
        <w:rPr>
          <w:sz w:val="28"/>
          <w:szCs w:val="28"/>
        </w:rPr>
        <w:t>,</w:t>
      </w:r>
      <w:r w:rsidR="009165C4">
        <w:rPr>
          <w:spacing w:val="-1"/>
          <w:sz w:val="28"/>
          <w:szCs w:val="28"/>
        </w:rPr>
        <w:t xml:space="preserve"> </w:t>
      </w:r>
      <w:r w:rsidR="009165C4">
        <w:rPr>
          <w:b/>
          <w:spacing w:val="1"/>
          <w:sz w:val="28"/>
          <w:szCs w:val="28"/>
        </w:rPr>
        <w:t>I</w:t>
      </w:r>
      <w:r w:rsidR="009165C4">
        <w:rPr>
          <w:b/>
          <w:sz w:val="28"/>
          <w:szCs w:val="28"/>
        </w:rPr>
        <w:t>LU</w:t>
      </w:r>
      <w:r w:rsidR="009165C4">
        <w:rPr>
          <w:b/>
          <w:spacing w:val="-1"/>
          <w:sz w:val="28"/>
          <w:szCs w:val="28"/>
        </w:rPr>
        <w:t xml:space="preserve"> A</w:t>
      </w:r>
      <w:r w:rsidR="009165C4">
        <w:rPr>
          <w:b/>
          <w:sz w:val="28"/>
          <w:szCs w:val="28"/>
        </w:rPr>
        <w:t>BA BOR</w:t>
      </w:r>
      <w:r w:rsidR="009165C4">
        <w:rPr>
          <w:b/>
          <w:spacing w:val="1"/>
          <w:sz w:val="28"/>
          <w:szCs w:val="28"/>
        </w:rPr>
        <w:t xml:space="preserve"> </w:t>
      </w:r>
      <w:r w:rsidR="009165C4">
        <w:rPr>
          <w:b/>
          <w:spacing w:val="-4"/>
          <w:sz w:val="28"/>
          <w:szCs w:val="28"/>
        </w:rPr>
        <w:t>Z</w:t>
      </w:r>
      <w:r w:rsidR="009165C4">
        <w:rPr>
          <w:b/>
          <w:sz w:val="28"/>
          <w:szCs w:val="28"/>
        </w:rPr>
        <w:t>O</w:t>
      </w:r>
      <w:r w:rsidR="009165C4">
        <w:rPr>
          <w:b/>
          <w:spacing w:val="-1"/>
          <w:sz w:val="28"/>
          <w:szCs w:val="28"/>
        </w:rPr>
        <w:t>N</w:t>
      </w:r>
      <w:r w:rsidR="009165C4">
        <w:rPr>
          <w:b/>
          <w:sz w:val="28"/>
          <w:szCs w:val="28"/>
        </w:rPr>
        <w:t>E, O</w:t>
      </w:r>
      <w:r w:rsidR="009165C4">
        <w:rPr>
          <w:b/>
          <w:spacing w:val="-1"/>
          <w:sz w:val="28"/>
          <w:szCs w:val="28"/>
        </w:rPr>
        <w:t>R</w:t>
      </w:r>
      <w:r w:rsidR="009165C4">
        <w:rPr>
          <w:b/>
          <w:spacing w:val="-2"/>
          <w:sz w:val="28"/>
          <w:szCs w:val="28"/>
        </w:rPr>
        <w:t>O</w:t>
      </w:r>
      <w:r w:rsidR="009165C4">
        <w:rPr>
          <w:b/>
          <w:spacing w:val="-1"/>
          <w:sz w:val="28"/>
          <w:szCs w:val="28"/>
        </w:rPr>
        <w:t>M</w:t>
      </w:r>
      <w:r w:rsidR="009165C4">
        <w:rPr>
          <w:b/>
          <w:spacing w:val="1"/>
          <w:sz w:val="28"/>
          <w:szCs w:val="28"/>
        </w:rPr>
        <w:t>I</w:t>
      </w:r>
      <w:r w:rsidR="009165C4">
        <w:rPr>
          <w:b/>
          <w:sz w:val="28"/>
          <w:szCs w:val="28"/>
        </w:rPr>
        <w:t>A</w:t>
      </w:r>
      <w:r w:rsidR="009165C4">
        <w:rPr>
          <w:b/>
          <w:spacing w:val="-3"/>
          <w:sz w:val="28"/>
          <w:szCs w:val="28"/>
        </w:rPr>
        <w:t xml:space="preserve"> </w:t>
      </w:r>
      <w:r w:rsidR="009165C4">
        <w:rPr>
          <w:b/>
          <w:spacing w:val="-1"/>
          <w:sz w:val="28"/>
          <w:szCs w:val="28"/>
        </w:rPr>
        <w:t>R</w:t>
      </w:r>
      <w:r w:rsidR="009165C4">
        <w:rPr>
          <w:b/>
          <w:spacing w:val="-2"/>
          <w:sz w:val="28"/>
          <w:szCs w:val="28"/>
        </w:rPr>
        <w:t>EG</w:t>
      </w:r>
      <w:r w:rsidR="009165C4">
        <w:rPr>
          <w:b/>
          <w:spacing w:val="-1"/>
          <w:sz w:val="28"/>
          <w:szCs w:val="28"/>
        </w:rPr>
        <w:t>I</w:t>
      </w:r>
      <w:r w:rsidR="009165C4">
        <w:rPr>
          <w:b/>
          <w:sz w:val="28"/>
          <w:szCs w:val="28"/>
        </w:rPr>
        <w:t>O</w:t>
      </w:r>
      <w:r w:rsidR="009165C4">
        <w:rPr>
          <w:b/>
          <w:spacing w:val="-1"/>
          <w:sz w:val="28"/>
          <w:szCs w:val="28"/>
        </w:rPr>
        <w:t>N</w:t>
      </w:r>
      <w:r w:rsidR="009165C4">
        <w:rPr>
          <w:b/>
          <w:spacing w:val="-3"/>
          <w:sz w:val="28"/>
          <w:szCs w:val="28"/>
        </w:rPr>
        <w:t>A</w:t>
      </w:r>
      <w:r w:rsidR="009165C4">
        <w:rPr>
          <w:b/>
          <w:sz w:val="28"/>
          <w:szCs w:val="28"/>
        </w:rPr>
        <w:t xml:space="preserve">L </w:t>
      </w:r>
      <w:r w:rsidR="009165C4">
        <w:rPr>
          <w:b/>
          <w:spacing w:val="-2"/>
          <w:sz w:val="28"/>
          <w:szCs w:val="28"/>
        </w:rPr>
        <w:t>S</w:t>
      </w:r>
      <w:r w:rsidR="009165C4">
        <w:rPr>
          <w:b/>
          <w:sz w:val="28"/>
          <w:szCs w:val="28"/>
        </w:rPr>
        <w:t>T</w:t>
      </w:r>
      <w:r w:rsidR="009165C4">
        <w:rPr>
          <w:b/>
          <w:spacing w:val="-1"/>
          <w:sz w:val="28"/>
          <w:szCs w:val="28"/>
        </w:rPr>
        <w:t>A</w:t>
      </w:r>
      <w:r w:rsidR="009165C4">
        <w:rPr>
          <w:b/>
          <w:spacing w:val="-2"/>
          <w:sz w:val="28"/>
          <w:szCs w:val="28"/>
        </w:rPr>
        <w:t>T</w:t>
      </w:r>
      <w:r w:rsidR="009165C4">
        <w:rPr>
          <w:b/>
          <w:spacing w:val="-1"/>
          <w:sz w:val="28"/>
          <w:szCs w:val="28"/>
        </w:rPr>
        <w:t>E</w:t>
      </w:r>
      <w:r w:rsidR="009165C4">
        <w:rPr>
          <w:b/>
          <w:sz w:val="28"/>
          <w:szCs w:val="28"/>
        </w:rPr>
        <w:t>,</w:t>
      </w:r>
      <w:r w:rsidR="009165C4">
        <w:rPr>
          <w:b/>
          <w:spacing w:val="-3"/>
          <w:sz w:val="28"/>
          <w:szCs w:val="28"/>
        </w:rPr>
        <w:t xml:space="preserve"> </w:t>
      </w:r>
      <w:r w:rsidR="009165C4">
        <w:rPr>
          <w:b/>
          <w:sz w:val="28"/>
          <w:szCs w:val="28"/>
        </w:rPr>
        <w:t>SO</w:t>
      </w:r>
      <w:r w:rsidR="009165C4">
        <w:rPr>
          <w:b/>
          <w:spacing w:val="-3"/>
          <w:sz w:val="28"/>
          <w:szCs w:val="28"/>
        </w:rPr>
        <w:t>U</w:t>
      </w:r>
      <w:r w:rsidR="009165C4">
        <w:rPr>
          <w:b/>
          <w:spacing w:val="-2"/>
          <w:sz w:val="28"/>
          <w:szCs w:val="28"/>
        </w:rPr>
        <w:t>T</w:t>
      </w:r>
      <w:r w:rsidR="009165C4">
        <w:rPr>
          <w:b/>
          <w:sz w:val="28"/>
          <w:szCs w:val="28"/>
        </w:rPr>
        <w:t xml:space="preserve">H </w:t>
      </w:r>
      <w:r w:rsidR="009165C4">
        <w:rPr>
          <w:b/>
          <w:spacing w:val="1"/>
          <w:sz w:val="28"/>
          <w:szCs w:val="28"/>
        </w:rPr>
        <w:t>W</w:t>
      </w:r>
      <w:r w:rsidR="009165C4">
        <w:rPr>
          <w:b/>
          <w:spacing w:val="-5"/>
          <w:sz w:val="28"/>
          <w:szCs w:val="28"/>
        </w:rPr>
        <w:t>E</w:t>
      </w:r>
      <w:r w:rsidR="009165C4">
        <w:rPr>
          <w:b/>
          <w:sz w:val="28"/>
          <w:szCs w:val="28"/>
        </w:rPr>
        <w:t>STE</w:t>
      </w:r>
      <w:r w:rsidR="009165C4">
        <w:rPr>
          <w:b/>
          <w:spacing w:val="-1"/>
          <w:sz w:val="28"/>
          <w:szCs w:val="28"/>
        </w:rPr>
        <w:t>R</w:t>
      </w:r>
      <w:r w:rsidR="009165C4">
        <w:rPr>
          <w:b/>
          <w:sz w:val="28"/>
          <w:szCs w:val="28"/>
        </w:rPr>
        <w:t xml:space="preserve">N </w:t>
      </w:r>
      <w:r w:rsidR="00A71198">
        <w:rPr>
          <w:b/>
          <w:sz w:val="28"/>
          <w:szCs w:val="28"/>
        </w:rPr>
        <w:t xml:space="preserve"> </w:t>
      </w:r>
      <w:r w:rsidR="009165C4">
        <w:rPr>
          <w:b/>
          <w:spacing w:val="-2"/>
          <w:sz w:val="28"/>
          <w:szCs w:val="28"/>
        </w:rPr>
        <w:t>E</w:t>
      </w:r>
      <w:r w:rsidR="009165C4">
        <w:rPr>
          <w:b/>
          <w:sz w:val="28"/>
          <w:szCs w:val="28"/>
        </w:rPr>
        <w:t>T</w:t>
      </w:r>
      <w:r w:rsidR="009165C4">
        <w:rPr>
          <w:b/>
          <w:spacing w:val="-2"/>
          <w:sz w:val="28"/>
          <w:szCs w:val="28"/>
        </w:rPr>
        <w:t>H</w:t>
      </w:r>
      <w:r w:rsidR="009165C4">
        <w:rPr>
          <w:b/>
          <w:spacing w:val="1"/>
          <w:sz w:val="28"/>
          <w:szCs w:val="28"/>
        </w:rPr>
        <w:t>I</w:t>
      </w:r>
      <w:r w:rsidR="009165C4">
        <w:rPr>
          <w:b/>
          <w:sz w:val="28"/>
          <w:szCs w:val="28"/>
        </w:rPr>
        <w:t>O</w:t>
      </w:r>
      <w:r w:rsidR="009165C4">
        <w:rPr>
          <w:b/>
          <w:spacing w:val="-3"/>
          <w:sz w:val="28"/>
          <w:szCs w:val="28"/>
        </w:rPr>
        <w:t>P</w:t>
      </w:r>
      <w:r w:rsidR="009165C4">
        <w:rPr>
          <w:b/>
          <w:spacing w:val="1"/>
          <w:sz w:val="28"/>
          <w:szCs w:val="28"/>
        </w:rPr>
        <w:t>I</w:t>
      </w:r>
      <w:r w:rsidR="009165C4">
        <w:rPr>
          <w:b/>
          <w:spacing w:val="-1"/>
          <w:sz w:val="28"/>
          <w:szCs w:val="28"/>
        </w:rPr>
        <w:t>A</w:t>
      </w:r>
      <w:r w:rsidR="009165C4">
        <w:rPr>
          <w:b/>
          <w:sz w:val="32"/>
          <w:szCs w:val="32"/>
        </w:rPr>
        <w:t>.</w:t>
      </w:r>
    </w:p>
    <w:p w:rsidR="000E2C0C" w:rsidRDefault="000E2C0C">
      <w:pPr>
        <w:spacing w:before="1" w:line="160" w:lineRule="exact"/>
        <w:rPr>
          <w:sz w:val="17"/>
          <w:szCs w:val="17"/>
        </w:rPr>
      </w:pPr>
    </w:p>
    <w:p w:rsidR="000E2C0C" w:rsidRDefault="000E2C0C">
      <w:pPr>
        <w:spacing w:line="200" w:lineRule="exact"/>
      </w:pPr>
    </w:p>
    <w:p w:rsidR="000E2C0C" w:rsidRDefault="000E2C0C">
      <w:pPr>
        <w:spacing w:line="200" w:lineRule="exact"/>
      </w:pPr>
    </w:p>
    <w:p w:rsidR="000E2C0C" w:rsidRDefault="000E2C0C">
      <w:pPr>
        <w:spacing w:line="200" w:lineRule="exact"/>
      </w:pPr>
      <w:bookmarkStart w:id="0" w:name="_GoBack"/>
      <w:bookmarkEnd w:id="0"/>
    </w:p>
    <w:p w:rsidR="000E2C0C" w:rsidRDefault="000E2C0C">
      <w:pPr>
        <w:spacing w:line="200" w:lineRule="exact"/>
      </w:pPr>
    </w:p>
    <w:p w:rsidR="000E2C0C" w:rsidRDefault="00DD1859" w:rsidP="00567900">
      <w:pPr>
        <w:spacing w:line="480" w:lineRule="auto"/>
        <w:ind w:left="100" w:right="40"/>
        <w:rPr>
          <w:sz w:val="28"/>
          <w:szCs w:val="28"/>
        </w:rPr>
      </w:pPr>
      <w:r>
        <w:rPr>
          <w:b/>
          <w:sz w:val="28"/>
          <w:szCs w:val="28"/>
        </w:rPr>
        <w:t xml:space="preserve">A </w:t>
      </w:r>
      <w:r w:rsidR="00567900">
        <w:rPr>
          <w:b/>
          <w:sz w:val="28"/>
          <w:szCs w:val="28"/>
        </w:rPr>
        <w:t>Thesis</w:t>
      </w:r>
      <w:r w:rsidR="00567900">
        <w:rPr>
          <w:b/>
          <w:spacing w:val="-1"/>
          <w:sz w:val="28"/>
          <w:szCs w:val="28"/>
        </w:rPr>
        <w:t xml:space="preserve"> </w:t>
      </w:r>
      <w:r w:rsidR="00567900">
        <w:rPr>
          <w:b/>
          <w:spacing w:val="1"/>
          <w:sz w:val="28"/>
          <w:szCs w:val="28"/>
        </w:rPr>
        <w:t>Submitted</w:t>
      </w:r>
      <w:r w:rsidR="009165C4">
        <w:rPr>
          <w:b/>
          <w:sz w:val="28"/>
          <w:szCs w:val="28"/>
        </w:rPr>
        <w:t xml:space="preserve"> </w:t>
      </w:r>
      <w:r w:rsidR="009165C4">
        <w:rPr>
          <w:b/>
          <w:spacing w:val="-2"/>
          <w:sz w:val="28"/>
          <w:szCs w:val="28"/>
        </w:rPr>
        <w:t>t</w:t>
      </w:r>
      <w:r w:rsidR="009165C4">
        <w:rPr>
          <w:b/>
          <w:sz w:val="28"/>
          <w:szCs w:val="28"/>
        </w:rPr>
        <w:t>o</w:t>
      </w:r>
      <w:r w:rsidR="009165C4">
        <w:rPr>
          <w:b/>
          <w:spacing w:val="1"/>
          <w:sz w:val="28"/>
          <w:szCs w:val="28"/>
        </w:rPr>
        <w:t xml:space="preserve"> </w:t>
      </w:r>
      <w:r w:rsidR="009165C4">
        <w:rPr>
          <w:b/>
          <w:sz w:val="28"/>
          <w:szCs w:val="28"/>
        </w:rPr>
        <w:t xml:space="preserve">the </w:t>
      </w:r>
      <w:r>
        <w:rPr>
          <w:b/>
          <w:sz w:val="28"/>
          <w:szCs w:val="28"/>
        </w:rPr>
        <w:t>Department of Biology</w:t>
      </w:r>
      <w:r w:rsidR="009165C4">
        <w:rPr>
          <w:b/>
          <w:spacing w:val="1"/>
          <w:sz w:val="28"/>
          <w:szCs w:val="28"/>
        </w:rPr>
        <w:t xml:space="preserve"> </w:t>
      </w:r>
      <w:r w:rsidR="009165C4">
        <w:rPr>
          <w:b/>
          <w:spacing w:val="4"/>
          <w:sz w:val="28"/>
          <w:szCs w:val="28"/>
        </w:rPr>
        <w:t>i</w:t>
      </w:r>
      <w:r w:rsidR="009165C4">
        <w:rPr>
          <w:b/>
          <w:sz w:val="28"/>
          <w:szCs w:val="28"/>
        </w:rPr>
        <w:t xml:space="preserve">n </w:t>
      </w:r>
      <w:r w:rsidR="009165C4">
        <w:rPr>
          <w:b/>
          <w:spacing w:val="-1"/>
          <w:sz w:val="28"/>
          <w:szCs w:val="28"/>
        </w:rPr>
        <w:t>P</w:t>
      </w:r>
      <w:r w:rsidR="009165C4">
        <w:rPr>
          <w:b/>
          <w:spacing w:val="1"/>
          <w:sz w:val="28"/>
          <w:szCs w:val="28"/>
        </w:rPr>
        <w:t>a</w:t>
      </w:r>
      <w:r w:rsidR="009165C4">
        <w:rPr>
          <w:b/>
          <w:spacing w:val="-2"/>
          <w:sz w:val="28"/>
          <w:szCs w:val="28"/>
        </w:rPr>
        <w:t>rt</w:t>
      </w:r>
      <w:r w:rsidR="009165C4">
        <w:rPr>
          <w:b/>
          <w:spacing w:val="-1"/>
          <w:sz w:val="28"/>
          <w:szCs w:val="28"/>
        </w:rPr>
        <w:t>i</w:t>
      </w:r>
      <w:r w:rsidR="009165C4">
        <w:rPr>
          <w:b/>
          <w:spacing w:val="1"/>
          <w:sz w:val="28"/>
          <w:szCs w:val="28"/>
        </w:rPr>
        <w:t>a</w:t>
      </w:r>
      <w:r w:rsidR="009165C4">
        <w:rPr>
          <w:b/>
          <w:sz w:val="28"/>
          <w:szCs w:val="28"/>
        </w:rPr>
        <w:t>l</w:t>
      </w:r>
      <w:r w:rsidR="009165C4">
        <w:rPr>
          <w:b/>
          <w:spacing w:val="-2"/>
          <w:sz w:val="28"/>
          <w:szCs w:val="28"/>
        </w:rPr>
        <w:t xml:space="preserve"> </w:t>
      </w:r>
      <w:r w:rsidR="009165C4">
        <w:rPr>
          <w:b/>
          <w:spacing w:val="-1"/>
          <w:sz w:val="28"/>
          <w:szCs w:val="28"/>
        </w:rPr>
        <w:t>F</w:t>
      </w:r>
      <w:r w:rsidR="009165C4">
        <w:rPr>
          <w:b/>
          <w:sz w:val="28"/>
          <w:szCs w:val="28"/>
        </w:rPr>
        <w:t>u</w:t>
      </w:r>
      <w:r w:rsidR="009165C4">
        <w:rPr>
          <w:b/>
          <w:spacing w:val="1"/>
          <w:sz w:val="28"/>
          <w:szCs w:val="28"/>
        </w:rPr>
        <w:t>l</w:t>
      </w:r>
      <w:r w:rsidR="009165C4">
        <w:rPr>
          <w:b/>
          <w:sz w:val="28"/>
          <w:szCs w:val="28"/>
        </w:rPr>
        <w:t>f</w:t>
      </w:r>
      <w:r w:rsidR="009165C4">
        <w:rPr>
          <w:b/>
          <w:spacing w:val="-1"/>
          <w:sz w:val="28"/>
          <w:szCs w:val="28"/>
        </w:rPr>
        <w:t>i</w:t>
      </w:r>
      <w:r w:rsidR="009165C4">
        <w:rPr>
          <w:b/>
          <w:spacing w:val="1"/>
          <w:sz w:val="28"/>
          <w:szCs w:val="28"/>
        </w:rPr>
        <w:t>ll</w:t>
      </w:r>
      <w:r w:rsidR="009165C4">
        <w:rPr>
          <w:b/>
          <w:spacing w:val="-5"/>
          <w:sz w:val="28"/>
          <w:szCs w:val="28"/>
        </w:rPr>
        <w:t>m</w:t>
      </w:r>
      <w:r w:rsidR="009165C4">
        <w:rPr>
          <w:b/>
          <w:sz w:val="28"/>
          <w:szCs w:val="28"/>
        </w:rPr>
        <w:t xml:space="preserve">ent </w:t>
      </w:r>
      <w:r w:rsidR="009165C4">
        <w:rPr>
          <w:b/>
          <w:spacing w:val="1"/>
          <w:sz w:val="28"/>
          <w:szCs w:val="28"/>
        </w:rPr>
        <w:t>o</w:t>
      </w:r>
      <w:r w:rsidR="009165C4">
        <w:rPr>
          <w:b/>
          <w:sz w:val="28"/>
          <w:szCs w:val="28"/>
        </w:rPr>
        <w:t xml:space="preserve">f the </w:t>
      </w:r>
      <w:r w:rsidR="009165C4">
        <w:rPr>
          <w:b/>
          <w:spacing w:val="-6"/>
          <w:sz w:val="28"/>
          <w:szCs w:val="28"/>
        </w:rPr>
        <w:t>R</w:t>
      </w:r>
      <w:r w:rsidR="009165C4">
        <w:rPr>
          <w:b/>
          <w:sz w:val="28"/>
          <w:szCs w:val="28"/>
        </w:rPr>
        <w:t>equ</w:t>
      </w:r>
      <w:r w:rsidR="009165C4">
        <w:rPr>
          <w:b/>
          <w:spacing w:val="1"/>
          <w:sz w:val="28"/>
          <w:szCs w:val="28"/>
        </w:rPr>
        <w:t>i</w:t>
      </w:r>
      <w:r w:rsidR="009165C4">
        <w:rPr>
          <w:b/>
          <w:sz w:val="28"/>
          <w:szCs w:val="28"/>
        </w:rPr>
        <w:t>re</w:t>
      </w:r>
      <w:r w:rsidR="009165C4">
        <w:rPr>
          <w:b/>
          <w:spacing w:val="-5"/>
          <w:sz w:val="28"/>
          <w:szCs w:val="28"/>
        </w:rPr>
        <w:t>m</w:t>
      </w:r>
      <w:r w:rsidR="009165C4">
        <w:rPr>
          <w:b/>
          <w:sz w:val="28"/>
          <w:szCs w:val="28"/>
        </w:rPr>
        <w:t>ents</w:t>
      </w:r>
      <w:r w:rsidR="009165C4">
        <w:rPr>
          <w:b/>
          <w:spacing w:val="1"/>
          <w:sz w:val="28"/>
          <w:szCs w:val="28"/>
        </w:rPr>
        <w:t xml:space="preserve"> </w:t>
      </w:r>
      <w:r w:rsidR="009165C4">
        <w:rPr>
          <w:b/>
          <w:spacing w:val="-2"/>
          <w:sz w:val="28"/>
          <w:szCs w:val="28"/>
        </w:rPr>
        <w:t>f</w:t>
      </w:r>
      <w:r w:rsidR="009165C4">
        <w:rPr>
          <w:b/>
          <w:spacing w:val="1"/>
          <w:sz w:val="28"/>
          <w:szCs w:val="28"/>
        </w:rPr>
        <w:t>o</w:t>
      </w:r>
      <w:r w:rsidR="009165C4">
        <w:rPr>
          <w:b/>
          <w:sz w:val="28"/>
          <w:szCs w:val="28"/>
        </w:rPr>
        <w:t>r the</w:t>
      </w:r>
      <w:r w:rsidR="009165C4">
        <w:rPr>
          <w:b/>
          <w:spacing w:val="-5"/>
          <w:sz w:val="28"/>
          <w:szCs w:val="28"/>
        </w:rPr>
        <w:t xml:space="preserve"> </w:t>
      </w:r>
      <w:r w:rsidR="00567900">
        <w:rPr>
          <w:b/>
          <w:spacing w:val="-1"/>
          <w:sz w:val="28"/>
          <w:szCs w:val="28"/>
        </w:rPr>
        <w:t>Degree of Master of Science</w:t>
      </w:r>
      <w:r w:rsidR="009165C4">
        <w:rPr>
          <w:b/>
          <w:sz w:val="28"/>
          <w:szCs w:val="28"/>
        </w:rPr>
        <w:t xml:space="preserve"> </w:t>
      </w:r>
      <w:r w:rsidR="009165C4">
        <w:rPr>
          <w:b/>
          <w:spacing w:val="1"/>
          <w:sz w:val="28"/>
          <w:szCs w:val="28"/>
        </w:rPr>
        <w:t>i</w:t>
      </w:r>
      <w:r w:rsidR="009165C4">
        <w:rPr>
          <w:b/>
          <w:sz w:val="28"/>
          <w:szCs w:val="28"/>
        </w:rPr>
        <w:t>n B</w:t>
      </w:r>
      <w:r w:rsidR="009165C4">
        <w:rPr>
          <w:b/>
          <w:spacing w:val="1"/>
          <w:sz w:val="28"/>
          <w:szCs w:val="28"/>
        </w:rPr>
        <w:t>i</w:t>
      </w:r>
      <w:r w:rsidR="009165C4">
        <w:rPr>
          <w:b/>
          <w:spacing w:val="-1"/>
          <w:sz w:val="28"/>
          <w:szCs w:val="28"/>
        </w:rPr>
        <w:t>olo</w:t>
      </w:r>
      <w:r w:rsidR="009165C4">
        <w:rPr>
          <w:b/>
          <w:spacing w:val="1"/>
          <w:sz w:val="28"/>
          <w:szCs w:val="28"/>
        </w:rPr>
        <w:t>g</w:t>
      </w:r>
      <w:r w:rsidR="009165C4">
        <w:rPr>
          <w:b/>
          <w:sz w:val="28"/>
          <w:szCs w:val="28"/>
        </w:rPr>
        <w:t>y</w:t>
      </w:r>
      <w:r>
        <w:rPr>
          <w:b/>
          <w:sz w:val="28"/>
          <w:szCs w:val="28"/>
        </w:rPr>
        <w:t xml:space="preserve"> Addis Ababa University Zoological Sciences Addis Ababa, Ethiopia.</w:t>
      </w:r>
    </w:p>
    <w:p w:rsidR="000E2C0C" w:rsidRDefault="000E2C0C">
      <w:pPr>
        <w:spacing w:before="5" w:line="100" w:lineRule="exact"/>
        <w:rPr>
          <w:sz w:val="10"/>
          <w:szCs w:val="10"/>
        </w:rPr>
      </w:pPr>
    </w:p>
    <w:p w:rsidR="000E2C0C" w:rsidRDefault="000E2C0C">
      <w:pPr>
        <w:spacing w:line="200" w:lineRule="exact"/>
      </w:pPr>
    </w:p>
    <w:p w:rsidR="000E2C0C" w:rsidRDefault="000E2C0C">
      <w:pPr>
        <w:spacing w:line="200" w:lineRule="exact"/>
      </w:pPr>
    </w:p>
    <w:p w:rsidR="000E2C0C" w:rsidRDefault="009165C4">
      <w:pPr>
        <w:ind w:left="1540"/>
        <w:rPr>
          <w:sz w:val="28"/>
          <w:szCs w:val="28"/>
        </w:rPr>
      </w:pPr>
      <w:r>
        <w:rPr>
          <w:b/>
          <w:sz w:val="28"/>
          <w:szCs w:val="28"/>
        </w:rPr>
        <w:t xml:space="preserve"> </w:t>
      </w:r>
      <w:r>
        <w:rPr>
          <w:b/>
          <w:spacing w:val="-1"/>
          <w:sz w:val="28"/>
          <w:szCs w:val="28"/>
        </w:rPr>
        <w:t>D</w:t>
      </w:r>
      <w:r>
        <w:rPr>
          <w:b/>
          <w:spacing w:val="1"/>
          <w:sz w:val="28"/>
          <w:szCs w:val="28"/>
        </w:rPr>
        <w:t>I</w:t>
      </w:r>
      <w:r>
        <w:rPr>
          <w:b/>
          <w:spacing w:val="-1"/>
          <w:sz w:val="28"/>
          <w:szCs w:val="28"/>
        </w:rPr>
        <w:t>R</w:t>
      </w:r>
      <w:r>
        <w:rPr>
          <w:b/>
          <w:spacing w:val="1"/>
          <w:sz w:val="28"/>
          <w:szCs w:val="28"/>
        </w:rPr>
        <w:t>I</w:t>
      </w:r>
      <w:r>
        <w:rPr>
          <w:b/>
          <w:sz w:val="28"/>
          <w:szCs w:val="28"/>
        </w:rPr>
        <w:t>BA</w:t>
      </w:r>
      <w:r>
        <w:rPr>
          <w:b/>
          <w:spacing w:val="-1"/>
          <w:sz w:val="28"/>
          <w:szCs w:val="28"/>
        </w:rPr>
        <w:t xml:space="preserve"> C</w:t>
      </w:r>
      <w:r>
        <w:rPr>
          <w:b/>
          <w:sz w:val="28"/>
          <w:szCs w:val="28"/>
        </w:rPr>
        <w:t>H</w:t>
      </w:r>
      <w:r>
        <w:rPr>
          <w:b/>
          <w:spacing w:val="-2"/>
          <w:sz w:val="28"/>
          <w:szCs w:val="28"/>
        </w:rPr>
        <w:t>E</w:t>
      </w:r>
      <w:r>
        <w:rPr>
          <w:b/>
          <w:sz w:val="28"/>
          <w:szCs w:val="28"/>
        </w:rPr>
        <w:t>W</w:t>
      </w:r>
      <w:r>
        <w:rPr>
          <w:b/>
          <w:spacing w:val="-1"/>
          <w:sz w:val="28"/>
          <w:szCs w:val="28"/>
        </w:rPr>
        <w:t>A</w:t>
      </w:r>
      <w:r>
        <w:rPr>
          <w:b/>
          <w:sz w:val="28"/>
          <w:szCs w:val="28"/>
        </w:rPr>
        <w:t>KA</w:t>
      </w:r>
    </w:p>
    <w:p w:rsidR="000E2C0C" w:rsidRDefault="000E2C0C">
      <w:pPr>
        <w:spacing w:line="200" w:lineRule="exact"/>
      </w:pPr>
    </w:p>
    <w:p w:rsidR="000E2C0C" w:rsidRDefault="000E2C0C">
      <w:pPr>
        <w:spacing w:line="200" w:lineRule="exact"/>
      </w:pPr>
    </w:p>
    <w:p w:rsidR="000E2C0C" w:rsidRDefault="000E2C0C">
      <w:pPr>
        <w:spacing w:before="3" w:line="240" w:lineRule="exact"/>
        <w:rPr>
          <w:sz w:val="24"/>
          <w:szCs w:val="24"/>
        </w:rPr>
      </w:pPr>
    </w:p>
    <w:p w:rsidR="000E2C0C" w:rsidRDefault="009165C4">
      <w:pPr>
        <w:ind w:left="1540"/>
        <w:rPr>
          <w:sz w:val="28"/>
          <w:szCs w:val="28"/>
        </w:rPr>
      </w:pPr>
      <w:r>
        <w:rPr>
          <w:b/>
          <w:spacing w:val="-1"/>
          <w:sz w:val="28"/>
          <w:szCs w:val="28"/>
        </w:rPr>
        <w:t>ADV</w:t>
      </w:r>
      <w:r>
        <w:rPr>
          <w:b/>
          <w:spacing w:val="1"/>
          <w:sz w:val="28"/>
          <w:szCs w:val="28"/>
        </w:rPr>
        <w:t>I</w:t>
      </w:r>
      <w:r>
        <w:rPr>
          <w:b/>
          <w:sz w:val="28"/>
          <w:szCs w:val="28"/>
        </w:rPr>
        <w:t>S</w:t>
      </w:r>
      <w:r>
        <w:rPr>
          <w:b/>
          <w:spacing w:val="1"/>
          <w:sz w:val="28"/>
          <w:szCs w:val="28"/>
        </w:rPr>
        <w:t>O</w:t>
      </w:r>
      <w:r>
        <w:rPr>
          <w:b/>
          <w:spacing w:val="-1"/>
          <w:sz w:val="28"/>
          <w:szCs w:val="28"/>
        </w:rPr>
        <w:t>R</w:t>
      </w:r>
      <w:r>
        <w:rPr>
          <w:b/>
          <w:sz w:val="28"/>
          <w:szCs w:val="28"/>
        </w:rPr>
        <w:t>: H</w:t>
      </w:r>
      <w:r>
        <w:rPr>
          <w:b/>
          <w:spacing w:val="-3"/>
          <w:sz w:val="28"/>
          <w:szCs w:val="28"/>
        </w:rPr>
        <w:t>A</w:t>
      </w:r>
      <w:r>
        <w:rPr>
          <w:b/>
          <w:sz w:val="28"/>
          <w:szCs w:val="28"/>
        </w:rPr>
        <w:t>BTE</w:t>
      </w:r>
      <w:r>
        <w:rPr>
          <w:b/>
          <w:spacing w:val="-2"/>
          <w:sz w:val="28"/>
          <w:szCs w:val="28"/>
        </w:rPr>
        <w:t xml:space="preserve"> </w:t>
      </w:r>
      <w:r>
        <w:rPr>
          <w:b/>
          <w:spacing w:val="1"/>
          <w:sz w:val="28"/>
          <w:szCs w:val="28"/>
        </w:rPr>
        <w:t>J</w:t>
      </w:r>
      <w:r>
        <w:rPr>
          <w:b/>
          <w:sz w:val="28"/>
          <w:szCs w:val="28"/>
        </w:rPr>
        <w:t>EBESSA (</w:t>
      </w:r>
      <w:r>
        <w:rPr>
          <w:b/>
          <w:spacing w:val="-3"/>
          <w:sz w:val="28"/>
          <w:szCs w:val="28"/>
        </w:rPr>
        <w:t>P</w:t>
      </w:r>
      <w:r>
        <w:rPr>
          <w:b/>
          <w:sz w:val="28"/>
          <w:szCs w:val="28"/>
        </w:rPr>
        <w:t>h</w:t>
      </w:r>
      <w:r>
        <w:rPr>
          <w:b/>
          <w:spacing w:val="-1"/>
          <w:sz w:val="28"/>
          <w:szCs w:val="28"/>
        </w:rPr>
        <w:t>D</w:t>
      </w:r>
      <w:r>
        <w:rPr>
          <w:b/>
          <w:sz w:val="28"/>
          <w:szCs w:val="28"/>
        </w:rPr>
        <w:t>)</w:t>
      </w:r>
    </w:p>
    <w:p w:rsidR="000E2C0C" w:rsidRDefault="000E2C0C">
      <w:pPr>
        <w:spacing w:line="140" w:lineRule="exact"/>
        <w:rPr>
          <w:sz w:val="15"/>
          <w:szCs w:val="15"/>
        </w:rPr>
      </w:pPr>
    </w:p>
    <w:p w:rsidR="000E2C0C" w:rsidRDefault="000E2C0C">
      <w:pPr>
        <w:spacing w:line="200" w:lineRule="exact"/>
      </w:pPr>
    </w:p>
    <w:p w:rsidR="000E2C0C" w:rsidRDefault="000E2C0C">
      <w:pPr>
        <w:spacing w:line="200" w:lineRule="exact"/>
      </w:pPr>
    </w:p>
    <w:p w:rsidR="000E2C0C" w:rsidRDefault="000E2C0C">
      <w:pPr>
        <w:spacing w:line="200" w:lineRule="exact"/>
      </w:pPr>
    </w:p>
    <w:p w:rsidR="000E2C0C" w:rsidRDefault="000E2C0C">
      <w:pPr>
        <w:spacing w:line="200" w:lineRule="exact"/>
      </w:pPr>
    </w:p>
    <w:p w:rsidR="000E2C0C" w:rsidRDefault="00910CF0">
      <w:pPr>
        <w:ind w:right="963"/>
        <w:jc w:val="right"/>
        <w:rPr>
          <w:sz w:val="28"/>
          <w:szCs w:val="28"/>
        </w:rPr>
      </w:pPr>
      <w:r>
        <w:rPr>
          <w:b/>
          <w:spacing w:val="-1"/>
          <w:sz w:val="28"/>
          <w:szCs w:val="28"/>
        </w:rPr>
        <w:t>August</w:t>
      </w:r>
      <w:r w:rsidR="009165C4">
        <w:rPr>
          <w:b/>
          <w:sz w:val="28"/>
          <w:szCs w:val="28"/>
        </w:rPr>
        <w:t>,</w:t>
      </w:r>
      <w:r w:rsidR="009165C4">
        <w:rPr>
          <w:b/>
          <w:spacing w:val="-1"/>
          <w:sz w:val="28"/>
          <w:szCs w:val="28"/>
        </w:rPr>
        <w:t xml:space="preserve"> 20</w:t>
      </w:r>
      <w:r w:rsidR="009165C4">
        <w:rPr>
          <w:b/>
          <w:spacing w:val="1"/>
          <w:sz w:val="28"/>
          <w:szCs w:val="28"/>
        </w:rPr>
        <w:t>1</w:t>
      </w:r>
      <w:r w:rsidR="009165C4">
        <w:rPr>
          <w:b/>
          <w:sz w:val="28"/>
          <w:szCs w:val="28"/>
        </w:rPr>
        <w:t>8</w:t>
      </w:r>
    </w:p>
    <w:p w:rsidR="000E2C0C" w:rsidRDefault="000E2C0C">
      <w:pPr>
        <w:spacing w:before="2" w:line="160" w:lineRule="exact"/>
        <w:rPr>
          <w:sz w:val="16"/>
          <w:szCs w:val="16"/>
        </w:rPr>
      </w:pPr>
    </w:p>
    <w:p w:rsidR="000E2C0C" w:rsidRDefault="000E2C0C">
      <w:pPr>
        <w:spacing w:line="200" w:lineRule="exact"/>
      </w:pPr>
    </w:p>
    <w:p w:rsidR="007C5275" w:rsidRDefault="009165C4">
      <w:pPr>
        <w:spacing w:line="300" w:lineRule="exact"/>
        <w:ind w:left="5941" w:right="75"/>
        <w:jc w:val="center"/>
        <w:rPr>
          <w:b/>
          <w:position w:val="-1"/>
          <w:sz w:val="28"/>
          <w:szCs w:val="28"/>
        </w:rPr>
      </w:pPr>
      <w:r>
        <w:rPr>
          <w:b/>
          <w:spacing w:val="-1"/>
          <w:position w:val="-1"/>
          <w:sz w:val="28"/>
          <w:szCs w:val="28"/>
        </w:rPr>
        <w:t>ADD</w:t>
      </w:r>
      <w:r>
        <w:rPr>
          <w:b/>
          <w:spacing w:val="1"/>
          <w:position w:val="-1"/>
          <w:sz w:val="28"/>
          <w:szCs w:val="28"/>
        </w:rPr>
        <w:t>I</w:t>
      </w:r>
      <w:r>
        <w:rPr>
          <w:b/>
          <w:position w:val="-1"/>
          <w:sz w:val="28"/>
          <w:szCs w:val="28"/>
        </w:rPr>
        <w:t xml:space="preserve">S </w:t>
      </w:r>
      <w:r>
        <w:rPr>
          <w:b/>
          <w:spacing w:val="-3"/>
          <w:position w:val="-1"/>
          <w:sz w:val="28"/>
          <w:szCs w:val="28"/>
        </w:rPr>
        <w:t>A</w:t>
      </w:r>
      <w:r>
        <w:rPr>
          <w:b/>
          <w:spacing w:val="3"/>
          <w:position w:val="-1"/>
          <w:sz w:val="28"/>
          <w:szCs w:val="28"/>
        </w:rPr>
        <w:t>B</w:t>
      </w:r>
      <w:r>
        <w:rPr>
          <w:b/>
          <w:spacing w:val="-1"/>
          <w:position w:val="-1"/>
          <w:sz w:val="28"/>
          <w:szCs w:val="28"/>
        </w:rPr>
        <w:t>A</w:t>
      </w:r>
      <w:r>
        <w:rPr>
          <w:b/>
          <w:position w:val="-1"/>
          <w:sz w:val="28"/>
          <w:szCs w:val="28"/>
        </w:rPr>
        <w:t>B</w:t>
      </w:r>
      <w:r>
        <w:rPr>
          <w:b/>
          <w:spacing w:val="-1"/>
          <w:position w:val="-1"/>
          <w:sz w:val="28"/>
          <w:szCs w:val="28"/>
        </w:rPr>
        <w:t>A</w:t>
      </w:r>
      <w:r>
        <w:rPr>
          <w:b/>
          <w:position w:val="-1"/>
          <w:sz w:val="28"/>
          <w:szCs w:val="28"/>
        </w:rPr>
        <w:t>,</w:t>
      </w:r>
      <w:r>
        <w:rPr>
          <w:b/>
          <w:spacing w:val="-1"/>
          <w:position w:val="-1"/>
          <w:sz w:val="28"/>
          <w:szCs w:val="28"/>
        </w:rPr>
        <w:t xml:space="preserve"> </w:t>
      </w:r>
      <w:r>
        <w:rPr>
          <w:b/>
          <w:position w:val="-1"/>
          <w:sz w:val="28"/>
          <w:szCs w:val="28"/>
        </w:rPr>
        <w:t>E</w:t>
      </w:r>
      <w:r>
        <w:rPr>
          <w:b/>
          <w:spacing w:val="-2"/>
          <w:position w:val="-1"/>
          <w:sz w:val="28"/>
          <w:szCs w:val="28"/>
        </w:rPr>
        <w:t>T</w:t>
      </w:r>
      <w:r>
        <w:rPr>
          <w:b/>
          <w:position w:val="-1"/>
          <w:sz w:val="28"/>
          <w:szCs w:val="28"/>
        </w:rPr>
        <w:t>H</w:t>
      </w:r>
      <w:r>
        <w:rPr>
          <w:b/>
          <w:spacing w:val="1"/>
          <w:position w:val="-1"/>
          <w:sz w:val="28"/>
          <w:szCs w:val="28"/>
        </w:rPr>
        <w:t>I</w:t>
      </w:r>
      <w:r>
        <w:rPr>
          <w:b/>
          <w:position w:val="-1"/>
          <w:sz w:val="28"/>
          <w:szCs w:val="28"/>
        </w:rPr>
        <w:t>O</w:t>
      </w:r>
      <w:r>
        <w:rPr>
          <w:b/>
          <w:spacing w:val="-1"/>
          <w:position w:val="-1"/>
          <w:sz w:val="28"/>
          <w:szCs w:val="28"/>
        </w:rPr>
        <w:t>P</w:t>
      </w:r>
      <w:r>
        <w:rPr>
          <w:b/>
          <w:spacing w:val="1"/>
          <w:position w:val="-1"/>
          <w:sz w:val="28"/>
          <w:szCs w:val="28"/>
        </w:rPr>
        <w:t>I</w:t>
      </w:r>
      <w:r>
        <w:rPr>
          <w:b/>
          <w:position w:val="-1"/>
          <w:sz w:val="28"/>
          <w:szCs w:val="28"/>
        </w:rPr>
        <w:t>A</w:t>
      </w:r>
    </w:p>
    <w:p w:rsidR="00B17CC6" w:rsidRDefault="00B17CC6">
      <w:pPr>
        <w:spacing w:line="300" w:lineRule="exact"/>
        <w:ind w:left="5941" w:right="75"/>
        <w:jc w:val="center"/>
        <w:rPr>
          <w:b/>
          <w:position w:val="-1"/>
          <w:sz w:val="28"/>
          <w:szCs w:val="28"/>
        </w:rPr>
      </w:pPr>
    </w:p>
    <w:p w:rsidR="00B17CC6" w:rsidRDefault="00B17CC6">
      <w:pPr>
        <w:spacing w:line="300" w:lineRule="exact"/>
        <w:ind w:left="5941" w:right="75"/>
        <w:jc w:val="center"/>
        <w:rPr>
          <w:b/>
          <w:position w:val="-1"/>
          <w:sz w:val="28"/>
          <w:szCs w:val="28"/>
        </w:rPr>
      </w:pPr>
    </w:p>
    <w:p w:rsidR="00B17CC6" w:rsidRDefault="00B17CC6">
      <w:pPr>
        <w:spacing w:line="300" w:lineRule="exact"/>
        <w:ind w:left="5941" w:right="75"/>
        <w:jc w:val="center"/>
        <w:rPr>
          <w:b/>
          <w:position w:val="-1"/>
          <w:sz w:val="28"/>
          <w:szCs w:val="28"/>
        </w:rPr>
      </w:pPr>
    </w:p>
    <w:p w:rsidR="00B17CC6" w:rsidRDefault="00B17CC6">
      <w:pPr>
        <w:spacing w:line="300" w:lineRule="exact"/>
        <w:ind w:left="5941" w:right="75"/>
        <w:jc w:val="center"/>
        <w:rPr>
          <w:b/>
          <w:position w:val="-1"/>
          <w:sz w:val="28"/>
          <w:szCs w:val="28"/>
        </w:rPr>
      </w:pPr>
    </w:p>
    <w:p w:rsidR="00341B06" w:rsidRDefault="00141548" w:rsidP="00341B06">
      <w:pPr>
        <w:spacing w:line="359" w:lineRule="auto"/>
        <w:ind w:right="220"/>
        <w:rPr>
          <w:sz w:val="32"/>
          <w:szCs w:val="32"/>
        </w:rPr>
      </w:pPr>
      <w:r>
        <w:rPr>
          <w:b/>
          <w:bCs/>
          <w:color w:val="000000"/>
          <w:sz w:val="24"/>
          <w:szCs w:val="24"/>
        </w:rPr>
        <w:lastRenderedPageBreak/>
        <w:t xml:space="preserve"> </w:t>
      </w:r>
      <w:r w:rsidR="00341B06">
        <w:rPr>
          <w:b/>
          <w:spacing w:val="-2"/>
          <w:sz w:val="28"/>
          <w:szCs w:val="28"/>
        </w:rPr>
        <w:t>Act</w:t>
      </w:r>
      <w:r w:rsidR="00447707">
        <w:rPr>
          <w:b/>
          <w:spacing w:val="-2"/>
          <w:sz w:val="28"/>
          <w:szCs w:val="28"/>
        </w:rPr>
        <w:t>ivity Pattern, Feeding Ecology a</w:t>
      </w:r>
      <w:r w:rsidR="00341B06">
        <w:rPr>
          <w:b/>
          <w:spacing w:val="-2"/>
          <w:sz w:val="28"/>
          <w:szCs w:val="28"/>
        </w:rPr>
        <w:t xml:space="preserve">nd Population Survey </w:t>
      </w:r>
      <w:r w:rsidR="00341B06">
        <w:rPr>
          <w:b/>
          <w:sz w:val="28"/>
          <w:szCs w:val="28"/>
        </w:rPr>
        <w:t xml:space="preserve">of </w:t>
      </w:r>
      <w:r w:rsidR="00341B06">
        <w:rPr>
          <w:b/>
          <w:spacing w:val="-1"/>
          <w:sz w:val="28"/>
          <w:szCs w:val="28"/>
        </w:rPr>
        <w:t xml:space="preserve"> </w:t>
      </w:r>
      <w:r w:rsidR="00447707">
        <w:rPr>
          <w:b/>
          <w:spacing w:val="-1"/>
          <w:sz w:val="28"/>
          <w:szCs w:val="28"/>
        </w:rPr>
        <w:t>D</w:t>
      </w:r>
      <w:r w:rsidR="00341B06">
        <w:rPr>
          <w:b/>
          <w:sz w:val="28"/>
          <w:szCs w:val="28"/>
        </w:rPr>
        <w:t xml:space="preserve">e </w:t>
      </w:r>
      <w:proofErr w:type="spellStart"/>
      <w:r w:rsidR="00341B06">
        <w:rPr>
          <w:b/>
          <w:sz w:val="28"/>
          <w:szCs w:val="28"/>
        </w:rPr>
        <w:t>B</w:t>
      </w:r>
      <w:r w:rsidR="00341B06">
        <w:rPr>
          <w:b/>
          <w:spacing w:val="-1"/>
          <w:sz w:val="28"/>
          <w:szCs w:val="28"/>
        </w:rPr>
        <w:t>ra</w:t>
      </w:r>
      <w:r w:rsidR="00341B06">
        <w:rPr>
          <w:b/>
          <w:sz w:val="28"/>
          <w:szCs w:val="28"/>
        </w:rPr>
        <w:t>z</w:t>
      </w:r>
      <w:r w:rsidR="00341B06">
        <w:rPr>
          <w:b/>
          <w:spacing w:val="-2"/>
          <w:sz w:val="28"/>
          <w:szCs w:val="28"/>
        </w:rPr>
        <w:t>z</w:t>
      </w:r>
      <w:r w:rsidR="00341B06">
        <w:rPr>
          <w:b/>
          <w:spacing w:val="-1"/>
          <w:sz w:val="28"/>
          <w:szCs w:val="28"/>
        </w:rPr>
        <w:t>a</w:t>
      </w:r>
      <w:r w:rsidR="00341B06">
        <w:rPr>
          <w:b/>
          <w:sz w:val="28"/>
          <w:szCs w:val="28"/>
        </w:rPr>
        <w:t>’s</w:t>
      </w:r>
      <w:proofErr w:type="spellEnd"/>
      <w:r w:rsidR="00341B06">
        <w:rPr>
          <w:b/>
          <w:sz w:val="28"/>
          <w:szCs w:val="28"/>
        </w:rPr>
        <w:t xml:space="preserve"> Mo</w:t>
      </w:r>
      <w:r w:rsidR="00341B06">
        <w:rPr>
          <w:b/>
          <w:spacing w:val="-1"/>
          <w:sz w:val="28"/>
          <w:szCs w:val="28"/>
        </w:rPr>
        <w:t>n</w:t>
      </w:r>
      <w:r w:rsidR="00341B06">
        <w:rPr>
          <w:b/>
          <w:sz w:val="28"/>
          <w:szCs w:val="28"/>
        </w:rPr>
        <w:t>ke</w:t>
      </w:r>
      <w:r w:rsidR="00341B06">
        <w:rPr>
          <w:b/>
          <w:spacing w:val="-1"/>
          <w:sz w:val="28"/>
          <w:szCs w:val="28"/>
        </w:rPr>
        <w:t>y</w:t>
      </w:r>
      <w:r w:rsidR="00341B06">
        <w:rPr>
          <w:b/>
          <w:sz w:val="28"/>
          <w:szCs w:val="28"/>
        </w:rPr>
        <w:t xml:space="preserve"> (</w:t>
      </w:r>
      <w:proofErr w:type="spellStart"/>
      <w:r w:rsidR="00341B06">
        <w:rPr>
          <w:b/>
          <w:i/>
          <w:sz w:val="28"/>
          <w:szCs w:val="28"/>
        </w:rPr>
        <w:t>C</w:t>
      </w:r>
      <w:r w:rsidR="00341B06">
        <w:rPr>
          <w:b/>
          <w:i/>
          <w:spacing w:val="1"/>
          <w:sz w:val="28"/>
          <w:szCs w:val="28"/>
        </w:rPr>
        <w:t>e</w:t>
      </w:r>
      <w:r w:rsidR="00341B06">
        <w:rPr>
          <w:b/>
          <w:i/>
          <w:sz w:val="28"/>
          <w:szCs w:val="28"/>
        </w:rPr>
        <w:t>rc</w:t>
      </w:r>
      <w:r w:rsidR="00341B06">
        <w:rPr>
          <w:b/>
          <w:i/>
          <w:spacing w:val="-1"/>
          <w:sz w:val="28"/>
          <w:szCs w:val="28"/>
        </w:rPr>
        <w:t>op</w:t>
      </w:r>
      <w:r w:rsidR="00341B06">
        <w:rPr>
          <w:b/>
          <w:i/>
          <w:spacing w:val="1"/>
          <w:sz w:val="28"/>
          <w:szCs w:val="28"/>
        </w:rPr>
        <w:t>i</w:t>
      </w:r>
      <w:r w:rsidR="00341B06">
        <w:rPr>
          <w:b/>
          <w:i/>
          <w:spacing w:val="-1"/>
          <w:sz w:val="28"/>
          <w:szCs w:val="28"/>
        </w:rPr>
        <w:t>t</w:t>
      </w:r>
      <w:r w:rsidR="00341B06">
        <w:rPr>
          <w:b/>
          <w:i/>
          <w:sz w:val="28"/>
          <w:szCs w:val="28"/>
        </w:rPr>
        <w:t>hec</w:t>
      </w:r>
      <w:r w:rsidR="00341B06">
        <w:rPr>
          <w:b/>
          <w:i/>
          <w:spacing w:val="-1"/>
          <w:sz w:val="28"/>
          <w:szCs w:val="28"/>
        </w:rPr>
        <w:t>u</w:t>
      </w:r>
      <w:r w:rsidR="00341B06">
        <w:rPr>
          <w:b/>
          <w:i/>
          <w:sz w:val="28"/>
          <w:szCs w:val="28"/>
        </w:rPr>
        <w:t>s</w:t>
      </w:r>
      <w:proofErr w:type="spellEnd"/>
      <w:r w:rsidR="00341B06">
        <w:rPr>
          <w:b/>
          <w:i/>
          <w:spacing w:val="-2"/>
          <w:sz w:val="28"/>
          <w:szCs w:val="28"/>
        </w:rPr>
        <w:t xml:space="preserve"> </w:t>
      </w:r>
      <w:proofErr w:type="spellStart"/>
      <w:r w:rsidR="00341B06">
        <w:rPr>
          <w:b/>
          <w:i/>
          <w:spacing w:val="-1"/>
          <w:sz w:val="28"/>
          <w:szCs w:val="28"/>
        </w:rPr>
        <w:t>n</w:t>
      </w:r>
      <w:r w:rsidR="00341B06">
        <w:rPr>
          <w:b/>
          <w:i/>
          <w:sz w:val="28"/>
          <w:szCs w:val="28"/>
        </w:rPr>
        <w:t>e</w:t>
      </w:r>
      <w:r w:rsidR="00341B06">
        <w:rPr>
          <w:b/>
          <w:i/>
          <w:spacing w:val="-1"/>
          <w:sz w:val="28"/>
          <w:szCs w:val="28"/>
        </w:rPr>
        <w:t>gl</w:t>
      </w:r>
      <w:r w:rsidR="00341B06">
        <w:rPr>
          <w:b/>
          <w:i/>
          <w:sz w:val="28"/>
          <w:szCs w:val="28"/>
        </w:rPr>
        <w:t>ec</w:t>
      </w:r>
      <w:r w:rsidR="00341B06">
        <w:rPr>
          <w:b/>
          <w:i/>
          <w:spacing w:val="-1"/>
          <w:sz w:val="28"/>
          <w:szCs w:val="28"/>
        </w:rPr>
        <w:t>tu</w:t>
      </w:r>
      <w:r w:rsidR="00341B06">
        <w:rPr>
          <w:b/>
          <w:i/>
          <w:spacing w:val="1"/>
          <w:sz w:val="28"/>
          <w:szCs w:val="28"/>
        </w:rPr>
        <w:t>s</w:t>
      </w:r>
      <w:proofErr w:type="spellEnd"/>
      <w:r w:rsidR="00341B06">
        <w:rPr>
          <w:b/>
          <w:sz w:val="28"/>
          <w:szCs w:val="28"/>
        </w:rPr>
        <w:t xml:space="preserve">) </w:t>
      </w:r>
      <w:r w:rsidR="00341B06">
        <w:rPr>
          <w:b/>
          <w:spacing w:val="1"/>
          <w:sz w:val="28"/>
          <w:szCs w:val="28"/>
        </w:rPr>
        <w:t>i</w:t>
      </w:r>
      <w:r w:rsidR="00341B06">
        <w:rPr>
          <w:b/>
          <w:sz w:val="28"/>
          <w:szCs w:val="28"/>
        </w:rPr>
        <w:t>n</w:t>
      </w:r>
      <w:r w:rsidR="00341B06">
        <w:rPr>
          <w:b/>
          <w:spacing w:val="2"/>
          <w:sz w:val="28"/>
          <w:szCs w:val="28"/>
        </w:rPr>
        <w:t xml:space="preserve"> </w:t>
      </w:r>
      <w:proofErr w:type="spellStart"/>
      <w:r w:rsidR="00341B06">
        <w:rPr>
          <w:b/>
          <w:spacing w:val="-2"/>
          <w:sz w:val="28"/>
          <w:szCs w:val="28"/>
        </w:rPr>
        <w:t>B</w:t>
      </w:r>
      <w:r w:rsidR="00341B06">
        <w:rPr>
          <w:b/>
          <w:spacing w:val="1"/>
          <w:sz w:val="28"/>
          <w:szCs w:val="28"/>
        </w:rPr>
        <w:t>i</w:t>
      </w:r>
      <w:r w:rsidR="00341B06">
        <w:rPr>
          <w:b/>
          <w:spacing w:val="-2"/>
          <w:sz w:val="28"/>
          <w:szCs w:val="28"/>
        </w:rPr>
        <w:t>l</w:t>
      </w:r>
      <w:r w:rsidR="00341B06">
        <w:rPr>
          <w:b/>
          <w:sz w:val="28"/>
          <w:szCs w:val="28"/>
        </w:rPr>
        <w:t>o</w:t>
      </w:r>
      <w:proofErr w:type="spellEnd"/>
      <w:r w:rsidR="00341B06">
        <w:rPr>
          <w:b/>
          <w:sz w:val="28"/>
          <w:szCs w:val="28"/>
        </w:rPr>
        <w:t xml:space="preserve"> </w:t>
      </w:r>
      <w:proofErr w:type="spellStart"/>
      <w:r w:rsidR="00341B06">
        <w:rPr>
          <w:b/>
          <w:spacing w:val="-3"/>
          <w:sz w:val="28"/>
          <w:szCs w:val="28"/>
        </w:rPr>
        <w:t>N</w:t>
      </w:r>
      <w:r w:rsidR="00341B06">
        <w:rPr>
          <w:b/>
          <w:sz w:val="28"/>
          <w:szCs w:val="28"/>
        </w:rPr>
        <w:t>o</w:t>
      </w:r>
      <w:r w:rsidR="00341B06">
        <w:rPr>
          <w:b/>
          <w:spacing w:val="-1"/>
          <w:sz w:val="28"/>
          <w:szCs w:val="28"/>
        </w:rPr>
        <w:t>p</w:t>
      </w:r>
      <w:r w:rsidR="00341B06">
        <w:rPr>
          <w:b/>
          <w:sz w:val="28"/>
          <w:szCs w:val="28"/>
        </w:rPr>
        <w:t>a</w:t>
      </w:r>
      <w:proofErr w:type="spellEnd"/>
      <w:r w:rsidR="00341B06">
        <w:rPr>
          <w:b/>
          <w:spacing w:val="-3"/>
          <w:sz w:val="28"/>
          <w:szCs w:val="28"/>
        </w:rPr>
        <w:t xml:space="preserve"> </w:t>
      </w:r>
      <w:proofErr w:type="spellStart"/>
      <w:r w:rsidR="00341B06">
        <w:rPr>
          <w:b/>
          <w:spacing w:val="-2"/>
          <w:sz w:val="28"/>
          <w:szCs w:val="28"/>
        </w:rPr>
        <w:t>W</w:t>
      </w:r>
      <w:r w:rsidR="00341B06">
        <w:rPr>
          <w:b/>
          <w:sz w:val="28"/>
          <w:szCs w:val="28"/>
        </w:rPr>
        <w:t>o</w:t>
      </w:r>
      <w:r w:rsidR="00341B06">
        <w:rPr>
          <w:b/>
          <w:spacing w:val="-3"/>
          <w:sz w:val="28"/>
          <w:szCs w:val="28"/>
        </w:rPr>
        <w:t>r</w:t>
      </w:r>
      <w:r w:rsidR="00341B06">
        <w:rPr>
          <w:b/>
          <w:sz w:val="28"/>
          <w:szCs w:val="28"/>
        </w:rPr>
        <w:t>e</w:t>
      </w:r>
      <w:r w:rsidR="00341B06">
        <w:rPr>
          <w:b/>
          <w:spacing w:val="-1"/>
          <w:sz w:val="28"/>
          <w:szCs w:val="28"/>
        </w:rPr>
        <w:t>da</w:t>
      </w:r>
      <w:proofErr w:type="spellEnd"/>
      <w:r w:rsidR="00341B06">
        <w:rPr>
          <w:sz w:val="28"/>
          <w:szCs w:val="28"/>
        </w:rPr>
        <w:t>,</w:t>
      </w:r>
      <w:r w:rsidR="00341B06">
        <w:rPr>
          <w:spacing w:val="-1"/>
          <w:sz w:val="28"/>
          <w:szCs w:val="28"/>
        </w:rPr>
        <w:t xml:space="preserve"> </w:t>
      </w:r>
      <w:r w:rsidR="00341B06">
        <w:rPr>
          <w:b/>
          <w:spacing w:val="1"/>
          <w:sz w:val="28"/>
          <w:szCs w:val="28"/>
        </w:rPr>
        <w:t>I</w:t>
      </w:r>
      <w:r w:rsidR="00341B06">
        <w:rPr>
          <w:b/>
          <w:sz w:val="28"/>
          <w:szCs w:val="28"/>
        </w:rPr>
        <w:t>lu</w:t>
      </w:r>
      <w:r w:rsidR="00341B06">
        <w:rPr>
          <w:b/>
          <w:spacing w:val="-1"/>
          <w:sz w:val="28"/>
          <w:szCs w:val="28"/>
        </w:rPr>
        <w:t xml:space="preserve"> A</w:t>
      </w:r>
      <w:r w:rsidR="00341B06">
        <w:rPr>
          <w:b/>
          <w:sz w:val="28"/>
          <w:szCs w:val="28"/>
        </w:rPr>
        <w:t xml:space="preserve">ba </w:t>
      </w:r>
      <w:proofErr w:type="spellStart"/>
      <w:r w:rsidR="00341B06">
        <w:rPr>
          <w:b/>
          <w:sz w:val="28"/>
          <w:szCs w:val="28"/>
        </w:rPr>
        <w:t>Bor</w:t>
      </w:r>
      <w:proofErr w:type="spellEnd"/>
      <w:r w:rsidR="00341B06">
        <w:rPr>
          <w:b/>
          <w:spacing w:val="1"/>
          <w:sz w:val="28"/>
          <w:szCs w:val="28"/>
        </w:rPr>
        <w:t xml:space="preserve"> </w:t>
      </w:r>
      <w:r w:rsidR="00341B06">
        <w:rPr>
          <w:b/>
          <w:spacing w:val="-4"/>
          <w:sz w:val="28"/>
          <w:szCs w:val="28"/>
        </w:rPr>
        <w:t>Z</w:t>
      </w:r>
      <w:r w:rsidR="00341B06">
        <w:rPr>
          <w:b/>
          <w:sz w:val="28"/>
          <w:szCs w:val="28"/>
        </w:rPr>
        <w:t>o</w:t>
      </w:r>
      <w:r w:rsidR="00341B06">
        <w:rPr>
          <w:b/>
          <w:spacing w:val="-1"/>
          <w:sz w:val="28"/>
          <w:szCs w:val="28"/>
        </w:rPr>
        <w:t>n</w:t>
      </w:r>
      <w:r w:rsidR="00341B06">
        <w:rPr>
          <w:b/>
          <w:sz w:val="28"/>
          <w:szCs w:val="28"/>
        </w:rPr>
        <w:t xml:space="preserve">e, </w:t>
      </w:r>
      <w:proofErr w:type="spellStart"/>
      <w:r w:rsidR="00341B06">
        <w:rPr>
          <w:b/>
          <w:sz w:val="28"/>
          <w:szCs w:val="28"/>
        </w:rPr>
        <w:t>O</w:t>
      </w:r>
      <w:r w:rsidR="00341B06">
        <w:rPr>
          <w:b/>
          <w:spacing w:val="-1"/>
          <w:sz w:val="28"/>
          <w:szCs w:val="28"/>
        </w:rPr>
        <w:t>r</w:t>
      </w:r>
      <w:r w:rsidR="00341B06">
        <w:rPr>
          <w:b/>
          <w:spacing w:val="-2"/>
          <w:sz w:val="28"/>
          <w:szCs w:val="28"/>
        </w:rPr>
        <w:t>o</w:t>
      </w:r>
      <w:r w:rsidR="00341B06">
        <w:rPr>
          <w:b/>
          <w:spacing w:val="-1"/>
          <w:sz w:val="28"/>
          <w:szCs w:val="28"/>
        </w:rPr>
        <w:t>m</w:t>
      </w:r>
      <w:r w:rsidR="00341B06">
        <w:rPr>
          <w:b/>
          <w:spacing w:val="1"/>
          <w:sz w:val="28"/>
          <w:szCs w:val="28"/>
        </w:rPr>
        <w:t>i</w:t>
      </w:r>
      <w:r w:rsidR="00341B06">
        <w:rPr>
          <w:b/>
          <w:sz w:val="28"/>
          <w:szCs w:val="28"/>
        </w:rPr>
        <w:t>a</w:t>
      </w:r>
      <w:proofErr w:type="spellEnd"/>
      <w:r w:rsidR="00341B06">
        <w:rPr>
          <w:b/>
          <w:spacing w:val="-3"/>
          <w:sz w:val="28"/>
          <w:szCs w:val="28"/>
        </w:rPr>
        <w:t xml:space="preserve"> </w:t>
      </w:r>
      <w:r w:rsidR="00341B06">
        <w:rPr>
          <w:b/>
          <w:spacing w:val="-1"/>
          <w:sz w:val="28"/>
          <w:szCs w:val="28"/>
        </w:rPr>
        <w:t>R</w:t>
      </w:r>
      <w:r w:rsidR="00341B06">
        <w:rPr>
          <w:b/>
          <w:spacing w:val="-2"/>
          <w:sz w:val="28"/>
          <w:szCs w:val="28"/>
        </w:rPr>
        <w:t>eg</w:t>
      </w:r>
      <w:r w:rsidR="00341B06">
        <w:rPr>
          <w:b/>
          <w:spacing w:val="-1"/>
          <w:sz w:val="28"/>
          <w:szCs w:val="28"/>
        </w:rPr>
        <w:t>i</w:t>
      </w:r>
      <w:r w:rsidR="00341B06">
        <w:rPr>
          <w:b/>
          <w:sz w:val="28"/>
          <w:szCs w:val="28"/>
        </w:rPr>
        <w:t>o</w:t>
      </w:r>
      <w:r w:rsidR="00341B06">
        <w:rPr>
          <w:b/>
          <w:spacing w:val="-1"/>
          <w:sz w:val="28"/>
          <w:szCs w:val="28"/>
        </w:rPr>
        <w:t>n</w:t>
      </w:r>
      <w:r w:rsidR="00341B06">
        <w:rPr>
          <w:b/>
          <w:spacing w:val="-3"/>
          <w:sz w:val="28"/>
          <w:szCs w:val="28"/>
        </w:rPr>
        <w:t>a</w:t>
      </w:r>
      <w:r w:rsidR="00341B06">
        <w:rPr>
          <w:b/>
          <w:sz w:val="28"/>
          <w:szCs w:val="28"/>
        </w:rPr>
        <w:t xml:space="preserve">l </w:t>
      </w:r>
      <w:r w:rsidR="00341B06">
        <w:rPr>
          <w:b/>
          <w:spacing w:val="-2"/>
          <w:sz w:val="28"/>
          <w:szCs w:val="28"/>
        </w:rPr>
        <w:t>S</w:t>
      </w:r>
      <w:r w:rsidR="00341B06">
        <w:rPr>
          <w:b/>
          <w:sz w:val="28"/>
          <w:szCs w:val="28"/>
        </w:rPr>
        <w:t>t</w:t>
      </w:r>
      <w:r w:rsidR="00341B06">
        <w:rPr>
          <w:b/>
          <w:spacing w:val="-1"/>
          <w:sz w:val="28"/>
          <w:szCs w:val="28"/>
        </w:rPr>
        <w:t>a</w:t>
      </w:r>
      <w:r w:rsidR="00341B06">
        <w:rPr>
          <w:b/>
          <w:spacing w:val="-2"/>
          <w:sz w:val="28"/>
          <w:szCs w:val="28"/>
        </w:rPr>
        <w:t>t</w:t>
      </w:r>
      <w:r w:rsidR="00341B06">
        <w:rPr>
          <w:b/>
          <w:spacing w:val="-1"/>
          <w:sz w:val="28"/>
          <w:szCs w:val="28"/>
        </w:rPr>
        <w:t>e</w:t>
      </w:r>
      <w:r w:rsidR="00341B06">
        <w:rPr>
          <w:b/>
          <w:sz w:val="28"/>
          <w:szCs w:val="28"/>
        </w:rPr>
        <w:t>,</w:t>
      </w:r>
      <w:r w:rsidR="00341B06">
        <w:rPr>
          <w:b/>
          <w:spacing w:val="-3"/>
          <w:sz w:val="28"/>
          <w:szCs w:val="28"/>
        </w:rPr>
        <w:t xml:space="preserve"> </w:t>
      </w:r>
      <w:r w:rsidR="00341B06">
        <w:rPr>
          <w:b/>
          <w:sz w:val="28"/>
          <w:szCs w:val="28"/>
        </w:rPr>
        <w:t>So</w:t>
      </w:r>
      <w:r w:rsidR="00341B06">
        <w:rPr>
          <w:b/>
          <w:spacing w:val="-3"/>
          <w:sz w:val="28"/>
          <w:szCs w:val="28"/>
        </w:rPr>
        <w:t>u</w:t>
      </w:r>
      <w:r w:rsidR="00341B06">
        <w:rPr>
          <w:b/>
          <w:spacing w:val="-2"/>
          <w:sz w:val="28"/>
          <w:szCs w:val="28"/>
        </w:rPr>
        <w:t>t</w:t>
      </w:r>
      <w:r w:rsidR="00341B06">
        <w:rPr>
          <w:b/>
          <w:sz w:val="28"/>
          <w:szCs w:val="28"/>
        </w:rPr>
        <w:t xml:space="preserve">h </w:t>
      </w:r>
      <w:r w:rsidR="00341B06">
        <w:rPr>
          <w:b/>
          <w:spacing w:val="1"/>
          <w:sz w:val="28"/>
          <w:szCs w:val="28"/>
        </w:rPr>
        <w:t>W</w:t>
      </w:r>
      <w:r w:rsidR="00341B06">
        <w:rPr>
          <w:b/>
          <w:spacing w:val="-5"/>
          <w:sz w:val="28"/>
          <w:szCs w:val="28"/>
        </w:rPr>
        <w:t>e</w:t>
      </w:r>
      <w:r w:rsidR="00341B06">
        <w:rPr>
          <w:b/>
          <w:sz w:val="28"/>
          <w:szCs w:val="28"/>
        </w:rPr>
        <w:t>ste</w:t>
      </w:r>
      <w:r w:rsidR="00341B06">
        <w:rPr>
          <w:b/>
          <w:spacing w:val="-1"/>
          <w:sz w:val="28"/>
          <w:szCs w:val="28"/>
        </w:rPr>
        <w:t>r</w:t>
      </w:r>
      <w:r w:rsidR="00341B06">
        <w:rPr>
          <w:b/>
          <w:sz w:val="28"/>
          <w:szCs w:val="28"/>
        </w:rPr>
        <w:t xml:space="preserve">n </w:t>
      </w:r>
      <w:r w:rsidR="00341B06">
        <w:rPr>
          <w:b/>
          <w:spacing w:val="-2"/>
          <w:sz w:val="28"/>
          <w:szCs w:val="28"/>
        </w:rPr>
        <w:t>E</w:t>
      </w:r>
      <w:r w:rsidR="00341B06">
        <w:rPr>
          <w:b/>
          <w:sz w:val="28"/>
          <w:szCs w:val="28"/>
        </w:rPr>
        <w:t>t</w:t>
      </w:r>
      <w:r w:rsidR="00341B06">
        <w:rPr>
          <w:b/>
          <w:spacing w:val="-2"/>
          <w:sz w:val="28"/>
          <w:szCs w:val="28"/>
        </w:rPr>
        <w:t>h</w:t>
      </w:r>
      <w:r w:rsidR="00341B06">
        <w:rPr>
          <w:b/>
          <w:spacing w:val="1"/>
          <w:sz w:val="28"/>
          <w:szCs w:val="28"/>
        </w:rPr>
        <w:t>i</w:t>
      </w:r>
      <w:r w:rsidR="00341B06">
        <w:rPr>
          <w:b/>
          <w:sz w:val="28"/>
          <w:szCs w:val="28"/>
        </w:rPr>
        <w:t>o</w:t>
      </w:r>
      <w:r w:rsidR="00341B06">
        <w:rPr>
          <w:b/>
          <w:spacing w:val="-3"/>
          <w:sz w:val="28"/>
          <w:szCs w:val="28"/>
        </w:rPr>
        <w:t>p</w:t>
      </w:r>
      <w:r w:rsidR="00341B06">
        <w:rPr>
          <w:b/>
          <w:spacing w:val="1"/>
          <w:sz w:val="28"/>
          <w:szCs w:val="28"/>
        </w:rPr>
        <w:t>i</w:t>
      </w:r>
      <w:r w:rsidR="00341B06">
        <w:rPr>
          <w:b/>
          <w:spacing w:val="-1"/>
          <w:sz w:val="28"/>
          <w:szCs w:val="28"/>
        </w:rPr>
        <w:t>a</w:t>
      </w:r>
      <w:r w:rsidR="00341B06">
        <w:rPr>
          <w:b/>
          <w:sz w:val="32"/>
          <w:szCs w:val="32"/>
        </w:rPr>
        <w:t>.</w:t>
      </w:r>
    </w:p>
    <w:p w:rsidR="00141548" w:rsidRPr="00141548" w:rsidRDefault="00141548" w:rsidP="00141548">
      <w:pPr>
        <w:autoSpaceDE w:val="0"/>
        <w:autoSpaceDN w:val="0"/>
        <w:adjustRightInd w:val="0"/>
        <w:rPr>
          <w:sz w:val="24"/>
          <w:szCs w:val="24"/>
        </w:rPr>
      </w:pPr>
    </w:p>
    <w:p w:rsidR="00141548" w:rsidRDefault="00141548" w:rsidP="00141548">
      <w:pPr>
        <w:autoSpaceDE w:val="0"/>
        <w:autoSpaceDN w:val="0"/>
        <w:adjustRightInd w:val="0"/>
        <w:rPr>
          <w:sz w:val="24"/>
          <w:szCs w:val="24"/>
        </w:rPr>
      </w:pPr>
      <w:r>
        <w:rPr>
          <w:b/>
          <w:bCs/>
          <w:color w:val="000000"/>
          <w:sz w:val="24"/>
          <w:szCs w:val="24"/>
        </w:rPr>
        <w:t xml:space="preserve">                             </w:t>
      </w:r>
    </w:p>
    <w:p w:rsidR="00141548" w:rsidRDefault="00141548" w:rsidP="00141548">
      <w:pPr>
        <w:autoSpaceDE w:val="0"/>
        <w:autoSpaceDN w:val="0"/>
        <w:adjustRightInd w:val="0"/>
        <w:rPr>
          <w:sz w:val="24"/>
          <w:szCs w:val="24"/>
        </w:rPr>
      </w:pPr>
      <w:r>
        <w:rPr>
          <w:color w:val="000000"/>
          <w:sz w:val="24"/>
          <w:szCs w:val="24"/>
        </w:rPr>
        <w:t xml:space="preserve">                                      </w:t>
      </w:r>
      <w:proofErr w:type="spellStart"/>
      <w:r>
        <w:rPr>
          <w:color w:val="000000"/>
          <w:sz w:val="24"/>
          <w:szCs w:val="24"/>
        </w:rPr>
        <w:t>Diriba</w:t>
      </w:r>
      <w:proofErr w:type="spellEnd"/>
      <w:r>
        <w:rPr>
          <w:color w:val="000000"/>
          <w:sz w:val="24"/>
          <w:szCs w:val="24"/>
        </w:rPr>
        <w:t xml:space="preserve"> </w:t>
      </w:r>
      <w:proofErr w:type="spellStart"/>
      <w:r>
        <w:rPr>
          <w:color w:val="000000"/>
          <w:sz w:val="24"/>
          <w:szCs w:val="24"/>
        </w:rPr>
        <w:t>Chewaka</w:t>
      </w:r>
      <w:proofErr w:type="spellEnd"/>
      <w:r>
        <w:rPr>
          <w:color w:val="000000"/>
          <w:sz w:val="24"/>
          <w:szCs w:val="24"/>
        </w:rPr>
        <w:t xml:space="preserve">          </w:t>
      </w:r>
    </w:p>
    <w:p w:rsidR="00141548" w:rsidRDefault="00141548" w:rsidP="00141548">
      <w:pPr>
        <w:autoSpaceDE w:val="0"/>
        <w:autoSpaceDN w:val="0"/>
        <w:adjustRightInd w:val="0"/>
        <w:rPr>
          <w:sz w:val="24"/>
          <w:szCs w:val="24"/>
        </w:rPr>
      </w:pPr>
      <w:r>
        <w:rPr>
          <w:color w:val="000000"/>
          <w:sz w:val="28"/>
          <w:szCs w:val="28"/>
        </w:rPr>
        <w:t xml:space="preserve">                    </w:t>
      </w:r>
    </w:p>
    <w:p w:rsidR="00141548" w:rsidRPr="00141548" w:rsidRDefault="00141548" w:rsidP="00141548">
      <w:pPr>
        <w:autoSpaceDE w:val="0"/>
        <w:autoSpaceDN w:val="0"/>
        <w:adjustRightInd w:val="0"/>
        <w:rPr>
          <w:color w:val="000000"/>
          <w:sz w:val="24"/>
          <w:szCs w:val="24"/>
        </w:rPr>
      </w:pPr>
      <w:r>
        <w:rPr>
          <w:color w:val="000000"/>
          <w:sz w:val="24"/>
          <w:szCs w:val="24"/>
        </w:rPr>
        <w:t>A Thesis Submitted to Department of Biology School of Graduate studies Addis Ababa University in Partial</w:t>
      </w:r>
      <w:r>
        <w:rPr>
          <w:rFonts w:ascii="Cambria" w:hAnsi="Cambria" w:cs="Cambria"/>
          <w:color w:val="000000"/>
          <w:sz w:val="24"/>
          <w:szCs w:val="24"/>
        </w:rPr>
        <w:t xml:space="preserve"> </w:t>
      </w:r>
      <w:r>
        <w:rPr>
          <w:color w:val="000000"/>
          <w:sz w:val="24"/>
          <w:szCs w:val="24"/>
        </w:rPr>
        <w:t>Fulfillment of the Requirements for the Degree of Master of Science in Biology.</w:t>
      </w: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141548" w:rsidRDefault="00141548" w:rsidP="00B17CC6">
      <w:pPr>
        <w:autoSpaceDE w:val="0"/>
        <w:autoSpaceDN w:val="0"/>
        <w:adjustRightInd w:val="0"/>
        <w:spacing w:line="360" w:lineRule="auto"/>
        <w:jc w:val="both"/>
        <w:rPr>
          <w:b/>
          <w:bCs/>
          <w:color w:val="000000"/>
          <w:sz w:val="24"/>
          <w:szCs w:val="24"/>
        </w:rPr>
      </w:pPr>
    </w:p>
    <w:p w:rsidR="00565439" w:rsidRDefault="00565439" w:rsidP="00B17CC6">
      <w:pPr>
        <w:autoSpaceDE w:val="0"/>
        <w:autoSpaceDN w:val="0"/>
        <w:adjustRightInd w:val="0"/>
        <w:spacing w:line="360" w:lineRule="auto"/>
        <w:jc w:val="both"/>
        <w:rPr>
          <w:b/>
          <w:bCs/>
          <w:color w:val="000000"/>
          <w:sz w:val="24"/>
          <w:szCs w:val="24"/>
        </w:rPr>
      </w:pPr>
    </w:p>
    <w:p w:rsidR="00B17CC6" w:rsidRPr="00B17CC6" w:rsidRDefault="00141548" w:rsidP="00B17CC6">
      <w:pPr>
        <w:autoSpaceDE w:val="0"/>
        <w:autoSpaceDN w:val="0"/>
        <w:adjustRightInd w:val="0"/>
        <w:spacing w:line="360" w:lineRule="auto"/>
        <w:jc w:val="both"/>
        <w:rPr>
          <w:b/>
          <w:bCs/>
          <w:color w:val="000000"/>
          <w:sz w:val="24"/>
          <w:szCs w:val="24"/>
        </w:rPr>
      </w:pPr>
      <w:r>
        <w:rPr>
          <w:b/>
          <w:bCs/>
          <w:color w:val="000000"/>
          <w:sz w:val="24"/>
          <w:szCs w:val="24"/>
        </w:rPr>
        <w:lastRenderedPageBreak/>
        <w:t xml:space="preserve">                                 </w:t>
      </w:r>
      <w:r w:rsidR="00B17CC6" w:rsidRPr="00B17CC6">
        <w:rPr>
          <w:b/>
          <w:bCs/>
          <w:color w:val="000000"/>
          <w:sz w:val="24"/>
          <w:szCs w:val="24"/>
        </w:rPr>
        <w:t>Addis Ababa University</w:t>
      </w:r>
    </w:p>
    <w:p w:rsidR="00B17CC6" w:rsidRPr="00B17CC6" w:rsidRDefault="00D720D0" w:rsidP="00B17CC6">
      <w:pPr>
        <w:autoSpaceDE w:val="0"/>
        <w:autoSpaceDN w:val="0"/>
        <w:adjustRightInd w:val="0"/>
        <w:spacing w:line="360" w:lineRule="auto"/>
        <w:jc w:val="both"/>
        <w:rPr>
          <w:sz w:val="24"/>
          <w:szCs w:val="24"/>
        </w:rPr>
      </w:pPr>
      <w:r>
        <w:rPr>
          <w:b/>
          <w:bCs/>
          <w:color w:val="000000"/>
          <w:sz w:val="24"/>
          <w:szCs w:val="24"/>
        </w:rPr>
        <w:t xml:space="preserve">                       </w:t>
      </w:r>
      <w:r w:rsidR="00141548">
        <w:rPr>
          <w:b/>
          <w:bCs/>
          <w:color w:val="000000"/>
          <w:sz w:val="24"/>
          <w:szCs w:val="24"/>
        </w:rPr>
        <w:t xml:space="preserve">         </w:t>
      </w:r>
      <w:r>
        <w:rPr>
          <w:b/>
          <w:bCs/>
          <w:color w:val="000000"/>
          <w:sz w:val="24"/>
          <w:szCs w:val="24"/>
        </w:rPr>
        <w:t xml:space="preserve"> </w:t>
      </w:r>
      <w:r w:rsidR="00B17CC6" w:rsidRPr="00B17CC6">
        <w:rPr>
          <w:b/>
          <w:bCs/>
          <w:color w:val="000000"/>
          <w:sz w:val="24"/>
          <w:szCs w:val="24"/>
        </w:rPr>
        <w:t xml:space="preserve">School of Graduate studies </w:t>
      </w:r>
    </w:p>
    <w:p w:rsidR="00B17CC6" w:rsidRPr="00B17CC6" w:rsidRDefault="00B17CC6" w:rsidP="00B17CC6">
      <w:pPr>
        <w:autoSpaceDE w:val="0"/>
        <w:autoSpaceDN w:val="0"/>
        <w:adjustRightInd w:val="0"/>
        <w:spacing w:line="360" w:lineRule="auto"/>
        <w:jc w:val="both"/>
        <w:rPr>
          <w:sz w:val="24"/>
          <w:szCs w:val="24"/>
        </w:rPr>
      </w:pPr>
      <w:r w:rsidRPr="00B17CC6">
        <w:rPr>
          <w:color w:val="000000"/>
          <w:sz w:val="24"/>
          <w:szCs w:val="24"/>
        </w:rPr>
        <w:t xml:space="preserve"> </w:t>
      </w:r>
    </w:p>
    <w:p w:rsidR="00B17CC6" w:rsidRPr="00B17CC6" w:rsidRDefault="00B17CC6" w:rsidP="00B17CC6">
      <w:pPr>
        <w:autoSpaceDE w:val="0"/>
        <w:autoSpaceDN w:val="0"/>
        <w:adjustRightInd w:val="0"/>
        <w:spacing w:line="360" w:lineRule="auto"/>
        <w:jc w:val="both"/>
        <w:rPr>
          <w:sz w:val="24"/>
          <w:szCs w:val="24"/>
        </w:rPr>
      </w:pPr>
      <w:r w:rsidRPr="00B17CC6">
        <w:rPr>
          <w:b/>
          <w:bCs/>
          <w:color w:val="000000"/>
          <w:sz w:val="24"/>
          <w:szCs w:val="24"/>
        </w:rPr>
        <w:t xml:space="preserve"> </w:t>
      </w:r>
    </w:p>
    <w:p w:rsidR="00B17CC6" w:rsidRPr="00B17CC6" w:rsidRDefault="00B17CC6" w:rsidP="00B17CC6">
      <w:pPr>
        <w:autoSpaceDE w:val="0"/>
        <w:autoSpaceDN w:val="0"/>
        <w:adjustRightInd w:val="0"/>
        <w:spacing w:line="360" w:lineRule="auto"/>
        <w:jc w:val="both"/>
        <w:rPr>
          <w:color w:val="000000"/>
          <w:sz w:val="24"/>
          <w:szCs w:val="24"/>
        </w:rPr>
      </w:pPr>
      <w:r w:rsidRPr="00B17CC6">
        <w:rPr>
          <w:color w:val="000000"/>
          <w:sz w:val="24"/>
          <w:szCs w:val="24"/>
        </w:rPr>
        <w:t>This is to certify that the thesi</w:t>
      </w:r>
      <w:r>
        <w:rPr>
          <w:color w:val="000000"/>
          <w:sz w:val="24"/>
          <w:szCs w:val="24"/>
        </w:rPr>
        <w:t xml:space="preserve">s prepared by </w:t>
      </w:r>
      <w:proofErr w:type="spellStart"/>
      <w:r>
        <w:rPr>
          <w:color w:val="000000"/>
          <w:sz w:val="24"/>
          <w:szCs w:val="24"/>
        </w:rPr>
        <w:t>Diriba</w:t>
      </w:r>
      <w:proofErr w:type="spellEnd"/>
      <w:r>
        <w:rPr>
          <w:color w:val="000000"/>
          <w:sz w:val="24"/>
          <w:szCs w:val="24"/>
        </w:rPr>
        <w:t xml:space="preserve"> </w:t>
      </w:r>
      <w:proofErr w:type="spellStart"/>
      <w:r>
        <w:rPr>
          <w:color w:val="000000"/>
          <w:sz w:val="24"/>
          <w:szCs w:val="24"/>
        </w:rPr>
        <w:t>Chewaka</w:t>
      </w:r>
      <w:proofErr w:type="spellEnd"/>
      <w:r w:rsidRPr="00B17CC6">
        <w:rPr>
          <w:color w:val="000000"/>
          <w:sz w:val="24"/>
          <w:szCs w:val="24"/>
        </w:rPr>
        <w:t xml:space="preserve"> entitled:</w:t>
      </w:r>
      <w:r>
        <w:rPr>
          <w:color w:val="000000"/>
          <w:sz w:val="24"/>
          <w:szCs w:val="24"/>
        </w:rPr>
        <w:t xml:space="preserve"> </w:t>
      </w:r>
      <w:r w:rsidR="006E6523">
        <w:rPr>
          <w:color w:val="000000"/>
          <w:sz w:val="24"/>
          <w:szCs w:val="24"/>
        </w:rPr>
        <w:t>Activity Pattern, Feeding Ecology and Population Survey</w:t>
      </w:r>
      <w:r w:rsidR="00815691">
        <w:rPr>
          <w:color w:val="000000"/>
          <w:sz w:val="24"/>
          <w:szCs w:val="24"/>
        </w:rPr>
        <w:t xml:space="preserve"> of D</w:t>
      </w:r>
      <w:r>
        <w:rPr>
          <w:color w:val="000000"/>
          <w:sz w:val="24"/>
          <w:szCs w:val="24"/>
        </w:rPr>
        <w:t xml:space="preserve">e </w:t>
      </w:r>
      <w:proofErr w:type="spellStart"/>
      <w:r>
        <w:rPr>
          <w:color w:val="000000"/>
          <w:sz w:val="24"/>
          <w:szCs w:val="24"/>
        </w:rPr>
        <w:t>Brazza’s</w:t>
      </w:r>
      <w:proofErr w:type="spellEnd"/>
      <w:r>
        <w:rPr>
          <w:color w:val="000000"/>
          <w:sz w:val="24"/>
          <w:szCs w:val="24"/>
        </w:rPr>
        <w:t xml:space="preserve"> monkey in </w:t>
      </w:r>
      <w:proofErr w:type="spellStart"/>
      <w:r>
        <w:rPr>
          <w:color w:val="000000"/>
          <w:sz w:val="24"/>
          <w:szCs w:val="24"/>
        </w:rPr>
        <w:t>Bilo</w:t>
      </w:r>
      <w:proofErr w:type="spellEnd"/>
      <w:r>
        <w:rPr>
          <w:color w:val="000000"/>
          <w:sz w:val="24"/>
          <w:szCs w:val="24"/>
        </w:rPr>
        <w:t xml:space="preserve"> </w:t>
      </w:r>
      <w:proofErr w:type="spellStart"/>
      <w:r>
        <w:rPr>
          <w:color w:val="000000"/>
          <w:sz w:val="24"/>
          <w:szCs w:val="24"/>
        </w:rPr>
        <w:t>Nopa</w:t>
      </w:r>
      <w:proofErr w:type="spellEnd"/>
      <w:r>
        <w:rPr>
          <w:color w:val="000000"/>
          <w:sz w:val="24"/>
          <w:szCs w:val="24"/>
        </w:rPr>
        <w:t xml:space="preserve"> </w:t>
      </w:r>
      <w:proofErr w:type="spellStart"/>
      <w:r>
        <w:rPr>
          <w:color w:val="000000"/>
          <w:sz w:val="24"/>
          <w:szCs w:val="24"/>
        </w:rPr>
        <w:t>Woreda</w:t>
      </w:r>
      <w:proofErr w:type="spellEnd"/>
      <w:r>
        <w:rPr>
          <w:color w:val="000000"/>
          <w:sz w:val="24"/>
          <w:szCs w:val="24"/>
        </w:rPr>
        <w:t xml:space="preserve">, Ilu Aba </w:t>
      </w:r>
      <w:proofErr w:type="spellStart"/>
      <w:r>
        <w:rPr>
          <w:color w:val="000000"/>
          <w:sz w:val="24"/>
          <w:szCs w:val="24"/>
        </w:rPr>
        <w:t>Bor</w:t>
      </w:r>
      <w:proofErr w:type="spellEnd"/>
      <w:r>
        <w:rPr>
          <w:color w:val="000000"/>
          <w:sz w:val="24"/>
          <w:szCs w:val="24"/>
        </w:rPr>
        <w:t xml:space="preserve"> </w:t>
      </w:r>
      <w:r w:rsidRPr="00B17CC6">
        <w:rPr>
          <w:color w:val="000000"/>
          <w:sz w:val="24"/>
          <w:szCs w:val="24"/>
        </w:rPr>
        <w:t xml:space="preserve">Zone, </w:t>
      </w:r>
      <w:proofErr w:type="spellStart"/>
      <w:r w:rsidRPr="00B17CC6">
        <w:rPr>
          <w:color w:val="000000"/>
          <w:sz w:val="24"/>
          <w:szCs w:val="24"/>
        </w:rPr>
        <w:t>Oromia</w:t>
      </w:r>
      <w:proofErr w:type="spellEnd"/>
      <w:r>
        <w:rPr>
          <w:color w:val="000000"/>
          <w:sz w:val="24"/>
          <w:szCs w:val="24"/>
        </w:rPr>
        <w:t xml:space="preserve"> Regional S</w:t>
      </w:r>
      <w:r w:rsidRPr="00B17CC6">
        <w:rPr>
          <w:color w:val="000000"/>
          <w:sz w:val="24"/>
          <w:szCs w:val="24"/>
        </w:rPr>
        <w:t>tate</w:t>
      </w:r>
      <w:r>
        <w:rPr>
          <w:color w:val="000000"/>
          <w:sz w:val="24"/>
          <w:szCs w:val="24"/>
        </w:rPr>
        <w:t>,</w:t>
      </w:r>
      <w:r w:rsidRPr="00B17CC6">
        <w:rPr>
          <w:color w:val="000000"/>
          <w:sz w:val="24"/>
          <w:szCs w:val="24"/>
        </w:rPr>
        <w:t xml:space="preserve"> Southwestern Ethiopia and submitted in partial fulfillment of the</w:t>
      </w:r>
      <w:r>
        <w:rPr>
          <w:color w:val="000000"/>
          <w:sz w:val="24"/>
          <w:szCs w:val="24"/>
        </w:rPr>
        <w:t xml:space="preserve"> requirements for the degree of </w:t>
      </w:r>
      <w:r w:rsidR="007830D3">
        <w:rPr>
          <w:color w:val="000000"/>
          <w:sz w:val="24"/>
          <w:szCs w:val="24"/>
        </w:rPr>
        <w:t>master of science in B</w:t>
      </w:r>
      <w:r w:rsidRPr="00B17CC6">
        <w:rPr>
          <w:color w:val="000000"/>
          <w:sz w:val="24"/>
          <w:szCs w:val="24"/>
        </w:rPr>
        <w:t>iology complies with regulation of the university and meets the accepted standards with respect to originality and quality.</w:t>
      </w:r>
    </w:p>
    <w:p w:rsidR="00B17CC6" w:rsidRPr="00B17CC6" w:rsidRDefault="00B17CC6" w:rsidP="00B17CC6">
      <w:pPr>
        <w:autoSpaceDE w:val="0"/>
        <w:autoSpaceDN w:val="0"/>
        <w:adjustRightInd w:val="0"/>
        <w:spacing w:line="360" w:lineRule="auto"/>
        <w:jc w:val="both"/>
        <w:rPr>
          <w:color w:val="000000"/>
          <w:sz w:val="24"/>
          <w:szCs w:val="24"/>
        </w:rPr>
      </w:pPr>
    </w:p>
    <w:p w:rsidR="00B17CC6" w:rsidRPr="00B17CC6" w:rsidRDefault="00B17CC6" w:rsidP="00B17CC6">
      <w:pPr>
        <w:autoSpaceDE w:val="0"/>
        <w:autoSpaceDN w:val="0"/>
        <w:adjustRightInd w:val="0"/>
        <w:spacing w:line="360" w:lineRule="auto"/>
        <w:jc w:val="both"/>
        <w:rPr>
          <w:sz w:val="24"/>
          <w:szCs w:val="24"/>
        </w:rPr>
      </w:pPr>
      <w:r w:rsidRPr="00B17CC6">
        <w:rPr>
          <w:color w:val="000000"/>
          <w:sz w:val="24"/>
          <w:szCs w:val="24"/>
        </w:rPr>
        <w:t xml:space="preserve">Signed by the examining committee: </w:t>
      </w:r>
    </w:p>
    <w:p w:rsidR="00B17CC6" w:rsidRDefault="00B17CC6" w:rsidP="00B17CC6">
      <w:pPr>
        <w:spacing w:line="360" w:lineRule="auto"/>
        <w:ind w:right="75"/>
        <w:jc w:val="both"/>
        <w:rPr>
          <w:color w:val="000000"/>
          <w:sz w:val="24"/>
          <w:szCs w:val="24"/>
        </w:rPr>
      </w:pPr>
      <w:r w:rsidRPr="00B17CC6">
        <w:rPr>
          <w:color w:val="000000"/>
          <w:sz w:val="24"/>
          <w:szCs w:val="24"/>
        </w:rPr>
        <w:t>Advisor____________________________ Signature ______Date__________</w:t>
      </w:r>
    </w:p>
    <w:p w:rsidR="000A26CA" w:rsidRPr="00B17CC6" w:rsidRDefault="000A26CA" w:rsidP="00B17CC6">
      <w:pPr>
        <w:spacing w:line="360" w:lineRule="auto"/>
        <w:ind w:right="75"/>
        <w:jc w:val="both"/>
        <w:rPr>
          <w:b/>
          <w:position w:val="-1"/>
          <w:sz w:val="24"/>
          <w:szCs w:val="24"/>
        </w:rPr>
      </w:pPr>
    </w:p>
    <w:p w:rsidR="000A26CA" w:rsidRPr="00B17CC6" w:rsidRDefault="000A26CA" w:rsidP="000A26CA">
      <w:pPr>
        <w:autoSpaceDE w:val="0"/>
        <w:autoSpaceDN w:val="0"/>
        <w:adjustRightInd w:val="0"/>
        <w:spacing w:line="360" w:lineRule="auto"/>
        <w:jc w:val="both"/>
        <w:rPr>
          <w:color w:val="000000"/>
          <w:sz w:val="24"/>
          <w:szCs w:val="24"/>
        </w:rPr>
      </w:pPr>
      <w:r w:rsidRPr="00B17CC6">
        <w:rPr>
          <w:color w:val="000000"/>
          <w:sz w:val="24"/>
          <w:szCs w:val="24"/>
        </w:rPr>
        <w:t>Examiner__________________________ Signature ______</w:t>
      </w:r>
      <w:r w:rsidR="008859A7">
        <w:rPr>
          <w:color w:val="000000"/>
          <w:sz w:val="24"/>
          <w:szCs w:val="24"/>
        </w:rPr>
        <w:t>_</w:t>
      </w:r>
      <w:r w:rsidR="005B07CE">
        <w:rPr>
          <w:color w:val="000000"/>
          <w:sz w:val="24"/>
          <w:szCs w:val="24"/>
        </w:rPr>
        <w:t>Date__________</w:t>
      </w:r>
    </w:p>
    <w:p w:rsidR="000A26CA" w:rsidRDefault="00D720D0" w:rsidP="000A26CA">
      <w:pPr>
        <w:spacing w:line="300" w:lineRule="exact"/>
        <w:ind w:right="75"/>
        <w:rPr>
          <w:b/>
          <w:position w:val="-1"/>
          <w:sz w:val="28"/>
          <w:szCs w:val="28"/>
        </w:rPr>
        <w:sectPr w:rsidR="000A26CA" w:rsidSect="000E2C0C">
          <w:footerReference w:type="default" r:id="rId10"/>
          <w:pgSz w:w="12240" w:h="15840"/>
          <w:pgMar w:top="1320" w:right="1260" w:bottom="280" w:left="1220" w:header="0" w:footer="0" w:gutter="0"/>
          <w:cols w:space="720"/>
        </w:sectPr>
      </w:pPr>
      <w:r>
        <w:rPr>
          <w:b/>
          <w:position w:val="-1"/>
          <w:sz w:val="28"/>
          <w:szCs w:val="28"/>
        </w:rPr>
        <w:t xml:space="preserve"> </w:t>
      </w:r>
    </w:p>
    <w:p w:rsidR="000E2C0C" w:rsidRDefault="000E2C0C">
      <w:pPr>
        <w:spacing w:line="200" w:lineRule="exact"/>
      </w:pPr>
    </w:p>
    <w:p w:rsidR="00B555D4" w:rsidRPr="00936644" w:rsidRDefault="00B555D4" w:rsidP="00E66935">
      <w:pPr>
        <w:pStyle w:val="Heading1"/>
        <w:numPr>
          <w:ilvl w:val="0"/>
          <w:numId w:val="0"/>
        </w:numPr>
        <w:ind w:left="720"/>
        <w:rPr>
          <w:rFonts w:ascii="Times New Roman" w:hAnsi="Times New Roman" w:cs="Times New Roman"/>
          <w:sz w:val="28"/>
          <w:szCs w:val="28"/>
        </w:rPr>
      </w:pPr>
      <w:bookmarkStart w:id="1" w:name="_Toc518912302"/>
      <w:bookmarkStart w:id="2" w:name="_Toc521009770"/>
      <w:bookmarkStart w:id="3" w:name="_Toc524342546"/>
      <w:r w:rsidRPr="00936644">
        <w:rPr>
          <w:rFonts w:ascii="Times New Roman" w:hAnsi="Times New Roman" w:cs="Times New Roman"/>
          <w:sz w:val="28"/>
          <w:szCs w:val="28"/>
        </w:rPr>
        <w:t>Acknowledgement</w:t>
      </w:r>
      <w:bookmarkEnd w:id="1"/>
      <w:bookmarkEnd w:id="2"/>
      <w:bookmarkEnd w:id="3"/>
      <w:r w:rsidRPr="00936644">
        <w:rPr>
          <w:rFonts w:ascii="Times New Roman" w:hAnsi="Times New Roman" w:cs="Times New Roman"/>
          <w:sz w:val="28"/>
          <w:szCs w:val="28"/>
        </w:rPr>
        <w:t xml:space="preserve"> </w:t>
      </w:r>
    </w:p>
    <w:p w:rsidR="000D52F4" w:rsidRDefault="005E4260" w:rsidP="005E4260">
      <w:pPr>
        <w:spacing w:line="360" w:lineRule="auto"/>
        <w:jc w:val="both"/>
        <w:rPr>
          <w:sz w:val="24"/>
          <w:szCs w:val="24"/>
        </w:rPr>
      </w:pPr>
      <w:r>
        <w:rPr>
          <w:sz w:val="24"/>
          <w:szCs w:val="24"/>
        </w:rPr>
        <w:t xml:space="preserve">  </w:t>
      </w:r>
    </w:p>
    <w:p w:rsidR="00B555D4" w:rsidRPr="005E4260" w:rsidRDefault="003715FE" w:rsidP="00876C39">
      <w:pPr>
        <w:autoSpaceDE w:val="0"/>
        <w:autoSpaceDN w:val="0"/>
        <w:adjustRightInd w:val="0"/>
        <w:spacing w:line="360" w:lineRule="auto"/>
        <w:jc w:val="both"/>
        <w:rPr>
          <w:sz w:val="24"/>
          <w:szCs w:val="24"/>
        </w:rPr>
      </w:pPr>
      <w:r>
        <w:rPr>
          <w:sz w:val="24"/>
          <w:szCs w:val="24"/>
        </w:rPr>
        <w:t>First and for most I</w:t>
      </w:r>
      <w:r w:rsidR="00B555D4" w:rsidRPr="005E4260">
        <w:rPr>
          <w:sz w:val="24"/>
          <w:szCs w:val="24"/>
        </w:rPr>
        <w:t xml:space="preserve"> would like </w:t>
      </w:r>
      <w:r>
        <w:rPr>
          <w:sz w:val="24"/>
          <w:szCs w:val="24"/>
        </w:rPr>
        <w:t>to express deep</w:t>
      </w:r>
      <w:r w:rsidR="006576BC">
        <w:rPr>
          <w:sz w:val="24"/>
          <w:szCs w:val="24"/>
        </w:rPr>
        <w:t>est</w:t>
      </w:r>
      <w:r>
        <w:rPr>
          <w:sz w:val="24"/>
          <w:szCs w:val="24"/>
        </w:rPr>
        <w:t xml:space="preserve"> gratitude to my advisor </w:t>
      </w:r>
      <w:r w:rsidR="00B555D4" w:rsidRPr="005E4260">
        <w:rPr>
          <w:sz w:val="24"/>
          <w:szCs w:val="24"/>
        </w:rPr>
        <w:t xml:space="preserve">Dr. </w:t>
      </w:r>
      <w:proofErr w:type="spellStart"/>
      <w:r w:rsidR="00B555D4" w:rsidRPr="005E4260">
        <w:rPr>
          <w:sz w:val="24"/>
          <w:szCs w:val="24"/>
        </w:rPr>
        <w:t>Habte</w:t>
      </w:r>
      <w:proofErr w:type="spellEnd"/>
      <w:r w:rsidR="00B555D4" w:rsidRPr="005E4260">
        <w:rPr>
          <w:sz w:val="24"/>
          <w:szCs w:val="24"/>
        </w:rPr>
        <w:t xml:space="preserve"> </w:t>
      </w:r>
      <w:proofErr w:type="spellStart"/>
      <w:r w:rsidR="00B555D4" w:rsidRPr="005E4260">
        <w:rPr>
          <w:sz w:val="24"/>
          <w:szCs w:val="24"/>
        </w:rPr>
        <w:t>Jebessa</w:t>
      </w:r>
      <w:proofErr w:type="spellEnd"/>
      <w:r w:rsidR="00227ECB">
        <w:rPr>
          <w:sz w:val="24"/>
          <w:szCs w:val="24"/>
        </w:rPr>
        <w:t xml:space="preserve"> </w:t>
      </w:r>
      <w:proofErr w:type="spellStart"/>
      <w:r w:rsidR="00227ECB">
        <w:rPr>
          <w:sz w:val="24"/>
          <w:szCs w:val="24"/>
        </w:rPr>
        <w:t>Debel</w:t>
      </w:r>
      <w:r w:rsidR="00643BEC">
        <w:rPr>
          <w:sz w:val="24"/>
          <w:szCs w:val="24"/>
        </w:rPr>
        <w:t>l</w:t>
      </w:r>
      <w:r w:rsidR="00227ECB">
        <w:rPr>
          <w:sz w:val="24"/>
          <w:szCs w:val="24"/>
        </w:rPr>
        <w:t>a</w:t>
      </w:r>
      <w:proofErr w:type="spellEnd"/>
      <w:r w:rsidR="00B555D4" w:rsidRPr="005E4260">
        <w:rPr>
          <w:sz w:val="24"/>
          <w:szCs w:val="24"/>
        </w:rPr>
        <w:t xml:space="preserve"> who gave me constructive and very important criticism and comments on my work to complete this research paper. He shared much of</w:t>
      </w:r>
      <w:r>
        <w:rPr>
          <w:sz w:val="24"/>
          <w:szCs w:val="24"/>
        </w:rPr>
        <w:t xml:space="preserve"> his precise time in advising</w:t>
      </w:r>
      <w:r w:rsidR="00227ECB">
        <w:rPr>
          <w:sz w:val="24"/>
          <w:szCs w:val="24"/>
        </w:rPr>
        <w:t>, guiding</w:t>
      </w:r>
      <w:r w:rsidR="005A195C">
        <w:rPr>
          <w:sz w:val="24"/>
          <w:szCs w:val="24"/>
        </w:rPr>
        <w:t xml:space="preserve"> and </w:t>
      </w:r>
      <w:r w:rsidR="00227ECB">
        <w:rPr>
          <w:sz w:val="24"/>
          <w:szCs w:val="24"/>
        </w:rPr>
        <w:t>supporting</w:t>
      </w:r>
      <w:r>
        <w:rPr>
          <w:sz w:val="24"/>
          <w:szCs w:val="24"/>
        </w:rPr>
        <w:t xml:space="preserve"> me</w:t>
      </w:r>
      <w:r w:rsidR="00B555D4" w:rsidRPr="005E4260">
        <w:rPr>
          <w:sz w:val="24"/>
          <w:szCs w:val="24"/>
        </w:rPr>
        <w:t>.</w:t>
      </w:r>
    </w:p>
    <w:p w:rsidR="00D91DAF" w:rsidRPr="00227ECB" w:rsidRDefault="00D91DAF" w:rsidP="00227ECB">
      <w:pPr>
        <w:autoSpaceDE w:val="0"/>
        <w:autoSpaceDN w:val="0"/>
        <w:adjustRightInd w:val="0"/>
        <w:spacing w:line="360" w:lineRule="auto"/>
        <w:jc w:val="both"/>
        <w:rPr>
          <w:color w:val="000000"/>
          <w:sz w:val="24"/>
          <w:szCs w:val="24"/>
        </w:rPr>
      </w:pPr>
      <w:r>
        <w:rPr>
          <w:color w:val="000000"/>
          <w:sz w:val="24"/>
          <w:szCs w:val="24"/>
        </w:rPr>
        <w:t>I would also</w:t>
      </w:r>
      <w:r w:rsidR="00CA7B08">
        <w:rPr>
          <w:color w:val="000000"/>
          <w:sz w:val="24"/>
          <w:szCs w:val="24"/>
        </w:rPr>
        <w:t xml:space="preserve"> like to thank the Ministry of Education</w:t>
      </w:r>
      <w:r>
        <w:rPr>
          <w:color w:val="000000"/>
          <w:sz w:val="24"/>
          <w:szCs w:val="24"/>
        </w:rPr>
        <w:t xml:space="preserve"> for providing my research fund.</w:t>
      </w:r>
      <w:r w:rsidR="00227ECB">
        <w:rPr>
          <w:color w:val="000000"/>
          <w:sz w:val="24"/>
          <w:szCs w:val="24"/>
        </w:rPr>
        <w:t xml:space="preserve"> </w:t>
      </w:r>
      <w:r w:rsidR="00227ECB" w:rsidRPr="00A20A9C">
        <w:rPr>
          <w:color w:val="000000"/>
          <w:sz w:val="24"/>
          <w:szCs w:val="24"/>
        </w:rPr>
        <w:t>My special thanks go to</w:t>
      </w:r>
      <w:r w:rsidR="002750CA">
        <w:rPr>
          <w:color w:val="000000"/>
          <w:sz w:val="24"/>
          <w:szCs w:val="24"/>
        </w:rPr>
        <w:t xml:space="preserve"> Addis Ababa University and</w:t>
      </w:r>
      <w:r w:rsidR="00227ECB">
        <w:rPr>
          <w:color w:val="000000"/>
          <w:sz w:val="24"/>
          <w:szCs w:val="24"/>
        </w:rPr>
        <w:t xml:space="preserve"> </w:t>
      </w:r>
      <w:r w:rsidR="00227ECB" w:rsidRPr="00A20A9C">
        <w:rPr>
          <w:color w:val="000000"/>
          <w:sz w:val="24"/>
          <w:szCs w:val="24"/>
        </w:rPr>
        <w:t>Zoolog</w:t>
      </w:r>
      <w:r w:rsidR="00227ECB">
        <w:rPr>
          <w:color w:val="000000"/>
          <w:sz w:val="24"/>
          <w:szCs w:val="24"/>
        </w:rPr>
        <w:t>ical Sciences Department for its diverse helps during my master program</w:t>
      </w:r>
      <w:r w:rsidR="00DF5969">
        <w:rPr>
          <w:color w:val="000000"/>
          <w:sz w:val="24"/>
          <w:szCs w:val="24"/>
        </w:rPr>
        <w:t xml:space="preserve"> and my gratitude also goes to </w:t>
      </w:r>
      <w:proofErr w:type="spellStart"/>
      <w:r w:rsidR="00DF5969">
        <w:rPr>
          <w:color w:val="000000"/>
          <w:sz w:val="24"/>
          <w:szCs w:val="24"/>
        </w:rPr>
        <w:t>Bilo</w:t>
      </w:r>
      <w:proofErr w:type="spellEnd"/>
      <w:r w:rsidR="00DF5969">
        <w:rPr>
          <w:color w:val="000000"/>
          <w:sz w:val="24"/>
          <w:szCs w:val="24"/>
        </w:rPr>
        <w:t xml:space="preserve"> </w:t>
      </w:r>
      <w:proofErr w:type="spellStart"/>
      <w:r w:rsidR="00DF5969">
        <w:rPr>
          <w:color w:val="000000"/>
          <w:sz w:val="24"/>
          <w:szCs w:val="24"/>
        </w:rPr>
        <w:t>Nopa</w:t>
      </w:r>
      <w:proofErr w:type="spellEnd"/>
      <w:r w:rsidR="00DF5969">
        <w:rPr>
          <w:color w:val="000000"/>
          <w:sz w:val="24"/>
          <w:szCs w:val="24"/>
        </w:rPr>
        <w:t xml:space="preserve"> </w:t>
      </w:r>
      <w:proofErr w:type="spellStart"/>
      <w:r w:rsidR="00DF5969">
        <w:rPr>
          <w:color w:val="000000"/>
          <w:sz w:val="24"/>
          <w:szCs w:val="24"/>
        </w:rPr>
        <w:t>Woreda</w:t>
      </w:r>
      <w:proofErr w:type="spellEnd"/>
      <w:r w:rsidR="00DF5969">
        <w:rPr>
          <w:color w:val="000000"/>
          <w:sz w:val="24"/>
          <w:szCs w:val="24"/>
        </w:rPr>
        <w:t xml:space="preserve"> Agricultural and Natural Resource Office.</w:t>
      </w:r>
    </w:p>
    <w:p w:rsidR="00B555D4" w:rsidRPr="00E97925" w:rsidRDefault="00B555D4" w:rsidP="00E97925">
      <w:pPr>
        <w:spacing w:line="360" w:lineRule="auto"/>
        <w:jc w:val="both"/>
        <w:rPr>
          <w:sz w:val="24"/>
          <w:szCs w:val="24"/>
        </w:rPr>
      </w:pPr>
      <w:r w:rsidRPr="005E4260">
        <w:rPr>
          <w:sz w:val="24"/>
          <w:szCs w:val="24"/>
        </w:rPr>
        <w:t>Finally, I would like</w:t>
      </w:r>
      <w:r w:rsidR="006A78F0" w:rsidRPr="005E4260">
        <w:rPr>
          <w:sz w:val="24"/>
          <w:szCs w:val="24"/>
        </w:rPr>
        <w:t xml:space="preserve"> to thank all my friends who helped me</w:t>
      </w:r>
      <w:r w:rsidRPr="005E4260">
        <w:rPr>
          <w:sz w:val="24"/>
          <w:szCs w:val="24"/>
        </w:rPr>
        <w:t xml:space="preserve"> by sharing ideas which are important for </w:t>
      </w:r>
      <w:r w:rsidR="006A78F0" w:rsidRPr="005E4260">
        <w:rPr>
          <w:sz w:val="24"/>
          <w:szCs w:val="24"/>
        </w:rPr>
        <w:t>my study and providing me</w:t>
      </w:r>
      <w:r w:rsidRPr="005E4260">
        <w:rPr>
          <w:sz w:val="24"/>
          <w:szCs w:val="24"/>
        </w:rPr>
        <w:t xml:space="preserve"> materials whenever necessary. </w:t>
      </w: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r w:rsidRPr="00E97925">
        <w:rPr>
          <w:sz w:val="24"/>
          <w:szCs w:val="24"/>
        </w:rPr>
        <w:t xml:space="preserve"> </w:t>
      </w:r>
      <w:bookmarkStart w:id="4" w:name="_Toc521009771"/>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pStyle w:val="Heading1"/>
        <w:numPr>
          <w:ilvl w:val="0"/>
          <w:numId w:val="0"/>
        </w:numPr>
        <w:spacing w:line="360" w:lineRule="auto"/>
        <w:jc w:val="both"/>
        <w:rPr>
          <w:rFonts w:ascii="Times New Roman" w:hAnsi="Times New Roman" w:cs="Times New Roman"/>
          <w:sz w:val="24"/>
          <w:szCs w:val="24"/>
        </w:rPr>
      </w:pPr>
    </w:p>
    <w:p w:rsidR="00BC4AA9" w:rsidRPr="00936644" w:rsidRDefault="000D70A7" w:rsidP="00E66935">
      <w:pPr>
        <w:pStyle w:val="Heading1"/>
        <w:numPr>
          <w:ilvl w:val="0"/>
          <w:numId w:val="0"/>
        </w:numPr>
        <w:ind w:left="720"/>
        <w:rPr>
          <w:rFonts w:ascii="Times New Roman" w:hAnsi="Times New Roman" w:cs="Times New Roman"/>
          <w:sz w:val="28"/>
          <w:szCs w:val="28"/>
        </w:rPr>
      </w:pPr>
      <w:r>
        <w:rPr>
          <w:rFonts w:ascii="Times New Roman" w:hAnsi="Times New Roman" w:cs="Times New Roman"/>
          <w:sz w:val="28"/>
          <w:szCs w:val="28"/>
        </w:rPr>
        <w:t xml:space="preserve">                                 </w:t>
      </w:r>
      <w:bookmarkStart w:id="5" w:name="_Toc524342547"/>
      <w:r w:rsidR="00BC4AA9" w:rsidRPr="00936644">
        <w:rPr>
          <w:rFonts w:ascii="Times New Roman" w:hAnsi="Times New Roman" w:cs="Times New Roman"/>
          <w:sz w:val="28"/>
          <w:szCs w:val="28"/>
        </w:rPr>
        <w:t>Table of content</w:t>
      </w:r>
      <w:bookmarkEnd w:id="5"/>
    </w:p>
    <w:sdt>
      <w:sdtPr>
        <w:rPr>
          <w:rFonts w:ascii="Times New Roman" w:hAnsi="Times New Roman"/>
          <w:b w:val="0"/>
          <w:bCs w:val="0"/>
          <w:color w:val="auto"/>
          <w:sz w:val="20"/>
          <w:szCs w:val="20"/>
        </w:rPr>
        <w:id w:val="428902"/>
        <w:docPartObj>
          <w:docPartGallery w:val="Table of Contents"/>
          <w:docPartUnique/>
        </w:docPartObj>
      </w:sdtPr>
      <w:sdtEndPr/>
      <w:sdtContent>
        <w:p w:rsidR="00DB4C94" w:rsidRDefault="00DB4C94">
          <w:pPr>
            <w:pStyle w:val="TOCHeading"/>
          </w:pPr>
          <w:r w:rsidRPr="00DB4C94">
            <w:rPr>
              <w:rFonts w:ascii="Times New Roman" w:hAnsi="Times New Roman"/>
              <w:b w:val="0"/>
              <w:color w:val="auto"/>
              <w:sz w:val="24"/>
              <w:szCs w:val="24"/>
            </w:rPr>
            <w:t xml:space="preserve">Contents  </w:t>
          </w:r>
          <w:r>
            <w:rPr>
              <w:rFonts w:ascii="Times New Roman" w:hAnsi="Times New Roman"/>
              <w:b w:val="0"/>
              <w:color w:val="auto"/>
              <w:sz w:val="24"/>
              <w:szCs w:val="24"/>
            </w:rPr>
            <w:t xml:space="preserve">                                                                                                                                      </w:t>
          </w:r>
          <w:r w:rsidRPr="00DB4C94">
            <w:rPr>
              <w:rFonts w:ascii="Times New Roman" w:hAnsi="Times New Roman"/>
              <w:b w:val="0"/>
              <w:color w:val="auto"/>
              <w:sz w:val="24"/>
              <w:szCs w:val="24"/>
            </w:rPr>
            <w:t>Page</w:t>
          </w:r>
        </w:p>
        <w:p w:rsidR="00DB4C94" w:rsidRDefault="004109EB">
          <w:pPr>
            <w:pStyle w:val="TOC1"/>
            <w:tabs>
              <w:tab w:val="right" w:leader="dot" w:pos="9750"/>
            </w:tabs>
            <w:rPr>
              <w:rFonts w:asciiTheme="minorHAnsi" w:eastAsiaTheme="minorEastAsia" w:hAnsiTheme="minorHAnsi" w:cstheme="minorBidi"/>
              <w:noProof/>
            </w:rPr>
          </w:pPr>
          <w:r>
            <w:fldChar w:fldCharType="begin"/>
          </w:r>
          <w:r w:rsidR="00DB4C94">
            <w:instrText xml:space="preserve"> TOC \o "1-3" \h \z \u </w:instrText>
          </w:r>
          <w:r>
            <w:fldChar w:fldCharType="separate"/>
          </w:r>
          <w:hyperlink w:anchor="_Toc524342546" w:history="1">
            <w:r w:rsidR="00DB4C94" w:rsidRPr="00FD383E">
              <w:rPr>
                <w:rStyle w:val="Hyperlink"/>
                <w:rFonts w:ascii="Times New Roman" w:hAnsi="Times New Roman"/>
                <w:noProof/>
              </w:rPr>
              <w:t>Acknowledgement</w:t>
            </w:r>
            <w:r w:rsidR="00DB4C94">
              <w:rPr>
                <w:noProof/>
                <w:webHidden/>
              </w:rPr>
              <w:tab/>
            </w:r>
            <w:r>
              <w:rPr>
                <w:noProof/>
                <w:webHidden/>
              </w:rPr>
              <w:fldChar w:fldCharType="begin"/>
            </w:r>
            <w:r w:rsidR="00DB4C94">
              <w:rPr>
                <w:noProof/>
                <w:webHidden/>
              </w:rPr>
              <w:instrText xml:space="preserve"> PAGEREF _Toc524342546 \h </w:instrText>
            </w:r>
            <w:r>
              <w:rPr>
                <w:noProof/>
                <w:webHidden/>
              </w:rPr>
            </w:r>
            <w:r>
              <w:rPr>
                <w:noProof/>
                <w:webHidden/>
              </w:rPr>
              <w:fldChar w:fldCharType="separate"/>
            </w:r>
            <w:r w:rsidR="00E76662">
              <w:rPr>
                <w:noProof/>
                <w:webHidden/>
              </w:rPr>
              <w:t>i</w:t>
            </w:r>
            <w:r>
              <w:rPr>
                <w:noProof/>
                <w:webHidden/>
              </w:rPr>
              <w:fldChar w:fldCharType="end"/>
            </w:r>
          </w:hyperlink>
        </w:p>
        <w:p w:rsidR="00DB4C94" w:rsidRDefault="00E76662">
          <w:pPr>
            <w:pStyle w:val="TOC1"/>
            <w:tabs>
              <w:tab w:val="right" w:leader="dot" w:pos="9750"/>
            </w:tabs>
            <w:rPr>
              <w:rFonts w:asciiTheme="minorHAnsi" w:eastAsiaTheme="minorEastAsia" w:hAnsiTheme="minorHAnsi" w:cstheme="minorBidi"/>
              <w:noProof/>
            </w:rPr>
          </w:pPr>
          <w:hyperlink w:anchor="_Toc524342547" w:history="1">
            <w:r w:rsidR="00DB4C94" w:rsidRPr="00FD383E">
              <w:rPr>
                <w:rStyle w:val="Hyperlink"/>
                <w:rFonts w:ascii="Times New Roman" w:hAnsi="Times New Roman"/>
                <w:noProof/>
              </w:rPr>
              <w:t>Table of content</w:t>
            </w:r>
            <w:r w:rsidR="00DB4C94">
              <w:rPr>
                <w:noProof/>
                <w:webHidden/>
              </w:rPr>
              <w:tab/>
            </w:r>
            <w:r w:rsidR="004109EB">
              <w:rPr>
                <w:noProof/>
                <w:webHidden/>
              </w:rPr>
              <w:fldChar w:fldCharType="begin"/>
            </w:r>
            <w:r w:rsidR="00DB4C94">
              <w:rPr>
                <w:noProof/>
                <w:webHidden/>
              </w:rPr>
              <w:instrText xml:space="preserve"> PAGEREF _Toc524342547 \h </w:instrText>
            </w:r>
            <w:r w:rsidR="004109EB">
              <w:rPr>
                <w:noProof/>
                <w:webHidden/>
              </w:rPr>
            </w:r>
            <w:r w:rsidR="004109EB">
              <w:rPr>
                <w:noProof/>
                <w:webHidden/>
              </w:rPr>
              <w:fldChar w:fldCharType="separate"/>
            </w:r>
            <w:r>
              <w:rPr>
                <w:noProof/>
                <w:webHidden/>
              </w:rPr>
              <w:t>ii</w:t>
            </w:r>
            <w:r w:rsidR="004109EB">
              <w:rPr>
                <w:noProof/>
                <w:webHidden/>
              </w:rPr>
              <w:fldChar w:fldCharType="end"/>
            </w:r>
          </w:hyperlink>
        </w:p>
        <w:p w:rsidR="00DB4C94" w:rsidRDefault="00E76662">
          <w:pPr>
            <w:pStyle w:val="TOC1"/>
            <w:tabs>
              <w:tab w:val="right" w:leader="dot" w:pos="9750"/>
            </w:tabs>
            <w:rPr>
              <w:rFonts w:asciiTheme="minorHAnsi" w:eastAsiaTheme="minorEastAsia" w:hAnsiTheme="minorHAnsi" w:cstheme="minorBidi"/>
              <w:noProof/>
            </w:rPr>
          </w:pPr>
          <w:hyperlink w:anchor="_Toc524342548" w:history="1">
            <w:r w:rsidR="00DB4C94" w:rsidRPr="00FD383E">
              <w:rPr>
                <w:rStyle w:val="Hyperlink"/>
                <w:rFonts w:ascii="Times New Roman" w:hAnsi="Times New Roman"/>
                <w:noProof/>
              </w:rPr>
              <w:t>List of table</w:t>
            </w:r>
            <w:r w:rsidR="00B1494F">
              <w:rPr>
                <w:rStyle w:val="Hyperlink"/>
                <w:rFonts w:ascii="Times New Roman" w:hAnsi="Times New Roman"/>
                <w:noProof/>
              </w:rPr>
              <w:t>s</w:t>
            </w:r>
            <w:r w:rsidR="00DB4C94">
              <w:rPr>
                <w:noProof/>
                <w:webHidden/>
              </w:rPr>
              <w:tab/>
            </w:r>
            <w:r w:rsidR="004109EB">
              <w:rPr>
                <w:noProof/>
                <w:webHidden/>
              </w:rPr>
              <w:fldChar w:fldCharType="begin"/>
            </w:r>
            <w:r w:rsidR="00DB4C94">
              <w:rPr>
                <w:noProof/>
                <w:webHidden/>
              </w:rPr>
              <w:instrText xml:space="preserve"> PAGEREF _Toc524342548 \h </w:instrText>
            </w:r>
            <w:r w:rsidR="004109EB">
              <w:rPr>
                <w:noProof/>
                <w:webHidden/>
              </w:rPr>
            </w:r>
            <w:r w:rsidR="004109EB">
              <w:rPr>
                <w:noProof/>
                <w:webHidden/>
              </w:rPr>
              <w:fldChar w:fldCharType="separate"/>
            </w:r>
            <w:r>
              <w:rPr>
                <w:noProof/>
                <w:webHidden/>
              </w:rPr>
              <w:t>v</w:t>
            </w:r>
            <w:r w:rsidR="004109EB">
              <w:rPr>
                <w:noProof/>
                <w:webHidden/>
              </w:rPr>
              <w:fldChar w:fldCharType="end"/>
            </w:r>
          </w:hyperlink>
        </w:p>
        <w:p w:rsidR="00DB4C94" w:rsidRDefault="00E76662">
          <w:pPr>
            <w:pStyle w:val="TOC1"/>
            <w:tabs>
              <w:tab w:val="right" w:leader="dot" w:pos="9750"/>
            </w:tabs>
            <w:rPr>
              <w:rFonts w:asciiTheme="minorHAnsi" w:eastAsiaTheme="minorEastAsia" w:hAnsiTheme="minorHAnsi" w:cstheme="minorBidi"/>
              <w:noProof/>
            </w:rPr>
          </w:pPr>
          <w:hyperlink w:anchor="_Toc524342549" w:history="1">
            <w:r w:rsidR="00DB4C94" w:rsidRPr="00FD383E">
              <w:rPr>
                <w:rStyle w:val="Hyperlink"/>
                <w:rFonts w:ascii="Times New Roman" w:hAnsi="Times New Roman"/>
                <w:noProof/>
              </w:rPr>
              <w:t>List of figure</w:t>
            </w:r>
            <w:r w:rsidR="00B1494F">
              <w:rPr>
                <w:rStyle w:val="Hyperlink"/>
                <w:rFonts w:ascii="Times New Roman" w:hAnsi="Times New Roman"/>
                <w:noProof/>
              </w:rPr>
              <w:t>s</w:t>
            </w:r>
            <w:r w:rsidR="00DB4C94">
              <w:rPr>
                <w:noProof/>
                <w:webHidden/>
              </w:rPr>
              <w:tab/>
            </w:r>
            <w:r w:rsidR="004109EB">
              <w:rPr>
                <w:noProof/>
                <w:webHidden/>
              </w:rPr>
              <w:fldChar w:fldCharType="begin"/>
            </w:r>
            <w:r w:rsidR="00DB4C94">
              <w:rPr>
                <w:noProof/>
                <w:webHidden/>
              </w:rPr>
              <w:instrText xml:space="preserve"> PAGEREF _Toc524342549 \h </w:instrText>
            </w:r>
            <w:r w:rsidR="004109EB">
              <w:rPr>
                <w:noProof/>
                <w:webHidden/>
              </w:rPr>
            </w:r>
            <w:r w:rsidR="004109EB">
              <w:rPr>
                <w:noProof/>
                <w:webHidden/>
              </w:rPr>
              <w:fldChar w:fldCharType="separate"/>
            </w:r>
            <w:r>
              <w:rPr>
                <w:noProof/>
                <w:webHidden/>
              </w:rPr>
              <w:t>vi</w:t>
            </w:r>
            <w:r w:rsidR="004109EB">
              <w:rPr>
                <w:noProof/>
                <w:webHidden/>
              </w:rPr>
              <w:fldChar w:fldCharType="end"/>
            </w:r>
          </w:hyperlink>
        </w:p>
        <w:p w:rsidR="00DB4C94" w:rsidRDefault="00B1494F">
          <w:pPr>
            <w:pStyle w:val="TOC1"/>
            <w:tabs>
              <w:tab w:val="right" w:leader="dot" w:pos="9750"/>
            </w:tabs>
            <w:rPr>
              <w:rFonts w:asciiTheme="minorHAnsi" w:eastAsiaTheme="minorEastAsia" w:hAnsiTheme="minorHAnsi" w:cstheme="minorBidi"/>
              <w:noProof/>
            </w:rPr>
          </w:pPr>
          <w:r w:rsidRPr="00B1494F">
            <w:rPr>
              <w:rFonts w:ascii="Times New Roman" w:hAnsi="Times New Roman"/>
              <w:noProof/>
              <w:sz w:val="24"/>
              <w:szCs w:val="24"/>
            </w:rPr>
            <w:t>List of</w:t>
          </w:r>
          <w:hyperlink w:anchor="_Toc524342550" w:history="1">
            <w:r w:rsidR="00D90284">
              <w:rPr>
                <w:rStyle w:val="Hyperlink"/>
                <w:rFonts w:ascii="Times New Roman" w:hAnsi="Times New Roman"/>
                <w:noProof/>
              </w:rPr>
              <w:t xml:space="preserve"> a</w:t>
            </w:r>
            <w:r w:rsidR="00DB4C94" w:rsidRPr="00FD383E">
              <w:rPr>
                <w:rStyle w:val="Hyperlink"/>
                <w:rFonts w:ascii="Times New Roman" w:hAnsi="Times New Roman"/>
                <w:noProof/>
              </w:rPr>
              <w:t>ppendix</w:t>
            </w:r>
            <w:r w:rsidR="00DB4C94">
              <w:rPr>
                <w:noProof/>
                <w:webHidden/>
              </w:rPr>
              <w:tab/>
            </w:r>
            <w:r w:rsidR="004109EB">
              <w:rPr>
                <w:noProof/>
                <w:webHidden/>
              </w:rPr>
              <w:fldChar w:fldCharType="begin"/>
            </w:r>
            <w:r w:rsidR="00DB4C94">
              <w:rPr>
                <w:noProof/>
                <w:webHidden/>
              </w:rPr>
              <w:instrText xml:space="preserve"> PAGEREF _Toc524342550 \h </w:instrText>
            </w:r>
            <w:r w:rsidR="004109EB">
              <w:rPr>
                <w:noProof/>
                <w:webHidden/>
              </w:rPr>
            </w:r>
            <w:r w:rsidR="004109EB">
              <w:rPr>
                <w:noProof/>
                <w:webHidden/>
              </w:rPr>
              <w:fldChar w:fldCharType="separate"/>
            </w:r>
            <w:r w:rsidR="00E76662">
              <w:rPr>
                <w:noProof/>
                <w:webHidden/>
              </w:rPr>
              <w:t>vii</w:t>
            </w:r>
            <w:r w:rsidR="004109EB">
              <w:rPr>
                <w:noProof/>
                <w:webHidden/>
              </w:rPr>
              <w:fldChar w:fldCharType="end"/>
            </w:r>
          </w:hyperlink>
        </w:p>
        <w:p w:rsidR="00DB4C94" w:rsidRDefault="00E76662">
          <w:pPr>
            <w:pStyle w:val="TOC1"/>
            <w:tabs>
              <w:tab w:val="right" w:leader="dot" w:pos="9750"/>
            </w:tabs>
            <w:rPr>
              <w:rFonts w:asciiTheme="minorHAnsi" w:eastAsiaTheme="minorEastAsia" w:hAnsiTheme="minorHAnsi" w:cstheme="minorBidi"/>
              <w:noProof/>
            </w:rPr>
          </w:pPr>
          <w:hyperlink w:anchor="_Toc524342551" w:history="1">
            <w:r w:rsidR="00DB4C94" w:rsidRPr="00FD383E">
              <w:rPr>
                <w:rStyle w:val="Hyperlink"/>
                <w:rFonts w:ascii="Times New Roman" w:hAnsi="Times New Roman"/>
                <w:noProof/>
              </w:rPr>
              <w:t>Abstract</w:t>
            </w:r>
            <w:r w:rsidR="00DB4C94">
              <w:rPr>
                <w:noProof/>
                <w:webHidden/>
              </w:rPr>
              <w:tab/>
            </w:r>
            <w:r w:rsidR="004109EB">
              <w:rPr>
                <w:noProof/>
                <w:webHidden/>
              </w:rPr>
              <w:fldChar w:fldCharType="begin"/>
            </w:r>
            <w:r w:rsidR="00DB4C94">
              <w:rPr>
                <w:noProof/>
                <w:webHidden/>
              </w:rPr>
              <w:instrText xml:space="preserve"> PAGEREF _Toc524342551 \h </w:instrText>
            </w:r>
            <w:r w:rsidR="004109EB">
              <w:rPr>
                <w:noProof/>
                <w:webHidden/>
              </w:rPr>
            </w:r>
            <w:r w:rsidR="004109EB">
              <w:rPr>
                <w:noProof/>
                <w:webHidden/>
              </w:rPr>
              <w:fldChar w:fldCharType="separate"/>
            </w:r>
            <w:r>
              <w:rPr>
                <w:noProof/>
                <w:webHidden/>
              </w:rPr>
              <w:t>viii</w:t>
            </w:r>
            <w:r w:rsidR="004109EB">
              <w:rPr>
                <w:noProof/>
                <w:webHidden/>
              </w:rPr>
              <w:fldChar w:fldCharType="end"/>
            </w:r>
          </w:hyperlink>
        </w:p>
        <w:p w:rsidR="00DB4C94" w:rsidRDefault="00E76662">
          <w:pPr>
            <w:pStyle w:val="TOC1"/>
            <w:tabs>
              <w:tab w:val="right" w:leader="dot" w:pos="9750"/>
            </w:tabs>
            <w:rPr>
              <w:rFonts w:asciiTheme="minorHAnsi" w:eastAsiaTheme="minorEastAsia" w:hAnsiTheme="minorHAnsi" w:cstheme="minorBidi"/>
              <w:noProof/>
            </w:rPr>
          </w:pPr>
          <w:hyperlink w:anchor="_Toc524342552" w:history="1">
            <w:r w:rsidR="00DB4C94" w:rsidRPr="00FD383E">
              <w:rPr>
                <w:rStyle w:val="Hyperlink"/>
                <w:rFonts w:ascii="Times New Roman" w:hAnsi="Times New Roman"/>
                <w:noProof/>
              </w:rPr>
              <w:t>CHAPTER ONE</w:t>
            </w:r>
            <w:r w:rsidR="00DB4C94">
              <w:rPr>
                <w:noProof/>
                <w:webHidden/>
              </w:rPr>
              <w:tab/>
            </w:r>
            <w:r w:rsidR="004109EB">
              <w:rPr>
                <w:noProof/>
                <w:webHidden/>
              </w:rPr>
              <w:fldChar w:fldCharType="begin"/>
            </w:r>
            <w:r w:rsidR="00DB4C94">
              <w:rPr>
                <w:noProof/>
                <w:webHidden/>
              </w:rPr>
              <w:instrText xml:space="preserve"> PAGEREF _Toc524342552 \h </w:instrText>
            </w:r>
            <w:r w:rsidR="004109EB">
              <w:rPr>
                <w:noProof/>
                <w:webHidden/>
              </w:rPr>
            </w:r>
            <w:r w:rsidR="004109EB">
              <w:rPr>
                <w:noProof/>
                <w:webHidden/>
              </w:rPr>
              <w:fldChar w:fldCharType="separate"/>
            </w:r>
            <w:r>
              <w:rPr>
                <w:noProof/>
                <w:webHidden/>
              </w:rPr>
              <w:t>1</w:t>
            </w:r>
            <w:r w:rsidR="004109EB">
              <w:rPr>
                <w:noProof/>
                <w:webHidden/>
              </w:rPr>
              <w:fldChar w:fldCharType="end"/>
            </w:r>
          </w:hyperlink>
        </w:p>
        <w:p w:rsidR="00DB4C94" w:rsidRDefault="00E76662">
          <w:pPr>
            <w:pStyle w:val="TOC1"/>
            <w:tabs>
              <w:tab w:val="right" w:leader="dot" w:pos="9750"/>
            </w:tabs>
            <w:rPr>
              <w:rFonts w:asciiTheme="minorHAnsi" w:eastAsiaTheme="minorEastAsia" w:hAnsiTheme="minorHAnsi" w:cstheme="minorBidi"/>
              <w:noProof/>
            </w:rPr>
          </w:pPr>
          <w:hyperlink w:anchor="_Toc524342553" w:history="1">
            <w:r w:rsidR="00DB4C94" w:rsidRPr="00FD383E">
              <w:rPr>
                <w:rStyle w:val="Hyperlink"/>
                <w:rFonts w:ascii="Times New Roman" w:hAnsi="Times New Roman"/>
                <w:noProof/>
                <w:spacing w:val="1"/>
              </w:rPr>
              <w:t>1</w:t>
            </w:r>
            <w:r w:rsidR="00DB4C94" w:rsidRPr="00FD383E">
              <w:rPr>
                <w:rStyle w:val="Hyperlink"/>
                <w:rFonts w:ascii="Times New Roman" w:hAnsi="Times New Roman"/>
                <w:noProof/>
              </w:rPr>
              <w:t>. Introduction</w:t>
            </w:r>
            <w:r w:rsidR="00DB4C94">
              <w:rPr>
                <w:noProof/>
                <w:webHidden/>
              </w:rPr>
              <w:tab/>
            </w:r>
            <w:r w:rsidR="004109EB">
              <w:rPr>
                <w:noProof/>
                <w:webHidden/>
              </w:rPr>
              <w:fldChar w:fldCharType="begin"/>
            </w:r>
            <w:r w:rsidR="00DB4C94">
              <w:rPr>
                <w:noProof/>
                <w:webHidden/>
              </w:rPr>
              <w:instrText xml:space="preserve"> PAGEREF _Toc524342553 \h </w:instrText>
            </w:r>
            <w:r w:rsidR="004109EB">
              <w:rPr>
                <w:noProof/>
                <w:webHidden/>
              </w:rPr>
            </w:r>
            <w:r w:rsidR="004109EB">
              <w:rPr>
                <w:noProof/>
                <w:webHidden/>
              </w:rPr>
              <w:fldChar w:fldCharType="separate"/>
            </w:r>
            <w:r>
              <w:rPr>
                <w:noProof/>
                <w:webHidden/>
              </w:rPr>
              <w:t>1</w:t>
            </w:r>
            <w:r w:rsidR="004109EB">
              <w:rPr>
                <w:noProof/>
                <w:webHidden/>
              </w:rPr>
              <w:fldChar w:fldCharType="end"/>
            </w:r>
          </w:hyperlink>
        </w:p>
        <w:p w:rsidR="00DB4C94" w:rsidRDefault="00E76662">
          <w:pPr>
            <w:pStyle w:val="TOC2"/>
            <w:tabs>
              <w:tab w:val="right" w:leader="dot" w:pos="9750"/>
            </w:tabs>
            <w:rPr>
              <w:rFonts w:asciiTheme="minorHAnsi" w:eastAsiaTheme="minorEastAsia" w:hAnsiTheme="minorHAnsi" w:cstheme="minorBidi"/>
              <w:noProof/>
            </w:rPr>
          </w:pPr>
          <w:hyperlink w:anchor="_Toc524342554" w:history="1">
            <w:r w:rsidR="00DB4C94" w:rsidRPr="00FD383E">
              <w:rPr>
                <w:rStyle w:val="Hyperlink"/>
                <w:rFonts w:ascii="Times New Roman" w:hAnsi="Times New Roman"/>
                <w:noProof/>
                <w:spacing w:val="1"/>
              </w:rPr>
              <w:t>1</w:t>
            </w:r>
            <w:r w:rsidR="00DB4C94" w:rsidRPr="00FD383E">
              <w:rPr>
                <w:rStyle w:val="Hyperlink"/>
                <w:rFonts w:ascii="Times New Roman" w:hAnsi="Times New Roman"/>
                <w:noProof/>
              </w:rPr>
              <w:t>.1.</w:t>
            </w:r>
            <w:r w:rsidR="00DB4C94" w:rsidRPr="00FD383E">
              <w:rPr>
                <w:rStyle w:val="Hyperlink"/>
                <w:rFonts w:ascii="Times New Roman" w:hAnsi="Times New Roman"/>
                <w:noProof/>
                <w:spacing w:val="1"/>
              </w:rPr>
              <w:t xml:space="preserve"> </w:t>
            </w:r>
            <w:r w:rsidR="00DB4C94" w:rsidRPr="00FD383E">
              <w:rPr>
                <w:rStyle w:val="Hyperlink"/>
                <w:rFonts w:ascii="Times New Roman" w:hAnsi="Times New Roman"/>
                <w:noProof/>
              </w:rPr>
              <w:t>Background</w:t>
            </w:r>
            <w:r w:rsidR="00DB4C94" w:rsidRPr="00FD383E">
              <w:rPr>
                <w:rStyle w:val="Hyperlink"/>
                <w:rFonts w:ascii="Times New Roman" w:hAnsi="Times New Roman"/>
                <w:noProof/>
                <w:spacing w:val="-3"/>
              </w:rPr>
              <w:t xml:space="preserve"> </w:t>
            </w:r>
            <w:r w:rsidR="00DB4C94" w:rsidRPr="00FD383E">
              <w:rPr>
                <w:rStyle w:val="Hyperlink"/>
                <w:rFonts w:ascii="Times New Roman" w:hAnsi="Times New Roman"/>
                <w:noProof/>
                <w:spacing w:val="1"/>
              </w:rPr>
              <w:t>o</w:t>
            </w:r>
            <w:r w:rsidR="00DB4C94" w:rsidRPr="00FD383E">
              <w:rPr>
                <w:rStyle w:val="Hyperlink"/>
                <w:rFonts w:ascii="Times New Roman" w:hAnsi="Times New Roman"/>
                <w:noProof/>
              </w:rPr>
              <w:t xml:space="preserve">f </w:t>
            </w:r>
            <w:r w:rsidR="00DB4C94" w:rsidRPr="00FD383E">
              <w:rPr>
                <w:rStyle w:val="Hyperlink"/>
                <w:rFonts w:ascii="Times New Roman" w:hAnsi="Times New Roman"/>
                <w:noProof/>
                <w:spacing w:val="-2"/>
              </w:rPr>
              <w:t>t</w:t>
            </w:r>
            <w:r w:rsidR="00DB4C94" w:rsidRPr="00FD383E">
              <w:rPr>
                <w:rStyle w:val="Hyperlink"/>
                <w:rFonts w:ascii="Times New Roman" w:hAnsi="Times New Roman"/>
                <w:noProof/>
              </w:rPr>
              <w:t xml:space="preserve">he </w:t>
            </w:r>
            <w:r w:rsidR="00DB4C94" w:rsidRPr="00FD383E">
              <w:rPr>
                <w:rStyle w:val="Hyperlink"/>
                <w:rFonts w:ascii="Times New Roman" w:hAnsi="Times New Roman"/>
                <w:noProof/>
                <w:spacing w:val="1"/>
              </w:rPr>
              <w:t>s</w:t>
            </w:r>
            <w:r w:rsidR="00DB4C94" w:rsidRPr="00FD383E">
              <w:rPr>
                <w:rStyle w:val="Hyperlink"/>
                <w:rFonts w:ascii="Times New Roman" w:hAnsi="Times New Roman"/>
                <w:noProof/>
              </w:rPr>
              <w:t>tu</w:t>
            </w:r>
            <w:r w:rsidR="00DB4C94" w:rsidRPr="00FD383E">
              <w:rPr>
                <w:rStyle w:val="Hyperlink"/>
                <w:rFonts w:ascii="Times New Roman" w:hAnsi="Times New Roman"/>
                <w:noProof/>
                <w:spacing w:val="-2"/>
              </w:rPr>
              <w:t>d</w:t>
            </w:r>
            <w:r w:rsidR="00DB4C94" w:rsidRPr="00FD383E">
              <w:rPr>
                <w:rStyle w:val="Hyperlink"/>
                <w:rFonts w:ascii="Times New Roman" w:hAnsi="Times New Roman"/>
                <w:noProof/>
              </w:rPr>
              <w:t>y</w:t>
            </w:r>
            <w:r w:rsidR="00DB4C94">
              <w:rPr>
                <w:noProof/>
                <w:webHidden/>
              </w:rPr>
              <w:tab/>
            </w:r>
            <w:r w:rsidR="004109EB">
              <w:rPr>
                <w:noProof/>
                <w:webHidden/>
              </w:rPr>
              <w:fldChar w:fldCharType="begin"/>
            </w:r>
            <w:r w:rsidR="00DB4C94">
              <w:rPr>
                <w:noProof/>
                <w:webHidden/>
              </w:rPr>
              <w:instrText xml:space="preserve"> PAGEREF _Toc524342554 \h </w:instrText>
            </w:r>
            <w:r w:rsidR="004109EB">
              <w:rPr>
                <w:noProof/>
                <w:webHidden/>
              </w:rPr>
            </w:r>
            <w:r w:rsidR="004109EB">
              <w:rPr>
                <w:noProof/>
                <w:webHidden/>
              </w:rPr>
              <w:fldChar w:fldCharType="separate"/>
            </w:r>
            <w:r>
              <w:rPr>
                <w:noProof/>
                <w:webHidden/>
              </w:rPr>
              <w:t>1</w:t>
            </w:r>
            <w:r w:rsidR="004109EB">
              <w:rPr>
                <w:noProof/>
                <w:webHidden/>
              </w:rPr>
              <w:fldChar w:fldCharType="end"/>
            </w:r>
          </w:hyperlink>
        </w:p>
        <w:p w:rsidR="00DB4C94" w:rsidRDefault="00E76662">
          <w:pPr>
            <w:pStyle w:val="TOC2"/>
            <w:tabs>
              <w:tab w:val="right" w:leader="dot" w:pos="9750"/>
            </w:tabs>
            <w:rPr>
              <w:rFonts w:asciiTheme="minorHAnsi" w:eastAsiaTheme="minorEastAsia" w:hAnsiTheme="minorHAnsi" w:cstheme="minorBidi"/>
              <w:noProof/>
            </w:rPr>
          </w:pPr>
          <w:hyperlink w:anchor="_Toc524342555" w:history="1">
            <w:r w:rsidR="00DB4C94" w:rsidRPr="00FD383E">
              <w:rPr>
                <w:rStyle w:val="Hyperlink"/>
                <w:rFonts w:ascii="Times New Roman" w:hAnsi="Times New Roman"/>
                <w:noProof/>
              </w:rPr>
              <w:t>1</w:t>
            </w:r>
            <w:r w:rsidR="00DB4C94" w:rsidRPr="00FD383E">
              <w:rPr>
                <w:rStyle w:val="Hyperlink"/>
                <w:rFonts w:ascii="Times New Roman" w:hAnsi="Times New Roman"/>
                <w:noProof/>
                <w:spacing w:val="-3"/>
              </w:rPr>
              <w:t>.</w:t>
            </w:r>
            <w:r w:rsidR="00DB4C94" w:rsidRPr="00FD383E">
              <w:rPr>
                <w:rStyle w:val="Hyperlink"/>
                <w:rFonts w:ascii="Times New Roman" w:hAnsi="Times New Roman"/>
                <w:noProof/>
              </w:rPr>
              <w:t>2. Objectives</w:t>
            </w:r>
            <w:r w:rsidR="00DB4C94">
              <w:rPr>
                <w:noProof/>
                <w:webHidden/>
              </w:rPr>
              <w:tab/>
            </w:r>
            <w:r w:rsidR="004109EB">
              <w:rPr>
                <w:noProof/>
                <w:webHidden/>
              </w:rPr>
              <w:fldChar w:fldCharType="begin"/>
            </w:r>
            <w:r w:rsidR="00DB4C94">
              <w:rPr>
                <w:noProof/>
                <w:webHidden/>
              </w:rPr>
              <w:instrText xml:space="preserve"> PAGEREF _Toc524342555 \h </w:instrText>
            </w:r>
            <w:r w:rsidR="004109EB">
              <w:rPr>
                <w:noProof/>
                <w:webHidden/>
              </w:rPr>
            </w:r>
            <w:r w:rsidR="004109EB">
              <w:rPr>
                <w:noProof/>
                <w:webHidden/>
              </w:rPr>
              <w:fldChar w:fldCharType="separate"/>
            </w:r>
            <w:r>
              <w:rPr>
                <w:noProof/>
                <w:webHidden/>
              </w:rPr>
              <w:t>3</w:t>
            </w:r>
            <w:r w:rsidR="004109EB">
              <w:rPr>
                <w:noProof/>
                <w:webHidden/>
              </w:rPr>
              <w:fldChar w:fldCharType="end"/>
            </w:r>
          </w:hyperlink>
        </w:p>
        <w:p w:rsidR="00DB4C94" w:rsidRDefault="00E76662">
          <w:pPr>
            <w:pStyle w:val="TOC3"/>
            <w:tabs>
              <w:tab w:val="right" w:leader="dot" w:pos="9750"/>
            </w:tabs>
            <w:rPr>
              <w:rFonts w:asciiTheme="minorHAnsi" w:eastAsiaTheme="minorEastAsia" w:hAnsiTheme="minorHAnsi" w:cstheme="minorBidi"/>
              <w:noProof/>
            </w:rPr>
          </w:pPr>
          <w:hyperlink w:anchor="_Toc524342556" w:history="1">
            <w:r w:rsidR="00DB4C94" w:rsidRPr="00FD383E">
              <w:rPr>
                <w:rStyle w:val="Hyperlink"/>
                <w:rFonts w:ascii="Times New Roman" w:hAnsi="Times New Roman"/>
                <w:noProof/>
              </w:rPr>
              <w:t>1.2.1. General</w:t>
            </w:r>
            <w:r w:rsidR="00DB4C94" w:rsidRPr="00FD383E">
              <w:rPr>
                <w:rStyle w:val="Hyperlink"/>
                <w:rFonts w:ascii="Times New Roman" w:hAnsi="Times New Roman"/>
                <w:noProof/>
                <w:spacing w:val="-14"/>
              </w:rPr>
              <w:t xml:space="preserve"> </w:t>
            </w:r>
            <w:r w:rsidR="00DB4C94" w:rsidRPr="00FD383E">
              <w:rPr>
                <w:rStyle w:val="Hyperlink"/>
                <w:rFonts w:ascii="Times New Roman" w:hAnsi="Times New Roman"/>
                <w:noProof/>
              </w:rPr>
              <w:t>ob</w:t>
            </w:r>
            <w:r w:rsidR="00DB4C94" w:rsidRPr="00FD383E">
              <w:rPr>
                <w:rStyle w:val="Hyperlink"/>
                <w:rFonts w:ascii="Times New Roman" w:hAnsi="Times New Roman"/>
                <w:noProof/>
                <w:spacing w:val="3"/>
              </w:rPr>
              <w:t>j</w:t>
            </w:r>
            <w:r w:rsidR="00DB4C94" w:rsidRPr="00FD383E">
              <w:rPr>
                <w:rStyle w:val="Hyperlink"/>
                <w:rFonts w:ascii="Times New Roman" w:hAnsi="Times New Roman"/>
                <w:noProof/>
              </w:rPr>
              <w:t>e</w:t>
            </w:r>
            <w:r w:rsidR="00DB4C94" w:rsidRPr="00FD383E">
              <w:rPr>
                <w:rStyle w:val="Hyperlink"/>
                <w:rFonts w:ascii="Times New Roman" w:hAnsi="Times New Roman"/>
                <w:noProof/>
                <w:spacing w:val="-2"/>
              </w:rPr>
              <w:t>c</w:t>
            </w:r>
            <w:r w:rsidR="00DB4C94" w:rsidRPr="00FD383E">
              <w:rPr>
                <w:rStyle w:val="Hyperlink"/>
                <w:rFonts w:ascii="Times New Roman" w:hAnsi="Times New Roman"/>
                <w:noProof/>
              </w:rPr>
              <w:t>ti</w:t>
            </w:r>
            <w:r w:rsidR="00DB4C94" w:rsidRPr="00FD383E">
              <w:rPr>
                <w:rStyle w:val="Hyperlink"/>
                <w:rFonts w:ascii="Times New Roman" w:hAnsi="Times New Roman"/>
                <w:noProof/>
                <w:spacing w:val="3"/>
              </w:rPr>
              <w:t>v</w:t>
            </w:r>
            <w:r w:rsidR="00DB4C94" w:rsidRPr="00FD383E">
              <w:rPr>
                <w:rStyle w:val="Hyperlink"/>
                <w:rFonts w:ascii="Times New Roman" w:hAnsi="Times New Roman"/>
                <w:noProof/>
              </w:rPr>
              <w:t>e:</w:t>
            </w:r>
            <w:r w:rsidR="00DB4C94">
              <w:rPr>
                <w:noProof/>
                <w:webHidden/>
              </w:rPr>
              <w:tab/>
            </w:r>
            <w:r w:rsidR="004109EB">
              <w:rPr>
                <w:noProof/>
                <w:webHidden/>
              </w:rPr>
              <w:fldChar w:fldCharType="begin"/>
            </w:r>
            <w:r w:rsidR="00DB4C94">
              <w:rPr>
                <w:noProof/>
                <w:webHidden/>
              </w:rPr>
              <w:instrText xml:space="preserve"> PAGEREF _Toc524342556 \h </w:instrText>
            </w:r>
            <w:r w:rsidR="004109EB">
              <w:rPr>
                <w:noProof/>
                <w:webHidden/>
              </w:rPr>
            </w:r>
            <w:r w:rsidR="004109EB">
              <w:rPr>
                <w:noProof/>
                <w:webHidden/>
              </w:rPr>
              <w:fldChar w:fldCharType="separate"/>
            </w:r>
            <w:r>
              <w:rPr>
                <w:noProof/>
                <w:webHidden/>
              </w:rPr>
              <w:t>3</w:t>
            </w:r>
            <w:r w:rsidR="004109EB">
              <w:rPr>
                <w:noProof/>
                <w:webHidden/>
              </w:rPr>
              <w:fldChar w:fldCharType="end"/>
            </w:r>
          </w:hyperlink>
        </w:p>
        <w:p w:rsidR="00DB4C94" w:rsidRDefault="00E76662">
          <w:pPr>
            <w:pStyle w:val="TOC3"/>
            <w:tabs>
              <w:tab w:val="right" w:leader="dot" w:pos="9750"/>
            </w:tabs>
            <w:rPr>
              <w:rFonts w:asciiTheme="minorHAnsi" w:eastAsiaTheme="minorEastAsia" w:hAnsiTheme="minorHAnsi" w:cstheme="minorBidi"/>
              <w:noProof/>
            </w:rPr>
          </w:pPr>
          <w:hyperlink w:anchor="_Toc524342557" w:history="1">
            <w:r w:rsidR="00DB4C94" w:rsidRPr="00FD383E">
              <w:rPr>
                <w:rStyle w:val="Hyperlink"/>
                <w:rFonts w:ascii="Times New Roman" w:hAnsi="Times New Roman"/>
                <w:noProof/>
              </w:rPr>
              <w:t>1.2.2.</w:t>
            </w:r>
            <w:r w:rsidR="00DB4C94" w:rsidRPr="00FD383E">
              <w:rPr>
                <w:rStyle w:val="Hyperlink"/>
                <w:rFonts w:ascii="Times New Roman" w:hAnsi="Times New Roman"/>
                <w:noProof/>
                <w:spacing w:val="-4"/>
              </w:rPr>
              <w:t xml:space="preserve"> </w:t>
            </w:r>
            <w:r w:rsidR="00DB4C94" w:rsidRPr="00FD383E">
              <w:rPr>
                <w:rStyle w:val="Hyperlink"/>
                <w:rFonts w:ascii="Times New Roman" w:hAnsi="Times New Roman"/>
                <w:noProof/>
              </w:rPr>
              <w:t>Specific</w:t>
            </w:r>
            <w:r w:rsidR="00DB4C94" w:rsidRPr="00FD383E">
              <w:rPr>
                <w:rStyle w:val="Hyperlink"/>
                <w:rFonts w:ascii="Times New Roman" w:hAnsi="Times New Roman"/>
                <w:noProof/>
                <w:spacing w:val="-9"/>
              </w:rPr>
              <w:t xml:space="preserve"> </w:t>
            </w:r>
            <w:r w:rsidR="00DB4C94" w:rsidRPr="00FD383E">
              <w:rPr>
                <w:rStyle w:val="Hyperlink"/>
                <w:rFonts w:ascii="Times New Roman" w:hAnsi="Times New Roman"/>
                <w:noProof/>
                <w:spacing w:val="1"/>
              </w:rPr>
              <w:t>o</w:t>
            </w:r>
            <w:r w:rsidR="00DB4C94" w:rsidRPr="00FD383E">
              <w:rPr>
                <w:rStyle w:val="Hyperlink"/>
                <w:rFonts w:ascii="Times New Roman" w:hAnsi="Times New Roman"/>
                <w:noProof/>
              </w:rPr>
              <w:t>bj</w:t>
            </w:r>
            <w:r w:rsidR="00DB4C94" w:rsidRPr="00FD383E">
              <w:rPr>
                <w:rStyle w:val="Hyperlink"/>
                <w:rFonts w:ascii="Times New Roman" w:hAnsi="Times New Roman"/>
                <w:noProof/>
                <w:spacing w:val="1"/>
              </w:rPr>
              <w:t>e</w:t>
            </w:r>
            <w:r w:rsidR="00DB4C94" w:rsidRPr="00FD383E">
              <w:rPr>
                <w:rStyle w:val="Hyperlink"/>
                <w:rFonts w:ascii="Times New Roman" w:hAnsi="Times New Roman"/>
                <w:noProof/>
                <w:spacing w:val="-2"/>
              </w:rPr>
              <w:t>c</w:t>
            </w:r>
            <w:r w:rsidR="00DB4C94" w:rsidRPr="00FD383E">
              <w:rPr>
                <w:rStyle w:val="Hyperlink"/>
                <w:rFonts w:ascii="Times New Roman" w:hAnsi="Times New Roman"/>
                <w:noProof/>
              </w:rPr>
              <w:t>ti</w:t>
            </w:r>
            <w:r w:rsidR="00DB4C94" w:rsidRPr="00FD383E">
              <w:rPr>
                <w:rStyle w:val="Hyperlink"/>
                <w:rFonts w:ascii="Times New Roman" w:hAnsi="Times New Roman"/>
                <w:noProof/>
                <w:spacing w:val="3"/>
              </w:rPr>
              <w:t>v</w:t>
            </w:r>
            <w:r w:rsidR="00DB4C94" w:rsidRPr="00FD383E">
              <w:rPr>
                <w:rStyle w:val="Hyperlink"/>
                <w:rFonts w:ascii="Times New Roman" w:hAnsi="Times New Roman"/>
                <w:noProof/>
              </w:rPr>
              <w:t>es:</w:t>
            </w:r>
            <w:r w:rsidR="00DB4C94">
              <w:rPr>
                <w:noProof/>
                <w:webHidden/>
              </w:rPr>
              <w:tab/>
            </w:r>
            <w:r w:rsidR="004109EB">
              <w:rPr>
                <w:noProof/>
                <w:webHidden/>
              </w:rPr>
              <w:fldChar w:fldCharType="begin"/>
            </w:r>
            <w:r w:rsidR="00DB4C94">
              <w:rPr>
                <w:noProof/>
                <w:webHidden/>
              </w:rPr>
              <w:instrText xml:space="preserve"> PAGEREF _Toc524342557 \h </w:instrText>
            </w:r>
            <w:r w:rsidR="004109EB">
              <w:rPr>
                <w:noProof/>
                <w:webHidden/>
              </w:rPr>
            </w:r>
            <w:r w:rsidR="004109EB">
              <w:rPr>
                <w:noProof/>
                <w:webHidden/>
              </w:rPr>
              <w:fldChar w:fldCharType="separate"/>
            </w:r>
            <w:r>
              <w:rPr>
                <w:noProof/>
                <w:webHidden/>
              </w:rPr>
              <w:t>3</w:t>
            </w:r>
            <w:r w:rsidR="004109EB">
              <w:rPr>
                <w:noProof/>
                <w:webHidden/>
              </w:rPr>
              <w:fldChar w:fldCharType="end"/>
            </w:r>
          </w:hyperlink>
        </w:p>
        <w:p w:rsidR="00DB4C94" w:rsidRDefault="00E76662">
          <w:pPr>
            <w:pStyle w:val="TOC1"/>
            <w:tabs>
              <w:tab w:val="right" w:leader="dot" w:pos="9750"/>
            </w:tabs>
            <w:rPr>
              <w:rFonts w:asciiTheme="minorHAnsi" w:eastAsiaTheme="minorEastAsia" w:hAnsiTheme="minorHAnsi" w:cstheme="minorBidi"/>
              <w:noProof/>
            </w:rPr>
          </w:pPr>
          <w:hyperlink w:anchor="_Toc524342558" w:history="1">
            <w:r w:rsidR="00DB4C94" w:rsidRPr="00FD383E">
              <w:rPr>
                <w:rStyle w:val="Hyperlink"/>
                <w:rFonts w:ascii="Times New Roman" w:hAnsi="Times New Roman"/>
                <w:noProof/>
              </w:rPr>
              <w:t>CHAPTER</w:t>
            </w:r>
            <w:r w:rsidR="00DB4C94" w:rsidRPr="00FD383E">
              <w:rPr>
                <w:rStyle w:val="Hyperlink"/>
                <w:rFonts w:ascii="Times New Roman" w:hAnsi="Times New Roman"/>
                <w:noProof/>
                <w:spacing w:val="-1"/>
              </w:rPr>
              <w:t xml:space="preserve"> </w:t>
            </w:r>
            <w:r w:rsidR="00DB4C94" w:rsidRPr="00FD383E">
              <w:rPr>
                <w:rStyle w:val="Hyperlink"/>
                <w:rFonts w:ascii="Times New Roman" w:hAnsi="Times New Roman"/>
                <w:noProof/>
              </w:rPr>
              <w:t>TWO</w:t>
            </w:r>
            <w:r w:rsidR="00DB4C94">
              <w:rPr>
                <w:noProof/>
                <w:webHidden/>
              </w:rPr>
              <w:tab/>
            </w:r>
            <w:r w:rsidR="004109EB">
              <w:rPr>
                <w:noProof/>
                <w:webHidden/>
              </w:rPr>
              <w:fldChar w:fldCharType="begin"/>
            </w:r>
            <w:r w:rsidR="00DB4C94">
              <w:rPr>
                <w:noProof/>
                <w:webHidden/>
              </w:rPr>
              <w:instrText xml:space="preserve"> PAGEREF _Toc524342558 \h </w:instrText>
            </w:r>
            <w:r w:rsidR="004109EB">
              <w:rPr>
                <w:noProof/>
                <w:webHidden/>
              </w:rPr>
            </w:r>
            <w:r w:rsidR="004109EB">
              <w:rPr>
                <w:noProof/>
                <w:webHidden/>
              </w:rPr>
              <w:fldChar w:fldCharType="separate"/>
            </w:r>
            <w:r>
              <w:rPr>
                <w:noProof/>
                <w:webHidden/>
              </w:rPr>
              <w:t>4</w:t>
            </w:r>
            <w:r w:rsidR="004109EB">
              <w:rPr>
                <w:noProof/>
                <w:webHidden/>
              </w:rPr>
              <w:fldChar w:fldCharType="end"/>
            </w:r>
          </w:hyperlink>
        </w:p>
        <w:p w:rsidR="00DB4C94" w:rsidRDefault="00E76662">
          <w:pPr>
            <w:pStyle w:val="TOC1"/>
            <w:tabs>
              <w:tab w:val="right" w:leader="dot" w:pos="9750"/>
            </w:tabs>
            <w:rPr>
              <w:rFonts w:asciiTheme="minorHAnsi" w:eastAsiaTheme="minorEastAsia" w:hAnsiTheme="minorHAnsi" w:cstheme="minorBidi"/>
              <w:noProof/>
            </w:rPr>
          </w:pPr>
          <w:hyperlink w:anchor="_Toc524342559" w:history="1">
            <w:r w:rsidR="00DB4C94" w:rsidRPr="00FD383E">
              <w:rPr>
                <w:rStyle w:val="Hyperlink"/>
                <w:rFonts w:ascii="Times New Roman" w:hAnsi="Times New Roman"/>
                <w:noProof/>
                <w:spacing w:val="1"/>
              </w:rPr>
              <w:t>2</w:t>
            </w:r>
            <w:r w:rsidR="00DB4C94" w:rsidRPr="00FD383E">
              <w:rPr>
                <w:rStyle w:val="Hyperlink"/>
                <w:rFonts w:ascii="Times New Roman" w:hAnsi="Times New Roman"/>
                <w:noProof/>
              </w:rPr>
              <w:t xml:space="preserve">. </w:t>
            </w:r>
            <w:r w:rsidR="00DB4C94" w:rsidRPr="00FD383E">
              <w:rPr>
                <w:rStyle w:val="Hyperlink"/>
                <w:rFonts w:ascii="Times New Roman" w:hAnsi="Times New Roman"/>
                <w:noProof/>
                <w:spacing w:val="-1"/>
              </w:rPr>
              <w:t>R</w:t>
            </w:r>
            <w:r w:rsidR="00DB4C94" w:rsidRPr="00FD383E">
              <w:rPr>
                <w:rStyle w:val="Hyperlink"/>
                <w:rFonts w:ascii="Times New Roman" w:hAnsi="Times New Roman"/>
                <w:noProof/>
              </w:rPr>
              <w:t>e</w:t>
            </w:r>
            <w:r w:rsidR="00DB4C94" w:rsidRPr="00FD383E">
              <w:rPr>
                <w:rStyle w:val="Hyperlink"/>
                <w:rFonts w:ascii="Times New Roman" w:hAnsi="Times New Roman"/>
                <w:noProof/>
                <w:spacing w:val="-1"/>
              </w:rPr>
              <w:t>v</w:t>
            </w:r>
            <w:r w:rsidR="00DB4C94" w:rsidRPr="00FD383E">
              <w:rPr>
                <w:rStyle w:val="Hyperlink"/>
                <w:rFonts w:ascii="Times New Roman" w:hAnsi="Times New Roman"/>
                <w:noProof/>
                <w:spacing w:val="1"/>
              </w:rPr>
              <w:t>i</w:t>
            </w:r>
            <w:r w:rsidR="00DB4C94" w:rsidRPr="00FD383E">
              <w:rPr>
                <w:rStyle w:val="Hyperlink"/>
                <w:rFonts w:ascii="Times New Roman" w:hAnsi="Times New Roman"/>
                <w:noProof/>
                <w:spacing w:val="-2"/>
              </w:rPr>
              <w:t>e</w:t>
            </w:r>
            <w:r w:rsidR="00DB4C94" w:rsidRPr="00FD383E">
              <w:rPr>
                <w:rStyle w:val="Hyperlink"/>
                <w:rFonts w:ascii="Times New Roman" w:hAnsi="Times New Roman"/>
                <w:noProof/>
              </w:rPr>
              <w:t>w</w:t>
            </w:r>
            <w:r w:rsidR="00DB4C94" w:rsidRPr="00FD383E">
              <w:rPr>
                <w:rStyle w:val="Hyperlink"/>
                <w:rFonts w:ascii="Times New Roman" w:hAnsi="Times New Roman"/>
                <w:noProof/>
                <w:spacing w:val="1"/>
              </w:rPr>
              <w:t xml:space="preserve"> o</w:t>
            </w:r>
            <w:r w:rsidR="00DB4C94" w:rsidRPr="00FD383E">
              <w:rPr>
                <w:rStyle w:val="Hyperlink"/>
                <w:rFonts w:ascii="Times New Roman" w:hAnsi="Times New Roman"/>
                <w:noProof/>
              </w:rPr>
              <w:t>f related</w:t>
            </w:r>
            <w:r w:rsidR="00DB4C94" w:rsidRPr="00FD383E">
              <w:rPr>
                <w:rStyle w:val="Hyperlink"/>
                <w:rFonts w:ascii="Times New Roman" w:hAnsi="Times New Roman"/>
                <w:noProof/>
                <w:spacing w:val="-3"/>
              </w:rPr>
              <w:t xml:space="preserve"> </w:t>
            </w:r>
            <w:r w:rsidR="00DB4C94" w:rsidRPr="00FD383E">
              <w:rPr>
                <w:rStyle w:val="Hyperlink"/>
                <w:rFonts w:ascii="Times New Roman" w:hAnsi="Times New Roman"/>
                <w:noProof/>
                <w:spacing w:val="1"/>
              </w:rPr>
              <w:t>li</w:t>
            </w:r>
            <w:r w:rsidR="00DB4C94" w:rsidRPr="00FD383E">
              <w:rPr>
                <w:rStyle w:val="Hyperlink"/>
                <w:rFonts w:ascii="Times New Roman" w:hAnsi="Times New Roman"/>
                <w:noProof/>
                <w:spacing w:val="-2"/>
              </w:rPr>
              <w:t>t</w:t>
            </w:r>
            <w:r w:rsidR="00DB4C94" w:rsidRPr="00FD383E">
              <w:rPr>
                <w:rStyle w:val="Hyperlink"/>
                <w:rFonts w:ascii="Times New Roman" w:hAnsi="Times New Roman"/>
                <w:noProof/>
              </w:rPr>
              <w:t>er</w:t>
            </w:r>
            <w:r w:rsidR="00DB4C94" w:rsidRPr="00FD383E">
              <w:rPr>
                <w:rStyle w:val="Hyperlink"/>
                <w:rFonts w:ascii="Times New Roman" w:hAnsi="Times New Roman"/>
                <w:noProof/>
                <w:spacing w:val="-1"/>
              </w:rPr>
              <w:t>a</w:t>
            </w:r>
            <w:r w:rsidR="00DB4C94" w:rsidRPr="00FD383E">
              <w:rPr>
                <w:rStyle w:val="Hyperlink"/>
                <w:rFonts w:ascii="Times New Roman" w:hAnsi="Times New Roman"/>
                <w:noProof/>
              </w:rPr>
              <w:t>ture</w:t>
            </w:r>
            <w:r w:rsidR="00DB4C94">
              <w:rPr>
                <w:noProof/>
                <w:webHidden/>
              </w:rPr>
              <w:tab/>
            </w:r>
            <w:r w:rsidR="004109EB">
              <w:rPr>
                <w:noProof/>
                <w:webHidden/>
              </w:rPr>
              <w:fldChar w:fldCharType="begin"/>
            </w:r>
            <w:r w:rsidR="00DB4C94">
              <w:rPr>
                <w:noProof/>
                <w:webHidden/>
              </w:rPr>
              <w:instrText xml:space="preserve"> PAGEREF _Toc524342559 \h </w:instrText>
            </w:r>
            <w:r w:rsidR="004109EB">
              <w:rPr>
                <w:noProof/>
                <w:webHidden/>
              </w:rPr>
            </w:r>
            <w:r w:rsidR="004109EB">
              <w:rPr>
                <w:noProof/>
                <w:webHidden/>
              </w:rPr>
              <w:fldChar w:fldCharType="separate"/>
            </w:r>
            <w:r>
              <w:rPr>
                <w:noProof/>
                <w:webHidden/>
              </w:rPr>
              <w:t>4</w:t>
            </w:r>
            <w:r w:rsidR="004109EB">
              <w:rPr>
                <w:noProof/>
                <w:webHidden/>
              </w:rPr>
              <w:fldChar w:fldCharType="end"/>
            </w:r>
          </w:hyperlink>
        </w:p>
        <w:p w:rsidR="00DB4C94" w:rsidRDefault="00E76662">
          <w:pPr>
            <w:pStyle w:val="TOC2"/>
            <w:tabs>
              <w:tab w:val="right" w:leader="dot" w:pos="9750"/>
            </w:tabs>
            <w:rPr>
              <w:rFonts w:asciiTheme="minorHAnsi" w:eastAsiaTheme="minorEastAsia" w:hAnsiTheme="minorHAnsi" w:cstheme="minorBidi"/>
              <w:noProof/>
            </w:rPr>
          </w:pPr>
          <w:hyperlink w:anchor="_Toc524342560" w:history="1">
            <w:r w:rsidR="00DB4C94" w:rsidRPr="00FD383E">
              <w:rPr>
                <w:rStyle w:val="Hyperlink"/>
                <w:rFonts w:ascii="Times New Roman" w:hAnsi="Times New Roman"/>
                <w:noProof/>
              </w:rPr>
              <w:t>2.1. Name and Ta</w:t>
            </w:r>
            <w:r w:rsidR="00DB4C94" w:rsidRPr="00FD383E">
              <w:rPr>
                <w:rStyle w:val="Hyperlink"/>
                <w:rFonts w:ascii="Times New Roman" w:hAnsi="Times New Roman"/>
                <w:noProof/>
                <w:spacing w:val="-1"/>
              </w:rPr>
              <w:t>x</w:t>
            </w:r>
            <w:r w:rsidR="00DB4C94" w:rsidRPr="00FD383E">
              <w:rPr>
                <w:rStyle w:val="Hyperlink"/>
                <w:rFonts w:ascii="Times New Roman" w:hAnsi="Times New Roman"/>
                <w:noProof/>
              </w:rPr>
              <w:t>onomy</w:t>
            </w:r>
            <w:r w:rsidR="00DB4C94">
              <w:rPr>
                <w:noProof/>
                <w:webHidden/>
              </w:rPr>
              <w:tab/>
            </w:r>
            <w:r w:rsidR="004109EB">
              <w:rPr>
                <w:noProof/>
                <w:webHidden/>
              </w:rPr>
              <w:fldChar w:fldCharType="begin"/>
            </w:r>
            <w:r w:rsidR="00DB4C94">
              <w:rPr>
                <w:noProof/>
                <w:webHidden/>
              </w:rPr>
              <w:instrText xml:space="preserve"> PAGEREF _Toc524342560 \h </w:instrText>
            </w:r>
            <w:r w:rsidR="004109EB">
              <w:rPr>
                <w:noProof/>
                <w:webHidden/>
              </w:rPr>
            </w:r>
            <w:r w:rsidR="004109EB">
              <w:rPr>
                <w:noProof/>
                <w:webHidden/>
              </w:rPr>
              <w:fldChar w:fldCharType="separate"/>
            </w:r>
            <w:r>
              <w:rPr>
                <w:noProof/>
                <w:webHidden/>
              </w:rPr>
              <w:t>4</w:t>
            </w:r>
            <w:r w:rsidR="004109EB">
              <w:rPr>
                <w:noProof/>
                <w:webHidden/>
              </w:rPr>
              <w:fldChar w:fldCharType="end"/>
            </w:r>
          </w:hyperlink>
        </w:p>
        <w:p w:rsidR="00DB4C94" w:rsidRDefault="00E76662">
          <w:pPr>
            <w:pStyle w:val="TOC2"/>
            <w:tabs>
              <w:tab w:val="right" w:leader="dot" w:pos="9750"/>
            </w:tabs>
            <w:rPr>
              <w:rFonts w:asciiTheme="minorHAnsi" w:eastAsiaTheme="minorEastAsia" w:hAnsiTheme="minorHAnsi" w:cstheme="minorBidi"/>
              <w:noProof/>
            </w:rPr>
          </w:pPr>
          <w:hyperlink w:anchor="_Toc524342561" w:history="1">
            <w:r w:rsidR="00DB4C94" w:rsidRPr="00FD383E">
              <w:rPr>
                <w:rStyle w:val="Hyperlink"/>
                <w:rFonts w:ascii="Times New Roman" w:hAnsi="Times New Roman"/>
                <w:noProof/>
              </w:rPr>
              <w:t>2.2. Description</w:t>
            </w:r>
            <w:r w:rsidR="00DB4C94" w:rsidRPr="00FD383E">
              <w:rPr>
                <w:rStyle w:val="Hyperlink"/>
                <w:rFonts w:ascii="Times New Roman" w:hAnsi="Times New Roman"/>
                <w:noProof/>
                <w:spacing w:val="-1"/>
              </w:rPr>
              <w:t xml:space="preserve"> of De Brazza’s Monkey</w:t>
            </w:r>
            <w:r w:rsidR="00DB4C94">
              <w:rPr>
                <w:noProof/>
                <w:webHidden/>
              </w:rPr>
              <w:tab/>
            </w:r>
            <w:r w:rsidR="004109EB">
              <w:rPr>
                <w:noProof/>
                <w:webHidden/>
              </w:rPr>
              <w:fldChar w:fldCharType="begin"/>
            </w:r>
            <w:r w:rsidR="00DB4C94">
              <w:rPr>
                <w:noProof/>
                <w:webHidden/>
              </w:rPr>
              <w:instrText xml:space="preserve"> PAGEREF _Toc524342561 \h </w:instrText>
            </w:r>
            <w:r w:rsidR="004109EB">
              <w:rPr>
                <w:noProof/>
                <w:webHidden/>
              </w:rPr>
            </w:r>
            <w:r w:rsidR="004109EB">
              <w:rPr>
                <w:noProof/>
                <w:webHidden/>
              </w:rPr>
              <w:fldChar w:fldCharType="separate"/>
            </w:r>
            <w:r>
              <w:rPr>
                <w:noProof/>
                <w:webHidden/>
              </w:rPr>
              <w:t>4</w:t>
            </w:r>
            <w:r w:rsidR="004109EB">
              <w:rPr>
                <w:noProof/>
                <w:webHidden/>
              </w:rPr>
              <w:fldChar w:fldCharType="end"/>
            </w:r>
          </w:hyperlink>
        </w:p>
        <w:p w:rsidR="00DB4C94" w:rsidRDefault="00E76662">
          <w:pPr>
            <w:pStyle w:val="TOC2"/>
            <w:tabs>
              <w:tab w:val="right" w:leader="dot" w:pos="9750"/>
            </w:tabs>
            <w:rPr>
              <w:rFonts w:asciiTheme="minorHAnsi" w:eastAsiaTheme="minorEastAsia" w:hAnsiTheme="minorHAnsi" w:cstheme="minorBidi"/>
              <w:noProof/>
            </w:rPr>
          </w:pPr>
          <w:hyperlink w:anchor="_Toc524342562" w:history="1">
            <w:r w:rsidR="00DB4C94" w:rsidRPr="00FD383E">
              <w:rPr>
                <w:rStyle w:val="Hyperlink"/>
                <w:rFonts w:ascii="Times New Roman" w:hAnsi="Times New Roman"/>
                <w:noProof/>
                <w:spacing w:val="1"/>
              </w:rPr>
              <w:t>2</w:t>
            </w:r>
            <w:r w:rsidR="00DB4C94" w:rsidRPr="00FD383E">
              <w:rPr>
                <w:rStyle w:val="Hyperlink"/>
                <w:rFonts w:ascii="Times New Roman" w:hAnsi="Times New Roman"/>
                <w:noProof/>
              </w:rPr>
              <w:t>.3.</w:t>
            </w:r>
            <w:r w:rsidR="00DB4C94" w:rsidRPr="00FD383E">
              <w:rPr>
                <w:rStyle w:val="Hyperlink"/>
                <w:rFonts w:ascii="Times New Roman" w:hAnsi="Times New Roman"/>
                <w:noProof/>
                <w:spacing w:val="1"/>
              </w:rPr>
              <w:t xml:space="preserve"> </w:t>
            </w:r>
            <w:r w:rsidR="00DB4C94" w:rsidRPr="00FD383E">
              <w:rPr>
                <w:rStyle w:val="Hyperlink"/>
                <w:rFonts w:ascii="Times New Roman" w:hAnsi="Times New Roman"/>
                <w:noProof/>
              </w:rPr>
              <w:t>Reproduction</w:t>
            </w:r>
            <w:r w:rsidR="00DB4C94">
              <w:rPr>
                <w:noProof/>
                <w:webHidden/>
              </w:rPr>
              <w:tab/>
            </w:r>
            <w:r w:rsidR="004109EB">
              <w:rPr>
                <w:noProof/>
                <w:webHidden/>
              </w:rPr>
              <w:fldChar w:fldCharType="begin"/>
            </w:r>
            <w:r w:rsidR="00DB4C94">
              <w:rPr>
                <w:noProof/>
                <w:webHidden/>
              </w:rPr>
              <w:instrText xml:space="preserve"> PAGEREF _Toc524342562 \h </w:instrText>
            </w:r>
            <w:r w:rsidR="004109EB">
              <w:rPr>
                <w:noProof/>
                <w:webHidden/>
              </w:rPr>
            </w:r>
            <w:r w:rsidR="004109EB">
              <w:rPr>
                <w:noProof/>
                <w:webHidden/>
              </w:rPr>
              <w:fldChar w:fldCharType="separate"/>
            </w:r>
            <w:r>
              <w:rPr>
                <w:noProof/>
                <w:webHidden/>
              </w:rPr>
              <w:t>5</w:t>
            </w:r>
            <w:r w:rsidR="004109EB">
              <w:rPr>
                <w:noProof/>
                <w:webHidden/>
              </w:rPr>
              <w:fldChar w:fldCharType="end"/>
            </w:r>
          </w:hyperlink>
        </w:p>
        <w:p w:rsidR="00DB4C94" w:rsidRDefault="00E76662">
          <w:pPr>
            <w:pStyle w:val="TOC2"/>
            <w:tabs>
              <w:tab w:val="right" w:leader="dot" w:pos="9750"/>
            </w:tabs>
            <w:rPr>
              <w:rFonts w:asciiTheme="minorHAnsi" w:eastAsiaTheme="minorEastAsia" w:hAnsiTheme="minorHAnsi" w:cstheme="minorBidi"/>
              <w:noProof/>
            </w:rPr>
          </w:pPr>
          <w:hyperlink w:anchor="_Toc524342563" w:history="1">
            <w:r w:rsidR="00DB4C94" w:rsidRPr="00FD383E">
              <w:rPr>
                <w:rStyle w:val="Hyperlink"/>
                <w:rFonts w:ascii="Times New Roman" w:hAnsi="Times New Roman"/>
                <w:noProof/>
                <w:spacing w:val="1"/>
              </w:rPr>
              <w:t>2</w:t>
            </w:r>
            <w:r w:rsidR="00DB4C94" w:rsidRPr="00FD383E">
              <w:rPr>
                <w:rStyle w:val="Hyperlink"/>
                <w:rFonts w:ascii="Times New Roman" w:hAnsi="Times New Roman"/>
                <w:noProof/>
              </w:rPr>
              <w:t>.4. Behavior</w:t>
            </w:r>
            <w:r w:rsidR="00DB4C94">
              <w:rPr>
                <w:noProof/>
                <w:webHidden/>
              </w:rPr>
              <w:tab/>
            </w:r>
            <w:r w:rsidR="004109EB">
              <w:rPr>
                <w:noProof/>
                <w:webHidden/>
              </w:rPr>
              <w:fldChar w:fldCharType="begin"/>
            </w:r>
            <w:r w:rsidR="00DB4C94">
              <w:rPr>
                <w:noProof/>
                <w:webHidden/>
              </w:rPr>
              <w:instrText xml:space="preserve"> PAGEREF _Toc524342563 \h </w:instrText>
            </w:r>
            <w:r w:rsidR="004109EB">
              <w:rPr>
                <w:noProof/>
                <w:webHidden/>
              </w:rPr>
            </w:r>
            <w:r w:rsidR="004109EB">
              <w:rPr>
                <w:noProof/>
                <w:webHidden/>
              </w:rPr>
              <w:fldChar w:fldCharType="separate"/>
            </w:r>
            <w:r>
              <w:rPr>
                <w:noProof/>
                <w:webHidden/>
              </w:rPr>
              <w:t>6</w:t>
            </w:r>
            <w:r w:rsidR="004109EB">
              <w:rPr>
                <w:noProof/>
                <w:webHidden/>
              </w:rPr>
              <w:fldChar w:fldCharType="end"/>
            </w:r>
          </w:hyperlink>
        </w:p>
        <w:p w:rsidR="00DB4C94" w:rsidRDefault="00E76662">
          <w:pPr>
            <w:pStyle w:val="TOC3"/>
            <w:tabs>
              <w:tab w:val="right" w:leader="dot" w:pos="9750"/>
            </w:tabs>
            <w:rPr>
              <w:rFonts w:asciiTheme="minorHAnsi" w:eastAsiaTheme="minorEastAsia" w:hAnsiTheme="minorHAnsi" w:cstheme="minorBidi"/>
              <w:noProof/>
            </w:rPr>
          </w:pPr>
          <w:hyperlink w:anchor="_Toc524342564" w:history="1">
            <w:r w:rsidR="00DB4C94" w:rsidRPr="00FD383E">
              <w:rPr>
                <w:rStyle w:val="Hyperlink"/>
                <w:rFonts w:ascii="Times New Roman" w:hAnsi="Times New Roman"/>
                <w:noProof/>
              </w:rPr>
              <w:t>2.4.1. Diet and Feeding Behavior</w:t>
            </w:r>
            <w:r w:rsidR="00DB4C94">
              <w:rPr>
                <w:noProof/>
                <w:webHidden/>
              </w:rPr>
              <w:tab/>
            </w:r>
            <w:r w:rsidR="004109EB">
              <w:rPr>
                <w:noProof/>
                <w:webHidden/>
              </w:rPr>
              <w:fldChar w:fldCharType="begin"/>
            </w:r>
            <w:r w:rsidR="00DB4C94">
              <w:rPr>
                <w:noProof/>
                <w:webHidden/>
              </w:rPr>
              <w:instrText xml:space="preserve"> PAGEREF _Toc524342564 \h </w:instrText>
            </w:r>
            <w:r w:rsidR="004109EB">
              <w:rPr>
                <w:noProof/>
                <w:webHidden/>
              </w:rPr>
            </w:r>
            <w:r w:rsidR="004109EB">
              <w:rPr>
                <w:noProof/>
                <w:webHidden/>
              </w:rPr>
              <w:fldChar w:fldCharType="separate"/>
            </w:r>
            <w:r>
              <w:rPr>
                <w:noProof/>
                <w:webHidden/>
              </w:rPr>
              <w:t>6</w:t>
            </w:r>
            <w:r w:rsidR="004109EB">
              <w:rPr>
                <w:noProof/>
                <w:webHidden/>
              </w:rPr>
              <w:fldChar w:fldCharType="end"/>
            </w:r>
          </w:hyperlink>
        </w:p>
        <w:p w:rsidR="00DB4C94" w:rsidRDefault="00E76662">
          <w:pPr>
            <w:pStyle w:val="TOC3"/>
            <w:tabs>
              <w:tab w:val="right" w:leader="dot" w:pos="9750"/>
            </w:tabs>
            <w:rPr>
              <w:rFonts w:asciiTheme="minorHAnsi" w:eastAsiaTheme="minorEastAsia" w:hAnsiTheme="minorHAnsi" w:cstheme="minorBidi"/>
              <w:noProof/>
            </w:rPr>
          </w:pPr>
          <w:hyperlink w:anchor="_Toc524342565" w:history="1">
            <w:r w:rsidR="00DB4C94" w:rsidRPr="00FD383E">
              <w:rPr>
                <w:rStyle w:val="Hyperlink"/>
                <w:rFonts w:ascii="Times New Roman" w:hAnsi="Times New Roman"/>
                <w:noProof/>
              </w:rPr>
              <w:t>2.4.2. Social Behavior and Grouping</w:t>
            </w:r>
            <w:r w:rsidR="00DB4C94">
              <w:rPr>
                <w:noProof/>
                <w:webHidden/>
              </w:rPr>
              <w:tab/>
            </w:r>
            <w:r w:rsidR="004109EB">
              <w:rPr>
                <w:noProof/>
                <w:webHidden/>
              </w:rPr>
              <w:fldChar w:fldCharType="begin"/>
            </w:r>
            <w:r w:rsidR="00DB4C94">
              <w:rPr>
                <w:noProof/>
                <w:webHidden/>
              </w:rPr>
              <w:instrText xml:space="preserve"> PAGEREF _Toc524342565 \h </w:instrText>
            </w:r>
            <w:r w:rsidR="004109EB">
              <w:rPr>
                <w:noProof/>
                <w:webHidden/>
              </w:rPr>
            </w:r>
            <w:r w:rsidR="004109EB">
              <w:rPr>
                <w:noProof/>
                <w:webHidden/>
              </w:rPr>
              <w:fldChar w:fldCharType="separate"/>
            </w:r>
            <w:r>
              <w:rPr>
                <w:noProof/>
                <w:webHidden/>
              </w:rPr>
              <w:t>8</w:t>
            </w:r>
            <w:r w:rsidR="004109EB">
              <w:rPr>
                <w:noProof/>
                <w:webHidden/>
              </w:rPr>
              <w:fldChar w:fldCharType="end"/>
            </w:r>
          </w:hyperlink>
        </w:p>
        <w:p w:rsidR="00DB4C94" w:rsidRDefault="00E76662">
          <w:pPr>
            <w:pStyle w:val="TOC2"/>
            <w:tabs>
              <w:tab w:val="right" w:leader="dot" w:pos="9750"/>
            </w:tabs>
            <w:rPr>
              <w:rFonts w:asciiTheme="minorHAnsi" w:eastAsiaTheme="minorEastAsia" w:hAnsiTheme="minorHAnsi" w:cstheme="minorBidi"/>
              <w:noProof/>
            </w:rPr>
          </w:pPr>
          <w:hyperlink w:anchor="_Toc524342566" w:history="1">
            <w:r w:rsidR="00DB4C94" w:rsidRPr="00FD383E">
              <w:rPr>
                <w:rStyle w:val="Hyperlink"/>
                <w:rFonts w:ascii="Times New Roman" w:hAnsi="Times New Roman"/>
                <w:noProof/>
              </w:rPr>
              <w:t>2.5. Ecology</w:t>
            </w:r>
            <w:r w:rsidR="00DB4C94">
              <w:rPr>
                <w:noProof/>
                <w:webHidden/>
              </w:rPr>
              <w:tab/>
            </w:r>
            <w:r w:rsidR="004109EB">
              <w:rPr>
                <w:noProof/>
                <w:webHidden/>
              </w:rPr>
              <w:fldChar w:fldCharType="begin"/>
            </w:r>
            <w:r w:rsidR="00DB4C94">
              <w:rPr>
                <w:noProof/>
                <w:webHidden/>
              </w:rPr>
              <w:instrText xml:space="preserve"> PAGEREF _Toc524342566 \h </w:instrText>
            </w:r>
            <w:r w:rsidR="004109EB">
              <w:rPr>
                <w:noProof/>
                <w:webHidden/>
              </w:rPr>
            </w:r>
            <w:r w:rsidR="004109EB">
              <w:rPr>
                <w:noProof/>
                <w:webHidden/>
              </w:rPr>
              <w:fldChar w:fldCharType="separate"/>
            </w:r>
            <w:r>
              <w:rPr>
                <w:noProof/>
                <w:webHidden/>
              </w:rPr>
              <w:t>9</w:t>
            </w:r>
            <w:r w:rsidR="004109EB">
              <w:rPr>
                <w:noProof/>
                <w:webHidden/>
              </w:rPr>
              <w:fldChar w:fldCharType="end"/>
            </w:r>
          </w:hyperlink>
        </w:p>
        <w:p w:rsidR="00DB4C94" w:rsidRDefault="00E76662">
          <w:pPr>
            <w:pStyle w:val="TOC2"/>
            <w:tabs>
              <w:tab w:val="right" w:leader="dot" w:pos="9750"/>
            </w:tabs>
            <w:rPr>
              <w:rFonts w:asciiTheme="minorHAnsi" w:eastAsiaTheme="minorEastAsia" w:hAnsiTheme="minorHAnsi" w:cstheme="minorBidi"/>
              <w:noProof/>
            </w:rPr>
          </w:pPr>
          <w:hyperlink w:anchor="_Toc524342567" w:history="1">
            <w:r w:rsidR="00DB4C94" w:rsidRPr="00FD383E">
              <w:rPr>
                <w:rStyle w:val="Hyperlink"/>
                <w:rFonts w:ascii="Times New Roman" w:hAnsi="Times New Roman"/>
                <w:noProof/>
              </w:rPr>
              <w:t>2.6. Habit</w:t>
            </w:r>
            <w:r w:rsidR="00DB4C94" w:rsidRPr="00FD383E">
              <w:rPr>
                <w:rStyle w:val="Hyperlink"/>
                <w:rFonts w:ascii="Times New Roman" w:hAnsi="Times New Roman"/>
                <w:noProof/>
                <w:spacing w:val="-1"/>
              </w:rPr>
              <w:t>a</w:t>
            </w:r>
            <w:r w:rsidR="00DB4C94" w:rsidRPr="00FD383E">
              <w:rPr>
                <w:rStyle w:val="Hyperlink"/>
                <w:rFonts w:ascii="Times New Roman" w:hAnsi="Times New Roman"/>
                <w:noProof/>
              </w:rPr>
              <w:t>t Requirements</w:t>
            </w:r>
            <w:r w:rsidR="00DB4C94" w:rsidRPr="00FD383E">
              <w:rPr>
                <w:rStyle w:val="Hyperlink"/>
                <w:rFonts w:ascii="Times New Roman" w:hAnsi="Times New Roman"/>
                <w:noProof/>
                <w:spacing w:val="1"/>
              </w:rPr>
              <w:t xml:space="preserve"> </w:t>
            </w:r>
            <w:r w:rsidR="00DB4C94" w:rsidRPr="00FD383E">
              <w:rPr>
                <w:rStyle w:val="Hyperlink"/>
                <w:rFonts w:ascii="Times New Roman" w:hAnsi="Times New Roman"/>
                <w:noProof/>
              </w:rPr>
              <w:t>and P</w:t>
            </w:r>
            <w:r w:rsidR="00DB4C94" w:rsidRPr="00FD383E">
              <w:rPr>
                <w:rStyle w:val="Hyperlink"/>
                <w:rFonts w:ascii="Times New Roman" w:hAnsi="Times New Roman"/>
                <w:noProof/>
                <w:spacing w:val="-1"/>
              </w:rPr>
              <w:t>r</w:t>
            </w:r>
            <w:r w:rsidR="00DB4C94" w:rsidRPr="00FD383E">
              <w:rPr>
                <w:rStyle w:val="Hyperlink"/>
                <w:rFonts w:ascii="Times New Roman" w:hAnsi="Times New Roman"/>
                <w:noProof/>
              </w:rPr>
              <w:t>eferences</w:t>
            </w:r>
            <w:r w:rsidR="00DB4C94">
              <w:rPr>
                <w:noProof/>
                <w:webHidden/>
              </w:rPr>
              <w:tab/>
            </w:r>
            <w:r w:rsidR="004109EB">
              <w:rPr>
                <w:noProof/>
                <w:webHidden/>
              </w:rPr>
              <w:fldChar w:fldCharType="begin"/>
            </w:r>
            <w:r w:rsidR="00DB4C94">
              <w:rPr>
                <w:noProof/>
                <w:webHidden/>
              </w:rPr>
              <w:instrText xml:space="preserve"> PAGEREF _Toc524342567 \h </w:instrText>
            </w:r>
            <w:r w:rsidR="004109EB">
              <w:rPr>
                <w:noProof/>
                <w:webHidden/>
              </w:rPr>
            </w:r>
            <w:r w:rsidR="004109EB">
              <w:rPr>
                <w:noProof/>
                <w:webHidden/>
              </w:rPr>
              <w:fldChar w:fldCharType="separate"/>
            </w:r>
            <w:r>
              <w:rPr>
                <w:noProof/>
                <w:webHidden/>
              </w:rPr>
              <w:t>9</w:t>
            </w:r>
            <w:r w:rsidR="004109EB">
              <w:rPr>
                <w:noProof/>
                <w:webHidden/>
              </w:rPr>
              <w:fldChar w:fldCharType="end"/>
            </w:r>
          </w:hyperlink>
        </w:p>
        <w:p w:rsidR="00DB4C94" w:rsidRDefault="00E76662">
          <w:pPr>
            <w:pStyle w:val="TOC2"/>
            <w:tabs>
              <w:tab w:val="right" w:leader="dot" w:pos="9750"/>
            </w:tabs>
            <w:rPr>
              <w:rFonts w:asciiTheme="minorHAnsi" w:eastAsiaTheme="minorEastAsia" w:hAnsiTheme="minorHAnsi" w:cstheme="minorBidi"/>
              <w:noProof/>
            </w:rPr>
          </w:pPr>
          <w:hyperlink w:anchor="_Toc524342568" w:history="1">
            <w:r w:rsidR="00DB4C94" w:rsidRPr="00FD383E">
              <w:rPr>
                <w:rStyle w:val="Hyperlink"/>
                <w:rFonts w:ascii="Times New Roman" w:hAnsi="Times New Roman"/>
                <w:noProof/>
                <w:spacing w:val="1"/>
              </w:rPr>
              <w:t>2</w:t>
            </w:r>
            <w:r w:rsidR="00DB4C94" w:rsidRPr="00FD383E">
              <w:rPr>
                <w:rStyle w:val="Hyperlink"/>
                <w:rFonts w:ascii="Times New Roman" w:hAnsi="Times New Roman"/>
                <w:noProof/>
              </w:rPr>
              <w:t>.7.</w:t>
            </w:r>
            <w:r w:rsidR="00DB4C94" w:rsidRPr="00FD383E">
              <w:rPr>
                <w:rStyle w:val="Hyperlink"/>
                <w:rFonts w:ascii="Times New Roman" w:hAnsi="Times New Roman"/>
                <w:noProof/>
                <w:spacing w:val="1"/>
              </w:rPr>
              <w:t xml:space="preserve"> </w:t>
            </w:r>
            <w:r w:rsidR="00DB4C94" w:rsidRPr="00FD383E">
              <w:rPr>
                <w:rStyle w:val="Hyperlink"/>
                <w:rFonts w:ascii="Times New Roman" w:hAnsi="Times New Roman"/>
                <w:noProof/>
              </w:rPr>
              <w:t>Distribution</w:t>
            </w:r>
            <w:r w:rsidR="00DB4C94">
              <w:rPr>
                <w:noProof/>
                <w:webHidden/>
              </w:rPr>
              <w:tab/>
            </w:r>
            <w:r w:rsidR="004109EB">
              <w:rPr>
                <w:noProof/>
                <w:webHidden/>
              </w:rPr>
              <w:fldChar w:fldCharType="begin"/>
            </w:r>
            <w:r w:rsidR="00DB4C94">
              <w:rPr>
                <w:noProof/>
                <w:webHidden/>
              </w:rPr>
              <w:instrText xml:space="preserve"> PAGEREF _Toc524342568 \h </w:instrText>
            </w:r>
            <w:r w:rsidR="004109EB">
              <w:rPr>
                <w:noProof/>
                <w:webHidden/>
              </w:rPr>
            </w:r>
            <w:r w:rsidR="004109EB">
              <w:rPr>
                <w:noProof/>
                <w:webHidden/>
              </w:rPr>
              <w:fldChar w:fldCharType="separate"/>
            </w:r>
            <w:r>
              <w:rPr>
                <w:noProof/>
                <w:webHidden/>
              </w:rPr>
              <w:t>10</w:t>
            </w:r>
            <w:r w:rsidR="004109EB">
              <w:rPr>
                <w:noProof/>
                <w:webHidden/>
              </w:rPr>
              <w:fldChar w:fldCharType="end"/>
            </w:r>
          </w:hyperlink>
        </w:p>
        <w:p w:rsidR="00DB4C94" w:rsidRDefault="00E76662">
          <w:pPr>
            <w:pStyle w:val="TOC2"/>
            <w:tabs>
              <w:tab w:val="right" w:leader="dot" w:pos="9750"/>
            </w:tabs>
            <w:rPr>
              <w:rFonts w:asciiTheme="minorHAnsi" w:eastAsiaTheme="minorEastAsia" w:hAnsiTheme="minorHAnsi" w:cstheme="minorBidi"/>
              <w:noProof/>
            </w:rPr>
          </w:pPr>
          <w:hyperlink w:anchor="_Toc524342569" w:history="1">
            <w:r w:rsidR="00DB4C94" w:rsidRPr="00FD383E">
              <w:rPr>
                <w:rStyle w:val="Hyperlink"/>
                <w:rFonts w:ascii="Times New Roman" w:hAnsi="Times New Roman"/>
                <w:noProof/>
                <w:spacing w:val="1"/>
              </w:rPr>
              <w:t xml:space="preserve">2.8. </w:t>
            </w:r>
            <w:r w:rsidR="00DB4C94" w:rsidRPr="00FD383E">
              <w:rPr>
                <w:rStyle w:val="Hyperlink"/>
                <w:rFonts w:ascii="Times New Roman" w:hAnsi="Times New Roman"/>
                <w:noProof/>
              </w:rPr>
              <w:t>Natural Pr</w:t>
            </w:r>
            <w:r w:rsidR="00DB4C94" w:rsidRPr="00FD383E">
              <w:rPr>
                <w:rStyle w:val="Hyperlink"/>
                <w:rFonts w:ascii="Times New Roman" w:hAnsi="Times New Roman"/>
                <w:noProof/>
                <w:spacing w:val="1"/>
              </w:rPr>
              <w:t>e</w:t>
            </w:r>
            <w:r w:rsidR="00DB4C94" w:rsidRPr="00FD383E">
              <w:rPr>
                <w:rStyle w:val="Hyperlink"/>
                <w:rFonts w:ascii="Times New Roman" w:hAnsi="Times New Roman"/>
                <w:noProof/>
              </w:rPr>
              <w:t>d</w:t>
            </w:r>
            <w:r w:rsidR="00DB4C94" w:rsidRPr="00FD383E">
              <w:rPr>
                <w:rStyle w:val="Hyperlink"/>
                <w:rFonts w:ascii="Times New Roman" w:hAnsi="Times New Roman"/>
                <w:noProof/>
                <w:spacing w:val="-1"/>
              </w:rPr>
              <w:t>a</w:t>
            </w:r>
            <w:r w:rsidR="00DB4C94" w:rsidRPr="00FD383E">
              <w:rPr>
                <w:rStyle w:val="Hyperlink"/>
                <w:rFonts w:ascii="Times New Roman" w:hAnsi="Times New Roman"/>
                <w:noProof/>
              </w:rPr>
              <w:t>tors</w:t>
            </w:r>
            <w:r w:rsidR="00DB4C94">
              <w:rPr>
                <w:noProof/>
                <w:webHidden/>
              </w:rPr>
              <w:tab/>
            </w:r>
            <w:r w:rsidR="004109EB">
              <w:rPr>
                <w:noProof/>
                <w:webHidden/>
              </w:rPr>
              <w:fldChar w:fldCharType="begin"/>
            </w:r>
            <w:r w:rsidR="00DB4C94">
              <w:rPr>
                <w:noProof/>
                <w:webHidden/>
              </w:rPr>
              <w:instrText xml:space="preserve"> PAGEREF _Toc524342569 \h </w:instrText>
            </w:r>
            <w:r w:rsidR="004109EB">
              <w:rPr>
                <w:noProof/>
                <w:webHidden/>
              </w:rPr>
            </w:r>
            <w:r w:rsidR="004109EB">
              <w:rPr>
                <w:noProof/>
                <w:webHidden/>
              </w:rPr>
              <w:fldChar w:fldCharType="separate"/>
            </w:r>
            <w:r>
              <w:rPr>
                <w:noProof/>
                <w:webHidden/>
              </w:rPr>
              <w:t>11</w:t>
            </w:r>
            <w:r w:rsidR="004109EB">
              <w:rPr>
                <w:noProof/>
                <w:webHidden/>
              </w:rPr>
              <w:fldChar w:fldCharType="end"/>
            </w:r>
          </w:hyperlink>
        </w:p>
        <w:p w:rsidR="00DB4C94" w:rsidRDefault="00E76662">
          <w:pPr>
            <w:pStyle w:val="TOC2"/>
            <w:tabs>
              <w:tab w:val="right" w:leader="dot" w:pos="9750"/>
            </w:tabs>
            <w:rPr>
              <w:rFonts w:asciiTheme="minorHAnsi" w:eastAsiaTheme="minorEastAsia" w:hAnsiTheme="minorHAnsi" w:cstheme="minorBidi"/>
              <w:noProof/>
            </w:rPr>
          </w:pPr>
          <w:hyperlink w:anchor="_Toc524342570" w:history="1">
            <w:r w:rsidR="00DB4C94" w:rsidRPr="00FD383E">
              <w:rPr>
                <w:rStyle w:val="Hyperlink"/>
                <w:rFonts w:ascii="Times New Roman" w:hAnsi="Times New Roman"/>
                <w:noProof/>
              </w:rPr>
              <w:t>2.9. De Brazza’s as a pest</w:t>
            </w:r>
            <w:r w:rsidR="00DB4C94">
              <w:rPr>
                <w:noProof/>
                <w:webHidden/>
              </w:rPr>
              <w:tab/>
            </w:r>
            <w:r w:rsidR="004109EB">
              <w:rPr>
                <w:noProof/>
                <w:webHidden/>
              </w:rPr>
              <w:fldChar w:fldCharType="begin"/>
            </w:r>
            <w:r w:rsidR="00DB4C94">
              <w:rPr>
                <w:noProof/>
                <w:webHidden/>
              </w:rPr>
              <w:instrText xml:space="preserve"> PAGEREF _Toc524342570 \h </w:instrText>
            </w:r>
            <w:r w:rsidR="004109EB">
              <w:rPr>
                <w:noProof/>
                <w:webHidden/>
              </w:rPr>
            </w:r>
            <w:r w:rsidR="004109EB">
              <w:rPr>
                <w:noProof/>
                <w:webHidden/>
              </w:rPr>
              <w:fldChar w:fldCharType="separate"/>
            </w:r>
            <w:r>
              <w:rPr>
                <w:noProof/>
                <w:webHidden/>
              </w:rPr>
              <w:t>11</w:t>
            </w:r>
            <w:r w:rsidR="004109EB">
              <w:rPr>
                <w:noProof/>
                <w:webHidden/>
              </w:rPr>
              <w:fldChar w:fldCharType="end"/>
            </w:r>
          </w:hyperlink>
        </w:p>
        <w:p w:rsidR="00DB4C94" w:rsidRDefault="00E76662">
          <w:pPr>
            <w:pStyle w:val="TOC2"/>
            <w:tabs>
              <w:tab w:val="right" w:leader="dot" w:pos="9750"/>
            </w:tabs>
            <w:rPr>
              <w:rFonts w:asciiTheme="minorHAnsi" w:eastAsiaTheme="minorEastAsia" w:hAnsiTheme="minorHAnsi" w:cstheme="minorBidi"/>
              <w:noProof/>
            </w:rPr>
          </w:pPr>
          <w:hyperlink w:anchor="_Toc524342571" w:history="1">
            <w:r w:rsidR="00DB4C94" w:rsidRPr="00FD383E">
              <w:rPr>
                <w:rStyle w:val="Hyperlink"/>
                <w:rFonts w:ascii="Times New Roman" w:hAnsi="Times New Roman"/>
                <w:noProof/>
              </w:rPr>
              <w:t>2</w:t>
            </w:r>
            <w:r w:rsidR="00DB4C94" w:rsidRPr="00FD383E">
              <w:rPr>
                <w:rStyle w:val="Hyperlink"/>
                <w:rFonts w:ascii="Times New Roman" w:hAnsi="Times New Roman"/>
                <w:noProof/>
                <w:spacing w:val="-3"/>
              </w:rPr>
              <w:t>.</w:t>
            </w:r>
            <w:r w:rsidR="00DB4C94" w:rsidRPr="00FD383E">
              <w:rPr>
                <w:rStyle w:val="Hyperlink"/>
                <w:rFonts w:ascii="Times New Roman" w:hAnsi="Times New Roman"/>
                <w:noProof/>
              </w:rPr>
              <w:t>10. Conservation</w:t>
            </w:r>
            <w:r w:rsidR="00DB4C94" w:rsidRPr="00FD383E">
              <w:rPr>
                <w:rStyle w:val="Hyperlink"/>
                <w:rFonts w:ascii="Times New Roman" w:hAnsi="Times New Roman"/>
                <w:noProof/>
                <w:spacing w:val="-5"/>
              </w:rPr>
              <w:t xml:space="preserve"> </w:t>
            </w:r>
            <w:r w:rsidR="00DB4C94" w:rsidRPr="00FD383E">
              <w:rPr>
                <w:rStyle w:val="Hyperlink"/>
                <w:rFonts w:ascii="Times New Roman" w:hAnsi="Times New Roman"/>
                <w:noProof/>
              </w:rPr>
              <w:t>St</w:t>
            </w:r>
            <w:r w:rsidR="00DB4C94" w:rsidRPr="00FD383E">
              <w:rPr>
                <w:rStyle w:val="Hyperlink"/>
                <w:rFonts w:ascii="Times New Roman" w:hAnsi="Times New Roman"/>
                <w:noProof/>
                <w:spacing w:val="-1"/>
              </w:rPr>
              <w:t>a</w:t>
            </w:r>
            <w:r w:rsidR="00DB4C94" w:rsidRPr="00FD383E">
              <w:rPr>
                <w:rStyle w:val="Hyperlink"/>
                <w:rFonts w:ascii="Times New Roman" w:hAnsi="Times New Roman"/>
                <w:noProof/>
              </w:rPr>
              <w:t>tus</w:t>
            </w:r>
            <w:r w:rsidR="00DB4C94">
              <w:rPr>
                <w:noProof/>
                <w:webHidden/>
              </w:rPr>
              <w:tab/>
            </w:r>
            <w:r w:rsidR="004109EB">
              <w:rPr>
                <w:noProof/>
                <w:webHidden/>
              </w:rPr>
              <w:fldChar w:fldCharType="begin"/>
            </w:r>
            <w:r w:rsidR="00DB4C94">
              <w:rPr>
                <w:noProof/>
                <w:webHidden/>
              </w:rPr>
              <w:instrText xml:space="preserve"> PAGEREF _Toc524342571 \h </w:instrText>
            </w:r>
            <w:r w:rsidR="004109EB">
              <w:rPr>
                <w:noProof/>
                <w:webHidden/>
              </w:rPr>
            </w:r>
            <w:r w:rsidR="004109EB">
              <w:rPr>
                <w:noProof/>
                <w:webHidden/>
              </w:rPr>
              <w:fldChar w:fldCharType="separate"/>
            </w:r>
            <w:r>
              <w:rPr>
                <w:noProof/>
                <w:webHidden/>
              </w:rPr>
              <w:t>11</w:t>
            </w:r>
            <w:r w:rsidR="004109EB">
              <w:rPr>
                <w:noProof/>
                <w:webHidden/>
              </w:rPr>
              <w:fldChar w:fldCharType="end"/>
            </w:r>
          </w:hyperlink>
        </w:p>
        <w:p w:rsidR="00DB4C94" w:rsidRDefault="00E76662">
          <w:pPr>
            <w:pStyle w:val="TOC1"/>
            <w:tabs>
              <w:tab w:val="right" w:leader="dot" w:pos="9750"/>
            </w:tabs>
            <w:rPr>
              <w:rFonts w:asciiTheme="minorHAnsi" w:eastAsiaTheme="minorEastAsia" w:hAnsiTheme="minorHAnsi" w:cstheme="minorBidi"/>
              <w:noProof/>
            </w:rPr>
          </w:pPr>
          <w:hyperlink w:anchor="_Toc524342572" w:history="1">
            <w:r w:rsidR="00DB4C94" w:rsidRPr="00FD383E">
              <w:rPr>
                <w:rStyle w:val="Hyperlink"/>
                <w:rFonts w:ascii="Times New Roman" w:hAnsi="Times New Roman"/>
                <w:noProof/>
              </w:rPr>
              <w:t>CHAPTER</w:t>
            </w:r>
            <w:r w:rsidR="00DB4C94" w:rsidRPr="00FD383E">
              <w:rPr>
                <w:rStyle w:val="Hyperlink"/>
                <w:rFonts w:ascii="Times New Roman" w:hAnsi="Times New Roman"/>
                <w:noProof/>
                <w:spacing w:val="-1"/>
              </w:rPr>
              <w:t xml:space="preserve"> </w:t>
            </w:r>
            <w:r w:rsidR="00DB4C94" w:rsidRPr="00FD383E">
              <w:rPr>
                <w:rStyle w:val="Hyperlink"/>
                <w:rFonts w:ascii="Times New Roman" w:hAnsi="Times New Roman"/>
                <w:noProof/>
              </w:rPr>
              <w:t>TH</w:t>
            </w:r>
            <w:r w:rsidR="00DB4C94" w:rsidRPr="00FD383E">
              <w:rPr>
                <w:rStyle w:val="Hyperlink"/>
                <w:rFonts w:ascii="Times New Roman" w:hAnsi="Times New Roman"/>
                <w:noProof/>
                <w:spacing w:val="-1"/>
              </w:rPr>
              <w:t>R</w:t>
            </w:r>
            <w:r w:rsidR="00DB4C94" w:rsidRPr="00FD383E">
              <w:rPr>
                <w:rStyle w:val="Hyperlink"/>
                <w:rFonts w:ascii="Times New Roman" w:hAnsi="Times New Roman"/>
                <w:noProof/>
              </w:rPr>
              <w:t>EE</w:t>
            </w:r>
            <w:r w:rsidR="00DB4C94">
              <w:rPr>
                <w:noProof/>
                <w:webHidden/>
              </w:rPr>
              <w:tab/>
            </w:r>
            <w:r w:rsidR="004109EB">
              <w:rPr>
                <w:noProof/>
                <w:webHidden/>
              </w:rPr>
              <w:fldChar w:fldCharType="begin"/>
            </w:r>
            <w:r w:rsidR="00DB4C94">
              <w:rPr>
                <w:noProof/>
                <w:webHidden/>
              </w:rPr>
              <w:instrText xml:space="preserve"> PAGEREF _Toc524342572 \h </w:instrText>
            </w:r>
            <w:r w:rsidR="004109EB">
              <w:rPr>
                <w:noProof/>
                <w:webHidden/>
              </w:rPr>
            </w:r>
            <w:r w:rsidR="004109EB">
              <w:rPr>
                <w:noProof/>
                <w:webHidden/>
              </w:rPr>
              <w:fldChar w:fldCharType="separate"/>
            </w:r>
            <w:r>
              <w:rPr>
                <w:noProof/>
                <w:webHidden/>
              </w:rPr>
              <w:t>13</w:t>
            </w:r>
            <w:r w:rsidR="004109EB">
              <w:rPr>
                <w:noProof/>
                <w:webHidden/>
              </w:rPr>
              <w:fldChar w:fldCharType="end"/>
            </w:r>
          </w:hyperlink>
        </w:p>
        <w:p w:rsidR="00DB4C94" w:rsidRDefault="00E76662">
          <w:pPr>
            <w:pStyle w:val="TOC1"/>
            <w:tabs>
              <w:tab w:val="right" w:leader="dot" w:pos="9750"/>
            </w:tabs>
            <w:rPr>
              <w:rFonts w:asciiTheme="minorHAnsi" w:eastAsiaTheme="minorEastAsia" w:hAnsiTheme="minorHAnsi" w:cstheme="minorBidi"/>
              <w:noProof/>
            </w:rPr>
          </w:pPr>
          <w:hyperlink w:anchor="_Toc524342573" w:history="1">
            <w:r w:rsidR="00DB4C94" w:rsidRPr="00FD383E">
              <w:rPr>
                <w:rStyle w:val="Hyperlink"/>
                <w:rFonts w:ascii="Times New Roman" w:hAnsi="Times New Roman"/>
                <w:noProof/>
                <w:spacing w:val="1"/>
              </w:rPr>
              <w:t>3</w:t>
            </w:r>
            <w:r w:rsidR="00DB4C94" w:rsidRPr="00FD383E">
              <w:rPr>
                <w:rStyle w:val="Hyperlink"/>
                <w:rFonts w:ascii="Times New Roman" w:hAnsi="Times New Roman"/>
                <w:noProof/>
              </w:rPr>
              <w:t>. MATERIAL AND METHODOLGY</w:t>
            </w:r>
            <w:r w:rsidR="00DB4C94">
              <w:rPr>
                <w:noProof/>
                <w:webHidden/>
              </w:rPr>
              <w:tab/>
            </w:r>
            <w:r w:rsidR="004109EB">
              <w:rPr>
                <w:noProof/>
                <w:webHidden/>
              </w:rPr>
              <w:fldChar w:fldCharType="begin"/>
            </w:r>
            <w:r w:rsidR="00DB4C94">
              <w:rPr>
                <w:noProof/>
                <w:webHidden/>
              </w:rPr>
              <w:instrText xml:space="preserve"> PAGEREF _Toc524342573 \h </w:instrText>
            </w:r>
            <w:r w:rsidR="004109EB">
              <w:rPr>
                <w:noProof/>
                <w:webHidden/>
              </w:rPr>
            </w:r>
            <w:r w:rsidR="004109EB">
              <w:rPr>
                <w:noProof/>
                <w:webHidden/>
              </w:rPr>
              <w:fldChar w:fldCharType="separate"/>
            </w:r>
            <w:r>
              <w:rPr>
                <w:noProof/>
                <w:webHidden/>
              </w:rPr>
              <w:t>13</w:t>
            </w:r>
            <w:r w:rsidR="004109EB">
              <w:rPr>
                <w:noProof/>
                <w:webHidden/>
              </w:rPr>
              <w:fldChar w:fldCharType="end"/>
            </w:r>
          </w:hyperlink>
        </w:p>
        <w:p w:rsidR="00DB4C94" w:rsidRDefault="00E76662">
          <w:pPr>
            <w:pStyle w:val="TOC2"/>
            <w:tabs>
              <w:tab w:val="right" w:leader="dot" w:pos="9750"/>
            </w:tabs>
            <w:rPr>
              <w:rFonts w:asciiTheme="minorHAnsi" w:eastAsiaTheme="minorEastAsia" w:hAnsiTheme="minorHAnsi" w:cstheme="minorBidi"/>
              <w:noProof/>
            </w:rPr>
          </w:pPr>
          <w:hyperlink w:anchor="_Toc524342574" w:history="1">
            <w:r w:rsidR="00DB4C94" w:rsidRPr="00FD383E">
              <w:rPr>
                <w:rStyle w:val="Hyperlink"/>
                <w:rFonts w:ascii="Times New Roman" w:hAnsi="Times New Roman"/>
                <w:noProof/>
                <w:spacing w:val="1"/>
              </w:rPr>
              <w:t>3</w:t>
            </w:r>
            <w:r w:rsidR="00DB4C94" w:rsidRPr="00FD383E">
              <w:rPr>
                <w:rStyle w:val="Hyperlink"/>
                <w:rFonts w:ascii="Times New Roman" w:hAnsi="Times New Roman"/>
                <w:noProof/>
              </w:rPr>
              <w:t>.1.</w:t>
            </w:r>
            <w:r w:rsidR="00DB4C94" w:rsidRPr="00FD383E">
              <w:rPr>
                <w:rStyle w:val="Hyperlink"/>
                <w:rFonts w:ascii="Times New Roman" w:hAnsi="Times New Roman"/>
                <w:noProof/>
                <w:spacing w:val="-1"/>
              </w:rPr>
              <w:t xml:space="preserve"> </w:t>
            </w:r>
            <w:r w:rsidR="00DB4C94" w:rsidRPr="00FD383E">
              <w:rPr>
                <w:rStyle w:val="Hyperlink"/>
                <w:rFonts w:ascii="Times New Roman" w:hAnsi="Times New Roman"/>
                <w:noProof/>
              </w:rPr>
              <w:t>Materials</w:t>
            </w:r>
            <w:r w:rsidR="00DB4C94">
              <w:rPr>
                <w:noProof/>
                <w:webHidden/>
              </w:rPr>
              <w:tab/>
            </w:r>
            <w:r w:rsidR="004109EB">
              <w:rPr>
                <w:noProof/>
                <w:webHidden/>
              </w:rPr>
              <w:fldChar w:fldCharType="begin"/>
            </w:r>
            <w:r w:rsidR="00DB4C94">
              <w:rPr>
                <w:noProof/>
                <w:webHidden/>
              </w:rPr>
              <w:instrText xml:space="preserve"> PAGEREF _Toc524342574 \h </w:instrText>
            </w:r>
            <w:r w:rsidR="004109EB">
              <w:rPr>
                <w:noProof/>
                <w:webHidden/>
              </w:rPr>
            </w:r>
            <w:r w:rsidR="004109EB">
              <w:rPr>
                <w:noProof/>
                <w:webHidden/>
              </w:rPr>
              <w:fldChar w:fldCharType="separate"/>
            </w:r>
            <w:r>
              <w:rPr>
                <w:noProof/>
                <w:webHidden/>
              </w:rPr>
              <w:t>13</w:t>
            </w:r>
            <w:r w:rsidR="004109EB">
              <w:rPr>
                <w:noProof/>
                <w:webHidden/>
              </w:rPr>
              <w:fldChar w:fldCharType="end"/>
            </w:r>
          </w:hyperlink>
        </w:p>
        <w:p w:rsidR="00DB4C94" w:rsidRDefault="00E76662">
          <w:pPr>
            <w:pStyle w:val="TOC3"/>
            <w:tabs>
              <w:tab w:val="right" w:leader="dot" w:pos="9750"/>
            </w:tabs>
            <w:rPr>
              <w:rFonts w:asciiTheme="minorHAnsi" w:eastAsiaTheme="minorEastAsia" w:hAnsiTheme="minorHAnsi" w:cstheme="minorBidi"/>
              <w:noProof/>
            </w:rPr>
          </w:pPr>
          <w:hyperlink w:anchor="_Toc524342575" w:history="1">
            <w:r w:rsidR="00DB4C94" w:rsidRPr="00FD383E">
              <w:rPr>
                <w:rStyle w:val="Hyperlink"/>
                <w:rFonts w:ascii="Times New Roman" w:hAnsi="Times New Roman"/>
                <w:noProof/>
              </w:rPr>
              <w:t>3.1.1. Description of the Study Area</w:t>
            </w:r>
            <w:r w:rsidR="00DB4C94">
              <w:rPr>
                <w:noProof/>
                <w:webHidden/>
              </w:rPr>
              <w:tab/>
            </w:r>
            <w:r w:rsidR="004109EB">
              <w:rPr>
                <w:noProof/>
                <w:webHidden/>
              </w:rPr>
              <w:fldChar w:fldCharType="begin"/>
            </w:r>
            <w:r w:rsidR="00DB4C94">
              <w:rPr>
                <w:noProof/>
                <w:webHidden/>
              </w:rPr>
              <w:instrText xml:space="preserve"> PAGEREF _Toc524342575 \h </w:instrText>
            </w:r>
            <w:r w:rsidR="004109EB">
              <w:rPr>
                <w:noProof/>
                <w:webHidden/>
              </w:rPr>
            </w:r>
            <w:r w:rsidR="004109EB">
              <w:rPr>
                <w:noProof/>
                <w:webHidden/>
              </w:rPr>
              <w:fldChar w:fldCharType="separate"/>
            </w:r>
            <w:r>
              <w:rPr>
                <w:noProof/>
                <w:webHidden/>
              </w:rPr>
              <w:t>13</w:t>
            </w:r>
            <w:r w:rsidR="004109EB">
              <w:rPr>
                <w:noProof/>
                <w:webHidden/>
              </w:rPr>
              <w:fldChar w:fldCharType="end"/>
            </w:r>
          </w:hyperlink>
        </w:p>
        <w:p w:rsidR="00DB4C94" w:rsidRDefault="00E76662">
          <w:pPr>
            <w:pStyle w:val="TOC3"/>
            <w:tabs>
              <w:tab w:val="right" w:leader="dot" w:pos="9750"/>
            </w:tabs>
            <w:rPr>
              <w:rFonts w:asciiTheme="minorHAnsi" w:eastAsiaTheme="minorEastAsia" w:hAnsiTheme="minorHAnsi" w:cstheme="minorBidi"/>
              <w:noProof/>
            </w:rPr>
          </w:pPr>
          <w:hyperlink w:anchor="_Toc524342576" w:history="1">
            <w:r w:rsidR="00DB4C94" w:rsidRPr="00FD383E">
              <w:rPr>
                <w:rStyle w:val="Hyperlink"/>
                <w:rFonts w:ascii="Times New Roman" w:hAnsi="Times New Roman"/>
                <w:noProof/>
              </w:rPr>
              <w:t>3.1.2.</w:t>
            </w:r>
            <w:r w:rsidR="00DB4C94" w:rsidRPr="00FD383E">
              <w:rPr>
                <w:rStyle w:val="Hyperlink"/>
                <w:rFonts w:ascii="Times New Roman" w:hAnsi="Times New Roman"/>
                <w:noProof/>
                <w:spacing w:val="-5"/>
              </w:rPr>
              <w:t xml:space="preserve"> </w:t>
            </w:r>
            <w:r w:rsidR="00DB4C94" w:rsidRPr="00FD383E">
              <w:rPr>
                <w:rStyle w:val="Hyperlink"/>
                <w:rFonts w:ascii="Times New Roman" w:hAnsi="Times New Roman"/>
                <w:noProof/>
              </w:rPr>
              <w:t>Geographical</w:t>
            </w:r>
            <w:r w:rsidR="00DB4C94" w:rsidRPr="00FD383E">
              <w:rPr>
                <w:rStyle w:val="Hyperlink"/>
                <w:rFonts w:ascii="Times New Roman" w:hAnsi="Times New Roman"/>
                <w:noProof/>
                <w:spacing w:val="-15"/>
              </w:rPr>
              <w:t xml:space="preserve"> </w:t>
            </w:r>
            <w:r w:rsidR="00DB4C94" w:rsidRPr="00FD383E">
              <w:rPr>
                <w:rStyle w:val="Hyperlink"/>
                <w:rFonts w:ascii="Times New Roman" w:hAnsi="Times New Roman"/>
                <w:noProof/>
                <w:spacing w:val="3"/>
              </w:rPr>
              <w:t>fe</w:t>
            </w:r>
            <w:r w:rsidR="00DB4C94" w:rsidRPr="00FD383E">
              <w:rPr>
                <w:rStyle w:val="Hyperlink"/>
                <w:rFonts w:ascii="Times New Roman" w:hAnsi="Times New Roman"/>
                <w:noProof/>
              </w:rPr>
              <w:t>ature</w:t>
            </w:r>
            <w:r w:rsidR="00DB4C94">
              <w:rPr>
                <w:noProof/>
                <w:webHidden/>
              </w:rPr>
              <w:tab/>
            </w:r>
            <w:r w:rsidR="004109EB">
              <w:rPr>
                <w:noProof/>
                <w:webHidden/>
              </w:rPr>
              <w:fldChar w:fldCharType="begin"/>
            </w:r>
            <w:r w:rsidR="00DB4C94">
              <w:rPr>
                <w:noProof/>
                <w:webHidden/>
              </w:rPr>
              <w:instrText xml:space="preserve"> PAGEREF _Toc524342576 \h </w:instrText>
            </w:r>
            <w:r w:rsidR="004109EB">
              <w:rPr>
                <w:noProof/>
                <w:webHidden/>
              </w:rPr>
            </w:r>
            <w:r w:rsidR="004109EB">
              <w:rPr>
                <w:noProof/>
                <w:webHidden/>
              </w:rPr>
              <w:fldChar w:fldCharType="separate"/>
            </w:r>
            <w:r>
              <w:rPr>
                <w:noProof/>
                <w:webHidden/>
              </w:rPr>
              <w:t>17</w:t>
            </w:r>
            <w:r w:rsidR="004109EB">
              <w:rPr>
                <w:noProof/>
                <w:webHidden/>
              </w:rPr>
              <w:fldChar w:fldCharType="end"/>
            </w:r>
          </w:hyperlink>
        </w:p>
        <w:p w:rsidR="00DB4C94" w:rsidRDefault="00E76662">
          <w:pPr>
            <w:pStyle w:val="TOC3"/>
            <w:tabs>
              <w:tab w:val="right" w:leader="dot" w:pos="9750"/>
            </w:tabs>
            <w:rPr>
              <w:rFonts w:asciiTheme="minorHAnsi" w:eastAsiaTheme="minorEastAsia" w:hAnsiTheme="minorHAnsi" w:cstheme="minorBidi"/>
              <w:noProof/>
            </w:rPr>
          </w:pPr>
          <w:hyperlink w:anchor="_Toc524342577" w:history="1">
            <w:r w:rsidR="00DB4C94" w:rsidRPr="00FD383E">
              <w:rPr>
                <w:rStyle w:val="Hyperlink"/>
                <w:rFonts w:ascii="Times New Roman" w:hAnsi="Times New Roman"/>
                <w:noProof/>
              </w:rPr>
              <w:t>3.1.3.</w:t>
            </w:r>
            <w:r w:rsidR="00DB4C94" w:rsidRPr="00FD383E">
              <w:rPr>
                <w:rStyle w:val="Hyperlink"/>
                <w:rFonts w:ascii="Times New Roman" w:hAnsi="Times New Roman"/>
                <w:noProof/>
                <w:spacing w:val="-5"/>
              </w:rPr>
              <w:t xml:space="preserve"> </w:t>
            </w:r>
            <w:r w:rsidR="00DB4C94" w:rsidRPr="00FD383E">
              <w:rPr>
                <w:rStyle w:val="Hyperlink"/>
                <w:rFonts w:ascii="Times New Roman" w:hAnsi="Times New Roman"/>
                <w:noProof/>
              </w:rPr>
              <w:t>Soil</w:t>
            </w:r>
            <w:r w:rsidR="00DB4C94">
              <w:rPr>
                <w:noProof/>
                <w:webHidden/>
              </w:rPr>
              <w:tab/>
            </w:r>
            <w:r w:rsidR="004109EB">
              <w:rPr>
                <w:noProof/>
                <w:webHidden/>
              </w:rPr>
              <w:fldChar w:fldCharType="begin"/>
            </w:r>
            <w:r w:rsidR="00DB4C94">
              <w:rPr>
                <w:noProof/>
                <w:webHidden/>
              </w:rPr>
              <w:instrText xml:space="preserve"> PAGEREF _Toc524342577 \h </w:instrText>
            </w:r>
            <w:r w:rsidR="004109EB">
              <w:rPr>
                <w:noProof/>
                <w:webHidden/>
              </w:rPr>
            </w:r>
            <w:r w:rsidR="004109EB">
              <w:rPr>
                <w:noProof/>
                <w:webHidden/>
              </w:rPr>
              <w:fldChar w:fldCharType="separate"/>
            </w:r>
            <w:r>
              <w:rPr>
                <w:noProof/>
                <w:webHidden/>
              </w:rPr>
              <w:t>17</w:t>
            </w:r>
            <w:r w:rsidR="004109EB">
              <w:rPr>
                <w:noProof/>
                <w:webHidden/>
              </w:rPr>
              <w:fldChar w:fldCharType="end"/>
            </w:r>
          </w:hyperlink>
        </w:p>
        <w:p w:rsidR="00DB4C94" w:rsidRDefault="00E76662">
          <w:pPr>
            <w:pStyle w:val="TOC3"/>
            <w:tabs>
              <w:tab w:val="right" w:leader="dot" w:pos="9750"/>
            </w:tabs>
            <w:rPr>
              <w:rFonts w:asciiTheme="minorHAnsi" w:eastAsiaTheme="minorEastAsia" w:hAnsiTheme="minorHAnsi" w:cstheme="minorBidi"/>
              <w:noProof/>
            </w:rPr>
          </w:pPr>
          <w:hyperlink w:anchor="_Toc524342578" w:history="1">
            <w:r w:rsidR="00DB4C94" w:rsidRPr="00FD383E">
              <w:rPr>
                <w:rStyle w:val="Hyperlink"/>
                <w:rFonts w:ascii="Times New Roman" w:hAnsi="Times New Roman"/>
                <w:noProof/>
              </w:rPr>
              <w:t>3.1.4. Climate</w:t>
            </w:r>
            <w:r w:rsidR="00DB4C94">
              <w:rPr>
                <w:noProof/>
                <w:webHidden/>
              </w:rPr>
              <w:tab/>
            </w:r>
            <w:r w:rsidR="004109EB">
              <w:rPr>
                <w:noProof/>
                <w:webHidden/>
              </w:rPr>
              <w:fldChar w:fldCharType="begin"/>
            </w:r>
            <w:r w:rsidR="00DB4C94">
              <w:rPr>
                <w:noProof/>
                <w:webHidden/>
              </w:rPr>
              <w:instrText xml:space="preserve"> PAGEREF _Toc524342578 \h </w:instrText>
            </w:r>
            <w:r w:rsidR="004109EB">
              <w:rPr>
                <w:noProof/>
                <w:webHidden/>
              </w:rPr>
            </w:r>
            <w:r w:rsidR="004109EB">
              <w:rPr>
                <w:noProof/>
                <w:webHidden/>
              </w:rPr>
              <w:fldChar w:fldCharType="separate"/>
            </w:r>
            <w:r>
              <w:rPr>
                <w:noProof/>
                <w:webHidden/>
              </w:rPr>
              <w:t>17</w:t>
            </w:r>
            <w:r w:rsidR="004109EB">
              <w:rPr>
                <w:noProof/>
                <w:webHidden/>
              </w:rPr>
              <w:fldChar w:fldCharType="end"/>
            </w:r>
          </w:hyperlink>
        </w:p>
        <w:p w:rsidR="00DB4C94" w:rsidRDefault="00E76662">
          <w:pPr>
            <w:pStyle w:val="TOC3"/>
            <w:tabs>
              <w:tab w:val="right" w:leader="dot" w:pos="9750"/>
            </w:tabs>
            <w:rPr>
              <w:rFonts w:asciiTheme="minorHAnsi" w:eastAsiaTheme="minorEastAsia" w:hAnsiTheme="minorHAnsi" w:cstheme="minorBidi"/>
              <w:noProof/>
            </w:rPr>
          </w:pPr>
          <w:hyperlink w:anchor="_Toc524342579" w:history="1">
            <w:r w:rsidR="00DB4C94" w:rsidRPr="00FD383E">
              <w:rPr>
                <w:rStyle w:val="Hyperlink"/>
                <w:rFonts w:ascii="Times New Roman" w:hAnsi="Times New Roman"/>
                <w:noProof/>
              </w:rPr>
              <w:t>3.1.5.</w:t>
            </w:r>
            <w:r w:rsidR="00DB4C94" w:rsidRPr="00FD383E">
              <w:rPr>
                <w:rStyle w:val="Hyperlink"/>
                <w:rFonts w:ascii="Times New Roman" w:hAnsi="Times New Roman"/>
                <w:noProof/>
                <w:spacing w:val="-4"/>
              </w:rPr>
              <w:t xml:space="preserve"> </w:t>
            </w:r>
            <w:r w:rsidR="00DB4C94" w:rsidRPr="00FD383E">
              <w:rPr>
                <w:rStyle w:val="Hyperlink"/>
                <w:rFonts w:ascii="Times New Roman" w:hAnsi="Times New Roman"/>
                <w:noProof/>
              </w:rPr>
              <w:t>Flora</w:t>
            </w:r>
            <w:r w:rsidR="00DB4C94">
              <w:rPr>
                <w:noProof/>
                <w:webHidden/>
              </w:rPr>
              <w:tab/>
            </w:r>
            <w:r w:rsidR="004109EB">
              <w:rPr>
                <w:noProof/>
                <w:webHidden/>
              </w:rPr>
              <w:fldChar w:fldCharType="begin"/>
            </w:r>
            <w:r w:rsidR="00DB4C94">
              <w:rPr>
                <w:noProof/>
                <w:webHidden/>
              </w:rPr>
              <w:instrText xml:space="preserve"> PAGEREF _Toc524342579 \h </w:instrText>
            </w:r>
            <w:r w:rsidR="004109EB">
              <w:rPr>
                <w:noProof/>
                <w:webHidden/>
              </w:rPr>
            </w:r>
            <w:r w:rsidR="004109EB">
              <w:rPr>
                <w:noProof/>
                <w:webHidden/>
              </w:rPr>
              <w:fldChar w:fldCharType="separate"/>
            </w:r>
            <w:r>
              <w:rPr>
                <w:noProof/>
                <w:webHidden/>
              </w:rPr>
              <w:t>17</w:t>
            </w:r>
            <w:r w:rsidR="004109EB">
              <w:rPr>
                <w:noProof/>
                <w:webHidden/>
              </w:rPr>
              <w:fldChar w:fldCharType="end"/>
            </w:r>
          </w:hyperlink>
        </w:p>
        <w:p w:rsidR="00DB4C94" w:rsidRDefault="00E76662">
          <w:pPr>
            <w:pStyle w:val="TOC3"/>
            <w:tabs>
              <w:tab w:val="right" w:leader="dot" w:pos="9750"/>
            </w:tabs>
            <w:rPr>
              <w:rFonts w:asciiTheme="minorHAnsi" w:eastAsiaTheme="minorEastAsia" w:hAnsiTheme="minorHAnsi" w:cstheme="minorBidi"/>
              <w:noProof/>
            </w:rPr>
          </w:pPr>
          <w:hyperlink w:anchor="_Toc524342580" w:history="1">
            <w:r w:rsidR="00DB4C94" w:rsidRPr="00FD383E">
              <w:rPr>
                <w:rStyle w:val="Hyperlink"/>
                <w:rFonts w:ascii="Times New Roman" w:hAnsi="Times New Roman"/>
                <w:noProof/>
              </w:rPr>
              <w:t>3.1.6.</w:t>
            </w:r>
            <w:r w:rsidR="00DB4C94" w:rsidRPr="00FD383E">
              <w:rPr>
                <w:rStyle w:val="Hyperlink"/>
                <w:rFonts w:ascii="Times New Roman" w:hAnsi="Times New Roman"/>
                <w:noProof/>
                <w:spacing w:val="-4"/>
              </w:rPr>
              <w:t xml:space="preserve"> </w:t>
            </w:r>
            <w:r w:rsidR="00DB4C94" w:rsidRPr="00FD383E">
              <w:rPr>
                <w:rStyle w:val="Hyperlink"/>
                <w:rFonts w:ascii="Times New Roman" w:hAnsi="Times New Roman"/>
                <w:noProof/>
              </w:rPr>
              <w:t>Fauna</w:t>
            </w:r>
            <w:r w:rsidR="00DB4C94">
              <w:rPr>
                <w:noProof/>
                <w:webHidden/>
              </w:rPr>
              <w:tab/>
            </w:r>
            <w:r w:rsidR="004109EB">
              <w:rPr>
                <w:noProof/>
                <w:webHidden/>
              </w:rPr>
              <w:fldChar w:fldCharType="begin"/>
            </w:r>
            <w:r w:rsidR="00DB4C94">
              <w:rPr>
                <w:noProof/>
                <w:webHidden/>
              </w:rPr>
              <w:instrText xml:space="preserve"> PAGEREF _Toc524342580 \h </w:instrText>
            </w:r>
            <w:r w:rsidR="004109EB">
              <w:rPr>
                <w:noProof/>
                <w:webHidden/>
              </w:rPr>
            </w:r>
            <w:r w:rsidR="004109EB">
              <w:rPr>
                <w:noProof/>
                <w:webHidden/>
              </w:rPr>
              <w:fldChar w:fldCharType="separate"/>
            </w:r>
            <w:r>
              <w:rPr>
                <w:noProof/>
                <w:webHidden/>
              </w:rPr>
              <w:t>18</w:t>
            </w:r>
            <w:r w:rsidR="004109EB">
              <w:rPr>
                <w:noProof/>
                <w:webHidden/>
              </w:rPr>
              <w:fldChar w:fldCharType="end"/>
            </w:r>
          </w:hyperlink>
        </w:p>
        <w:p w:rsidR="00DB4C94" w:rsidRDefault="00E76662">
          <w:pPr>
            <w:pStyle w:val="TOC3"/>
            <w:tabs>
              <w:tab w:val="right" w:leader="dot" w:pos="9750"/>
            </w:tabs>
            <w:rPr>
              <w:rFonts w:asciiTheme="minorHAnsi" w:eastAsiaTheme="minorEastAsia" w:hAnsiTheme="minorHAnsi" w:cstheme="minorBidi"/>
              <w:noProof/>
            </w:rPr>
          </w:pPr>
          <w:hyperlink w:anchor="_Toc524342581" w:history="1">
            <w:r w:rsidR="00DB4C94" w:rsidRPr="00FD383E">
              <w:rPr>
                <w:rStyle w:val="Hyperlink"/>
                <w:rFonts w:ascii="Times New Roman" w:hAnsi="Times New Roman"/>
                <w:noProof/>
              </w:rPr>
              <w:t>3.1.7.</w:t>
            </w:r>
            <w:r w:rsidR="00DB4C94" w:rsidRPr="00FD383E">
              <w:rPr>
                <w:rStyle w:val="Hyperlink"/>
                <w:rFonts w:ascii="Times New Roman" w:hAnsi="Times New Roman"/>
                <w:noProof/>
                <w:spacing w:val="-4"/>
              </w:rPr>
              <w:t xml:space="preserve"> </w:t>
            </w:r>
            <w:r w:rsidR="00DB4C94" w:rsidRPr="00FD383E">
              <w:rPr>
                <w:rStyle w:val="Hyperlink"/>
                <w:rFonts w:ascii="Times New Roman" w:hAnsi="Times New Roman"/>
                <w:noProof/>
              </w:rPr>
              <w:t>Agriculture</w:t>
            </w:r>
            <w:r w:rsidR="00DB4C94">
              <w:rPr>
                <w:noProof/>
                <w:webHidden/>
              </w:rPr>
              <w:tab/>
            </w:r>
            <w:r w:rsidR="004109EB">
              <w:rPr>
                <w:noProof/>
                <w:webHidden/>
              </w:rPr>
              <w:fldChar w:fldCharType="begin"/>
            </w:r>
            <w:r w:rsidR="00DB4C94">
              <w:rPr>
                <w:noProof/>
                <w:webHidden/>
              </w:rPr>
              <w:instrText xml:space="preserve"> PAGEREF _Toc524342581 \h </w:instrText>
            </w:r>
            <w:r w:rsidR="004109EB">
              <w:rPr>
                <w:noProof/>
                <w:webHidden/>
              </w:rPr>
            </w:r>
            <w:r w:rsidR="004109EB">
              <w:rPr>
                <w:noProof/>
                <w:webHidden/>
              </w:rPr>
              <w:fldChar w:fldCharType="separate"/>
            </w:r>
            <w:r>
              <w:rPr>
                <w:noProof/>
                <w:webHidden/>
              </w:rPr>
              <w:t>18</w:t>
            </w:r>
            <w:r w:rsidR="004109EB">
              <w:rPr>
                <w:noProof/>
                <w:webHidden/>
              </w:rPr>
              <w:fldChar w:fldCharType="end"/>
            </w:r>
          </w:hyperlink>
        </w:p>
        <w:p w:rsidR="00DB4C94" w:rsidRDefault="00E76662">
          <w:pPr>
            <w:pStyle w:val="TOC2"/>
            <w:tabs>
              <w:tab w:val="right" w:leader="dot" w:pos="9750"/>
            </w:tabs>
            <w:rPr>
              <w:rFonts w:asciiTheme="minorHAnsi" w:eastAsiaTheme="minorEastAsia" w:hAnsiTheme="minorHAnsi" w:cstheme="minorBidi"/>
              <w:noProof/>
            </w:rPr>
          </w:pPr>
          <w:hyperlink w:anchor="_Toc524342582" w:history="1">
            <w:r w:rsidR="00DB4C94" w:rsidRPr="00FD383E">
              <w:rPr>
                <w:rStyle w:val="Hyperlink"/>
                <w:rFonts w:ascii="Times New Roman" w:hAnsi="Times New Roman"/>
                <w:noProof/>
              </w:rPr>
              <w:t>3.2. Methodology</w:t>
            </w:r>
            <w:r w:rsidR="00DB4C94">
              <w:rPr>
                <w:noProof/>
                <w:webHidden/>
              </w:rPr>
              <w:tab/>
            </w:r>
            <w:r w:rsidR="004109EB">
              <w:rPr>
                <w:noProof/>
                <w:webHidden/>
              </w:rPr>
              <w:fldChar w:fldCharType="begin"/>
            </w:r>
            <w:r w:rsidR="00DB4C94">
              <w:rPr>
                <w:noProof/>
                <w:webHidden/>
              </w:rPr>
              <w:instrText xml:space="preserve"> PAGEREF _Toc524342582 \h </w:instrText>
            </w:r>
            <w:r w:rsidR="004109EB">
              <w:rPr>
                <w:noProof/>
                <w:webHidden/>
              </w:rPr>
            </w:r>
            <w:r w:rsidR="004109EB">
              <w:rPr>
                <w:noProof/>
                <w:webHidden/>
              </w:rPr>
              <w:fldChar w:fldCharType="separate"/>
            </w:r>
            <w:r>
              <w:rPr>
                <w:noProof/>
                <w:webHidden/>
              </w:rPr>
              <w:t>19</w:t>
            </w:r>
            <w:r w:rsidR="004109EB">
              <w:rPr>
                <w:noProof/>
                <w:webHidden/>
              </w:rPr>
              <w:fldChar w:fldCharType="end"/>
            </w:r>
          </w:hyperlink>
        </w:p>
        <w:p w:rsidR="00DB4C94" w:rsidRDefault="00E76662">
          <w:pPr>
            <w:pStyle w:val="TOC3"/>
            <w:tabs>
              <w:tab w:val="right" w:leader="dot" w:pos="9750"/>
            </w:tabs>
            <w:rPr>
              <w:rFonts w:asciiTheme="minorHAnsi" w:eastAsiaTheme="minorEastAsia" w:hAnsiTheme="minorHAnsi" w:cstheme="minorBidi"/>
              <w:noProof/>
            </w:rPr>
          </w:pPr>
          <w:hyperlink w:anchor="_Toc524342583" w:history="1">
            <w:r w:rsidR="00DB4C94" w:rsidRPr="00FD383E">
              <w:rPr>
                <w:rStyle w:val="Hyperlink"/>
                <w:rFonts w:ascii="Times New Roman" w:hAnsi="Times New Roman"/>
                <w:noProof/>
              </w:rPr>
              <w:t>3.2.1. Preliminary Surveys</w:t>
            </w:r>
            <w:r w:rsidR="00DB4C94">
              <w:rPr>
                <w:noProof/>
                <w:webHidden/>
              </w:rPr>
              <w:tab/>
            </w:r>
            <w:r w:rsidR="004109EB">
              <w:rPr>
                <w:noProof/>
                <w:webHidden/>
              </w:rPr>
              <w:fldChar w:fldCharType="begin"/>
            </w:r>
            <w:r w:rsidR="00DB4C94">
              <w:rPr>
                <w:noProof/>
                <w:webHidden/>
              </w:rPr>
              <w:instrText xml:space="preserve"> PAGEREF _Toc524342583 \h </w:instrText>
            </w:r>
            <w:r w:rsidR="004109EB">
              <w:rPr>
                <w:noProof/>
                <w:webHidden/>
              </w:rPr>
            </w:r>
            <w:r w:rsidR="004109EB">
              <w:rPr>
                <w:noProof/>
                <w:webHidden/>
              </w:rPr>
              <w:fldChar w:fldCharType="separate"/>
            </w:r>
            <w:r>
              <w:rPr>
                <w:noProof/>
                <w:webHidden/>
              </w:rPr>
              <w:t>19</w:t>
            </w:r>
            <w:r w:rsidR="004109EB">
              <w:rPr>
                <w:noProof/>
                <w:webHidden/>
              </w:rPr>
              <w:fldChar w:fldCharType="end"/>
            </w:r>
          </w:hyperlink>
        </w:p>
        <w:p w:rsidR="00DB4C94" w:rsidRDefault="00E76662">
          <w:pPr>
            <w:pStyle w:val="TOC3"/>
            <w:tabs>
              <w:tab w:val="right" w:leader="dot" w:pos="9750"/>
            </w:tabs>
            <w:rPr>
              <w:rFonts w:asciiTheme="minorHAnsi" w:eastAsiaTheme="minorEastAsia" w:hAnsiTheme="minorHAnsi" w:cstheme="minorBidi"/>
              <w:noProof/>
            </w:rPr>
          </w:pPr>
          <w:hyperlink w:anchor="_Toc524342584" w:history="1">
            <w:r w:rsidR="00DB4C94" w:rsidRPr="00FD383E">
              <w:rPr>
                <w:rStyle w:val="Hyperlink"/>
                <w:rFonts w:ascii="Times New Roman" w:hAnsi="Times New Roman"/>
                <w:noProof/>
              </w:rPr>
              <w:t>3.2.2</w:t>
            </w:r>
            <w:r w:rsidR="00DB4C94" w:rsidRPr="00FD383E">
              <w:rPr>
                <w:rStyle w:val="Hyperlink"/>
                <w:rFonts w:ascii="Times New Roman" w:hAnsi="Times New Roman"/>
                <w:i/>
                <w:iCs/>
                <w:noProof/>
              </w:rPr>
              <w:t xml:space="preserve">. </w:t>
            </w:r>
            <w:r w:rsidR="00DB4C94" w:rsidRPr="00FD383E">
              <w:rPr>
                <w:rStyle w:val="Hyperlink"/>
                <w:rFonts w:ascii="Times New Roman" w:hAnsi="Times New Roman"/>
                <w:noProof/>
              </w:rPr>
              <w:t>Habitat Use</w:t>
            </w:r>
            <w:r w:rsidR="00DB4C94">
              <w:rPr>
                <w:noProof/>
                <w:webHidden/>
              </w:rPr>
              <w:tab/>
            </w:r>
            <w:r w:rsidR="004109EB">
              <w:rPr>
                <w:noProof/>
                <w:webHidden/>
              </w:rPr>
              <w:fldChar w:fldCharType="begin"/>
            </w:r>
            <w:r w:rsidR="00DB4C94">
              <w:rPr>
                <w:noProof/>
                <w:webHidden/>
              </w:rPr>
              <w:instrText xml:space="preserve"> PAGEREF _Toc524342584 \h </w:instrText>
            </w:r>
            <w:r w:rsidR="004109EB">
              <w:rPr>
                <w:noProof/>
                <w:webHidden/>
              </w:rPr>
            </w:r>
            <w:r w:rsidR="004109EB">
              <w:rPr>
                <w:noProof/>
                <w:webHidden/>
              </w:rPr>
              <w:fldChar w:fldCharType="separate"/>
            </w:r>
            <w:r>
              <w:rPr>
                <w:noProof/>
                <w:webHidden/>
              </w:rPr>
              <w:t>19</w:t>
            </w:r>
            <w:r w:rsidR="004109EB">
              <w:rPr>
                <w:noProof/>
                <w:webHidden/>
              </w:rPr>
              <w:fldChar w:fldCharType="end"/>
            </w:r>
          </w:hyperlink>
        </w:p>
        <w:p w:rsidR="00DB4C94" w:rsidRDefault="00E76662">
          <w:pPr>
            <w:pStyle w:val="TOC3"/>
            <w:tabs>
              <w:tab w:val="right" w:leader="dot" w:pos="9750"/>
            </w:tabs>
            <w:rPr>
              <w:rFonts w:asciiTheme="minorHAnsi" w:eastAsiaTheme="minorEastAsia" w:hAnsiTheme="minorHAnsi" w:cstheme="minorBidi"/>
              <w:noProof/>
            </w:rPr>
          </w:pPr>
          <w:hyperlink w:anchor="_Toc524342585" w:history="1">
            <w:r w:rsidR="00815691">
              <w:rPr>
                <w:rStyle w:val="Hyperlink"/>
                <w:rFonts w:ascii="Times New Roman" w:hAnsi="Times New Roman"/>
                <w:noProof/>
              </w:rPr>
              <w:t>3.2.3. Population status of D</w:t>
            </w:r>
            <w:r w:rsidR="00DB4C94" w:rsidRPr="00FD383E">
              <w:rPr>
                <w:rStyle w:val="Hyperlink"/>
                <w:rFonts w:ascii="Times New Roman" w:hAnsi="Times New Roman"/>
                <w:noProof/>
              </w:rPr>
              <w:t>e Brazza’s monkeys</w:t>
            </w:r>
            <w:r w:rsidR="00DB4C94">
              <w:rPr>
                <w:noProof/>
                <w:webHidden/>
              </w:rPr>
              <w:tab/>
            </w:r>
            <w:r w:rsidR="004109EB">
              <w:rPr>
                <w:noProof/>
                <w:webHidden/>
              </w:rPr>
              <w:fldChar w:fldCharType="begin"/>
            </w:r>
            <w:r w:rsidR="00DB4C94">
              <w:rPr>
                <w:noProof/>
                <w:webHidden/>
              </w:rPr>
              <w:instrText xml:space="preserve"> PAGEREF _Toc524342585 \h </w:instrText>
            </w:r>
            <w:r w:rsidR="004109EB">
              <w:rPr>
                <w:noProof/>
                <w:webHidden/>
              </w:rPr>
            </w:r>
            <w:r w:rsidR="004109EB">
              <w:rPr>
                <w:noProof/>
                <w:webHidden/>
              </w:rPr>
              <w:fldChar w:fldCharType="separate"/>
            </w:r>
            <w:r>
              <w:rPr>
                <w:noProof/>
                <w:webHidden/>
              </w:rPr>
              <w:t>19</w:t>
            </w:r>
            <w:r w:rsidR="004109EB">
              <w:rPr>
                <w:noProof/>
                <w:webHidden/>
              </w:rPr>
              <w:fldChar w:fldCharType="end"/>
            </w:r>
          </w:hyperlink>
        </w:p>
        <w:p w:rsidR="00DB4C94" w:rsidRDefault="00E76662">
          <w:pPr>
            <w:pStyle w:val="TOC3"/>
            <w:tabs>
              <w:tab w:val="right" w:leader="dot" w:pos="9750"/>
            </w:tabs>
            <w:rPr>
              <w:rFonts w:asciiTheme="minorHAnsi" w:eastAsiaTheme="minorEastAsia" w:hAnsiTheme="minorHAnsi" w:cstheme="minorBidi"/>
              <w:noProof/>
            </w:rPr>
          </w:pPr>
          <w:hyperlink w:anchor="_Toc524342586" w:history="1">
            <w:r w:rsidR="00DB4C94" w:rsidRPr="00FD383E">
              <w:rPr>
                <w:rStyle w:val="Hyperlink"/>
                <w:rFonts w:ascii="Times New Roman" w:hAnsi="Times New Roman"/>
                <w:noProof/>
              </w:rPr>
              <w:t>3.2.4. Activity Pattern</w:t>
            </w:r>
            <w:r w:rsidR="00DB4C94">
              <w:rPr>
                <w:noProof/>
                <w:webHidden/>
              </w:rPr>
              <w:tab/>
            </w:r>
            <w:r w:rsidR="004109EB">
              <w:rPr>
                <w:noProof/>
                <w:webHidden/>
              </w:rPr>
              <w:fldChar w:fldCharType="begin"/>
            </w:r>
            <w:r w:rsidR="00DB4C94">
              <w:rPr>
                <w:noProof/>
                <w:webHidden/>
              </w:rPr>
              <w:instrText xml:space="preserve"> PAGEREF _Toc524342586 \h </w:instrText>
            </w:r>
            <w:r w:rsidR="004109EB">
              <w:rPr>
                <w:noProof/>
                <w:webHidden/>
              </w:rPr>
            </w:r>
            <w:r w:rsidR="004109EB">
              <w:rPr>
                <w:noProof/>
                <w:webHidden/>
              </w:rPr>
              <w:fldChar w:fldCharType="separate"/>
            </w:r>
            <w:r>
              <w:rPr>
                <w:noProof/>
                <w:webHidden/>
              </w:rPr>
              <w:t>20</w:t>
            </w:r>
            <w:r w:rsidR="004109EB">
              <w:rPr>
                <w:noProof/>
                <w:webHidden/>
              </w:rPr>
              <w:fldChar w:fldCharType="end"/>
            </w:r>
          </w:hyperlink>
        </w:p>
        <w:p w:rsidR="00DB4C94" w:rsidRDefault="00E76662">
          <w:pPr>
            <w:pStyle w:val="TOC3"/>
            <w:tabs>
              <w:tab w:val="right" w:leader="dot" w:pos="9750"/>
            </w:tabs>
            <w:rPr>
              <w:rFonts w:asciiTheme="minorHAnsi" w:eastAsiaTheme="minorEastAsia" w:hAnsiTheme="minorHAnsi" w:cstheme="minorBidi"/>
              <w:noProof/>
            </w:rPr>
          </w:pPr>
          <w:hyperlink w:anchor="_Toc524342587" w:history="1">
            <w:r w:rsidR="00DB4C94" w:rsidRPr="00FD383E">
              <w:rPr>
                <w:rStyle w:val="Hyperlink"/>
                <w:rFonts w:ascii="Times New Roman" w:hAnsi="Times New Roman"/>
                <w:noProof/>
              </w:rPr>
              <w:t>3.2.5. Feeding Ecology</w:t>
            </w:r>
            <w:r w:rsidR="00DB4C94">
              <w:rPr>
                <w:noProof/>
                <w:webHidden/>
              </w:rPr>
              <w:tab/>
            </w:r>
            <w:r w:rsidR="004109EB">
              <w:rPr>
                <w:noProof/>
                <w:webHidden/>
              </w:rPr>
              <w:fldChar w:fldCharType="begin"/>
            </w:r>
            <w:r w:rsidR="00DB4C94">
              <w:rPr>
                <w:noProof/>
                <w:webHidden/>
              </w:rPr>
              <w:instrText xml:space="preserve"> PAGEREF _Toc524342587 \h </w:instrText>
            </w:r>
            <w:r w:rsidR="004109EB">
              <w:rPr>
                <w:noProof/>
                <w:webHidden/>
              </w:rPr>
            </w:r>
            <w:r w:rsidR="004109EB">
              <w:rPr>
                <w:noProof/>
                <w:webHidden/>
              </w:rPr>
              <w:fldChar w:fldCharType="separate"/>
            </w:r>
            <w:r>
              <w:rPr>
                <w:noProof/>
                <w:webHidden/>
              </w:rPr>
              <w:t>21</w:t>
            </w:r>
            <w:r w:rsidR="004109EB">
              <w:rPr>
                <w:noProof/>
                <w:webHidden/>
              </w:rPr>
              <w:fldChar w:fldCharType="end"/>
            </w:r>
          </w:hyperlink>
        </w:p>
        <w:p w:rsidR="00DB4C94" w:rsidRDefault="00E76662">
          <w:pPr>
            <w:pStyle w:val="TOC3"/>
            <w:tabs>
              <w:tab w:val="right" w:leader="dot" w:pos="9750"/>
            </w:tabs>
            <w:rPr>
              <w:rFonts w:asciiTheme="minorHAnsi" w:eastAsiaTheme="minorEastAsia" w:hAnsiTheme="minorHAnsi" w:cstheme="minorBidi"/>
              <w:noProof/>
            </w:rPr>
          </w:pPr>
          <w:hyperlink w:anchor="_Toc524342588" w:history="1">
            <w:r w:rsidR="00DB4C94" w:rsidRPr="00FD383E">
              <w:rPr>
                <w:rStyle w:val="Hyperlink"/>
                <w:rFonts w:ascii="Times New Roman" w:hAnsi="Times New Roman"/>
                <w:noProof/>
              </w:rPr>
              <w:t>3.2.6. Data analysis</w:t>
            </w:r>
            <w:r w:rsidR="00DB4C94">
              <w:rPr>
                <w:noProof/>
                <w:webHidden/>
              </w:rPr>
              <w:tab/>
            </w:r>
            <w:r w:rsidR="004109EB">
              <w:rPr>
                <w:noProof/>
                <w:webHidden/>
              </w:rPr>
              <w:fldChar w:fldCharType="begin"/>
            </w:r>
            <w:r w:rsidR="00DB4C94">
              <w:rPr>
                <w:noProof/>
                <w:webHidden/>
              </w:rPr>
              <w:instrText xml:space="preserve"> PAGEREF _Toc524342588 \h </w:instrText>
            </w:r>
            <w:r w:rsidR="004109EB">
              <w:rPr>
                <w:noProof/>
                <w:webHidden/>
              </w:rPr>
            </w:r>
            <w:r w:rsidR="004109EB">
              <w:rPr>
                <w:noProof/>
                <w:webHidden/>
              </w:rPr>
              <w:fldChar w:fldCharType="separate"/>
            </w:r>
            <w:r>
              <w:rPr>
                <w:noProof/>
                <w:webHidden/>
              </w:rPr>
              <w:t>21</w:t>
            </w:r>
            <w:r w:rsidR="004109EB">
              <w:rPr>
                <w:noProof/>
                <w:webHidden/>
              </w:rPr>
              <w:fldChar w:fldCharType="end"/>
            </w:r>
          </w:hyperlink>
        </w:p>
        <w:p w:rsidR="00DB4C94" w:rsidRDefault="00E76662">
          <w:pPr>
            <w:pStyle w:val="TOC1"/>
            <w:tabs>
              <w:tab w:val="right" w:leader="dot" w:pos="9750"/>
            </w:tabs>
            <w:rPr>
              <w:rFonts w:asciiTheme="minorHAnsi" w:eastAsiaTheme="minorEastAsia" w:hAnsiTheme="minorHAnsi" w:cstheme="minorBidi"/>
              <w:noProof/>
            </w:rPr>
          </w:pPr>
          <w:hyperlink w:anchor="_Toc524342589" w:history="1">
            <w:r w:rsidR="00DB4C94" w:rsidRPr="00FD383E">
              <w:rPr>
                <w:rStyle w:val="Hyperlink"/>
                <w:rFonts w:ascii="Times New Roman" w:hAnsi="Times New Roman"/>
                <w:noProof/>
              </w:rPr>
              <w:t>CHAPTER FOUR</w:t>
            </w:r>
            <w:r w:rsidR="00DB4C94">
              <w:rPr>
                <w:noProof/>
                <w:webHidden/>
              </w:rPr>
              <w:tab/>
            </w:r>
            <w:r w:rsidR="004109EB">
              <w:rPr>
                <w:noProof/>
                <w:webHidden/>
              </w:rPr>
              <w:fldChar w:fldCharType="begin"/>
            </w:r>
            <w:r w:rsidR="00DB4C94">
              <w:rPr>
                <w:noProof/>
                <w:webHidden/>
              </w:rPr>
              <w:instrText xml:space="preserve"> PAGEREF _Toc524342589 \h </w:instrText>
            </w:r>
            <w:r w:rsidR="004109EB">
              <w:rPr>
                <w:noProof/>
                <w:webHidden/>
              </w:rPr>
            </w:r>
            <w:r w:rsidR="004109EB">
              <w:rPr>
                <w:noProof/>
                <w:webHidden/>
              </w:rPr>
              <w:fldChar w:fldCharType="separate"/>
            </w:r>
            <w:r>
              <w:rPr>
                <w:noProof/>
                <w:webHidden/>
              </w:rPr>
              <w:t>22</w:t>
            </w:r>
            <w:r w:rsidR="004109EB">
              <w:rPr>
                <w:noProof/>
                <w:webHidden/>
              </w:rPr>
              <w:fldChar w:fldCharType="end"/>
            </w:r>
          </w:hyperlink>
        </w:p>
        <w:p w:rsidR="00DB4C94" w:rsidRDefault="00E76662">
          <w:pPr>
            <w:pStyle w:val="TOC1"/>
            <w:tabs>
              <w:tab w:val="right" w:leader="dot" w:pos="9750"/>
            </w:tabs>
            <w:rPr>
              <w:rFonts w:asciiTheme="minorHAnsi" w:eastAsiaTheme="minorEastAsia" w:hAnsiTheme="minorHAnsi" w:cstheme="minorBidi"/>
              <w:noProof/>
            </w:rPr>
          </w:pPr>
          <w:hyperlink w:anchor="_Toc524342590" w:history="1">
            <w:r w:rsidR="00DB4C94" w:rsidRPr="00FD383E">
              <w:rPr>
                <w:rStyle w:val="Hyperlink"/>
                <w:rFonts w:ascii="Times New Roman" w:hAnsi="Times New Roman"/>
                <w:noProof/>
              </w:rPr>
              <w:t>4. RESULT AND DISCUSSION</w:t>
            </w:r>
            <w:r w:rsidR="00DB4C94">
              <w:rPr>
                <w:noProof/>
                <w:webHidden/>
              </w:rPr>
              <w:tab/>
            </w:r>
            <w:r w:rsidR="004109EB">
              <w:rPr>
                <w:noProof/>
                <w:webHidden/>
              </w:rPr>
              <w:fldChar w:fldCharType="begin"/>
            </w:r>
            <w:r w:rsidR="00DB4C94">
              <w:rPr>
                <w:noProof/>
                <w:webHidden/>
              </w:rPr>
              <w:instrText xml:space="preserve"> PAGEREF _Toc524342590 \h </w:instrText>
            </w:r>
            <w:r w:rsidR="004109EB">
              <w:rPr>
                <w:noProof/>
                <w:webHidden/>
              </w:rPr>
            </w:r>
            <w:r w:rsidR="004109EB">
              <w:rPr>
                <w:noProof/>
                <w:webHidden/>
              </w:rPr>
              <w:fldChar w:fldCharType="separate"/>
            </w:r>
            <w:r>
              <w:rPr>
                <w:noProof/>
                <w:webHidden/>
              </w:rPr>
              <w:t>22</w:t>
            </w:r>
            <w:r w:rsidR="004109EB">
              <w:rPr>
                <w:noProof/>
                <w:webHidden/>
              </w:rPr>
              <w:fldChar w:fldCharType="end"/>
            </w:r>
          </w:hyperlink>
        </w:p>
        <w:p w:rsidR="00DB4C94" w:rsidRDefault="00E76662">
          <w:pPr>
            <w:pStyle w:val="TOC2"/>
            <w:tabs>
              <w:tab w:val="right" w:leader="dot" w:pos="9750"/>
            </w:tabs>
            <w:rPr>
              <w:rFonts w:asciiTheme="minorHAnsi" w:eastAsiaTheme="minorEastAsia" w:hAnsiTheme="minorHAnsi" w:cstheme="minorBidi"/>
              <w:noProof/>
            </w:rPr>
          </w:pPr>
          <w:hyperlink w:anchor="_Toc524342591" w:history="1">
            <w:r w:rsidR="00DB4C94" w:rsidRPr="00FD383E">
              <w:rPr>
                <w:rStyle w:val="Hyperlink"/>
                <w:rFonts w:ascii="Times New Roman" w:hAnsi="Times New Roman"/>
                <w:noProof/>
              </w:rPr>
              <w:t>4.1. Results</w:t>
            </w:r>
            <w:r w:rsidR="00DB4C94">
              <w:rPr>
                <w:noProof/>
                <w:webHidden/>
              </w:rPr>
              <w:tab/>
            </w:r>
            <w:r w:rsidR="004109EB">
              <w:rPr>
                <w:noProof/>
                <w:webHidden/>
              </w:rPr>
              <w:fldChar w:fldCharType="begin"/>
            </w:r>
            <w:r w:rsidR="00DB4C94">
              <w:rPr>
                <w:noProof/>
                <w:webHidden/>
              </w:rPr>
              <w:instrText xml:space="preserve"> PAGEREF _Toc524342591 \h </w:instrText>
            </w:r>
            <w:r w:rsidR="004109EB">
              <w:rPr>
                <w:noProof/>
                <w:webHidden/>
              </w:rPr>
            </w:r>
            <w:r w:rsidR="004109EB">
              <w:rPr>
                <w:noProof/>
                <w:webHidden/>
              </w:rPr>
              <w:fldChar w:fldCharType="separate"/>
            </w:r>
            <w:r>
              <w:rPr>
                <w:noProof/>
                <w:webHidden/>
              </w:rPr>
              <w:t>22</w:t>
            </w:r>
            <w:r w:rsidR="004109EB">
              <w:rPr>
                <w:noProof/>
                <w:webHidden/>
              </w:rPr>
              <w:fldChar w:fldCharType="end"/>
            </w:r>
          </w:hyperlink>
        </w:p>
        <w:p w:rsidR="00DB4C94" w:rsidRDefault="00E76662">
          <w:pPr>
            <w:pStyle w:val="TOC3"/>
            <w:tabs>
              <w:tab w:val="right" w:leader="dot" w:pos="9750"/>
            </w:tabs>
            <w:rPr>
              <w:rFonts w:asciiTheme="minorHAnsi" w:eastAsiaTheme="minorEastAsia" w:hAnsiTheme="minorHAnsi" w:cstheme="minorBidi"/>
              <w:noProof/>
            </w:rPr>
          </w:pPr>
          <w:hyperlink w:anchor="_Toc524342592" w:history="1">
            <w:r w:rsidR="00DB4C94" w:rsidRPr="00FD383E">
              <w:rPr>
                <w:rStyle w:val="Hyperlink"/>
                <w:rFonts w:ascii="Times New Roman" w:hAnsi="Times New Roman"/>
                <w:noProof/>
              </w:rPr>
              <w:t>4.</w:t>
            </w:r>
            <w:r w:rsidR="00DB4C94" w:rsidRPr="00FD383E">
              <w:rPr>
                <w:rStyle w:val="Hyperlink"/>
                <w:rFonts w:ascii="Times New Roman" w:hAnsi="Times New Roman"/>
                <w:noProof/>
                <w:spacing w:val="-3"/>
              </w:rPr>
              <w:t>1</w:t>
            </w:r>
            <w:r w:rsidR="00DB4C94" w:rsidRPr="00FD383E">
              <w:rPr>
                <w:rStyle w:val="Hyperlink"/>
                <w:rFonts w:ascii="Times New Roman" w:hAnsi="Times New Roman"/>
                <w:noProof/>
              </w:rPr>
              <w:t>.1.</w:t>
            </w:r>
            <w:r w:rsidR="00DB4C94" w:rsidRPr="00FD383E">
              <w:rPr>
                <w:rStyle w:val="Hyperlink"/>
                <w:rFonts w:ascii="Times New Roman" w:hAnsi="Times New Roman"/>
                <w:noProof/>
                <w:spacing w:val="8"/>
              </w:rPr>
              <w:t xml:space="preserve"> </w:t>
            </w:r>
            <w:r w:rsidR="00DB4C94" w:rsidRPr="00FD383E">
              <w:rPr>
                <w:rStyle w:val="Hyperlink"/>
                <w:rFonts w:ascii="Times New Roman" w:hAnsi="Times New Roman"/>
                <w:noProof/>
              </w:rPr>
              <w:t>Ha</w:t>
            </w:r>
            <w:r w:rsidR="00DB4C94" w:rsidRPr="00FD383E">
              <w:rPr>
                <w:rStyle w:val="Hyperlink"/>
                <w:rFonts w:ascii="Times New Roman" w:hAnsi="Times New Roman"/>
                <w:noProof/>
                <w:spacing w:val="1"/>
              </w:rPr>
              <w:t>b</w:t>
            </w:r>
            <w:r w:rsidR="00DB4C94" w:rsidRPr="00FD383E">
              <w:rPr>
                <w:rStyle w:val="Hyperlink"/>
                <w:rFonts w:ascii="Times New Roman" w:hAnsi="Times New Roman"/>
                <w:noProof/>
              </w:rPr>
              <w:t>i</w:t>
            </w:r>
            <w:r w:rsidR="00DB4C94" w:rsidRPr="00FD383E">
              <w:rPr>
                <w:rStyle w:val="Hyperlink"/>
                <w:rFonts w:ascii="Times New Roman" w:hAnsi="Times New Roman"/>
                <w:noProof/>
                <w:spacing w:val="-1"/>
              </w:rPr>
              <w:t>t</w:t>
            </w:r>
            <w:r w:rsidR="00DB4C94" w:rsidRPr="00FD383E">
              <w:rPr>
                <w:rStyle w:val="Hyperlink"/>
                <w:rFonts w:ascii="Times New Roman" w:hAnsi="Times New Roman"/>
                <w:noProof/>
                <w:spacing w:val="2"/>
              </w:rPr>
              <w:t>a</w:t>
            </w:r>
            <w:r w:rsidR="00DB4C94" w:rsidRPr="00FD383E">
              <w:rPr>
                <w:rStyle w:val="Hyperlink"/>
                <w:rFonts w:ascii="Times New Roman" w:hAnsi="Times New Roman"/>
                <w:noProof/>
              </w:rPr>
              <w:t>t</w:t>
            </w:r>
            <w:r w:rsidR="00DB4C94" w:rsidRPr="00FD383E">
              <w:rPr>
                <w:rStyle w:val="Hyperlink"/>
                <w:rFonts w:ascii="Times New Roman" w:hAnsi="Times New Roman"/>
                <w:noProof/>
                <w:spacing w:val="8"/>
              </w:rPr>
              <w:t xml:space="preserve"> </w:t>
            </w:r>
            <w:r w:rsidR="00DB4C94" w:rsidRPr="00FD383E">
              <w:rPr>
                <w:rStyle w:val="Hyperlink"/>
                <w:rFonts w:ascii="Times New Roman" w:hAnsi="Times New Roman"/>
                <w:noProof/>
                <w:spacing w:val="-1"/>
                <w:w w:val="101"/>
              </w:rPr>
              <w:t>u</w:t>
            </w:r>
            <w:r w:rsidR="00DB4C94" w:rsidRPr="00FD383E">
              <w:rPr>
                <w:rStyle w:val="Hyperlink"/>
                <w:rFonts w:ascii="Times New Roman" w:hAnsi="Times New Roman"/>
                <w:noProof/>
                <w:spacing w:val="2"/>
                <w:w w:val="101"/>
              </w:rPr>
              <w:t>s</w:t>
            </w:r>
            <w:r w:rsidR="00DB4C94" w:rsidRPr="00FD383E">
              <w:rPr>
                <w:rStyle w:val="Hyperlink"/>
                <w:rFonts w:ascii="Times New Roman" w:hAnsi="Times New Roman"/>
                <w:noProof/>
                <w:w w:val="101"/>
              </w:rPr>
              <w:t>e</w:t>
            </w:r>
            <w:r w:rsidR="00DB4C94">
              <w:rPr>
                <w:noProof/>
                <w:webHidden/>
              </w:rPr>
              <w:tab/>
            </w:r>
            <w:r w:rsidR="004109EB">
              <w:rPr>
                <w:noProof/>
                <w:webHidden/>
              </w:rPr>
              <w:fldChar w:fldCharType="begin"/>
            </w:r>
            <w:r w:rsidR="00DB4C94">
              <w:rPr>
                <w:noProof/>
                <w:webHidden/>
              </w:rPr>
              <w:instrText xml:space="preserve"> PAGEREF _Toc524342592 \h </w:instrText>
            </w:r>
            <w:r w:rsidR="004109EB">
              <w:rPr>
                <w:noProof/>
                <w:webHidden/>
              </w:rPr>
            </w:r>
            <w:r w:rsidR="004109EB">
              <w:rPr>
                <w:noProof/>
                <w:webHidden/>
              </w:rPr>
              <w:fldChar w:fldCharType="separate"/>
            </w:r>
            <w:r>
              <w:rPr>
                <w:noProof/>
                <w:webHidden/>
              </w:rPr>
              <w:t>22</w:t>
            </w:r>
            <w:r w:rsidR="004109EB">
              <w:rPr>
                <w:noProof/>
                <w:webHidden/>
              </w:rPr>
              <w:fldChar w:fldCharType="end"/>
            </w:r>
          </w:hyperlink>
        </w:p>
        <w:p w:rsidR="00DB4C94" w:rsidRDefault="00E76662">
          <w:pPr>
            <w:pStyle w:val="TOC3"/>
            <w:tabs>
              <w:tab w:val="right" w:leader="dot" w:pos="9750"/>
            </w:tabs>
            <w:rPr>
              <w:rFonts w:asciiTheme="minorHAnsi" w:eastAsiaTheme="minorEastAsia" w:hAnsiTheme="minorHAnsi" w:cstheme="minorBidi"/>
              <w:noProof/>
            </w:rPr>
          </w:pPr>
          <w:hyperlink w:anchor="_Toc524342593" w:history="1">
            <w:r w:rsidR="00815691">
              <w:rPr>
                <w:rStyle w:val="Hyperlink"/>
                <w:rFonts w:ascii="Times New Roman" w:hAnsi="Times New Roman"/>
                <w:noProof/>
              </w:rPr>
              <w:t>4.1.2. Population status of D</w:t>
            </w:r>
            <w:r w:rsidR="00DB4C94" w:rsidRPr="00FD383E">
              <w:rPr>
                <w:rStyle w:val="Hyperlink"/>
                <w:rFonts w:ascii="Times New Roman" w:hAnsi="Times New Roman"/>
                <w:noProof/>
              </w:rPr>
              <w:t>e Brazza’s monkeys</w:t>
            </w:r>
            <w:r w:rsidR="00DB4C94">
              <w:rPr>
                <w:noProof/>
                <w:webHidden/>
              </w:rPr>
              <w:tab/>
            </w:r>
            <w:r w:rsidR="004109EB">
              <w:rPr>
                <w:noProof/>
                <w:webHidden/>
              </w:rPr>
              <w:fldChar w:fldCharType="begin"/>
            </w:r>
            <w:r w:rsidR="00DB4C94">
              <w:rPr>
                <w:noProof/>
                <w:webHidden/>
              </w:rPr>
              <w:instrText xml:space="preserve"> PAGEREF _Toc524342593 \h </w:instrText>
            </w:r>
            <w:r w:rsidR="004109EB">
              <w:rPr>
                <w:noProof/>
                <w:webHidden/>
              </w:rPr>
            </w:r>
            <w:r w:rsidR="004109EB">
              <w:rPr>
                <w:noProof/>
                <w:webHidden/>
              </w:rPr>
              <w:fldChar w:fldCharType="separate"/>
            </w:r>
            <w:r>
              <w:rPr>
                <w:noProof/>
                <w:webHidden/>
              </w:rPr>
              <w:t>22</w:t>
            </w:r>
            <w:r w:rsidR="004109EB">
              <w:rPr>
                <w:noProof/>
                <w:webHidden/>
              </w:rPr>
              <w:fldChar w:fldCharType="end"/>
            </w:r>
          </w:hyperlink>
        </w:p>
        <w:p w:rsidR="00DB4C94" w:rsidRDefault="00E76662">
          <w:pPr>
            <w:pStyle w:val="TOC3"/>
            <w:tabs>
              <w:tab w:val="right" w:leader="dot" w:pos="9750"/>
            </w:tabs>
            <w:rPr>
              <w:rFonts w:asciiTheme="minorHAnsi" w:eastAsiaTheme="minorEastAsia" w:hAnsiTheme="minorHAnsi" w:cstheme="minorBidi"/>
              <w:noProof/>
            </w:rPr>
          </w:pPr>
          <w:hyperlink w:anchor="_Toc524342594" w:history="1">
            <w:r w:rsidR="00DB4C94" w:rsidRPr="00FD383E">
              <w:rPr>
                <w:rStyle w:val="Hyperlink"/>
                <w:rFonts w:ascii="Times New Roman" w:hAnsi="Times New Roman"/>
                <w:noProof/>
              </w:rPr>
              <w:t>4.1.3. Group Composition</w:t>
            </w:r>
            <w:r w:rsidR="00DB4C94">
              <w:rPr>
                <w:noProof/>
                <w:webHidden/>
              </w:rPr>
              <w:tab/>
            </w:r>
            <w:r w:rsidR="004109EB">
              <w:rPr>
                <w:noProof/>
                <w:webHidden/>
              </w:rPr>
              <w:fldChar w:fldCharType="begin"/>
            </w:r>
            <w:r w:rsidR="00DB4C94">
              <w:rPr>
                <w:noProof/>
                <w:webHidden/>
              </w:rPr>
              <w:instrText xml:space="preserve"> PAGEREF _Toc524342594 \h </w:instrText>
            </w:r>
            <w:r w:rsidR="004109EB">
              <w:rPr>
                <w:noProof/>
                <w:webHidden/>
              </w:rPr>
            </w:r>
            <w:r w:rsidR="004109EB">
              <w:rPr>
                <w:noProof/>
                <w:webHidden/>
              </w:rPr>
              <w:fldChar w:fldCharType="separate"/>
            </w:r>
            <w:r>
              <w:rPr>
                <w:noProof/>
                <w:webHidden/>
              </w:rPr>
              <w:t>23</w:t>
            </w:r>
            <w:r w:rsidR="004109EB">
              <w:rPr>
                <w:noProof/>
                <w:webHidden/>
              </w:rPr>
              <w:fldChar w:fldCharType="end"/>
            </w:r>
          </w:hyperlink>
        </w:p>
        <w:p w:rsidR="00DB4C94" w:rsidRDefault="00E76662">
          <w:pPr>
            <w:pStyle w:val="TOC3"/>
            <w:tabs>
              <w:tab w:val="right" w:leader="dot" w:pos="9750"/>
            </w:tabs>
            <w:rPr>
              <w:rFonts w:asciiTheme="minorHAnsi" w:eastAsiaTheme="minorEastAsia" w:hAnsiTheme="minorHAnsi" w:cstheme="minorBidi"/>
              <w:noProof/>
            </w:rPr>
          </w:pPr>
          <w:hyperlink w:anchor="_Toc524342595" w:history="1">
            <w:r w:rsidR="00DB4C94" w:rsidRPr="00FD383E">
              <w:rPr>
                <w:rStyle w:val="Hyperlink"/>
                <w:rFonts w:ascii="Times New Roman" w:hAnsi="Times New Roman"/>
                <w:noProof/>
              </w:rPr>
              <w:t>4.1.</w:t>
            </w:r>
            <w:r w:rsidR="00DB4C94" w:rsidRPr="00FD383E">
              <w:rPr>
                <w:rStyle w:val="Hyperlink"/>
                <w:rFonts w:ascii="Times New Roman" w:hAnsi="Times New Roman"/>
                <w:noProof/>
                <w:spacing w:val="-3"/>
              </w:rPr>
              <w:t>4</w:t>
            </w:r>
            <w:r w:rsidR="00DB4C94" w:rsidRPr="00FD383E">
              <w:rPr>
                <w:rStyle w:val="Hyperlink"/>
                <w:rFonts w:ascii="Times New Roman" w:hAnsi="Times New Roman"/>
                <w:noProof/>
              </w:rPr>
              <w:t>.</w:t>
            </w:r>
            <w:r w:rsidR="00DB4C94" w:rsidRPr="00FD383E">
              <w:rPr>
                <w:rStyle w:val="Hyperlink"/>
                <w:rFonts w:ascii="Times New Roman" w:hAnsi="Times New Roman"/>
                <w:noProof/>
                <w:spacing w:val="12"/>
              </w:rPr>
              <w:t xml:space="preserve"> </w:t>
            </w:r>
            <w:r w:rsidR="00DB4C94" w:rsidRPr="00FD383E">
              <w:rPr>
                <w:rStyle w:val="Hyperlink"/>
                <w:rFonts w:ascii="Times New Roman" w:hAnsi="Times New Roman"/>
                <w:noProof/>
                <w:spacing w:val="-5"/>
              </w:rPr>
              <w:t>A</w:t>
            </w:r>
            <w:r w:rsidR="00DB4C94" w:rsidRPr="00FD383E">
              <w:rPr>
                <w:rStyle w:val="Hyperlink"/>
                <w:rFonts w:ascii="Times New Roman" w:hAnsi="Times New Roman"/>
                <w:noProof/>
              </w:rPr>
              <w:t>c</w:t>
            </w:r>
            <w:r w:rsidR="00DB4C94" w:rsidRPr="00FD383E">
              <w:rPr>
                <w:rStyle w:val="Hyperlink"/>
                <w:rFonts w:ascii="Times New Roman" w:hAnsi="Times New Roman"/>
                <w:noProof/>
                <w:spacing w:val="1"/>
              </w:rPr>
              <w:t>t</w:t>
            </w:r>
            <w:r w:rsidR="00DB4C94" w:rsidRPr="00FD383E">
              <w:rPr>
                <w:rStyle w:val="Hyperlink"/>
                <w:rFonts w:ascii="Times New Roman" w:hAnsi="Times New Roman"/>
                <w:noProof/>
                <w:spacing w:val="2"/>
              </w:rPr>
              <w:t>i</w:t>
            </w:r>
            <w:r w:rsidR="00DB4C94" w:rsidRPr="00FD383E">
              <w:rPr>
                <w:rStyle w:val="Hyperlink"/>
                <w:rFonts w:ascii="Times New Roman" w:hAnsi="Times New Roman"/>
                <w:noProof/>
                <w:spacing w:val="-5"/>
              </w:rPr>
              <w:t>v</w:t>
            </w:r>
            <w:r w:rsidR="00DB4C94" w:rsidRPr="00FD383E">
              <w:rPr>
                <w:rStyle w:val="Hyperlink"/>
                <w:rFonts w:ascii="Times New Roman" w:hAnsi="Times New Roman"/>
                <w:noProof/>
                <w:spacing w:val="2"/>
              </w:rPr>
              <w:t>i</w:t>
            </w:r>
            <w:r w:rsidR="00DB4C94" w:rsidRPr="00FD383E">
              <w:rPr>
                <w:rStyle w:val="Hyperlink"/>
                <w:rFonts w:ascii="Times New Roman" w:hAnsi="Times New Roman"/>
                <w:noProof/>
                <w:spacing w:val="4"/>
              </w:rPr>
              <w:t>t</w:t>
            </w:r>
            <w:r w:rsidR="00DB4C94" w:rsidRPr="00FD383E">
              <w:rPr>
                <w:rStyle w:val="Hyperlink"/>
                <w:rFonts w:ascii="Times New Roman" w:hAnsi="Times New Roman"/>
                <w:noProof/>
              </w:rPr>
              <w:t>y</w:t>
            </w:r>
            <w:r w:rsidR="00DB4C94" w:rsidRPr="00FD383E">
              <w:rPr>
                <w:rStyle w:val="Hyperlink"/>
                <w:rFonts w:ascii="Times New Roman" w:hAnsi="Times New Roman"/>
                <w:noProof/>
                <w:spacing w:val="4"/>
              </w:rPr>
              <w:t xml:space="preserve"> </w:t>
            </w:r>
            <w:r w:rsidR="00DB4C94" w:rsidRPr="00FD383E">
              <w:rPr>
                <w:rStyle w:val="Hyperlink"/>
                <w:rFonts w:ascii="Times New Roman" w:hAnsi="Times New Roman"/>
                <w:noProof/>
                <w:spacing w:val="1"/>
                <w:w w:val="101"/>
              </w:rPr>
              <w:t>p</w:t>
            </w:r>
            <w:r w:rsidR="00DB4C94" w:rsidRPr="00FD383E">
              <w:rPr>
                <w:rStyle w:val="Hyperlink"/>
                <w:rFonts w:ascii="Times New Roman" w:hAnsi="Times New Roman"/>
                <w:noProof/>
                <w:w w:val="101"/>
              </w:rPr>
              <w:t>a</w:t>
            </w:r>
            <w:r w:rsidR="00DB4C94" w:rsidRPr="00FD383E">
              <w:rPr>
                <w:rStyle w:val="Hyperlink"/>
                <w:rFonts w:ascii="Times New Roman" w:hAnsi="Times New Roman"/>
                <w:noProof/>
                <w:spacing w:val="-1"/>
                <w:w w:val="101"/>
              </w:rPr>
              <w:t>t</w:t>
            </w:r>
            <w:r w:rsidR="00DB4C94" w:rsidRPr="00FD383E">
              <w:rPr>
                <w:rStyle w:val="Hyperlink"/>
                <w:rFonts w:ascii="Times New Roman" w:hAnsi="Times New Roman"/>
                <w:noProof/>
                <w:spacing w:val="4"/>
                <w:w w:val="101"/>
              </w:rPr>
              <w:t>t</w:t>
            </w:r>
            <w:r w:rsidR="00DB4C94" w:rsidRPr="00FD383E">
              <w:rPr>
                <w:rStyle w:val="Hyperlink"/>
                <w:rFonts w:ascii="Times New Roman" w:hAnsi="Times New Roman"/>
                <w:noProof/>
                <w:spacing w:val="-3"/>
                <w:w w:val="101"/>
              </w:rPr>
              <w:t>e</w:t>
            </w:r>
            <w:r w:rsidR="00DB4C94" w:rsidRPr="00FD383E">
              <w:rPr>
                <w:rStyle w:val="Hyperlink"/>
                <w:rFonts w:ascii="Times New Roman" w:hAnsi="Times New Roman"/>
                <w:noProof/>
                <w:w w:val="101"/>
              </w:rPr>
              <w:t>rn</w:t>
            </w:r>
            <w:r w:rsidR="00DB4C94">
              <w:rPr>
                <w:noProof/>
                <w:webHidden/>
              </w:rPr>
              <w:tab/>
            </w:r>
            <w:r w:rsidR="004109EB">
              <w:rPr>
                <w:noProof/>
                <w:webHidden/>
              </w:rPr>
              <w:fldChar w:fldCharType="begin"/>
            </w:r>
            <w:r w:rsidR="00DB4C94">
              <w:rPr>
                <w:noProof/>
                <w:webHidden/>
              </w:rPr>
              <w:instrText xml:space="preserve"> PAGEREF _Toc524342595 \h </w:instrText>
            </w:r>
            <w:r w:rsidR="004109EB">
              <w:rPr>
                <w:noProof/>
                <w:webHidden/>
              </w:rPr>
            </w:r>
            <w:r w:rsidR="004109EB">
              <w:rPr>
                <w:noProof/>
                <w:webHidden/>
              </w:rPr>
              <w:fldChar w:fldCharType="separate"/>
            </w:r>
            <w:r>
              <w:rPr>
                <w:noProof/>
                <w:webHidden/>
              </w:rPr>
              <w:t>23</w:t>
            </w:r>
            <w:r w:rsidR="004109EB">
              <w:rPr>
                <w:noProof/>
                <w:webHidden/>
              </w:rPr>
              <w:fldChar w:fldCharType="end"/>
            </w:r>
          </w:hyperlink>
        </w:p>
        <w:p w:rsidR="00DB4C94" w:rsidRDefault="00E76662">
          <w:pPr>
            <w:pStyle w:val="TOC3"/>
            <w:tabs>
              <w:tab w:val="right" w:leader="dot" w:pos="9750"/>
            </w:tabs>
            <w:rPr>
              <w:rFonts w:asciiTheme="minorHAnsi" w:eastAsiaTheme="minorEastAsia" w:hAnsiTheme="minorHAnsi" w:cstheme="minorBidi"/>
              <w:noProof/>
            </w:rPr>
          </w:pPr>
          <w:hyperlink w:anchor="_Toc524342596" w:history="1">
            <w:r w:rsidR="00DB4C94" w:rsidRPr="00FD383E">
              <w:rPr>
                <w:rStyle w:val="Hyperlink"/>
                <w:rFonts w:ascii="Times New Roman" w:hAnsi="Times New Roman"/>
                <w:noProof/>
                <w:spacing w:val="-3"/>
              </w:rPr>
              <w:t>4</w:t>
            </w:r>
            <w:r w:rsidR="00DB4C94" w:rsidRPr="00FD383E">
              <w:rPr>
                <w:rStyle w:val="Hyperlink"/>
                <w:rFonts w:ascii="Times New Roman" w:hAnsi="Times New Roman"/>
                <w:noProof/>
              </w:rPr>
              <w:t xml:space="preserve">.1.5. </w:t>
            </w:r>
            <w:r w:rsidR="00DB4C94" w:rsidRPr="00FD383E">
              <w:rPr>
                <w:rStyle w:val="Hyperlink"/>
                <w:rFonts w:ascii="Times New Roman" w:hAnsi="Times New Roman"/>
                <w:noProof/>
                <w:spacing w:val="-1"/>
              </w:rPr>
              <w:t>F</w:t>
            </w:r>
            <w:r w:rsidR="00DB4C94" w:rsidRPr="00FD383E">
              <w:rPr>
                <w:rStyle w:val="Hyperlink"/>
                <w:rFonts w:ascii="Times New Roman" w:hAnsi="Times New Roman"/>
                <w:noProof/>
                <w:spacing w:val="2"/>
              </w:rPr>
              <w:t>e</w:t>
            </w:r>
            <w:r w:rsidR="00DB4C94" w:rsidRPr="00FD383E">
              <w:rPr>
                <w:rStyle w:val="Hyperlink"/>
                <w:rFonts w:ascii="Times New Roman" w:hAnsi="Times New Roman"/>
                <w:noProof/>
                <w:spacing w:val="-3"/>
              </w:rPr>
              <w:t>e</w:t>
            </w:r>
            <w:r w:rsidR="00DB4C94" w:rsidRPr="00FD383E">
              <w:rPr>
                <w:rStyle w:val="Hyperlink"/>
                <w:rFonts w:ascii="Times New Roman" w:hAnsi="Times New Roman"/>
                <w:noProof/>
                <w:spacing w:val="1"/>
              </w:rPr>
              <w:t>d</w:t>
            </w:r>
            <w:r w:rsidR="00DB4C94" w:rsidRPr="00FD383E">
              <w:rPr>
                <w:rStyle w:val="Hyperlink"/>
                <w:rFonts w:ascii="Times New Roman" w:hAnsi="Times New Roman"/>
                <w:noProof/>
              </w:rPr>
              <w:t>i</w:t>
            </w:r>
            <w:r w:rsidR="00DB4C94" w:rsidRPr="00FD383E">
              <w:rPr>
                <w:rStyle w:val="Hyperlink"/>
                <w:rFonts w:ascii="Times New Roman" w:hAnsi="Times New Roman"/>
                <w:noProof/>
                <w:spacing w:val="-1"/>
              </w:rPr>
              <w:t>n</w:t>
            </w:r>
            <w:r w:rsidR="00DB4C94" w:rsidRPr="00FD383E">
              <w:rPr>
                <w:rStyle w:val="Hyperlink"/>
                <w:rFonts w:ascii="Times New Roman" w:hAnsi="Times New Roman"/>
                <w:noProof/>
              </w:rPr>
              <w:t>g</w:t>
            </w:r>
            <w:r w:rsidR="00DB4C94" w:rsidRPr="00FD383E">
              <w:rPr>
                <w:rStyle w:val="Hyperlink"/>
                <w:rFonts w:ascii="Times New Roman" w:hAnsi="Times New Roman"/>
                <w:noProof/>
                <w:spacing w:val="12"/>
              </w:rPr>
              <w:t xml:space="preserve"> </w:t>
            </w:r>
            <w:r w:rsidR="00DB4C94" w:rsidRPr="00FD383E">
              <w:rPr>
                <w:rStyle w:val="Hyperlink"/>
                <w:rFonts w:ascii="Times New Roman" w:hAnsi="Times New Roman"/>
                <w:noProof/>
                <w:w w:val="101"/>
              </w:rPr>
              <w:t>ec</w:t>
            </w:r>
            <w:r w:rsidR="00DB4C94" w:rsidRPr="00FD383E">
              <w:rPr>
                <w:rStyle w:val="Hyperlink"/>
                <w:rFonts w:ascii="Times New Roman" w:hAnsi="Times New Roman"/>
                <w:noProof/>
                <w:spacing w:val="-1"/>
                <w:w w:val="101"/>
              </w:rPr>
              <w:t>o</w:t>
            </w:r>
            <w:r w:rsidR="00DB4C94" w:rsidRPr="00FD383E">
              <w:rPr>
                <w:rStyle w:val="Hyperlink"/>
                <w:rFonts w:ascii="Times New Roman" w:hAnsi="Times New Roman"/>
                <w:noProof/>
                <w:spacing w:val="2"/>
                <w:w w:val="101"/>
              </w:rPr>
              <w:t>l</w:t>
            </w:r>
            <w:r w:rsidR="00DB4C94" w:rsidRPr="00FD383E">
              <w:rPr>
                <w:rStyle w:val="Hyperlink"/>
                <w:rFonts w:ascii="Times New Roman" w:hAnsi="Times New Roman"/>
                <w:noProof/>
                <w:spacing w:val="-1"/>
                <w:w w:val="101"/>
              </w:rPr>
              <w:t>o</w:t>
            </w:r>
            <w:r w:rsidR="00DB4C94" w:rsidRPr="00FD383E">
              <w:rPr>
                <w:rStyle w:val="Hyperlink"/>
                <w:rFonts w:ascii="Times New Roman" w:hAnsi="Times New Roman"/>
                <w:noProof/>
                <w:spacing w:val="4"/>
                <w:w w:val="101"/>
              </w:rPr>
              <w:t>g</w:t>
            </w:r>
            <w:r w:rsidR="00DB4C94" w:rsidRPr="00FD383E">
              <w:rPr>
                <w:rStyle w:val="Hyperlink"/>
                <w:rFonts w:ascii="Times New Roman" w:hAnsi="Times New Roman"/>
                <w:noProof/>
                <w:w w:val="101"/>
              </w:rPr>
              <w:t>y</w:t>
            </w:r>
            <w:r w:rsidR="00DB4C94">
              <w:rPr>
                <w:noProof/>
                <w:webHidden/>
              </w:rPr>
              <w:tab/>
            </w:r>
            <w:r w:rsidR="004109EB">
              <w:rPr>
                <w:noProof/>
                <w:webHidden/>
              </w:rPr>
              <w:fldChar w:fldCharType="begin"/>
            </w:r>
            <w:r w:rsidR="00DB4C94">
              <w:rPr>
                <w:noProof/>
                <w:webHidden/>
              </w:rPr>
              <w:instrText xml:space="preserve"> PAGEREF _Toc524342596 \h </w:instrText>
            </w:r>
            <w:r w:rsidR="004109EB">
              <w:rPr>
                <w:noProof/>
                <w:webHidden/>
              </w:rPr>
            </w:r>
            <w:r w:rsidR="004109EB">
              <w:rPr>
                <w:noProof/>
                <w:webHidden/>
              </w:rPr>
              <w:fldChar w:fldCharType="separate"/>
            </w:r>
            <w:r>
              <w:rPr>
                <w:noProof/>
                <w:webHidden/>
              </w:rPr>
              <w:t>24</w:t>
            </w:r>
            <w:r w:rsidR="004109EB">
              <w:rPr>
                <w:noProof/>
                <w:webHidden/>
              </w:rPr>
              <w:fldChar w:fldCharType="end"/>
            </w:r>
          </w:hyperlink>
        </w:p>
        <w:p w:rsidR="00DB4C94" w:rsidRDefault="00E76662">
          <w:pPr>
            <w:pStyle w:val="TOC2"/>
            <w:tabs>
              <w:tab w:val="right" w:leader="dot" w:pos="9750"/>
            </w:tabs>
            <w:rPr>
              <w:rFonts w:asciiTheme="minorHAnsi" w:eastAsiaTheme="minorEastAsia" w:hAnsiTheme="minorHAnsi" w:cstheme="minorBidi"/>
              <w:noProof/>
            </w:rPr>
          </w:pPr>
          <w:hyperlink w:anchor="_Toc524342597" w:history="1">
            <w:r w:rsidR="00815691">
              <w:rPr>
                <w:rStyle w:val="Hyperlink"/>
                <w:rFonts w:ascii="Times New Roman" w:hAnsi="Times New Roman"/>
                <w:noProof/>
              </w:rPr>
              <w:t>4.1.6. Threat of D</w:t>
            </w:r>
            <w:r w:rsidR="00DB4C94" w:rsidRPr="00FD383E">
              <w:rPr>
                <w:rStyle w:val="Hyperlink"/>
                <w:rFonts w:ascii="Times New Roman" w:hAnsi="Times New Roman"/>
                <w:noProof/>
              </w:rPr>
              <w:t>e Brazza’s Monkeys</w:t>
            </w:r>
            <w:r w:rsidR="00DB4C94">
              <w:rPr>
                <w:noProof/>
                <w:webHidden/>
              </w:rPr>
              <w:tab/>
            </w:r>
            <w:r w:rsidR="004109EB">
              <w:rPr>
                <w:noProof/>
                <w:webHidden/>
              </w:rPr>
              <w:fldChar w:fldCharType="begin"/>
            </w:r>
            <w:r w:rsidR="00DB4C94">
              <w:rPr>
                <w:noProof/>
                <w:webHidden/>
              </w:rPr>
              <w:instrText xml:space="preserve"> PAGEREF _Toc524342597 \h </w:instrText>
            </w:r>
            <w:r w:rsidR="004109EB">
              <w:rPr>
                <w:noProof/>
                <w:webHidden/>
              </w:rPr>
            </w:r>
            <w:r w:rsidR="004109EB">
              <w:rPr>
                <w:noProof/>
                <w:webHidden/>
              </w:rPr>
              <w:fldChar w:fldCharType="separate"/>
            </w:r>
            <w:r>
              <w:rPr>
                <w:noProof/>
                <w:webHidden/>
              </w:rPr>
              <w:t>26</w:t>
            </w:r>
            <w:r w:rsidR="004109EB">
              <w:rPr>
                <w:noProof/>
                <w:webHidden/>
              </w:rPr>
              <w:fldChar w:fldCharType="end"/>
            </w:r>
          </w:hyperlink>
        </w:p>
        <w:p w:rsidR="00DB4C94" w:rsidRDefault="00E76662">
          <w:pPr>
            <w:pStyle w:val="TOC2"/>
            <w:tabs>
              <w:tab w:val="right" w:leader="dot" w:pos="9750"/>
            </w:tabs>
            <w:rPr>
              <w:rFonts w:asciiTheme="minorHAnsi" w:eastAsiaTheme="minorEastAsia" w:hAnsiTheme="minorHAnsi" w:cstheme="minorBidi"/>
              <w:noProof/>
            </w:rPr>
          </w:pPr>
          <w:hyperlink w:anchor="_Toc524342598" w:history="1">
            <w:r w:rsidR="00DB4C94" w:rsidRPr="00FD383E">
              <w:rPr>
                <w:rStyle w:val="Hyperlink"/>
                <w:rFonts w:ascii="Times New Roman" w:hAnsi="Times New Roman"/>
                <w:noProof/>
              </w:rPr>
              <w:t>4.2. Discussion</w:t>
            </w:r>
            <w:r w:rsidR="00DB4C94">
              <w:rPr>
                <w:noProof/>
                <w:webHidden/>
              </w:rPr>
              <w:tab/>
            </w:r>
            <w:r w:rsidR="004109EB">
              <w:rPr>
                <w:noProof/>
                <w:webHidden/>
              </w:rPr>
              <w:fldChar w:fldCharType="begin"/>
            </w:r>
            <w:r w:rsidR="00DB4C94">
              <w:rPr>
                <w:noProof/>
                <w:webHidden/>
              </w:rPr>
              <w:instrText xml:space="preserve"> PAGEREF _Toc524342598 \h </w:instrText>
            </w:r>
            <w:r w:rsidR="004109EB">
              <w:rPr>
                <w:noProof/>
                <w:webHidden/>
              </w:rPr>
            </w:r>
            <w:r w:rsidR="004109EB">
              <w:rPr>
                <w:noProof/>
                <w:webHidden/>
              </w:rPr>
              <w:fldChar w:fldCharType="separate"/>
            </w:r>
            <w:r>
              <w:rPr>
                <w:noProof/>
                <w:webHidden/>
              </w:rPr>
              <w:t>27</w:t>
            </w:r>
            <w:r w:rsidR="004109EB">
              <w:rPr>
                <w:noProof/>
                <w:webHidden/>
              </w:rPr>
              <w:fldChar w:fldCharType="end"/>
            </w:r>
          </w:hyperlink>
        </w:p>
        <w:p w:rsidR="00DB4C94" w:rsidRDefault="00E76662">
          <w:pPr>
            <w:pStyle w:val="TOC1"/>
            <w:tabs>
              <w:tab w:val="right" w:leader="dot" w:pos="9750"/>
            </w:tabs>
            <w:rPr>
              <w:rFonts w:asciiTheme="minorHAnsi" w:eastAsiaTheme="minorEastAsia" w:hAnsiTheme="minorHAnsi" w:cstheme="minorBidi"/>
              <w:noProof/>
            </w:rPr>
          </w:pPr>
          <w:hyperlink w:anchor="_Toc524342599" w:history="1">
            <w:r w:rsidR="00DB4C94" w:rsidRPr="00FD383E">
              <w:rPr>
                <w:rStyle w:val="Hyperlink"/>
                <w:rFonts w:ascii="Times New Roman" w:hAnsi="Times New Roman"/>
                <w:noProof/>
              </w:rPr>
              <w:t>UNIT FIVE</w:t>
            </w:r>
            <w:r w:rsidR="00DB4C94">
              <w:rPr>
                <w:noProof/>
                <w:webHidden/>
              </w:rPr>
              <w:tab/>
            </w:r>
            <w:r w:rsidR="004109EB">
              <w:rPr>
                <w:noProof/>
                <w:webHidden/>
              </w:rPr>
              <w:fldChar w:fldCharType="begin"/>
            </w:r>
            <w:r w:rsidR="00DB4C94">
              <w:rPr>
                <w:noProof/>
                <w:webHidden/>
              </w:rPr>
              <w:instrText xml:space="preserve"> PAGEREF _Toc524342599 \h </w:instrText>
            </w:r>
            <w:r w:rsidR="004109EB">
              <w:rPr>
                <w:noProof/>
                <w:webHidden/>
              </w:rPr>
            </w:r>
            <w:r w:rsidR="004109EB">
              <w:rPr>
                <w:noProof/>
                <w:webHidden/>
              </w:rPr>
              <w:fldChar w:fldCharType="separate"/>
            </w:r>
            <w:r>
              <w:rPr>
                <w:noProof/>
                <w:webHidden/>
              </w:rPr>
              <w:t>31</w:t>
            </w:r>
            <w:r w:rsidR="004109EB">
              <w:rPr>
                <w:noProof/>
                <w:webHidden/>
              </w:rPr>
              <w:fldChar w:fldCharType="end"/>
            </w:r>
          </w:hyperlink>
        </w:p>
        <w:p w:rsidR="00DB4C94" w:rsidRDefault="00E76662">
          <w:pPr>
            <w:pStyle w:val="TOC1"/>
            <w:tabs>
              <w:tab w:val="right" w:leader="dot" w:pos="9750"/>
            </w:tabs>
            <w:rPr>
              <w:rFonts w:asciiTheme="minorHAnsi" w:eastAsiaTheme="minorEastAsia" w:hAnsiTheme="minorHAnsi" w:cstheme="minorBidi"/>
              <w:noProof/>
            </w:rPr>
          </w:pPr>
          <w:hyperlink w:anchor="_Toc524342600" w:history="1">
            <w:r w:rsidR="00DB4C94" w:rsidRPr="00FD383E">
              <w:rPr>
                <w:rStyle w:val="Hyperlink"/>
                <w:rFonts w:ascii="Times New Roman" w:hAnsi="Times New Roman"/>
                <w:noProof/>
              </w:rPr>
              <w:t>5. CONCLUSION AND RECOMMENDATION</w:t>
            </w:r>
            <w:r w:rsidR="00DB4C94">
              <w:rPr>
                <w:noProof/>
                <w:webHidden/>
              </w:rPr>
              <w:tab/>
            </w:r>
            <w:r w:rsidR="004109EB">
              <w:rPr>
                <w:noProof/>
                <w:webHidden/>
              </w:rPr>
              <w:fldChar w:fldCharType="begin"/>
            </w:r>
            <w:r w:rsidR="00DB4C94">
              <w:rPr>
                <w:noProof/>
                <w:webHidden/>
              </w:rPr>
              <w:instrText xml:space="preserve"> PAGEREF _Toc524342600 \h </w:instrText>
            </w:r>
            <w:r w:rsidR="004109EB">
              <w:rPr>
                <w:noProof/>
                <w:webHidden/>
              </w:rPr>
            </w:r>
            <w:r w:rsidR="004109EB">
              <w:rPr>
                <w:noProof/>
                <w:webHidden/>
              </w:rPr>
              <w:fldChar w:fldCharType="separate"/>
            </w:r>
            <w:r>
              <w:rPr>
                <w:noProof/>
                <w:webHidden/>
              </w:rPr>
              <w:t>31</w:t>
            </w:r>
            <w:r w:rsidR="004109EB">
              <w:rPr>
                <w:noProof/>
                <w:webHidden/>
              </w:rPr>
              <w:fldChar w:fldCharType="end"/>
            </w:r>
          </w:hyperlink>
        </w:p>
        <w:p w:rsidR="00DB4C94" w:rsidRDefault="00E76662">
          <w:pPr>
            <w:pStyle w:val="TOC2"/>
            <w:tabs>
              <w:tab w:val="right" w:leader="dot" w:pos="9750"/>
            </w:tabs>
            <w:rPr>
              <w:rFonts w:asciiTheme="minorHAnsi" w:eastAsiaTheme="minorEastAsia" w:hAnsiTheme="minorHAnsi" w:cstheme="minorBidi"/>
              <w:noProof/>
            </w:rPr>
          </w:pPr>
          <w:hyperlink w:anchor="_Toc524342601" w:history="1">
            <w:r w:rsidR="00DB4C94" w:rsidRPr="00FD383E">
              <w:rPr>
                <w:rStyle w:val="Hyperlink"/>
                <w:rFonts w:ascii="Times New Roman" w:hAnsi="Times New Roman"/>
                <w:noProof/>
              </w:rPr>
              <w:t>5.1. Conclusion</w:t>
            </w:r>
            <w:r w:rsidR="00DB4C94">
              <w:rPr>
                <w:noProof/>
                <w:webHidden/>
              </w:rPr>
              <w:tab/>
            </w:r>
            <w:r w:rsidR="004109EB">
              <w:rPr>
                <w:noProof/>
                <w:webHidden/>
              </w:rPr>
              <w:fldChar w:fldCharType="begin"/>
            </w:r>
            <w:r w:rsidR="00DB4C94">
              <w:rPr>
                <w:noProof/>
                <w:webHidden/>
              </w:rPr>
              <w:instrText xml:space="preserve"> PAGEREF _Toc524342601 \h </w:instrText>
            </w:r>
            <w:r w:rsidR="004109EB">
              <w:rPr>
                <w:noProof/>
                <w:webHidden/>
              </w:rPr>
            </w:r>
            <w:r w:rsidR="004109EB">
              <w:rPr>
                <w:noProof/>
                <w:webHidden/>
              </w:rPr>
              <w:fldChar w:fldCharType="separate"/>
            </w:r>
            <w:r>
              <w:rPr>
                <w:noProof/>
                <w:webHidden/>
              </w:rPr>
              <w:t>31</w:t>
            </w:r>
            <w:r w:rsidR="004109EB">
              <w:rPr>
                <w:noProof/>
                <w:webHidden/>
              </w:rPr>
              <w:fldChar w:fldCharType="end"/>
            </w:r>
          </w:hyperlink>
        </w:p>
        <w:p w:rsidR="00DB4C94" w:rsidRDefault="00E76662">
          <w:pPr>
            <w:pStyle w:val="TOC2"/>
            <w:tabs>
              <w:tab w:val="right" w:leader="dot" w:pos="9750"/>
            </w:tabs>
            <w:rPr>
              <w:rFonts w:asciiTheme="minorHAnsi" w:eastAsiaTheme="minorEastAsia" w:hAnsiTheme="minorHAnsi" w:cstheme="minorBidi"/>
              <w:noProof/>
            </w:rPr>
          </w:pPr>
          <w:hyperlink w:anchor="_Toc524342602" w:history="1">
            <w:r w:rsidR="00DB4C94" w:rsidRPr="00FD383E">
              <w:rPr>
                <w:rStyle w:val="Hyperlink"/>
                <w:rFonts w:ascii="Times New Roman" w:hAnsi="Times New Roman"/>
                <w:noProof/>
              </w:rPr>
              <w:t>5.2. Recommendations</w:t>
            </w:r>
            <w:r w:rsidR="00DB4C94">
              <w:rPr>
                <w:noProof/>
                <w:webHidden/>
              </w:rPr>
              <w:tab/>
            </w:r>
            <w:r w:rsidR="004109EB">
              <w:rPr>
                <w:noProof/>
                <w:webHidden/>
              </w:rPr>
              <w:fldChar w:fldCharType="begin"/>
            </w:r>
            <w:r w:rsidR="00DB4C94">
              <w:rPr>
                <w:noProof/>
                <w:webHidden/>
              </w:rPr>
              <w:instrText xml:space="preserve"> PAGEREF _Toc524342602 \h </w:instrText>
            </w:r>
            <w:r w:rsidR="004109EB">
              <w:rPr>
                <w:noProof/>
                <w:webHidden/>
              </w:rPr>
            </w:r>
            <w:r w:rsidR="004109EB">
              <w:rPr>
                <w:noProof/>
                <w:webHidden/>
              </w:rPr>
              <w:fldChar w:fldCharType="separate"/>
            </w:r>
            <w:r>
              <w:rPr>
                <w:noProof/>
                <w:webHidden/>
              </w:rPr>
              <w:t>32</w:t>
            </w:r>
            <w:r w:rsidR="004109EB">
              <w:rPr>
                <w:noProof/>
                <w:webHidden/>
              </w:rPr>
              <w:fldChar w:fldCharType="end"/>
            </w:r>
          </w:hyperlink>
        </w:p>
        <w:p w:rsidR="00DB4C94" w:rsidRDefault="00E76662">
          <w:pPr>
            <w:pStyle w:val="TOC1"/>
            <w:tabs>
              <w:tab w:val="right" w:leader="dot" w:pos="9750"/>
            </w:tabs>
            <w:rPr>
              <w:rFonts w:asciiTheme="minorHAnsi" w:eastAsiaTheme="minorEastAsia" w:hAnsiTheme="minorHAnsi" w:cstheme="minorBidi"/>
              <w:noProof/>
            </w:rPr>
          </w:pPr>
          <w:hyperlink w:anchor="_Toc524342603" w:history="1">
            <w:r w:rsidR="00DB4C94" w:rsidRPr="00FD383E">
              <w:rPr>
                <w:rStyle w:val="Hyperlink"/>
                <w:rFonts w:ascii="Times New Roman" w:hAnsi="Times New Roman"/>
                <w:noProof/>
              </w:rPr>
              <w:t>References</w:t>
            </w:r>
            <w:r w:rsidR="00DB4C94">
              <w:rPr>
                <w:noProof/>
                <w:webHidden/>
              </w:rPr>
              <w:tab/>
            </w:r>
            <w:r w:rsidR="004109EB">
              <w:rPr>
                <w:noProof/>
                <w:webHidden/>
              </w:rPr>
              <w:fldChar w:fldCharType="begin"/>
            </w:r>
            <w:r w:rsidR="00DB4C94">
              <w:rPr>
                <w:noProof/>
                <w:webHidden/>
              </w:rPr>
              <w:instrText xml:space="preserve"> PAGEREF _Toc524342603 \h </w:instrText>
            </w:r>
            <w:r w:rsidR="004109EB">
              <w:rPr>
                <w:noProof/>
                <w:webHidden/>
              </w:rPr>
            </w:r>
            <w:r w:rsidR="004109EB">
              <w:rPr>
                <w:noProof/>
                <w:webHidden/>
              </w:rPr>
              <w:fldChar w:fldCharType="separate"/>
            </w:r>
            <w:r>
              <w:rPr>
                <w:noProof/>
                <w:webHidden/>
              </w:rPr>
              <w:t>33</w:t>
            </w:r>
            <w:r w:rsidR="004109EB">
              <w:rPr>
                <w:noProof/>
                <w:webHidden/>
              </w:rPr>
              <w:fldChar w:fldCharType="end"/>
            </w:r>
          </w:hyperlink>
        </w:p>
        <w:p w:rsidR="00DB4C94" w:rsidRDefault="004109EB">
          <w:r>
            <w:fldChar w:fldCharType="end"/>
          </w:r>
        </w:p>
      </w:sdtContent>
    </w:sdt>
    <w:p w:rsidR="00BC4AA9" w:rsidRDefault="00BC4AA9" w:rsidP="00E97925">
      <w:pPr>
        <w:pStyle w:val="Heading1"/>
        <w:numPr>
          <w:ilvl w:val="0"/>
          <w:numId w:val="0"/>
        </w:numPr>
        <w:spacing w:line="360" w:lineRule="auto"/>
        <w:jc w:val="both"/>
        <w:rPr>
          <w:rFonts w:ascii="Times New Roman" w:eastAsia="Times New Roman" w:hAnsi="Times New Roman" w:cs="Times New Roman"/>
          <w:b w:val="0"/>
          <w:kern w:val="0"/>
          <w:sz w:val="24"/>
          <w:szCs w:val="24"/>
        </w:rPr>
      </w:pPr>
    </w:p>
    <w:p w:rsidR="003C2BC4" w:rsidRDefault="003C2BC4" w:rsidP="003C2BC4"/>
    <w:p w:rsidR="003C2BC4" w:rsidRDefault="003C2BC4" w:rsidP="003C2BC4"/>
    <w:p w:rsidR="003C2BC4" w:rsidRDefault="003C2BC4" w:rsidP="003C2BC4"/>
    <w:p w:rsidR="003C2BC4" w:rsidRDefault="003C2BC4" w:rsidP="003C2BC4"/>
    <w:p w:rsidR="003C2BC4" w:rsidRDefault="003C2BC4" w:rsidP="003C2BC4"/>
    <w:p w:rsidR="003C2BC4" w:rsidRDefault="003C2BC4" w:rsidP="003C2BC4"/>
    <w:p w:rsidR="003C2BC4" w:rsidRPr="003C2BC4" w:rsidRDefault="003C2BC4" w:rsidP="003C2BC4"/>
    <w:p w:rsidR="00BC4AA9" w:rsidRPr="00E97925" w:rsidRDefault="00BC4AA9" w:rsidP="00E97925">
      <w:pPr>
        <w:pStyle w:val="Heading1"/>
        <w:numPr>
          <w:ilvl w:val="0"/>
          <w:numId w:val="0"/>
        </w:numPr>
        <w:spacing w:line="360" w:lineRule="auto"/>
        <w:jc w:val="both"/>
        <w:rPr>
          <w:rFonts w:ascii="Times New Roman" w:hAnsi="Times New Roman" w:cs="Times New Roman"/>
          <w:b w:val="0"/>
          <w:sz w:val="24"/>
          <w:szCs w:val="24"/>
        </w:rPr>
      </w:pPr>
    </w:p>
    <w:p w:rsidR="00BC4AA9" w:rsidRPr="00E97925" w:rsidRDefault="00BC4AA9" w:rsidP="00E97925">
      <w:pPr>
        <w:pStyle w:val="Heading1"/>
        <w:numPr>
          <w:ilvl w:val="0"/>
          <w:numId w:val="0"/>
        </w:numPr>
        <w:spacing w:line="360" w:lineRule="auto"/>
        <w:jc w:val="both"/>
        <w:rPr>
          <w:rFonts w:ascii="Times New Roman" w:hAnsi="Times New Roman" w:cs="Times New Roman"/>
          <w:b w:val="0"/>
          <w:sz w:val="24"/>
          <w:szCs w:val="24"/>
        </w:rPr>
      </w:pPr>
    </w:p>
    <w:p w:rsidR="00BC4AA9" w:rsidRPr="00E97925" w:rsidRDefault="00BC4AA9" w:rsidP="00E97925">
      <w:pPr>
        <w:pStyle w:val="Heading1"/>
        <w:numPr>
          <w:ilvl w:val="0"/>
          <w:numId w:val="0"/>
        </w:numPr>
        <w:spacing w:line="360" w:lineRule="auto"/>
        <w:jc w:val="both"/>
        <w:rPr>
          <w:rFonts w:ascii="Times New Roman" w:hAnsi="Times New Roman" w:cs="Times New Roman"/>
          <w:b w:val="0"/>
          <w:sz w:val="24"/>
          <w:szCs w:val="24"/>
        </w:rPr>
      </w:pPr>
    </w:p>
    <w:p w:rsidR="00BC4AA9" w:rsidRPr="00E97925" w:rsidRDefault="00BC4AA9" w:rsidP="00E97925">
      <w:pPr>
        <w:pStyle w:val="Heading1"/>
        <w:numPr>
          <w:ilvl w:val="0"/>
          <w:numId w:val="0"/>
        </w:numPr>
        <w:spacing w:line="360" w:lineRule="auto"/>
        <w:jc w:val="both"/>
        <w:rPr>
          <w:rFonts w:ascii="Times New Roman" w:hAnsi="Times New Roman" w:cs="Times New Roman"/>
          <w:b w:val="0"/>
          <w:sz w:val="24"/>
          <w:szCs w:val="24"/>
        </w:rPr>
      </w:pPr>
    </w:p>
    <w:p w:rsidR="00BC4AA9" w:rsidRPr="00E97925" w:rsidRDefault="00BC4AA9" w:rsidP="00E97925">
      <w:pPr>
        <w:pStyle w:val="Heading1"/>
        <w:numPr>
          <w:ilvl w:val="0"/>
          <w:numId w:val="0"/>
        </w:numPr>
        <w:spacing w:line="360" w:lineRule="auto"/>
        <w:jc w:val="both"/>
        <w:rPr>
          <w:rFonts w:ascii="Times New Roman" w:hAnsi="Times New Roman" w:cs="Times New Roman"/>
          <w:b w:val="0"/>
          <w:sz w:val="24"/>
          <w:szCs w:val="24"/>
        </w:rPr>
      </w:pPr>
    </w:p>
    <w:p w:rsidR="00BC4AA9" w:rsidRPr="00E97925" w:rsidRDefault="00BC4AA9" w:rsidP="00E97925">
      <w:pPr>
        <w:pStyle w:val="Heading1"/>
        <w:numPr>
          <w:ilvl w:val="0"/>
          <w:numId w:val="0"/>
        </w:numPr>
        <w:spacing w:line="360" w:lineRule="auto"/>
        <w:jc w:val="both"/>
        <w:rPr>
          <w:rFonts w:ascii="Times New Roman" w:hAnsi="Times New Roman" w:cs="Times New Roman"/>
          <w:b w:val="0"/>
          <w:sz w:val="24"/>
          <w:szCs w:val="24"/>
        </w:rPr>
      </w:pPr>
    </w:p>
    <w:p w:rsidR="00BC4AA9" w:rsidRPr="00E97925" w:rsidRDefault="00BC4AA9" w:rsidP="00E97925">
      <w:pPr>
        <w:pStyle w:val="Heading1"/>
        <w:numPr>
          <w:ilvl w:val="0"/>
          <w:numId w:val="0"/>
        </w:numPr>
        <w:spacing w:line="360" w:lineRule="auto"/>
        <w:jc w:val="both"/>
        <w:rPr>
          <w:rFonts w:ascii="Times New Roman" w:hAnsi="Times New Roman" w:cs="Times New Roman"/>
          <w:b w:val="0"/>
          <w:sz w:val="24"/>
          <w:szCs w:val="24"/>
        </w:rPr>
      </w:pPr>
    </w:p>
    <w:p w:rsidR="00BC4AA9" w:rsidRPr="00E97925" w:rsidRDefault="00BC4AA9" w:rsidP="00E97925">
      <w:pPr>
        <w:pStyle w:val="Heading1"/>
        <w:numPr>
          <w:ilvl w:val="0"/>
          <w:numId w:val="0"/>
        </w:numPr>
        <w:spacing w:line="360" w:lineRule="auto"/>
        <w:jc w:val="both"/>
        <w:rPr>
          <w:rFonts w:ascii="Times New Roman" w:hAnsi="Times New Roman" w:cs="Times New Roman"/>
          <w:b w:val="0"/>
          <w:sz w:val="24"/>
          <w:szCs w:val="24"/>
        </w:rPr>
      </w:pPr>
    </w:p>
    <w:p w:rsidR="00BC4AA9" w:rsidRDefault="00BC4AA9" w:rsidP="00E97925">
      <w:pPr>
        <w:pStyle w:val="Heading1"/>
        <w:numPr>
          <w:ilvl w:val="0"/>
          <w:numId w:val="0"/>
        </w:numPr>
        <w:spacing w:line="360" w:lineRule="auto"/>
        <w:jc w:val="both"/>
        <w:rPr>
          <w:rFonts w:ascii="Times New Roman" w:hAnsi="Times New Roman" w:cs="Times New Roman"/>
          <w:b w:val="0"/>
          <w:sz w:val="24"/>
          <w:szCs w:val="24"/>
        </w:rPr>
      </w:pPr>
    </w:p>
    <w:p w:rsidR="00AF6A9E" w:rsidRDefault="00AF6A9E" w:rsidP="00AF6A9E"/>
    <w:p w:rsidR="00AF6A9E" w:rsidRDefault="00AF6A9E" w:rsidP="00AF6A9E"/>
    <w:p w:rsidR="00AF6A9E" w:rsidRDefault="00AF6A9E" w:rsidP="00AF6A9E"/>
    <w:p w:rsidR="00AF6A9E" w:rsidRDefault="00AF6A9E" w:rsidP="00AF6A9E"/>
    <w:p w:rsidR="00AF6A9E" w:rsidRPr="00AF6A9E" w:rsidRDefault="00AF6A9E" w:rsidP="00AF6A9E"/>
    <w:p w:rsidR="003C2BC4" w:rsidRDefault="003C2BC4" w:rsidP="00465D89"/>
    <w:p w:rsidR="003C2BC4" w:rsidRDefault="003C2BC4" w:rsidP="00465D89"/>
    <w:p w:rsidR="00465D89" w:rsidRPr="00465D89" w:rsidRDefault="00465D89" w:rsidP="00465D89"/>
    <w:p w:rsidR="00BC4AA9" w:rsidRPr="0080132F" w:rsidRDefault="00BC4AA9" w:rsidP="0080132F">
      <w:pPr>
        <w:pStyle w:val="Heading1"/>
        <w:numPr>
          <w:ilvl w:val="0"/>
          <w:numId w:val="0"/>
        </w:numPr>
        <w:ind w:left="720"/>
        <w:rPr>
          <w:rFonts w:ascii="Times New Roman" w:hAnsi="Times New Roman" w:cs="Times New Roman"/>
          <w:sz w:val="28"/>
        </w:rPr>
      </w:pPr>
      <w:bookmarkStart w:id="6" w:name="_Toc524342548"/>
      <w:r w:rsidRPr="0080132F">
        <w:rPr>
          <w:rFonts w:ascii="Times New Roman" w:hAnsi="Times New Roman" w:cs="Times New Roman"/>
          <w:sz w:val="28"/>
        </w:rPr>
        <w:t>List of table</w:t>
      </w:r>
      <w:bookmarkEnd w:id="6"/>
      <w:r w:rsidR="00435285">
        <w:rPr>
          <w:rFonts w:ascii="Times New Roman" w:hAnsi="Times New Roman" w:cs="Times New Roman"/>
          <w:sz w:val="28"/>
        </w:rPr>
        <w:t>s</w:t>
      </w:r>
      <w:r w:rsidRPr="0080132F">
        <w:rPr>
          <w:rFonts w:ascii="Times New Roman" w:hAnsi="Times New Roman" w:cs="Times New Roman"/>
          <w:sz w:val="28"/>
        </w:rPr>
        <w:t xml:space="preserve"> </w:t>
      </w:r>
    </w:p>
    <w:p w:rsidR="00EB05E4" w:rsidRPr="00EB05E4" w:rsidRDefault="004109EB" w:rsidP="00EB05E4">
      <w:pPr>
        <w:pStyle w:val="TableofFigures"/>
        <w:tabs>
          <w:tab w:val="right" w:leader="dot" w:pos="9750"/>
        </w:tabs>
        <w:spacing w:line="360" w:lineRule="auto"/>
        <w:rPr>
          <w:rFonts w:eastAsiaTheme="minorEastAsia"/>
          <w:noProof/>
          <w:sz w:val="24"/>
          <w:szCs w:val="24"/>
        </w:rPr>
      </w:pPr>
      <w:r w:rsidRPr="00EB05E4">
        <w:rPr>
          <w:b/>
          <w:bCs/>
          <w:color w:val="4F81BD" w:themeColor="accent1"/>
          <w:sz w:val="24"/>
          <w:szCs w:val="24"/>
        </w:rPr>
        <w:fldChar w:fldCharType="begin"/>
      </w:r>
      <w:r w:rsidR="00EB05E4" w:rsidRPr="00EB05E4">
        <w:rPr>
          <w:b/>
          <w:bCs/>
          <w:color w:val="4F81BD" w:themeColor="accent1"/>
          <w:sz w:val="24"/>
          <w:szCs w:val="24"/>
        </w:rPr>
        <w:instrText xml:space="preserve"> TOC \h \z \c "Table" </w:instrText>
      </w:r>
      <w:r w:rsidRPr="00EB05E4">
        <w:rPr>
          <w:b/>
          <w:bCs/>
          <w:color w:val="4F81BD" w:themeColor="accent1"/>
          <w:sz w:val="24"/>
          <w:szCs w:val="24"/>
        </w:rPr>
        <w:fldChar w:fldCharType="separate"/>
      </w:r>
      <w:hyperlink w:anchor="_Toc524703929" w:history="1">
        <w:r w:rsidR="00EB05E4" w:rsidRPr="00EB05E4">
          <w:rPr>
            <w:rStyle w:val="Hyperlink"/>
            <w:rFonts w:eastAsiaTheme="majorEastAsia"/>
            <w:noProof/>
            <w:sz w:val="24"/>
            <w:szCs w:val="24"/>
          </w:rPr>
          <w:t xml:space="preserve">Table 1 </w:t>
        </w:r>
        <w:r w:rsidR="00EB05E4" w:rsidRPr="00EB05E4">
          <w:rPr>
            <w:rStyle w:val="Hyperlink"/>
            <w:rFonts w:eastAsiaTheme="majorEastAsia"/>
            <w:noProof/>
            <w:spacing w:val="1"/>
            <w:sz w:val="24"/>
            <w:szCs w:val="24"/>
          </w:rPr>
          <w:t>Plant Species used by de Brazza’s monkeys in the forest</w:t>
        </w:r>
        <w:r w:rsidR="00EB05E4" w:rsidRPr="00EB05E4">
          <w:rPr>
            <w:rStyle w:val="Hyperlink"/>
            <w:rFonts w:eastAsiaTheme="majorEastAsia"/>
            <w:noProof/>
            <w:sz w:val="24"/>
            <w:szCs w:val="24"/>
          </w:rPr>
          <w:t>.</w:t>
        </w:r>
        <w:r w:rsidR="00EB05E4" w:rsidRPr="00EB05E4">
          <w:rPr>
            <w:noProof/>
            <w:webHidden/>
            <w:sz w:val="24"/>
            <w:szCs w:val="24"/>
          </w:rPr>
          <w:tab/>
        </w:r>
        <w:r w:rsidRPr="00EB05E4">
          <w:rPr>
            <w:noProof/>
            <w:webHidden/>
            <w:sz w:val="24"/>
            <w:szCs w:val="24"/>
          </w:rPr>
          <w:fldChar w:fldCharType="begin"/>
        </w:r>
        <w:r w:rsidR="00EB05E4" w:rsidRPr="00EB05E4">
          <w:rPr>
            <w:noProof/>
            <w:webHidden/>
            <w:sz w:val="24"/>
            <w:szCs w:val="24"/>
          </w:rPr>
          <w:instrText xml:space="preserve"> PAGEREF _Toc524703929 \h </w:instrText>
        </w:r>
        <w:r w:rsidRPr="00EB05E4">
          <w:rPr>
            <w:noProof/>
            <w:webHidden/>
            <w:sz w:val="24"/>
            <w:szCs w:val="24"/>
          </w:rPr>
        </w:r>
        <w:r w:rsidRPr="00EB05E4">
          <w:rPr>
            <w:noProof/>
            <w:webHidden/>
            <w:sz w:val="24"/>
            <w:szCs w:val="24"/>
          </w:rPr>
          <w:fldChar w:fldCharType="separate"/>
        </w:r>
        <w:r w:rsidR="00E76662">
          <w:rPr>
            <w:noProof/>
            <w:webHidden/>
            <w:sz w:val="24"/>
            <w:szCs w:val="24"/>
          </w:rPr>
          <w:t>7</w:t>
        </w:r>
        <w:r w:rsidRPr="00EB05E4">
          <w:rPr>
            <w:noProof/>
            <w:webHidden/>
            <w:sz w:val="24"/>
            <w:szCs w:val="24"/>
          </w:rPr>
          <w:fldChar w:fldCharType="end"/>
        </w:r>
      </w:hyperlink>
    </w:p>
    <w:p w:rsidR="00EB05E4" w:rsidRPr="00EB05E4" w:rsidRDefault="00E76662" w:rsidP="00EB05E4">
      <w:pPr>
        <w:pStyle w:val="TableofFigures"/>
        <w:tabs>
          <w:tab w:val="right" w:leader="dot" w:pos="9750"/>
        </w:tabs>
        <w:spacing w:line="360" w:lineRule="auto"/>
        <w:rPr>
          <w:rFonts w:eastAsiaTheme="minorEastAsia"/>
          <w:noProof/>
          <w:sz w:val="24"/>
          <w:szCs w:val="24"/>
        </w:rPr>
      </w:pPr>
      <w:hyperlink w:anchor="_Toc524703930" w:history="1">
        <w:r w:rsidR="00EB05E4" w:rsidRPr="00EB05E4">
          <w:rPr>
            <w:rStyle w:val="Hyperlink"/>
            <w:rFonts w:eastAsiaTheme="majorEastAsia"/>
            <w:noProof/>
            <w:sz w:val="24"/>
            <w:szCs w:val="24"/>
          </w:rPr>
          <w:t xml:space="preserve">Table 2 </w:t>
        </w:r>
        <w:r w:rsidR="00EB05E4" w:rsidRPr="00EB05E4">
          <w:rPr>
            <w:rStyle w:val="Hyperlink"/>
            <w:rFonts w:eastAsiaTheme="majorEastAsia"/>
            <w:noProof/>
            <w:spacing w:val="-11"/>
            <w:sz w:val="24"/>
            <w:szCs w:val="24"/>
          </w:rPr>
          <w:t xml:space="preserve">Food items eaten by </w:t>
        </w:r>
        <w:r w:rsidR="00EB05E4">
          <w:rPr>
            <w:rStyle w:val="Hyperlink"/>
            <w:rFonts w:eastAsiaTheme="majorEastAsia"/>
            <w:noProof/>
            <w:spacing w:val="-11"/>
            <w:sz w:val="24"/>
            <w:szCs w:val="24"/>
          </w:rPr>
          <w:t>De Brazza’s monkeys in percent</w:t>
        </w:r>
        <w:r w:rsidR="00EB05E4" w:rsidRPr="00EB05E4">
          <w:rPr>
            <w:noProof/>
            <w:webHidden/>
            <w:sz w:val="24"/>
            <w:szCs w:val="24"/>
          </w:rPr>
          <w:tab/>
        </w:r>
        <w:r w:rsidR="004109EB" w:rsidRPr="00EB05E4">
          <w:rPr>
            <w:noProof/>
            <w:webHidden/>
            <w:sz w:val="24"/>
            <w:szCs w:val="24"/>
          </w:rPr>
          <w:fldChar w:fldCharType="begin"/>
        </w:r>
        <w:r w:rsidR="00EB05E4" w:rsidRPr="00EB05E4">
          <w:rPr>
            <w:noProof/>
            <w:webHidden/>
            <w:sz w:val="24"/>
            <w:szCs w:val="24"/>
          </w:rPr>
          <w:instrText xml:space="preserve"> PAGEREF _Toc524703930 \h </w:instrText>
        </w:r>
        <w:r w:rsidR="004109EB" w:rsidRPr="00EB05E4">
          <w:rPr>
            <w:noProof/>
            <w:webHidden/>
            <w:sz w:val="24"/>
            <w:szCs w:val="24"/>
          </w:rPr>
        </w:r>
        <w:r w:rsidR="004109EB" w:rsidRPr="00EB05E4">
          <w:rPr>
            <w:noProof/>
            <w:webHidden/>
            <w:sz w:val="24"/>
            <w:szCs w:val="24"/>
          </w:rPr>
          <w:fldChar w:fldCharType="separate"/>
        </w:r>
        <w:r>
          <w:rPr>
            <w:noProof/>
            <w:webHidden/>
            <w:sz w:val="24"/>
            <w:szCs w:val="24"/>
          </w:rPr>
          <w:t>8</w:t>
        </w:r>
        <w:r w:rsidR="004109EB" w:rsidRPr="00EB05E4">
          <w:rPr>
            <w:noProof/>
            <w:webHidden/>
            <w:sz w:val="24"/>
            <w:szCs w:val="24"/>
          </w:rPr>
          <w:fldChar w:fldCharType="end"/>
        </w:r>
      </w:hyperlink>
    </w:p>
    <w:p w:rsidR="00EB05E4" w:rsidRPr="00EB05E4" w:rsidRDefault="00E76662" w:rsidP="00EB05E4">
      <w:pPr>
        <w:pStyle w:val="TableofFigures"/>
        <w:tabs>
          <w:tab w:val="right" w:leader="dot" w:pos="9750"/>
        </w:tabs>
        <w:spacing w:line="360" w:lineRule="auto"/>
        <w:rPr>
          <w:rFonts w:eastAsiaTheme="minorEastAsia"/>
          <w:noProof/>
          <w:sz w:val="24"/>
          <w:szCs w:val="24"/>
        </w:rPr>
      </w:pPr>
      <w:hyperlink w:anchor="_Toc524703931" w:history="1">
        <w:r w:rsidR="00EB05E4" w:rsidRPr="00EB05E4">
          <w:rPr>
            <w:rStyle w:val="Hyperlink"/>
            <w:rFonts w:eastAsiaTheme="majorEastAsia"/>
            <w:noProof/>
            <w:sz w:val="24"/>
            <w:szCs w:val="24"/>
          </w:rPr>
          <w:t>Table 3 population and elevation of De Brazza’s monkeys</w:t>
        </w:r>
        <w:r w:rsidR="00EB05E4" w:rsidRPr="00EB05E4">
          <w:rPr>
            <w:noProof/>
            <w:webHidden/>
            <w:sz w:val="24"/>
            <w:szCs w:val="24"/>
          </w:rPr>
          <w:tab/>
        </w:r>
        <w:r w:rsidR="004109EB" w:rsidRPr="00EB05E4">
          <w:rPr>
            <w:noProof/>
            <w:webHidden/>
            <w:sz w:val="24"/>
            <w:szCs w:val="24"/>
          </w:rPr>
          <w:fldChar w:fldCharType="begin"/>
        </w:r>
        <w:r w:rsidR="00EB05E4" w:rsidRPr="00EB05E4">
          <w:rPr>
            <w:noProof/>
            <w:webHidden/>
            <w:sz w:val="24"/>
            <w:szCs w:val="24"/>
          </w:rPr>
          <w:instrText xml:space="preserve"> PAGEREF _Toc524703931 \h </w:instrText>
        </w:r>
        <w:r w:rsidR="004109EB" w:rsidRPr="00EB05E4">
          <w:rPr>
            <w:noProof/>
            <w:webHidden/>
            <w:sz w:val="24"/>
            <w:szCs w:val="24"/>
          </w:rPr>
        </w:r>
        <w:r w:rsidR="004109EB" w:rsidRPr="00EB05E4">
          <w:rPr>
            <w:noProof/>
            <w:webHidden/>
            <w:sz w:val="24"/>
            <w:szCs w:val="24"/>
          </w:rPr>
          <w:fldChar w:fldCharType="separate"/>
        </w:r>
        <w:r>
          <w:rPr>
            <w:noProof/>
            <w:webHidden/>
            <w:sz w:val="24"/>
            <w:szCs w:val="24"/>
          </w:rPr>
          <w:t>22</w:t>
        </w:r>
        <w:r w:rsidR="004109EB" w:rsidRPr="00EB05E4">
          <w:rPr>
            <w:noProof/>
            <w:webHidden/>
            <w:sz w:val="24"/>
            <w:szCs w:val="24"/>
          </w:rPr>
          <w:fldChar w:fldCharType="end"/>
        </w:r>
      </w:hyperlink>
    </w:p>
    <w:p w:rsidR="00EB05E4" w:rsidRPr="00EB05E4" w:rsidRDefault="00E76662" w:rsidP="00EB05E4">
      <w:pPr>
        <w:pStyle w:val="TableofFigures"/>
        <w:tabs>
          <w:tab w:val="right" w:leader="dot" w:pos="9750"/>
        </w:tabs>
        <w:spacing w:line="360" w:lineRule="auto"/>
        <w:rPr>
          <w:rFonts w:eastAsiaTheme="minorEastAsia"/>
          <w:noProof/>
          <w:sz w:val="24"/>
          <w:szCs w:val="24"/>
        </w:rPr>
      </w:pPr>
      <w:hyperlink w:anchor="_Toc524703932" w:history="1">
        <w:r w:rsidR="00EB05E4" w:rsidRPr="00EB05E4">
          <w:rPr>
            <w:rStyle w:val="Hyperlink"/>
            <w:rFonts w:eastAsiaTheme="majorEastAsia"/>
            <w:noProof/>
            <w:sz w:val="24"/>
            <w:szCs w:val="24"/>
          </w:rPr>
          <w:t>Table 4 Age-Sex composition of troops of de Brazza’s in Bilo Nopa Forests</w:t>
        </w:r>
        <w:r w:rsidR="00EB05E4" w:rsidRPr="00EB05E4">
          <w:rPr>
            <w:noProof/>
            <w:webHidden/>
            <w:sz w:val="24"/>
            <w:szCs w:val="24"/>
          </w:rPr>
          <w:tab/>
        </w:r>
        <w:r w:rsidR="004109EB" w:rsidRPr="00EB05E4">
          <w:rPr>
            <w:noProof/>
            <w:webHidden/>
            <w:sz w:val="24"/>
            <w:szCs w:val="24"/>
          </w:rPr>
          <w:fldChar w:fldCharType="begin"/>
        </w:r>
        <w:r w:rsidR="00EB05E4" w:rsidRPr="00EB05E4">
          <w:rPr>
            <w:noProof/>
            <w:webHidden/>
            <w:sz w:val="24"/>
            <w:szCs w:val="24"/>
          </w:rPr>
          <w:instrText xml:space="preserve"> PAGEREF _Toc524703932 \h </w:instrText>
        </w:r>
        <w:r w:rsidR="004109EB" w:rsidRPr="00EB05E4">
          <w:rPr>
            <w:noProof/>
            <w:webHidden/>
            <w:sz w:val="24"/>
            <w:szCs w:val="24"/>
          </w:rPr>
        </w:r>
        <w:r w:rsidR="004109EB" w:rsidRPr="00EB05E4">
          <w:rPr>
            <w:noProof/>
            <w:webHidden/>
            <w:sz w:val="24"/>
            <w:szCs w:val="24"/>
          </w:rPr>
          <w:fldChar w:fldCharType="separate"/>
        </w:r>
        <w:r>
          <w:rPr>
            <w:noProof/>
            <w:webHidden/>
            <w:sz w:val="24"/>
            <w:szCs w:val="24"/>
          </w:rPr>
          <w:t>23</w:t>
        </w:r>
        <w:r w:rsidR="004109EB" w:rsidRPr="00EB05E4">
          <w:rPr>
            <w:noProof/>
            <w:webHidden/>
            <w:sz w:val="24"/>
            <w:szCs w:val="24"/>
          </w:rPr>
          <w:fldChar w:fldCharType="end"/>
        </w:r>
      </w:hyperlink>
    </w:p>
    <w:p w:rsidR="00EB05E4" w:rsidRPr="00EB05E4" w:rsidRDefault="00E76662" w:rsidP="00EB05E4">
      <w:pPr>
        <w:pStyle w:val="TableofFigures"/>
        <w:tabs>
          <w:tab w:val="right" w:leader="dot" w:pos="9750"/>
        </w:tabs>
        <w:spacing w:line="360" w:lineRule="auto"/>
        <w:rPr>
          <w:rFonts w:eastAsiaTheme="minorEastAsia"/>
          <w:noProof/>
          <w:sz w:val="24"/>
          <w:szCs w:val="24"/>
        </w:rPr>
      </w:pPr>
      <w:hyperlink w:anchor="_Toc524703933" w:history="1">
        <w:r w:rsidR="00EB05E4" w:rsidRPr="00EB05E4">
          <w:rPr>
            <w:rStyle w:val="Hyperlink"/>
            <w:rFonts w:eastAsiaTheme="majorEastAsia"/>
            <w:noProof/>
            <w:sz w:val="24"/>
            <w:szCs w:val="24"/>
          </w:rPr>
          <w:t>Table 5  Seasonal activity budget for de Brazza’s monkey in the study area</w:t>
        </w:r>
        <w:r w:rsidR="00EB05E4" w:rsidRPr="00EB05E4">
          <w:rPr>
            <w:noProof/>
            <w:webHidden/>
            <w:sz w:val="24"/>
            <w:szCs w:val="24"/>
          </w:rPr>
          <w:tab/>
        </w:r>
        <w:r w:rsidR="004109EB" w:rsidRPr="00EB05E4">
          <w:rPr>
            <w:noProof/>
            <w:webHidden/>
            <w:sz w:val="24"/>
            <w:szCs w:val="24"/>
          </w:rPr>
          <w:fldChar w:fldCharType="begin"/>
        </w:r>
        <w:r w:rsidR="00EB05E4" w:rsidRPr="00EB05E4">
          <w:rPr>
            <w:noProof/>
            <w:webHidden/>
            <w:sz w:val="24"/>
            <w:szCs w:val="24"/>
          </w:rPr>
          <w:instrText xml:space="preserve"> PAGEREF _Toc524703933 \h </w:instrText>
        </w:r>
        <w:r w:rsidR="004109EB" w:rsidRPr="00EB05E4">
          <w:rPr>
            <w:noProof/>
            <w:webHidden/>
            <w:sz w:val="24"/>
            <w:szCs w:val="24"/>
          </w:rPr>
        </w:r>
        <w:r w:rsidR="004109EB" w:rsidRPr="00EB05E4">
          <w:rPr>
            <w:noProof/>
            <w:webHidden/>
            <w:sz w:val="24"/>
            <w:szCs w:val="24"/>
          </w:rPr>
          <w:fldChar w:fldCharType="separate"/>
        </w:r>
        <w:r>
          <w:rPr>
            <w:noProof/>
            <w:webHidden/>
            <w:sz w:val="24"/>
            <w:szCs w:val="24"/>
          </w:rPr>
          <w:t>24</w:t>
        </w:r>
        <w:r w:rsidR="004109EB" w:rsidRPr="00EB05E4">
          <w:rPr>
            <w:noProof/>
            <w:webHidden/>
            <w:sz w:val="24"/>
            <w:szCs w:val="24"/>
          </w:rPr>
          <w:fldChar w:fldCharType="end"/>
        </w:r>
      </w:hyperlink>
    </w:p>
    <w:p w:rsidR="00EB05E4" w:rsidRPr="00EB05E4" w:rsidRDefault="00E76662" w:rsidP="00EB05E4">
      <w:pPr>
        <w:pStyle w:val="TableofFigures"/>
        <w:tabs>
          <w:tab w:val="right" w:leader="dot" w:pos="9750"/>
        </w:tabs>
        <w:spacing w:line="360" w:lineRule="auto"/>
        <w:rPr>
          <w:rFonts w:eastAsiaTheme="minorEastAsia"/>
          <w:noProof/>
          <w:sz w:val="24"/>
          <w:szCs w:val="24"/>
        </w:rPr>
      </w:pPr>
      <w:hyperlink w:anchor="_Toc524703934" w:history="1">
        <w:r w:rsidR="00EB05E4" w:rsidRPr="00EB05E4">
          <w:rPr>
            <w:rStyle w:val="Hyperlink"/>
            <w:rFonts w:eastAsiaTheme="majorEastAsia"/>
            <w:noProof/>
            <w:sz w:val="24"/>
            <w:szCs w:val="24"/>
          </w:rPr>
          <w:t>Ta</w:t>
        </w:r>
        <w:r w:rsidR="00EB05E4">
          <w:rPr>
            <w:rStyle w:val="Hyperlink"/>
            <w:rFonts w:eastAsiaTheme="majorEastAsia"/>
            <w:noProof/>
            <w:sz w:val="24"/>
            <w:szCs w:val="24"/>
          </w:rPr>
          <w:t xml:space="preserve">ble 6 Percentage feeding time to feed </w:t>
        </w:r>
        <w:r w:rsidR="00EB05E4" w:rsidRPr="00EB05E4">
          <w:rPr>
            <w:rStyle w:val="Hyperlink"/>
            <w:rFonts w:eastAsiaTheme="majorEastAsia"/>
            <w:noProof/>
            <w:sz w:val="24"/>
            <w:szCs w:val="24"/>
          </w:rPr>
          <w:t>different food items by De Brazza’s monkeys</w:t>
        </w:r>
        <w:r w:rsidR="00EB05E4" w:rsidRPr="00EB05E4">
          <w:rPr>
            <w:noProof/>
            <w:webHidden/>
            <w:sz w:val="24"/>
            <w:szCs w:val="24"/>
          </w:rPr>
          <w:tab/>
        </w:r>
        <w:r w:rsidR="004109EB" w:rsidRPr="00EB05E4">
          <w:rPr>
            <w:noProof/>
            <w:webHidden/>
            <w:sz w:val="24"/>
            <w:szCs w:val="24"/>
          </w:rPr>
          <w:fldChar w:fldCharType="begin"/>
        </w:r>
        <w:r w:rsidR="00EB05E4" w:rsidRPr="00EB05E4">
          <w:rPr>
            <w:noProof/>
            <w:webHidden/>
            <w:sz w:val="24"/>
            <w:szCs w:val="24"/>
          </w:rPr>
          <w:instrText xml:space="preserve"> PAGEREF _Toc524703934 \h </w:instrText>
        </w:r>
        <w:r w:rsidR="004109EB" w:rsidRPr="00EB05E4">
          <w:rPr>
            <w:noProof/>
            <w:webHidden/>
            <w:sz w:val="24"/>
            <w:szCs w:val="24"/>
          </w:rPr>
        </w:r>
        <w:r w:rsidR="004109EB" w:rsidRPr="00EB05E4">
          <w:rPr>
            <w:noProof/>
            <w:webHidden/>
            <w:sz w:val="24"/>
            <w:szCs w:val="24"/>
          </w:rPr>
          <w:fldChar w:fldCharType="separate"/>
        </w:r>
        <w:r>
          <w:rPr>
            <w:noProof/>
            <w:webHidden/>
            <w:sz w:val="24"/>
            <w:szCs w:val="24"/>
          </w:rPr>
          <w:t>24</w:t>
        </w:r>
        <w:r w:rsidR="004109EB" w:rsidRPr="00EB05E4">
          <w:rPr>
            <w:noProof/>
            <w:webHidden/>
            <w:sz w:val="24"/>
            <w:szCs w:val="24"/>
          </w:rPr>
          <w:fldChar w:fldCharType="end"/>
        </w:r>
      </w:hyperlink>
    </w:p>
    <w:p w:rsidR="00EB05E4" w:rsidRPr="00EB05E4" w:rsidRDefault="00E76662" w:rsidP="00EB05E4">
      <w:pPr>
        <w:pStyle w:val="TableofFigures"/>
        <w:tabs>
          <w:tab w:val="right" w:leader="dot" w:pos="9750"/>
        </w:tabs>
        <w:spacing w:line="360" w:lineRule="auto"/>
        <w:rPr>
          <w:rFonts w:eastAsiaTheme="minorEastAsia"/>
          <w:noProof/>
          <w:sz w:val="24"/>
          <w:szCs w:val="24"/>
        </w:rPr>
      </w:pPr>
      <w:hyperlink w:anchor="_Toc524703935" w:history="1">
        <w:r w:rsidR="00EB05E4" w:rsidRPr="00EB05E4">
          <w:rPr>
            <w:rStyle w:val="Hyperlink"/>
            <w:rFonts w:eastAsiaTheme="majorEastAsia"/>
            <w:noProof/>
            <w:sz w:val="24"/>
            <w:szCs w:val="24"/>
          </w:rPr>
          <w:t>Table 7 L</w:t>
        </w:r>
        <w:r w:rsidR="00EB05E4">
          <w:rPr>
            <w:rStyle w:val="Hyperlink"/>
            <w:rFonts w:eastAsiaTheme="majorEastAsia"/>
            <w:noProof/>
            <w:sz w:val="24"/>
            <w:szCs w:val="24"/>
          </w:rPr>
          <w:t xml:space="preserve">ist of plants, food and percentage in plant diet </w:t>
        </w:r>
        <w:r w:rsidR="00EB05E4" w:rsidRPr="00EB05E4">
          <w:rPr>
            <w:rStyle w:val="Hyperlink"/>
            <w:rFonts w:eastAsiaTheme="majorEastAsia"/>
            <w:noProof/>
            <w:sz w:val="24"/>
            <w:szCs w:val="24"/>
          </w:rPr>
          <w:t>of de barazza’s in study area.</w:t>
        </w:r>
        <w:r w:rsidR="00EB05E4" w:rsidRPr="00EB05E4">
          <w:rPr>
            <w:noProof/>
            <w:webHidden/>
            <w:sz w:val="24"/>
            <w:szCs w:val="24"/>
          </w:rPr>
          <w:tab/>
        </w:r>
        <w:r w:rsidR="004109EB" w:rsidRPr="00EB05E4">
          <w:rPr>
            <w:noProof/>
            <w:webHidden/>
            <w:sz w:val="24"/>
            <w:szCs w:val="24"/>
          </w:rPr>
          <w:fldChar w:fldCharType="begin"/>
        </w:r>
        <w:r w:rsidR="00EB05E4" w:rsidRPr="00EB05E4">
          <w:rPr>
            <w:noProof/>
            <w:webHidden/>
            <w:sz w:val="24"/>
            <w:szCs w:val="24"/>
          </w:rPr>
          <w:instrText xml:space="preserve"> PAGEREF _Toc524703935 \h </w:instrText>
        </w:r>
        <w:r w:rsidR="004109EB" w:rsidRPr="00EB05E4">
          <w:rPr>
            <w:noProof/>
            <w:webHidden/>
            <w:sz w:val="24"/>
            <w:szCs w:val="24"/>
          </w:rPr>
        </w:r>
        <w:r w:rsidR="004109EB" w:rsidRPr="00EB05E4">
          <w:rPr>
            <w:noProof/>
            <w:webHidden/>
            <w:sz w:val="24"/>
            <w:szCs w:val="24"/>
          </w:rPr>
          <w:fldChar w:fldCharType="separate"/>
        </w:r>
        <w:r>
          <w:rPr>
            <w:noProof/>
            <w:webHidden/>
            <w:sz w:val="24"/>
            <w:szCs w:val="24"/>
          </w:rPr>
          <w:t>25</w:t>
        </w:r>
        <w:r w:rsidR="004109EB" w:rsidRPr="00EB05E4">
          <w:rPr>
            <w:noProof/>
            <w:webHidden/>
            <w:sz w:val="24"/>
            <w:szCs w:val="24"/>
          </w:rPr>
          <w:fldChar w:fldCharType="end"/>
        </w:r>
      </w:hyperlink>
    </w:p>
    <w:p w:rsidR="00EB05E4" w:rsidRPr="00EB05E4" w:rsidRDefault="00E76662" w:rsidP="00EB05E4">
      <w:pPr>
        <w:pStyle w:val="TableofFigures"/>
        <w:tabs>
          <w:tab w:val="left" w:pos="9534"/>
          <w:tab w:val="right" w:leader="dot" w:pos="9750"/>
        </w:tabs>
        <w:spacing w:line="360" w:lineRule="auto"/>
        <w:rPr>
          <w:rFonts w:eastAsiaTheme="minorEastAsia"/>
          <w:noProof/>
          <w:sz w:val="24"/>
          <w:szCs w:val="24"/>
        </w:rPr>
      </w:pPr>
      <w:hyperlink w:anchor="_Toc524703936" w:history="1">
        <w:r w:rsidR="00EB05E4" w:rsidRPr="00EB05E4">
          <w:rPr>
            <w:rStyle w:val="Hyperlink"/>
            <w:rFonts w:eastAsiaTheme="majorEastAsia"/>
            <w:noProof/>
            <w:sz w:val="24"/>
            <w:szCs w:val="24"/>
          </w:rPr>
          <w:t>Table 8 Percent of time s</w:t>
        </w:r>
        <w:r w:rsidR="00EB05E4">
          <w:rPr>
            <w:rStyle w:val="Hyperlink"/>
            <w:rFonts w:eastAsiaTheme="majorEastAsia"/>
            <w:noProof/>
            <w:sz w:val="24"/>
            <w:szCs w:val="24"/>
          </w:rPr>
          <w:t>pent by</w:t>
        </w:r>
        <w:r w:rsidR="00EB05E4" w:rsidRPr="00EB05E4">
          <w:rPr>
            <w:rStyle w:val="Hyperlink"/>
            <w:rFonts w:eastAsiaTheme="majorEastAsia"/>
            <w:noProof/>
            <w:sz w:val="24"/>
            <w:szCs w:val="24"/>
          </w:rPr>
          <w:t xml:space="preserve"> De Braz</w:t>
        </w:r>
        <w:r w:rsidR="00EB05E4">
          <w:rPr>
            <w:rStyle w:val="Hyperlink"/>
            <w:rFonts w:eastAsiaTheme="majorEastAsia"/>
            <w:noProof/>
            <w:sz w:val="24"/>
            <w:szCs w:val="24"/>
          </w:rPr>
          <w:t>za’s monkeys feeding on</w:t>
        </w:r>
        <w:r w:rsidR="00EB05E4" w:rsidRPr="00EB05E4">
          <w:rPr>
            <w:rStyle w:val="Hyperlink"/>
            <w:rFonts w:eastAsiaTheme="majorEastAsia"/>
            <w:noProof/>
            <w:sz w:val="24"/>
            <w:szCs w:val="24"/>
          </w:rPr>
          <w:t xml:space="preserve"> at different seasons</w:t>
        </w:r>
        <w:r w:rsidR="00EB05E4">
          <w:rPr>
            <w:rStyle w:val="Hyperlink"/>
            <w:rFonts w:eastAsiaTheme="majorEastAsia"/>
            <w:noProof/>
            <w:sz w:val="24"/>
            <w:szCs w:val="24"/>
          </w:rPr>
          <w:t>……………</w:t>
        </w:r>
        <w:r w:rsidR="004109EB" w:rsidRPr="00EB05E4">
          <w:rPr>
            <w:noProof/>
            <w:webHidden/>
            <w:sz w:val="24"/>
            <w:szCs w:val="24"/>
          </w:rPr>
          <w:fldChar w:fldCharType="begin"/>
        </w:r>
        <w:r w:rsidR="00EB05E4" w:rsidRPr="00EB05E4">
          <w:rPr>
            <w:noProof/>
            <w:webHidden/>
            <w:sz w:val="24"/>
            <w:szCs w:val="24"/>
          </w:rPr>
          <w:instrText xml:space="preserve"> PAGEREF _Toc524703936 \h </w:instrText>
        </w:r>
        <w:r w:rsidR="004109EB" w:rsidRPr="00EB05E4">
          <w:rPr>
            <w:noProof/>
            <w:webHidden/>
            <w:sz w:val="24"/>
            <w:szCs w:val="24"/>
          </w:rPr>
        </w:r>
        <w:r w:rsidR="004109EB" w:rsidRPr="00EB05E4">
          <w:rPr>
            <w:noProof/>
            <w:webHidden/>
            <w:sz w:val="24"/>
            <w:szCs w:val="24"/>
          </w:rPr>
          <w:fldChar w:fldCharType="separate"/>
        </w:r>
        <w:r>
          <w:rPr>
            <w:noProof/>
            <w:webHidden/>
            <w:sz w:val="24"/>
            <w:szCs w:val="24"/>
          </w:rPr>
          <w:t>26</w:t>
        </w:r>
        <w:r w:rsidR="004109EB" w:rsidRPr="00EB05E4">
          <w:rPr>
            <w:noProof/>
            <w:webHidden/>
            <w:sz w:val="24"/>
            <w:szCs w:val="24"/>
          </w:rPr>
          <w:fldChar w:fldCharType="end"/>
        </w:r>
      </w:hyperlink>
    </w:p>
    <w:p w:rsidR="00BC4AA9" w:rsidRPr="00EB05E4" w:rsidRDefault="004109EB" w:rsidP="00EB05E4">
      <w:pPr>
        <w:spacing w:line="360" w:lineRule="auto"/>
        <w:jc w:val="both"/>
        <w:rPr>
          <w:sz w:val="24"/>
          <w:szCs w:val="24"/>
        </w:rPr>
      </w:pPr>
      <w:r w:rsidRPr="00EB05E4">
        <w:rPr>
          <w:b/>
          <w:bCs/>
          <w:color w:val="4F81BD" w:themeColor="accent1"/>
          <w:sz w:val="24"/>
          <w:szCs w:val="24"/>
        </w:rPr>
        <w:fldChar w:fldCharType="end"/>
      </w: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BC4AA9" w:rsidRPr="00E97925" w:rsidRDefault="00BC4AA9" w:rsidP="00E97925">
      <w:pPr>
        <w:spacing w:line="360" w:lineRule="auto"/>
        <w:jc w:val="both"/>
        <w:rPr>
          <w:sz w:val="24"/>
          <w:szCs w:val="24"/>
        </w:rPr>
      </w:pPr>
    </w:p>
    <w:p w:rsidR="00831E6C" w:rsidRPr="00E97925" w:rsidRDefault="00831E6C" w:rsidP="00E97925">
      <w:pPr>
        <w:spacing w:line="360" w:lineRule="auto"/>
        <w:jc w:val="both"/>
        <w:rPr>
          <w:sz w:val="24"/>
          <w:szCs w:val="24"/>
        </w:rPr>
      </w:pPr>
    </w:p>
    <w:p w:rsidR="00B33986" w:rsidRPr="00E97925" w:rsidRDefault="00B33986" w:rsidP="00E97925">
      <w:pPr>
        <w:spacing w:line="360" w:lineRule="auto"/>
        <w:jc w:val="both"/>
        <w:rPr>
          <w:sz w:val="24"/>
          <w:szCs w:val="24"/>
        </w:rPr>
      </w:pPr>
    </w:p>
    <w:p w:rsidR="00831E6C" w:rsidRPr="0080132F" w:rsidRDefault="00831E6C" w:rsidP="0080132F">
      <w:pPr>
        <w:pStyle w:val="Heading1"/>
        <w:numPr>
          <w:ilvl w:val="0"/>
          <w:numId w:val="0"/>
        </w:numPr>
        <w:ind w:left="720"/>
        <w:rPr>
          <w:rFonts w:ascii="Times New Roman" w:hAnsi="Times New Roman" w:cs="Times New Roman"/>
          <w:sz w:val="22"/>
          <w:szCs w:val="24"/>
        </w:rPr>
      </w:pPr>
      <w:bookmarkStart w:id="7" w:name="_Toc524342549"/>
      <w:r w:rsidRPr="0080132F">
        <w:rPr>
          <w:rFonts w:ascii="Times New Roman" w:hAnsi="Times New Roman" w:cs="Times New Roman"/>
          <w:sz w:val="28"/>
        </w:rPr>
        <w:t>List of figure</w:t>
      </w:r>
      <w:bookmarkEnd w:id="7"/>
      <w:r w:rsidR="00435285">
        <w:rPr>
          <w:rFonts w:ascii="Times New Roman" w:hAnsi="Times New Roman" w:cs="Times New Roman"/>
          <w:sz w:val="28"/>
        </w:rPr>
        <w:t>s</w:t>
      </w:r>
    </w:p>
    <w:p w:rsidR="00831E6C" w:rsidRDefault="00831E6C" w:rsidP="00B33986">
      <w:pPr>
        <w:pStyle w:val="Caption"/>
      </w:pPr>
    </w:p>
    <w:p w:rsidR="00141D83" w:rsidRPr="00141D83" w:rsidRDefault="004109EB" w:rsidP="00141D83">
      <w:pPr>
        <w:pStyle w:val="TableofFigures"/>
        <w:tabs>
          <w:tab w:val="right" w:leader="dot" w:pos="9750"/>
        </w:tabs>
        <w:spacing w:line="360" w:lineRule="auto"/>
        <w:rPr>
          <w:rFonts w:eastAsiaTheme="minorEastAsia"/>
          <w:noProof/>
          <w:sz w:val="24"/>
          <w:szCs w:val="24"/>
        </w:rPr>
      </w:pPr>
      <w:r>
        <w:rPr>
          <w:sz w:val="24"/>
          <w:szCs w:val="24"/>
        </w:rPr>
        <w:fldChar w:fldCharType="begin"/>
      </w:r>
      <w:r w:rsidR="00141D83">
        <w:rPr>
          <w:sz w:val="24"/>
          <w:szCs w:val="24"/>
        </w:rPr>
        <w:instrText xml:space="preserve"> TOC \h \z \c "Figure" </w:instrText>
      </w:r>
      <w:r>
        <w:rPr>
          <w:sz w:val="24"/>
          <w:szCs w:val="24"/>
        </w:rPr>
        <w:fldChar w:fldCharType="separate"/>
      </w:r>
      <w:hyperlink w:anchor="_Toc524704348" w:history="1">
        <w:r w:rsidR="00141D83" w:rsidRPr="00141D83">
          <w:rPr>
            <w:rStyle w:val="Hyperlink"/>
            <w:rFonts w:eastAsiaTheme="majorEastAsia"/>
            <w:noProof/>
            <w:sz w:val="24"/>
            <w:szCs w:val="24"/>
          </w:rPr>
          <w:t>Figure 1  De Brazza’s monkey (</w:t>
        </w:r>
        <w:r w:rsidR="00141D83" w:rsidRPr="00141D83">
          <w:rPr>
            <w:rStyle w:val="Hyperlink"/>
            <w:rFonts w:eastAsiaTheme="majorEastAsia"/>
            <w:i/>
            <w:noProof/>
            <w:sz w:val="24"/>
            <w:szCs w:val="24"/>
          </w:rPr>
          <w:t>Cercopithecus neglectus</w:t>
        </w:r>
        <w:r w:rsidR="00141D83" w:rsidRPr="00141D83">
          <w:rPr>
            <w:rStyle w:val="Hyperlink"/>
            <w:rFonts w:eastAsiaTheme="majorEastAsia"/>
            <w:noProof/>
            <w:sz w:val="24"/>
            <w:szCs w:val="24"/>
          </w:rPr>
          <w:t>).</w:t>
        </w:r>
        <w:r w:rsidR="00141D83" w:rsidRPr="00141D83">
          <w:rPr>
            <w:noProof/>
            <w:webHidden/>
            <w:sz w:val="24"/>
            <w:szCs w:val="24"/>
          </w:rPr>
          <w:tab/>
        </w:r>
        <w:r w:rsidRPr="00141D83">
          <w:rPr>
            <w:noProof/>
            <w:webHidden/>
            <w:sz w:val="24"/>
            <w:szCs w:val="24"/>
          </w:rPr>
          <w:fldChar w:fldCharType="begin"/>
        </w:r>
        <w:r w:rsidR="00141D83" w:rsidRPr="00141D83">
          <w:rPr>
            <w:noProof/>
            <w:webHidden/>
            <w:sz w:val="24"/>
            <w:szCs w:val="24"/>
          </w:rPr>
          <w:instrText xml:space="preserve"> PAGEREF _Toc524704348 \h </w:instrText>
        </w:r>
        <w:r w:rsidRPr="00141D83">
          <w:rPr>
            <w:noProof/>
            <w:webHidden/>
            <w:sz w:val="24"/>
            <w:szCs w:val="24"/>
          </w:rPr>
        </w:r>
        <w:r w:rsidRPr="00141D83">
          <w:rPr>
            <w:noProof/>
            <w:webHidden/>
            <w:sz w:val="24"/>
            <w:szCs w:val="24"/>
          </w:rPr>
          <w:fldChar w:fldCharType="separate"/>
        </w:r>
        <w:r w:rsidR="00E76662">
          <w:rPr>
            <w:noProof/>
            <w:webHidden/>
            <w:sz w:val="24"/>
            <w:szCs w:val="24"/>
          </w:rPr>
          <w:t>5</w:t>
        </w:r>
        <w:r w:rsidRPr="00141D83">
          <w:rPr>
            <w:noProof/>
            <w:webHidden/>
            <w:sz w:val="24"/>
            <w:szCs w:val="24"/>
          </w:rPr>
          <w:fldChar w:fldCharType="end"/>
        </w:r>
      </w:hyperlink>
    </w:p>
    <w:p w:rsidR="00141D83" w:rsidRPr="00141D83" w:rsidRDefault="00E76662" w:rsidP="00141D83">
      <w:pPr>
        <w:pStyle w:val="TableofFigures"/>
        <w:tabs>
          <w:tab w:val="right" w:leader="dot" w:pos="9750"/>
        </w:tabs>
        <w:spacing w:line="360" w:lineRule="auto"/>
        <w:rPr>
          <w:rFonts w:eastAsiaTheme="minorEastAsia"/>
          <w:noProof/>
          <w:sz w:val="24"/>
          <w:szCs w:val="24"/>
        </w:rPr>
      </w:pPr>
      <w:hyperlink w:anchor="_Toc524704349" w:history="1">
        <w:r w:rsidR="00141D83" w:rsidRPr="00141D83">
          <w:rPr>
            <w:rStyle w:val="Hyperlink"/>
            <w:rFonts w:eastAsiaTheme="majorEastAsia"/>
            <w:noProof/>
            <w:sz w:val="24"/>
            <w:szCs w:val="24"/>
          </w:rPr>
          <w:t>Figure 2 The red color shows the map of dist</w:t>
        </w:r>
        <w:r w:rsidR="00141D83">
          <w:rPr>
            <w:rStyle w:val="Hyperlink"/>
            <w:rFonts w:eastAsiaTheme="majorEastAsia"/>
            <w:noProof/>
            <w:sz w:val="24"/>
            <w:szCs w:val="24"/>
          </w:rPr>
          <w:t xml:space="preserve">ribution of De Brazza's monkey in Africa </w:t>
        </w:r>
        <w:r w:rsidR="00141D83" w:rsidRPr="00141D83">
          <w:rPr>
            <w:noProof/>
            <w:webHidden/>
            <w:sz w:val="24"/>
            <w:szCs w:val="24"/>
          </w:rPr>
          <w:tab/>
        </w:r>
        <w:r w:rsidR="004109EB" w:rsidRPr="00141D83">
          <w:rPr>
            <w:noProof/>
            <w:webHidden/>
            <w:sz w:val="24"/>
            <w:szCs w:val="24"/>
          </w:rPr>
          <w:fldChar w:fldCharType="begin"/>
        </w:r>
        <w:r w:rsidR="00141D83" w:rsidRPr="00141D83">
          <w:rPr>
            <w:noProof/>
            <w:webHidden/>
            <w:sz w:val="24"/>
            <w:szCs w:val="24"/>
          </w:rPr>
          <w:instrText xml:space="preserve"> PAGEREF _Toc524704349 \h </w:instrText>
        </w:r>
        <w:r w:rsidR="004109EB" w:rsidRPr="00141D83">
          <w:rPr>
            <w:noProof/>
            <w:webHidden/>
            <w:sz w:val="24"/>
            <w:szCs w:val="24"/>
          </w:rPr>
        </w:r>
        <w:r w:rsidR="004109EB" w:rsidRPr="00141D83">
          <w:rPr>
            <w:noProof/>
            <w:webHidden/>
            <w:sz w:val="24"/>
            <w:szCs w:val="24"/>
          </w:rPr>
          <w:fldChar w:fldCharType="separate"/>
        </w:r>
        <w:r>
          <w:rPr>
            <w:noProof/>
            <w:webHidden/>
            <w:sz w:val="24"/>
            <w:szCs w:val="24"/>
          </w:rPr>
          <w:t>10</w:t>
        </w:r>
        <w:r w:rsidR="004109EB" w:rsidRPr="00141D83">
          <w:rPr>
            <w:noProof/>
            <w:webHidden/>
            <w:sz w:val="24"/>
            <w:szCs w:val="24"/>
          </w:rPr>
          <w:fldChar w:fldCharType="end"/>
        </w:r>
      </w:hyperlink>
    </w:p>
    <w:p w:rsidR="00141D83" w:rsidRPr="00141D83" w:rsidRDefault="00E76662" w:rsidP="00141D83">
      <w:pPr>
        <w:pStyle w:val="TableofFigures"/>
        <w:tabs>
          <w:tab w:val="right" w:leader="dot" w:pos="9750"/>
        </w:tabs>
        <w:spacing w:line="360" w:lineRule="auto"/>
        <w:rPr>
          <w:rFonts w:eastAsiaTheme="minorEastAsia"/>
          <w:noProof/>
          <w:sz w:val="24"/>
          <w:szCs w:val="24"/>
        </w:rPr>
      </w:pPr>
      <w:hyperlink w:anchor="_Toc524704350" w:history="1">
        <w:r w:rsidR="00141D83" w:rsidRPr="00141D83">
          <w:rPr>
            <w:rStyle w:val="Hyperlink"/>
            <w:rFonts w:eastAsiaTheme="majorEastAsia"/>
            <w:noProof/>
            <w:sz w:val="24"/>
            <w:szCs w:val="24"/>
          </w:rPr>
          <w:t xml:space="preserve">Figure 3 </w:t>
        </w:r>
        <w:r w:rsidR="00141D83" w:rsidRPr="00141D83">
          <w:rPr>
            <w:rStyle w:val="Hyperlink"/>
            <w:rFonts w:eastAsiaTheme="majorEastAsia"/>
            <w:noProof/>
            <w:w w:val="101"/>
            <w:sz w:val="24"/>
            <w:szCs w:val="24"/>
          </w:rPr>
          <w:t>Tree dominated fores</w:t>
        </w:r>
        <w:r w:rsidR="00141D83">
          <w:rPr>
            <w:rStyle w:val="Hyperlink"/>
            <w:rFonts w:eastAsiaTheme="majorEastAsia"/>
            <w:noProof/>
            <w:w w:val="101"/>
            <w:sz w:val="24"/>
            <w:szCs w:val="24"/>
          </w:rPr>
          <w:t>t</w:t>
        </w:r>
        <w:r w:rsidR="00141D83" w:rsidRPr="00141D83">
          <w:rPr>
            <w:noProof/>
            <w:webHidden/>
            <w:sz w:val="24"/>
            <w:szCs w:val="24"/>
          </w:rPr>
          <w:tab/>
        </w:r>
        <w:r w:rsidR="004109EB" w:rsidRPr="00141D83">
          <w:rPr>
            <w:noProof/>
            <w:webHidden/>
            <w:sz w:val="24"/>
            <w:szCs w:val="24"/>
          </w:rPr>
          <w:fldChar w:fldCharType="begin"/>
        </w:r>
        <w:r w:rsidR="00141D83" w:rsidRPr="00141D83">
          <w:rPr>
            <w:noProof/>
            <w:webHidden/>
            <w:sz w:val="24"/>
            <w:szCs w:val="24"/>
          </w:rPr>
          <w:instrText xml:space="preserve"> PAGEREF _Toc524704350 \h </w:instrText>
        </w:r>
        <w:r w:rsidR="004109EB" w:rsidRPr="00141D83">
          <w:rPr>
            <w:noProof/>
            <w:webHidden/>
            <w:sz w:val="24"/>
            <w:szCs w:val="24"/>
          </w:rPr>
        </w:r>
        <w:r w:rsidR="004109EB" w:rsidRPr="00141D83">
          <w:rPr>
            <w:noProof/>
            <w:webHidden/>
            <w:sz w:val="24"/>
            <w:szCs w:val="24"/>
          </w:rPr>
          <w:fldChar w:fldCharType="separate"/>
        </w:r>
        <w:r>
          <w:rPr>
            <w:noProof/>
            <w:webHidden/>
            <w:sz w:val="24"/>
            <w:szCs w:val="24"/>
          </w:rPr>
          <w:t>13</w:t>
        </w:r>
        <w:r w:rsidR="004109EB" w:rsidRPr="00141D83">
          <w:rPr>
            <w:noProof/>
            <w:webHidden/>
            <w:sz w:val="24"/>
            <w:szCs w:val="24"/>
          </w:rPr>
          <w:fldChar w:fldCharType="end"/>
        </w:r>
      </w:hyperlink>
    </w:p>
    <w:p w:rsidR="00141D83" w:rsidRPr="00141D83" w:rsidRDefault="00E76662" w:rsidP="00141D83">
      <w:pPr>
        <w:pStyle w:val="TableofFigures"/>
        <w:tabs>
          <w:tab w:val="right" w:leader="dot" w:pos="9750"/>
        </w:tabs>
        <w:spacing w:line="360" w:lineRule="auto"/>
        <w:rPr>
          <w:rFonts w:eastAsiaTheme="minorEastAsia"/>
          <w:noProof/>
          <w:sz w:val="24"/>
          <w:szCs w:val="24"/>
        </w:rPr>
      </w:pPr>
      <w:hyperlink w:anchor="_Toc524704351" w:history="1">
        <w:r w:rsidR="00141D83" w:rsidRPr="00141D83">
          <w:rPr>
            <w:rStyle w:val="Hyperlink"/>
            <w:rFonts w:eastAsiaTheme="majorEastAsia"/>
            <w:noProof/>
            <w:sz w:val="24"/>
            <w:szCs w:val="24"/>
          </w:rPr>
          <w:t xml:space="preserve">Figure 4 </w:t>
        </w:r>
        <w:r w:rsidR="00141D83">
          <w:rPr>
            <w:rStyle w:val="Hyperlink"/>
            <w:rFonts w:eastAsiaTheme="majorEastAsia"/>
            <w:noProof/>
            <w:w w:val="101"/>
            <w:sz w:val="24"/>
            <w:szCs w:val="24"/>
          </w:rPr>
          <w:t xml:space="preserve"> Scattered tree forests</w:t>
        </w:r>
        <w:r w:rsidR="00141D83" w:rsidRPr="00141D83">
          <w:rPr>
            <w:noProof/>
            <w:webHidden/>
            <w:sz w:val="24"/>
            <w:szCs w:val="24"/>
          </w:rPr>
          <w:tab/>
        </w:r>
        <w:r w:rsidR="004109EB" w:rsidRPr="00141D83">
          <w:rPr>
            <w:noProof/>
            <w:webHidden/>
            <w:sz w:val="24"/>
            <w:szCs w:val="24"/>
          </w:rPr>
          <w:fldChar w:fldCharType="begin"/>
        </w:r>
        <w:r w:rsidR="00141D83" w:rsidRPr="00141D83">
          <w:rPr>
            <w:noProof/>
            <w:webHidden/>
            <w:sz w:val="24"/>
            <w:szCs w:val="24"/>
          </w:rPr>
          <w:instrText xml:space="preserve"> PAGEREF _Toc524704351 \h </w:instrText>
        </w:r>
        <w:r w:rsidR="004109EB" w:rsidRPr="00141D83">
          <w:rPr>
            <w:noProof/>
            <w:webHidden/>
            <w:sz w:val="24"/>
            <w:szCs w:val="24"/>
          </w:rPr>
        </w:r>
        <w:r w:rsidR="004109EB" w:rsidRPr="00141D83">
          <w:rPr>
            <w:noProof/>
            <w:webHidden/>
            <w:sz w:val="24"/>
            <w:szCs w:val="24"/>
          </w:rPr>
          <w:fldChar w:fldCharType="separate"/>
        </w:r>
        <w:r>
          <w:rPr>
            <w:noProof/>
            <w:webHidden/>
            <w:sz w:val="24"/>
            <w:szCs w:val="24"/>
          </w:rPr>
          <w:t>14</w:t>
        </w:r>
        <w:r w:rsidR="004109EB" w:rsidRPr="00141D83">
          <w:rPr>
            <w:noProof/>
            <w:webHidden/>
            <w:sz w:val="24"/>
            <w:szCs w:val="24"/>
          </w:rPr>
          <w:fldChar w:fldCharType="end"/>
        </w:r>
      </w:hyperlink>
    </w:p>
    <w:p w:rsidR="00141D83" w:rsidRPr="00141D83" w:rsidRDefault="00E76662" w:rsidP="00141D83">
      <w:pPr>
        <w:pStyle w:val="TableofFigures"/>
        <w:tabs>
          <w:tab w:val="right" w:leader="dot" w:pos="9750"/>
        </w:tabs>
        <w:spacing w:line="360" w:lineRule="auto"/>
        <w:rPr>
          <w:rFonts w:eastAsiaTheme="minorEastAsia"/>
          <w:noProof/>
          <w:sz w:val="24"/>
          <w:szCs w:val="24"/>
        </w:rPr>
      </w:pPr>
      <w:hyperlink w:anchor="_Toc524704352" w:history="1">
        <w:r w:rsidR="00141D83" w:rsidRPr="00141D83">
          <w:rPr>
            <w:rStyle w:val="Hyperlink"/>
            <w:rFonts w:eastAsiaTheme="majorEastAsia"/>
            <w:noProof/>
            <w:sz w:val="24"/>
            <w:szCs w:val="24"/>
          </w:rPr>
          <w:t>Figure 5</w:t>
        </w:r>
        <w:r w:rsidR="00141D83">
          <w:rPr>
            <w:rStyle w:val="Hyperlink"/>
            <w:rFonts w:eastAsiaTheme="majorEastAsia"/>
            <w:noProof/>
            <w:w w:val="101"/>
            <w:sz w:val="24"/>
            <w:szCs w:val="24"/>
          </w:rPr>
          <w:t xml:space="preserve">  Coffee forest</w:t>
        </w:r>
        <w:r w:rsidR="00141D83" w:rsidRPr="00141D83">
          <w:rPr>
            <w:noProof/>
            <w:webHidden/>
            <w:sz w:val="24"/>
            <w:szCs w:val="24"/>
          </w:rPr>
          <w:tab/>
        </w:r>
        <w:r w:rsidR="004109EB" w:rsidRPr="00141D83">
          <w:rPr>
            <w:noProof/>
            <w:webHidden/>
            <w:sz w:val="24"/>
            <w:szCs w:val="24"/>
          </w:rPr>
          <w:fldChar w:fldCharType="begin"/>
        </w:r>
        <w:r w:rsidR="00141D83" w:rsidRPr="00141D83">
          <w:rPr>
            <w:noProof/>
            <w:webHidden/>
            <w:sz w:val="24"/>
            <w:szCs w:val="24"/>
          </w:rPr>
          <w:instrText xml:space="preserve"> PAGEREF _Toc524704352 \h </w:instrText>
        </w:r>
        <w:r w:rsidR="004109EB" w:rsidRPr="00141D83">
          <w:rPr>
            <w:noProof/>
            <w:webHidden/>
            <w:sz w:val="24"/>
            <w:szCs w:val="24"/>
          </w:rPr>
        </w:r>
        <w:r w:rsidR="004109EB" w:rsidRPr="00141D83">
          <w:rPr>
            <w:noProof/>
            <w:webHidden/>
            <w:sz w:val="24"/>
            <w:szCs w:val="24"/>
          </w:rPr>
          <w:fldChar w:fldCharType="separate"/>
        </w:r>
        <w:r>
          <w:rPr>
            <w:noProof/>
            <w:webHidden/>
            <w:sz w:val="24"/>
            <w:szCs w:val="24"/>
          </w:rPr>
          <w:t>14</w:t>
        </w:r>
        <w:r w:rsidR="004109EB" w:rsidRPr="00141D83">
          <w:rPr>
            <w:noProof/>
            <w:webHidden/>
            <w:sz w:val="24"/>
            <w:szCs w:val="24"/>
          </w:rPr>
          <w:fldChar w:fldCharType="end"/>
        </w:r>
      </w:hyperlink>
    </w:p>
    <w:p w:rsidR="00141D83" w:rsidRPr="00141D83" w:rsidRDefault="00E76662" w:rsidP="00141D83">
      <w:pPr>
        <w:pStyle w:val="TableofFigures"/>
        <w:tabs>
          <w:tab w:val="right" w:leader="dot" w:pos="9750"/>
        </w:tabs>
        <w:spacing w:line="360" w:lineRule="auto"/>
        <w:rPr>
          <w:rFonts w:eastAsiaTheme="minorEastAsia"/>
          <w:noProof/>
          <w:sz w:val="24"/>
          <w:szCs w:val="24"/>
        </w:rPr>
      </w:pPr>
      <w:hyperlink w:anchor="_Toc524704353" w:history="1">
        <w:r w:rsidR="00141D83">
          <w:rPr>
            <w:rStyle w:val="Hyperlink"/>
            <w:rFonts w:eastAsiaTheme="majorEastAsia"/>
            <w:noProof/>
            <w:sz w:val="24"/>
            <w:szCs w:val="24"/>
          </w:rPr>
          <w:t>Figure 6 Farmland</w:t>
        </w:r>
        <w:r w:rsidR="00141D83" w:rsidRPr="00141D83">
          <w:rPr>
            <w:noProof/>
            <w:webHidden/>
            <w:sz w:val="24"/>
            <w:szCs w:val="24"/>
          </w:rPr>
          <w:tab/>
        </w:r>
        <w:r w:rsidR="004109EB" w:rsidRPr="00141D83">
          <w:rPr>
            <w:noProof/>
            <w:webHidden/>
            <w:sz w:val="24"/>
            <w:szCs w:val="24"/>
          </w:rPr>
          <w:fldChar w:fldCharType="begin"/>
        </w:r>
        <w:r w:rsidR="00141D83" w:rsidRPr="00141D83">
          <w:rPr>
            <w:noProof/>
            <w:webHidden/>
            <w:sz w:val="24"/>
            <w:szCs w:val="24"/>
          </w:rPr>
          <w:instrText xml:space="preserve"> PAGEREF _Toc524704353 \h </w:instrText>
        </w:r>
        <w:r w:rsidR="004109EB" w:rsidRPr="00141D83">
          <w:rPr>
            <w:noProof/>
            <w:webHidden/>
            <w:sz w:val="24"/>
            <w:szCs w:val="24"/>
          </w:rPr>
        </w:r>
        <w:r w:rsidR="004109EB" w:rsidRPr="00141D83">
          <w:rPr>
            <w:noProof/>
            <w:webHidden/>
            <w:sz w:val="24"/>
            <w:szCs w:val="24"/>
          </w:rPr>
          <w:fldChar w:fldCharType="separate"/>
        </w:r>
        <w:r>
          <w:rPr>
            <w:noProof/>
            <w:webHidden/>
            <w:sz w:val="24"/>
            <w:szCs w:val="24"/>
          </w:rPr>
          <w:t>15</w:t>
        </w:r>
        <w:r w:rsidR="004109EB" w:rsidRPr="00141D83">
          <w:rPr>
            <w:noProof/>
            <w:webHidden/>
            <w:sz w:val="24"/>
            <w:szCs w:val="24"/>
          </w:rPr>
          <w:fldChar w:fldCharType="end"/>
        </w:r>
      </w:hyperlink>
    </w:p>
    <w:p w:rsidR="00141D83" w:rsidRPr="00141D83" w:rsidRDefault="00E76662" w:rsidP="00141D83">
      <w:pPr>
        <w:pStyle w:val="TableofFigures"/>
        <w:tabs>
          <w:tab w:val="right" w:leader="dot" w:pos="9750"/>
        </w:tabs>
        <w:spacing w:line="360" w:lineRule="auto"/>
        <w:rPr>
          <w:rFonts w:eastAsiaTheme="minorEastAsia"/>
          <w:noProof/>
          <w:sz w:val="24"/>
          <w:szCs w:val="24"/>
        </w:rPr>
      </w:pPr>
      <w:hyperlink w:anchor="_Toc524704354" w:history="1">
        <w:r w:rsidR="00141D83" w:rsidRPr="00141D83">
          <w:rPr>
            <w:rStyle w:val="Hyperlink"/>
            <w:rFonts w:eastAsiaTheme="majorEastAsia"/>
            <w:noProof/>
            <w:sz w:val="24"/>
            <w:szCs w:val="24"/>
          </w:rPr>
          <w:t>Figure 7 Map of the Study Area Bilo Nop</w:t>
        </w:r>
        <w:r w:rsidR="00141D83">
          <w:rPr>
            <w:rStyle w:val="Hyperlink"/>
            <w:rFonts w:eastAsiaTheme="majorEastAsia"/>
            <w:noProof/>
            <w:sz w:val="24"/>
            <w:szCs w:val="24"/>
          </w:rPr>
          <w:t>a woreda</w:t>
        </w:r>
        <w:r w:rsidR="00141D83" w:rsidRPr="00141D83">
          <w:rPr>
            <w:noProof/>
            <w:webHidden/>
            <w:sz w:val="24"/>
            <w:szCs w:val="24"/>
          </w:rPr>
          <w:tab/>
        </w:r>
        <w:r w:rsidR="004109EB" w:rsidRPr="00141D83">
          <w:rPr>
            <w:noProof/>
            <w:webHidden/>
            <w:sz w:val="24"/>
            <w:szCs w:val="24"/>
          </w:rPr>
          <w:fldChar w:fldCharType="begin"/>
        </w:r>
        <w:r w:rsidR="00141D83" w:rsidRPr="00141D83">
          <w:rPr>
            <w:noProof/>
            <w:webHidden/>
            <w:sz w:val="24"/>
            <w:szCs w:val="24"/>
          </w:rPr>
          <w:instrText xml:space="preserve"> PAGEREF _Toc524704354 \h </w:instrText>
        </w:r>
        <w:r w:rsidR="004109EB" w:rsidRPr="00141D83">
          <w:rPr>
            <w:noProof/>
            <w:webHidden/>
            <w:sz w:val="24"/>
            <w:szCs w:val="24"/>
          </w:rPr>
        </w:r>
        <w:r w:rsidR="004109EB" w:rsidRPr="00141D83">
          <w:rPr>
            <w:noProof/>
            <w:webHidden/>
            <w:sz w:val="24"/>
            <w:szCs w:val="24"/>
          </w:rPr>
          <w:fldChar w:fldCharType="separate"/>
        </w:r>
        <w:r>
          <w:rPr>
            <w:noProof/>
            <w:webHidden/>
            <w:sz w:val="24"/>
            <w:szCs w:val="24"/>
          </w:rPr>
          <w:t>16</w:t>
        </w:r>
        <w:r w:rsidR="004109EB" w:rsidRPr="00141D83">
          <w:rPr>
            <w:noProof/>
            <w:webHidden/>
            <w:sz w:val="24"/>
            <w:szCs w:val="24"/>
          </w:rPr>
          <w:fldChar w:fldCharType="end"/>
        </w:r>
      </w:hyperlink>
    </w:p>
    <w:p w:rsidR="00141D83" w:rsidRPr="00141D83" w:rsidRDefault="00E76662" w:rsidP="00141D83">
      <w:pPr>
        <w:pStyle w:val="TableofFigures"/>
        <w:tabs>
          <w:tab w:val="right" w:leader="dot" w:pos="9750"/>
        </w:tabs>
        <w:spacing w:line="360" w:lineRule="auto"/>
        <w:rPr>
          <w:rFonts w:eastAsiaTheme="minorEastAsia"/>
          <w:noProof/>
          <w:sz w:val="24"/>
          <w:szCs w:val="24"/>
        </w:rPr>
      </w:pPr>
      <w:hyperlink w:anchor="_Toc524704355" w:history="1">
        <w:r w:rsidR="00141D83" w:rsidRPr="00141D83">
          <w:rPr>
            <w:rStyle w:val="Hyperlink"/>
            <w:rFonts w:eastAsiaTheme="majorEastAsia"/>
            <w:noProof/>
            <w:sz w:val="24"/>
            <w:szCs w:val="24"/>
          </w:rPr>
          <w:t>Figure 8</w:t>
        </w:r>
        <w:r w:rsidR="00141D83" w:rsidRPr="00141D83">
          <w:rPr>
            <w:rStyle w:val="Hyperlink"/>
            <w:rFonts w:eastAsiaTheme="majorEastAsia"/>
            <w:noProof/>
            <w:spacing w:val="6"/>
            <w:sz w:val="24"/>
            <w:szCs w:val="24"/>
          </w:rPr>
          <w:t xml:space="preserve"> </w:t>
        </w:r>
        <w:r w:rsidR="00141D83" w:rsidRPr="00141D83">
          <w:rPr>
            <w:rStyle w:val="Hyperlink"/>
            <w:rFonts w:eastAsiaTheme="majorEastAsia"/>
            <w:noProof/>
            <w:spacing w:val="-2"/>
            <w:sz w:val="24"/>
            <w:szCs w:val="24"/>
          </w:rPr>
          <w:t>O</w:t>
        </w:r>
        <w:r w:rsidR="00141D83" w:rsidRPr="00141D83">
          <w:rPr>
            <w:rStyle w:val="Hyperlink"/>
            <w:rFonts w:eastAsiaTheme="majorEastAsia"/>
            <w:noProof/>
            <w:spacing w:val="1"/>
            <w:sz w:val="24"/>
            <w:szCs w:val="24"/>
          </w:rPr>
          <w:t>v</w:t>
        </w:r>
        <w:r w:rsidR="00141D83" w:rsidRPr="00141D83">
          <w:rPr>
            <w:rStyle w:val="Hyperlink"/>
            <w:rFonts w:eastAsiaTheme="majorEastAsia"/>
            <w:noProof/>
            <w:sz w:val="24"/>
            <w:szCs w:val="24"/>
          </w:rPr>
          <w:t>e</w:t>
        </w:r>
        <w:r w:rsidR="00141D83" w:rsidRPr="00141D83">
          <w:rPr>
            <w:rStyle w:val="Hyperlink"/>
            <w:rFonts w:eastAsiaTheme="majorEastAsia"/>
            <w:noProof/>
            <w:spacing w:val="1"/>
            <w:sz w:val="24"/>
            <w:szCs w:val="24"/>
          </w:rPr>
          <w:t>r</w:t>
        </w:r>
        <w:r w:rsidR="00141D83" w:rsidRPr="00141D83">
          <w:rPr>
            <w:rStyle w:val="Hyperlink"/>
            <w:rFonts w:eastAsiaTheme="majorEastAsia"/>
            <w:noProof/>
            <w:sz w:val="24"/>
            <w:szCs w:val="24"/>
          </w:rPr>
          <w:t>a</w:t>
        </w:r>
        <w:r w:rsidR="00141D83" w:rsidRPr="00141D83">
          <w:rPr>
            <w:rStyle w:val="Hyperlink"/>
            <w:rFonts w:eastAsiaTheme="majorEastAsia"/>
            <w:noProof/>
            <w:spacing w:val="1"/>
            <w:sz w:val="24"/>
            <w:szCs w:val="24"/>
          </w:rPr>
          <w:t>l</w:t>
        </w:r>
        <w:r w:rsidR="00141D83" w:rsidRPr="00141D83">
          <w:rPr>
            <w:rStyle w:val="Hyperlink"/>
            <w:rFonts w:eastAsiaTheme="majorEastAsia"/>
            <w:noProof/>
            <w:sz w:val="24"/>
            <w:szCs w:val="24"/>
          </w:rPr>
          <w:t>l</w:t>
        </w:r>
        <w:r w:rsidR="00141D83" w:rsidRPr="00141D83">
          <w:rPr>
            <w:rStyle w:val="Hyperlink"/>
            <w:rFonts w:eastAsiaTheme="majorEastAsia"/>
            <w:noProof/>
            <w:spacing w:val="11"/>
            <w:sz w:val="24"/>
            <w:szCs w:val="24"/>
          </w:rPr>
          <w:t xml:space="preserve"> </w:t>
        </w:r>
        <w:r w:rsidR="00141D83" w:rsidRPr="00141D83">
          <w:rPr>
            <w:rStyle w:val="Hyperlink"/>
            <w:rFonts w:eastAsiaTheme="majorEastAsia"/>
            <w:noProof/>
            <w:spacing w:val="-3"/>
            <w:sz w:val="24"/>
            <w:szCs w:val="24"/>
          </w:rPr>
          <w:t>a</w:t>
        </w:r>
        <w:r w:rsidR="00141D83" w:rsidRPr="00141D83">
          <w:rPr>
            <w:rStyle w:val="Hyperlink"/>
            <w:rFonts w:eastAsiaTheme="majorEastAsia"/>
            <w:noProof/>
            <w:spacing w:val="1"/>
            <w:sz w:val="24"/>
            <w:szCs w:val="24"/>
          </w:rPr>
          <w:t>c</w:t>
        </w:r>
        <w:r w:rsidR="00141D83" w:rsidRPr="00141D83">
          <w:rPr>
            <w:rStyle w:val="Hyperlink"/>
            <w:rFonts w:eastAsiaTheme="majorEastAsia"/>
            <w:noProof/>
            <w:sz w:val="24"/>
            <w:szCs w:val="24"/>
          </w:rPr>
          <w:t>t</w:t>
        </w:r>
        <w:r w:rsidR="00141D83" w:rsidRPr="00141D83">
          <w:rPr>
            <w:rStyle w:val="Hyperlink"/>
            <w:rFonts w:eastAsiaTheme="majorEastAsia"/>
            <w:noProof/>
            <w:spacing w:val="1"/>
            <w:sz w:val="24"/>
            <w:szCs w:val="24"/>
          </w:rPr>
          <w:t>i</w:t>
        </w:r>
        <w:r w:rsidR="00141D83" w:rsidRPr="00141D83">
          <w:rPr>
            <w:rStyle w:val="Hyperlink"/>
            <w:rFonts w:eastAsiaTheme="majorEastAsia"/>
            <w:noProof/>
            <w:spacing w:val="-2"/>
            <w:sz w:val="24"/>
            <w:szCs w:val="24"/>
          </w:rPr>
          <w:t>v</w:t>
        </w:r>
        <w:r w:rsidR="00141D83" w:rsidRPr="00141D83">
          <w:rPr>
            <w:rStyle w:val="Hyperlink"/>
            <w:rFonts w:eastAsiaTheme="majorEastAsia"/>
            <w:noProof/>
            <w:spacing w:val="1"/>
            <w:sz w:val="24"/>
            <w:szCs w:val="24"/>
          </w:rPr>
          <w:t>i</w:t>
        </w:r>
        <w:r w:rsidR="00141D83" w:rsidRPr="00141D83">
          <w:rPr>
            <w:rStyle w:val="Hyperlink"/>
            <w:rFonts w:eastAsiaTheme="majorEastAsia"/>
            <w:noProof/>
            <w:sz w:val="24"/>
            <w:szCs w:val="24"/>
          </w:rPr>
          <w:t>ty</w:t>
        </w:r>
        <w:r w:rsidR="00141D83" w:rsidRPr="00141D83">
          <w:rPr>
            <w:rStyle w:val="Hyperlink"/>
            <w:rFonts w:eastAsiaTheme="majorEastAsia"/>
            <w:noProof/>
            <w:spacing w:val="7"/>
            <w:sz w:val="24"/>
            <w:szCs w:val="24"/>
          </w:rPr>
          <w:t xml:space="preserve"> </w:t>
        </w:r>
        <w:r w:rsidR="00141D83" w:rsidRPr="00141D83">
          <w:rPr>
            <w:rStyle w:val="Hyperlink"/>
            <w:rFonts w:eastAsiaTheme="majorEastAsia"/>
            <w:noProof/>
            <w:sz w:val="24"/>
            <w:szCs w:val="24"/>
          </w:rPr>
          <w:t>t</w:t>
        </w:r>
        <w:r w:rsidR="00141D83" w:rsidRPr="00141D83">
          <w:rPr>
            <w:rStyle w:val="Hyperlink"/>
            <w:rFonts w:eastAsiaTheme="majorEastAsia"/>
            <w:noProof/>
            <w:spacing w:val="1"/>
            <w:sz w:val="24"/>
            <w:szCs w:val="24"/>
          </w:rPr>
          <w:t>i</w:t>
        </w:r>
        <w:r w:rsidR="00141D83" w:rsidRPr="00141D83">
          <w:rPr>
            <w:rStyle w:val="Hyperlink"/>
            <w:rFonts w:eastAsiaTheme="majorEastAsia"/>
            <w:noProof/>
            <w:spacing w:val="2"/>
            <w:sz w:val="24"/>
            <w:szCs w:val="24"/>
          </w:rPr>
          <w:t>m</w:t>
        </w:r>
        <w:r w:rsidR="00141D83" w:rsidRPr="00141D83">
          <w:rPr>
            <w:rStyle w:val="Hyperlink"/>
            <w:rFonts w:eastAsiaTheme="majorEastAsia"/>
            <w:noProof/>
            <w:sz w:val="24"/>
            <w:szCs w:val="24"/>
          </w:rPr>
          <w:t>e</w:t>
        </w:r>
        <w:r w:rsidR="00141D83" w:rsidRPr="00141D83">
          <w:rPr>
            <w:rStyle w:val="Hyperlink"/>
            <w:rFonts w:eastAsiaTheme="majorEastAsia"/>
            <w:noProof/>
            <w:spacing w:val="5"/>
            <w:sz w:val="24"/>
            <w:szCs w:val="24"/>
          </w:rPr>
          <w:t xml:space="preserve"> </w:t>
        </w:r>
        <w:r w:rsidR="00141D83" w:rsidRPr="00141D83">
          <w:rPr>
            <w:rStyle w:val="Hyperlink"/>
            <w:rFonts w:eastAsiaTheme="majorEastAsia"/>
            <w:noProof/>
            <w:spacing w:val="-3"/>
            <w:sz w:val="24"/>
            <w:szCs w:val="24"/>
          </w:rPr>
          <w:t>b</w:t>
        </w:r>
        <w:r w:rsidR="00141D83" w:rsidRPr="00141D83">
          <w:rPr>
            <w:rStyle w:val="Hyperlink"/>
            <w:rFonts w:eastAsiaTheme="majorEastAsia"/>
            <w:noProof/>
            <w:sz w:val="24"/>
            <w:szCs w:val="24"/>
          </w:rPr>
          <w:t>ud</w:t>
        </w:r>
        <w:r w:rsidR="00141D83" w:rsidRPr="00141D83">
          <w:rPr>
            <w:rStyle w:val="Hyperlink"/>
            <w:rFonts w:eastAsiaTheme="majorEastAsia"/>
            <w:noProof/>
            <w:spacing w:val="2"/>
            <w:sz w:val="24"/>
            <w:szCs w:val="24"/>
          </w:rPr>
          <w:t>g</w:t>
        </w:r>
        <w:r w:rsidR="00141D83" w:rsidRPr="00141D83">
          <w:rPr>
            <w:rStyle w:val="Hyperlink"/>
            <w:rFonts w:eastAsiaTheme="majorEastAsia"/>
            <w:noProof/>
            <w:sz w:val="24"/>
            <w:szCs w:val="24"/>
          </w:rPr>
          <w:t>ets</w:t>
        </w:r>
        <w:r w:rsidR="00141D83" w:rsidRPr="00141D83">
          <w:rPr>
            <w:rStyle w:val="Hyperlink"/>
            <w:rFonts w:eastAsiaTheme="majorEastAsia"/>
            <w:noProof/>
            <w:spacing w:val="10"/>
            <w:sz w:val="24"/>
            <w:szCs w:val="24"/>
          </w:rPr>
          <w:t xml:space="preserve"> </w:t>
        </w:r>
        <w:r w:rsidR="00141D83" w:rsidRPr="00141D83">
          <w:rPr>
            <w:rStyle w:val="Hyperlink"/>
            <w:rFonts w:eastAsiaTheme="majorEastAsia"/>
            <w:noProof/>
            <w:spacing w:val="2"/>
            <w:sz w:val="24"/>
            <w:szCs w:val="24"/>
          </w:rPr>
          <w:t>f</w:t>
        </w:r>
        <w:r w:rsidR="00141D83" w:rsidRPr="00141D83">
          <w:rPr>
            <w:rStyle w:val="Hyperlink"/>
            <w:rFonts w:eastAsiaTheme="majorEastAsia"/>
            <w:noProof/>
            <w:spacing w:val="-3"/>
            <w:sz w:val="24"/>
            <w:szCs w:val="24"/>
          </w:rPr>
          <w:t>o</w:t>
        </w:r>
        <w:r w:rsidR="00141D83" w:rsidRPr="00141D83">
          <w:rPr>
            <w:rStyle w:val="Hyperlink"/>
            <w:rFonts w:eastAsiaTheme="majorEastAsia"/>
            <w:noProof/>
            <w:sz w:val="24"/>
            <w:szCs w:val="24"/>
          </w:rPr>
          <w:t>r</w:t>
        </w:r>
        <w:r w:rsidR="00141D83" w:rsidRPr="00141D83">
          <w:rPr>
            <w:rStyle w:val="Hyperlink"/>
            <w:rFonts w:eastAsiaTheme="majorEastAsia"/>
            <w:noProof/>
            <w:spacing w:val="6"/>
            <w:sz w:val="24"/>
            <w:szCs w:val="24"/>
          </w:rPr>
          <w:t xml:space="preserve"> </w:t>
        </w:r>
        <w:r w:rsidR="00141D83" w:rsidRPr="00141D83">
          <w:rPr>
            <w:rStyle w:val="Hyperlink"/>
            <w:rFonts w:eastAsiaTheme="majorEastAsia"/>
            <w:noProof/>
            <w:sz w:val="24"/>
            <w:szCs w:val="24"/>
          </w:rPr>
          <w:t>De Brazza’s</w:t>
        </w:r>
        <w:r w:rsidR="00141D83" w:rsidRPr="00141D83">
          <w:rPr>
            <w:rStyle w:val="Hyperlink"/>
            <w:rFonts w:eastAsiaTheme="majorEastAsia"/>
            <w:noProof/>
            <w:spacing w:val="5"/>
            <w:sz w:val="24"/>
            <w:szCs w:val="24"/>
          </w:rPr>
          <w:t xml:space="preserve"> </w:t>
        </w:r>
        <w:r w:rsidR="00141D83" w:rsidRPr="00141D83">
          <w:rPr>
            <w:rStyle w:val="Hyperlink"/>
            <w:rFonts w:eastAsiaTheme="majorEastAsia"/>
            <w:noProof/>
            <w:spacing w:val="2"/>
            <w:sz w:val="24"/>
            <w:szCs w:val="24"/>
          </w:rPr>
          <w:t>m</w:t>
        </w:r>
        <w:r w:rsidR="00141D83" w:rsidRPr="00141D83">
          <w:rPr>
            <w:rStyle w:val="Hyperlink"/>
            <w:rFonts w:eastAsiaTheme="majorEastAsia"/>
            <w:noProof/>
            <w:spacing w:val="-3"/>
            <w:sz w:val="24"/>
            <w:szCs w:val="24"/>
          </w:rPr>
          <w:t>o</w:t>
        </w:r>
        <w:r w:rsidR="00141D83" w:rsidRPr="00141D83">
          <w:rPr>
            <w:rStyle w:val="Hyperlink"/>
            <w:rFonts w:eastAsiaTheme="majorEastAsia"/>
            <w:noProof/>
            <w:sz w:val="24"/>
            <w:szCs w:val="24"/>
          </w:rPr>
          <w:t>n</w:t>
        </w:r>
        <w:r w:rsidR="00141D83" w:rsidRPr="00141D83">
          <w:rPr>
            <w:rStyle w:val="Hyperlink"/>
            <w:rFonts w:eastAsiaTheme="majorEastAsia"/>
            <w:noProof/>
            <w:spacing w:val="1"/>
            <w:sz w:val="24"/>
            <w:szCs w:val="24"/>
          </w:rPr>
          <w:t>k</w:t>
        </w:r>
        <w:r w:rsidR="00141D83" w:rsidRPr="00141D83">
          <w:rPr>
            <w:rStyle w:val="Hyperlink"/>
            <w:rFonts w:eastAsiaTheme="majorEastAsia"/>
            <w:noProof/>
            <w:spacing w:val="2"/>
            <w:sz w:val="24"/>
            <w:szCs w:val="24"/>
          </w:rPr>
          <w:t>e</w:t>
        </w:r>
        <w:r w:rsidR="00141D83" w:rsidRPr="00141D83">
          <w:rPr>
            <w:rStyle w:val="Hyperlink"/>
            <w:rFonts w:eastAsiaTheme="majorEastAsia"/>
            <w:noProof/>
            <w:spacing w:val="-4"/>
            <w:sz w:val="24"/>
            <w:szCs w:val="24"/>
          </w:rPr>
          <w:t>y</w:t>
        </w:r>
        <w:r w:rsidR="00141D83" w:rsidRPr="00141D83">
          <w:rPr>
            <w:rStyle w:val="Hyperlink"/>
            <w:rFonts w:eastAsiaTheme="majorEastAsia"/>
            <w:noProof/>
            <w:sz w:val="24"/>
            <w:szCs w:val="24"/>
          </w:rPr>
          <w:t>s</w:t>
        </w:r>
        <w:r w:rsidR="00141D83" w:rsidRPr="00141D83">
          <w:rPr>
            <w:rStyle w:val="Hyperlink"/>
            <w:rFonts w:eastAsiaTheme="majorEastAsia"/>
            <w:noProof/>
            <w:spacing w:val="13"/>
            <w:sz w:val="24"/>
            <w:szCs w:val="24"/>
          </w:rPr>
          <w:t xml:space="preserve"> </w:t>
        </w:r>
        <w:r w:rsidR="00141D83" w:rsidRPr="00141D83">
          <w:rPr>
            <w:rStyle w:val="Hyperlink"/>
            <w:rFonts w:eastAsiaTheme="majorEastAsia"/>
            <w:noProof/>
            <w:spacing w:val="3"/>
            <w:sz w:val="24"/>
            <w:szCs w:val="24"/>
          </w:rPr>
          <w:t>i</w:t>
        </w:r>
        <w:r w:rsidR="00141D83" w:rsidRPr="00141D83">
          <w:rPr>
            <w:rStyle w:val="Hyperlink"/>
            <w:rFonts w:eastAsiaTheme="majorEastAsia"/>
            <w:noProof/>
            <w:sz w:val="24"/>
            <w:szCs w:val="24"/>
          </w:rPr>
          <w:t>n</w:t>
        </w:r>
        <w:r w:rsidR="00141D83" w:rsidRPr="00141D83">
          <w:rPr>
            <w:rStyle w:val="Hyperlink"/>
            <w:rFonts w:eastAsiaTheme="majorEastAsia"/>
            <w:noProof/>
            <w:spacing w:val="1"/>
            <w:sz w:val="24"/>
            <w:szCs w:val="24"/>
          </w:rPr>
          <w:t xml:space="preserve"> </w:t>
        </w:r>
        <w:r w:rsidR="00141D83" w:rsidRPr="00141D83">
          <w:rPr>
            <w:rStyle w:val="Hyperlink"/>
            <w:rFonts w:eastAsiaTheme="majorEastAsia"/>
            <w:noProof/>
            <w:spacing w:val="-2"/>
            <w:sz w:val="24"/>
            <w:szCs w:val="24"/>
          </w:rPr>
          <w:t>the study area</w:t>
        </w:r>
        <w:r w:rsidR="00141D83" w:rsidRPr="00141D83">
          <w:rPr>
            <w:rStyle w:val="Hyperlink"/>
            <w:rFonts w:eastAsiaTheme="majorEastAsia"/>
            <w:noProof/>
            <w:w w:val="101"/>
            <w:sz w:val="24"/>
            <w:szCs w:val="24"/>
          </w:rPr>
          <w:t>.</w:t>
        </w:r>
        <w:r w:rsidR="00141D83" w:rsidRPr="00141D83">
          <w:rPr>
            <w:noProof/>
            <w:webHidden/>
            <w:sz w:val="24"/>
            <w:szCs w:val="24"/>
          </w:rPr>
          <w:tab/>
        </w:r>
        <w:r w:rsidR="004109EB" w:rsidRPr="00141D83">
          <w:rPr>
            <w:noProof/>
            <w:webHidden/>
            <w:sz w:val="24"/>
            <w:szCs w:val="24"/>
          </w:rPr>
          <w:fldChar w:fldCharType="begin"/>
        </w:r>
        <w:r w:rsidR="00141D83" w:rsidRPr="00141D83">
          <w:rPr>
            <w:noProof/>
            <w:webHidden/>
            <w:sz w:val="24"/>
            <w:szCs w:val="24"/>
          </w:rPr>
          <w:instrText xml:space="preserve"> PAGEREF _Toc524704355 \h </w:instrText>
        </w:r>
        <w:r w:rsidR="004109EB" w:rsidRPr="00141D83">
          <w:rPr>
            <w:noProof/>
            <w:webHidden/>
            <w:sz w:val="24"/>
            <w:szCs w:val="24"/>
          </w:rPr>
        </w:r>
        <w:r w:rsidR="004109EB" w:rsidRPr="00141D83">
          <w:rPr>
            <w:noProof/>
            <w:webHidden/>
            <w:sz w:val="24"/>
            <w:szCs w:val="24"/>
          </w:rPr>
          <w:fldChar w:fldCharType="separate"/>
        </w:r>
        <w:r>
          <w:rPr>
            <w:noProof/>
            <w:webHidden/>
            <w:sz w:val="24"/>
            <w:szCs w:val="24"/>
          </w:rPr>
          <w:t>23</w:t>
        </w:r>
        <w:r w:rsidR="004109EB" w:rsidRPr="00141D83">
          <w:rPr>
            <w:noProof/>
            <w:webHidden/>
            <w:sz w:val="24"/>
            <w:szCs w:val="24"/>
          </w:rPr>
          <w:fldChar w:fldCharType="end"/>
        </w:r>
      </w:hyperlink>
    </w:p>
    <w:p w:rsidR="00141D83" w:rsidRPr="00141D83" w:rsidRDefault="00E76662" w:rsidP="00141D83">
      <w:pPr>
        <w:pStyle w:val="TableofFigures"/>
        <w:tabs>
          <w:tab w:val="right" w:leader="dot" w:pos="9750"/>
        </w:tabs>
        <w:spacing w:line="360" w:lineRule="auto"/>
        <w:rPr>
          <w:rFonts w:eastAsiaTheme="minorEastAsia"/>
          <w:noProof/>
          <w:sz w:val="24"/>
          <w:szCs w:val="24"/>
        </w:rPr>
      </w:pPr>
      <w:hyperlink w:anchor="_Toc524704356" w:history="1">
        <w:r w:rsidR="00141D83" w:rsidRPr="00141D83">
          <w:rPr>
            <w:rStyle w:val="Hyperlink"/>
            <w:rFonts w:eastAsiaTheme="majorEastAsia"/>
            <w:noProof/>
            <w:sz w:val="24"/>
            <w:szCs w:val="24"/>
          </w:rPr>
          <w:t>Figure 9  Clearing Forest for expansion of farmland</w:t>
        </w:r>
        <w:r w:rsidR="00141D83" w:rsidRPr="00141D83">
          <w:rPr>
            <w:noProof/>
            <w:webHidden/>
            <w:sz w:val="24"/>
            <w:szCs w:val="24"/>
          </w:rPr>
          <w:tab/>
        </w:r>
        <w:r w:rsidR="004109EB" w:rsidRPr="00141D83">
          <w:rPr>
            <w:noProof/>
            <w:webHidden/>
            <w:sz w:val="24"/>
            <w:szCs w:val="24"/>
          </w:rPr>
          <w:fldChar w:fldCharType="begin"/>
        </w:r>
        <w:r w:rsidR="00141D83" w:rsidRPr="00141D83">
          <w:rPr>
            <w:noProof/>
            <w:webHidden/>
            <w:sz w:val="24"/>
            <w:szCs w:val="24"/>
          </w:rPr>
          <w:instrText xml:space="preserve"> PAGEREF _Toc524704356 \h </w:instrText>
        </w:r>
        <w:r w:rsidR="004109EB" w:rsidRPr="00141D83">
          <w:rPr>
            <w:noProof/>
            <w:webHidden/>
            <w:sz w:val="24"/>
            <w:szCs w:val="24"/>
          </w:rPr>
        </w:r>
        <w:r w:rsidR="004109EB" w:rsidRPr="00141D83">
          <w:rPr>
            <w:noProof/>
            <w:webHidden/>
            <w:sz w:val="24"/>
            <w:szCs w:val="24"/>
          </w:rPr>
          <w:fldChar w:fldCharType="separate"/>
        </w:r>
        <w:r>
          <w:rPr>
            <w:noProof/>
            <w:webHidden/>
            <w:sz w:val="24"/>
            <w:szCs w:val="24"/>
          </w:rPr>
          <w:t>27</w:t>
        </w:r>
        <w:r w:rsidR="004109EB" w:rsidRPr="00141D83">
          <w:rPr>
            <w:noProof/>
            <w:webHidden/>
            <w:sz w:val="24"/>
            <w:szCs w:val="24"/>
          </w:rPr>
          <w:fldChar w:fldCharType="end"/>
        </w:r>
      </w:hyperlink>
    </w:p>
    <w:p w:rsidR="00831E6C" w:rsidRPr="00E97925" w:rsidRDefault="004109EB" w:rsidP="00E97925">
      <w:pPr>
        <w:pStyle w:val="Heading1"/>
        <w:numPr>
          <w:ilvl w:val="0"/>
          <w:numId w:val="0"/>
        </w:numPr>
        <w:spacing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rsidR="00831E6C" w:rsidRPr="00E97925" w:rsidRDefault="00831E6C" w:rsidP="00E97925">
      <w:pPr>
        <w:pStyle w:val="Heading1"/>
        <w:numPr>
          <w:ilvl w:val="0"/>
          <w:numId w:val="0"/>
        </w:numPr>
        <w:spacing w:line="360" w:lineRule="auto"/>
        <w:jc w:val="both"/>
        <w:rPr>
          <w:rFonts w:ascii="Times New Roman" w:hAnsi="Times New Roman" w:cs="Times New Roman"/>
          <w:sz w:val="24"/>
          <w:szCs w:val="24"/>
        </w:rPr>
      </w:pPr>
    </w:p>
    <w:p w:rsidR="00831E6C" w:rsidRPr="00E97925" w:rsidRDefault="00831E6C" w:rsidP="00E97925">
      <w:pPr>
        <w:pStyle w:val="Heading1"/>
        <w:numPr>
          <w:ilvl w:val="0"/>
          <w:numId w:val="0"/>
        </w:numPr>
        <w:spacing w:line="360" w:lineRule="auto"/>
        <w:jc w:val="both"/>
        <w:rPr>
          <w:rFonts w:ascii="Times New Roman" w:hAnsi="Times New Roman" w:cs="Times New Roman"/>
          <w:sz w:val="24"/>
          <w:szCs w:val="24"/>
        </w:rPr>
      </w:pPr>
    </w:p>
    <w:p w:rsidR="00831E6C" w:rsidRPr="00E97925" w:rsidRDefault="00831E6C" w:rsidP="00E97925">
      <w:pPr>
        <w:pStyle w:val="Heading1"/>
        <w:numPr>
          <w:ilvl w:val="0"/>
          <w:numId w:val="0"/>
        </w:numPr>
        <w:spacing w:line="360" w:lineRule="auto"/>
        <w:jc w:val="both"/>
        <w:rPr>
          <w:rFonts w:ascii="Times New Roman" w:hAnsi="Times New Roman" w:cs="Times New Roman"/>
          <w:sz w:val="24"/>
          <w:szCs w:val="24"/>
        </w:rPr>
      </w:pPr>
    </w:p>
    <w:p w:rsidR="00831E6C" w:rsidRPr="00E97925" w:rsidRDefault="00831E6C" w:rsidP="00E97925">
      <w:pPr>
        <w:pStyle w:val="Heading1"/>
        <w:numPr>
          <w:ilvl w:val="0"/>
          <w:numId w:val="0"/>
        </w:numPr>
        <w:spacing w:line="360" w:lineRule="auto"/>
        <w:jc w:val="both"/>
        <w:rPr>
          <w:rFonts w:ascii="Times New Roman" w:hAnsi="Times New Roman" w:cs="Times New Roman"/>
          <w:sz w:val="24"/>
          <w:szCs w:val="24"/>
        </w:rPr>
      </w:pPr>
    </w:p>
    <w:p w:rsidR="00831E6C" w:rsidRPr="00E97925" w:rsidRDefault="00831E6C" w:rsidP="00E97925">
      <w:pPr>
        <w:pStyle w:val="Heading1"/>
        <w:numPr>
          <w:ilvl w:val="0"/>
          <w:numId w:val="0"/>
        </w:numPr>
        <w:spacing w:line="360" w:lineRule="auto"/>
        <w:jc w:val="both"/>
        <w:rPr>
          <w:rFonts w:ascii="Times New Roman" w:hAnsi="Times New Roman" w:cs="Times New Roman"/>
          <w:sz w:val="24"/>
          <w:szCs w:val="24"/>
        </w:rPr>
      </w:pPr>
    </w:p>
    <w:p w:rsidR="00831E6C" w:rsidRPr="00E97925" w:rsidRDefault="00831E6C" w:rsidP="00E97925">
      <w:pPr>
        <w:pStyle w:val="Heading1"/>
        <w:numPr>
          <w:ilvl w:val="0"/>
          <w:numId w:val="0"/>
        </w:numPr>
        <w:spacing w:line="360" w:lineRule="auto"/>
        <w:jc w:val="both"/>
        <w:rPr>
          <w:rFonts w:ascii="Times New Roman" w:hAnsi="Times New Roman" w:cs="Times New Roman"/>
          <w:sz w:val="24"/>
          <w:szCs w:val="24"/>
        </w:rPr>
      </w:pPr>
    </w:p>
    <w:p w:rsidR="00831E6C" w:rsidRPr="00E97925" w:rsidRDefault="00831E6C" w:rsidP="00E97925">
      <w:pPr>
        <w:pStyle w:val="Heading1"/>
        <w:numPr>
          <w:ilvl w:val="0"/>
          <w:numId w:val="0"/>
        </w:numPr>
        <w:spacing w:line="360" w:lineRule="auto"/>
        <w:jc w:val="both"/>
        <w:rPr>
          <w:rFonts w:ascii="Times New Roman" w:hAnsi="Times New Roman" w:cs="Times New Roman"/>
          <w:sz w:val="24"/>
          <w:szCs w:val="24"/>
        </w:rPr>
      </w:pPr>
    </w:p>
    <w:p w:rsidR="005B1728" w:rsidRDefault="005B1728" w:rsidP="00795155">
      <w:pPr>
        <w:rPr>
          <w:rFonts w:eastAsiaTheme="majorEastAsia"/>
          <w:b/>
          <w:bCs/>
          <w:kern w:val="32"/>
          <w:sz w:val="24"/>
          <w:szCs w:val="24"/>
        </w:rPr>
      </w:pPr>
    </w:p>
    <w:p w:rsidR="003D4945" w:rsidRDefault="003D4945" w:rsidP="00795155">
      <w:pPr>
        <w:rPr>
          <w:rFonts w:eastAsiaTheme="majorEastAsia"/>
          <w:b/>
          <w:bCs/>
          <w:kern w:val="32"/>
          <w:sz w:val="24"/>
          <w:szCs w:val="24"/>
        </w:rPr>
      </w:pPr>
    </w:p>
    <w:p w:rsidR="003D4945" w:rsidRDefault="003D4945" w:rsidP="00795155"/>
    <w:p w:rsidR="005B1728" w:rsidRDefault="005B1728" w:rsidP="00795155"/>
    <w:p w:rsidR="005A3D30" w:rsidRDefault="005A3D30" w:rsidP="00795155"/>
    <w:p w:rsidR="00465D89" w:rsidRDefault="00465D89" w:rsidP="00795155"/>
    <w:p w:rsidR="00465D89" w:rsidRDefault="00465D89" w:rsidP="00795155"/>
    <w:p w:rsidR="00465D89" w:rsidRDefault="00465D89" w:rsidP="00795155"/>
    <w:p w:rsidR="00465D89" w:rsidRDefault="00465D89" w:rsidP="00795155"/>
    <w:p w:rsidR="00465D89" w:rsidRDefault="00465D89" w:rsidP="00795155"/>
    <w:p w:rsidR="00465D89" w:rsidRDefault="00465D89" w:rsidP="00795155"/>
    <w:p w:rsidR="005A3D30" w:rsidRDefault="005A3D30" w:rsidP="00795155"/>
    <w:p w:rsidR="00FB6E54" w:rsidRDefault="00FB6E54" w:rsidP="00795155"/>
    <w:p w:rsidR="00FB6E54" w:rsidRDefault="00FB6E54" w:rsidP="00795155"/>
    <w:p w:rsidR="00FB6E54" w:rsidRDefault="00FB6E54" w:rsidP="00795155"/>
    <w:p w:rsidR="00FB6E54" w:rsidRDefault="00FB6E54" w:rsidP="003D4945">
      <w:pPr>
        <w:pStyle w:val="Heading1"/>
        <w:numPr>
          <w:ilvl w:val="0"/>
          <w:numId w:val="0"/>
        </w:numPr>
        <w:rPr>
          <w:rFonts w:ascii="Times New Roman" w:hAnsi="Times New Roman" w:cs="Times New Roman"/>
          <w:sz w:val="28"/>
          <w:szCs w:val="28"/>
        </w:rPr>
      </w:pPr>
    </w:p>
    <w:p w:rsidR="00FB6E54" w:rsidRPr="0080132F" w:rsidRDefault="00435285" w:rsidP="0080132F">
      <w:pPr>
        <w:pStyle w:val="Heading1"/>
        <w:numPr>
          <w:ilvl w:val="0"/>
          <w:numId w:val="0"/>
        </w:numPr>
        <w:ind w:left="720"/>
        <w:rPr>
          <w:rFonts w:ascii="Times New Roman" w:eastAsia="Calibri" w:hAnsi="Times New Roman" w:cs="Times New Roman"/>
          <w:sz w:val="28"/>
          <w:szCs w:val="28"/>
        </w:rPr>
      </w:pPr>
      <w:bookmarkStart w:id="8" w:name="_Toc524342550"/>
      <w:r>
        <w:rPr>
          <w:rFonts w:ascii="Times New Roman" w:hAnsi="Times New Roman" w:cs="Times New Roman"/>
          <w:sz w:val="28"/>
          <w:szCs w:val="28"/>
        </w:rPr>
        <w:t xml:space="preserve"> List of a</w:t>
      </w:r>
      <w:r w:rsidR="00FB6E54" w:rsidRPr="0080132F">
        <w:rPr>
          <w:rFonts w:ascii="Times New Roman" w:hAnsi="Times New Roman" w:cs="Times New Roman"/>
          <w:sz w:val="28"/>
          <w:szCs w:val="28"/>
        </w:rPr>
        <w:t>ppendix</w:t>
      </w:r>
      <w:bookmarkEnd w:id="8"/>
      <w:r w:rsidR="00FB6E54" w:rsidRPr="0080132F">
        <w:rPr>
          <w:rFonts w:ascii="Times New Roman" w:eastAsia="Calibri" w:hAnsi="Times New Roman" w:cs="Times New Roman"/>
          <w:sz w:val="28"/>
          <w:szCs w:val="28"/>
        </w:rPr>
        <w:t xml:space="preserve"> </w:t>
      </w:r>
    </w:p>
    <w:p w:rsidR="00FB6E54" w:rsidRDefault="00FB6E54" w:rsidP="00FB6E54">
      <w:pPr>
        <w:autoSpaceDE w:val="0"/>
        <w:autoSpaceDN w:val="0"/>
        <w:adjustRightInd w:val="0"/>
        <w:spacing w:line="360" w:lineRule="auto"/>
        <w:jc w:val="both"/>
        <w:rPr>
          <w:b/>
          <w:bCs/>
          <w:color w:val="000000"/>
          <w:sz w:val="24"/>
          <w:szCs w:val="24"/>
        </w:rPr>
      </w:pPr>
      <w:r>
        <w:rPr>
          <w:color w:val="000000"/>
          <w:sz w:val="24"/>
          <w:szCs w:val="24"/>
        </w:rPr>
        <w:t>P</w:t>
      </w:r>
      <w:r w:rsidRPr="009C7B5B">
        <w:rPr>
          <w:color w:val="000000"/>
          <w:sz w:val="24"/>
          <w:szCs w:val="24"/>
        </w:rPr>
        <w:t>hotos</w:t>
      </w:r>
      <w:r w:rsidR="000E6776">
        <w:rPr>
          <w:color w:val="000000"/>
          <w:sz w:val="24"/>
          <w:szCs w:val="24"/>
        </w:rPr>
        <w:t xml:space="preserve"> of D</w:t>
      </w:r>
      <w:r>
        <w:rPr>
          <w:color w:val="000000"/>
          <w:sz w:val="24"/>
          <w:szCs w:val="24"/>
        </w:rPr>
        <w:t xml:space="preserve">e </w:t>
      </w:r>
      <w:proofErr w:type="spellStart"/>
      <w:r>
        <w:rPr>
          <w:color w:val="000000"/>
          <w:sz w:val="24"/>
          <w:szCs w:val="24"/>
        </w:rPr>
        <w:t>Brazza’s</w:t>
      </w:r>
      <w:proofErr w:type="spellEnd"/>
      <w:r>
        <w:rPr>
          <w:color w:val="000000"/>
          <w:sz w:val="24"/>
          <w:szCs w:val="24"/>
        </w:rPr>
        <w:t xml:space="preserve"> monkeys in </w:t>
      </w:r>
      <w:proofErr w:type="spellStart"/>
      <w:r>
        <w:rPr>
          <w:color w:val="000000"/>
          <w:sz w:val="24"/>
          <w:szCs w:val="24"/>
        </w:rPr>
        <w:t>Bilo</w:t>
      </w:r>
      <w:proofErr w:type="spellEnd"/>
      <w:r>
        <w:rPr>
          <w:color w:val="000000"/>
          <w:sz w:val="24"/>
          <w:szCs w:val="24"/>
        </w:rPr>
        <w:t xml:space="preserve"> </w:t>
      </w:r>
      <w:proofErr w:type="spellStart"/>
      <w:r>
        <w:rPr>
          <w:color w:val="000000"/>
          <w:sz w:val="24"/>
          <w:szCs w:val="24"/>
        </w:rPr>
        <w:t>Nopa</w:t>
      </w:r>
      <w:proofErr w:type="spellEnd"/>
      <w:r w:rsidRPr="009C7B5B">
        <w:rPr>
          <w:color w:val="000000"/>
          <w:sz w:val="24"/>
          <w:szCs w:val="24"/>
        </w:rPr>
        <w:t xml:space="preserve"> Forest during the study period</w:t>
      </w:r>
      <w:r>
        <w:rPr>
          <w:color w:val="000000"/>
          <w:sz w:val="24"/>
          <w:szCs w:val="24"/>
        </w:rPr>
        <w:t>……</w:t>
      </w:r>
      <w:r w:rsidR="00D63E78">
        <w:rPr>
          <w:color w:val="000000"/>
          <w:sz w:val="24"/>
          <w:szCs w:val="24"/>
        </w:rPr>
        <w:t>……………….</w:t>
      </w:r>
      <w:r>
        <w:rPr>
          <w:color w:val="000000"/>
          <w:sz w:val="24"/>
          <w:szCs w:val="24"/>
        </w:rPr>
        <w:t>.</w:t>
      </w:r>
      <w:r w:rsidR="00D63E78">
        <w:rPr>
          <w:color w:val="000000"/>
          <w:sz w:val="24"/>
          <w:szCs w:val="24"/>
        </w:rPr>
        <w:t>3</w:t>
      </w:r>
      <w:r w:rsidR="00A30396">
        <w:rPr>
          <w:color w:val="000000"/>
          <w:sz w:val="24"/>
          <w:szCs w:val="24"/>
        </w:rPr>
        <w:t>8</w:t>
      </w:r>
    </w:p>
    <w:p w:rsidR="00FB6E54" w:rsidRPr="00C116FF" w:rsidRDefault="00FB6E54" w:rsidP="003D4945">
      <w:pPr>
        <w:pStyle w:val="Heading1"/>
        <w:numPr>
          <w:ilvl w:val="0"/>
          <w:numId w:val="0"/>
        </w:numPr>
        <w:rPr>
          <w:rFonts w:ascii="Times New Roman" w:hAnsi="Times New Roman" w:cs="Times New Roman"/>
          <w:szCs w:val="28"/>
        </w:rPr>
      </w:pPr>
    </w:p>
    <w:p w:rsidR="00FB6E54" w:rsidRDefault="00FB6E54" w:rsidP="003D4945">
      <w:pPr>
        <w:pStyle w:val="Heading1"/>
        <w:numPr>
          <w:ilvl w:val="0"/>
          <w:numId w:val="0"/>
        </w:numPr>
        <w:rPr>
          <w:rFonts w:ascii="Times New Roman" w:hAnsi="Times New Roman" w:cs="Times New Roman"/>
          <w:sz w:val="28"/>
          <w:szCs w:val="28"/>
        </w:rPr>
      </w:pPr>
    </w:p>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116FF" w:rsidRDefault="00C116FF" w:rsidP="00C116FF"/>
    <w:p w:rsidR="00CD57F7" w:rsidRPr="00CD57F7" w:rsidRDefault="00CD57F7" w:rsidP="00CD57F7"/>
    <w:p w:rsidR="00B76D7B" w:rsidRPr="0080132F" w:rsidRDefault="00B76D7B" w:rsidP="0080132F">
      <w:pPr>
        <w:pStyle w:val="Heading1"/>
        <w:numPr>
          <w:ilvl w:val="0"/>
          <w:numId w:val="0"/>
        </w:numPr>
        <w:rPr>
          <w:rFonts w:ascii="Times New Roman" w:hAnsi="Times New Roman" w:cs="Times New Roman"/>
          <w:sz w:val="28"/>
        </w:rPr>
      </w:pPr>
      <w:bookmarkStart w:id="9" w:name="_Toc524342551"/>
      <w:r w:rsidRPr="0080132F">
        <w:rPr>
          <w:rFonts w:ascii="Times New Roman" w:hAnsi="Times New Roman" w:cs="Times New Roman"/>
          <w:sz w:val="28"/>
        </w:rPr>
        <w:lastRenderedPageBreak/>
        <w:t>Abstract</w:t>
      </w:r>
      <w:bookmarkEnd w:id="4"/>
      <w:bookmarkEnd w:id="9"/>
    </w:p>
    <w:p w:rsidR="00B9326C" w:rsidRPr="00375BF8" w:rsidRDefault="00164C10" w:rsidP="00AC5EB6">
      <w:pPr>
        <w:spacing w:before="56" w:line="360" w:lineRule="auto"/>
        <w:ind w:right="-30"/>
        <w:jc w:val="both"/>
        <w:rPr>
          <w:spacing w:val="6"/>
          <w:sz w:val="24"/>
          <w:szCs w:val="24"/>
        </w:rPr>
      </w:pPr>
      <w:r>
        <w:rPr>
          <w:sz w:val="24"/>
          <w:szCs w:val="24"/>
        </w:rPr>
        <w:t xml:space="preserve"> </w:t>
      </w:r>
      <w:r w:rsidR="00566686" w:rsidRPr="008D71F0">
        <w:rPr>
          <w:sz w:val="24"/>
          <w:szCs w:val="24"/>
        </w:rPr>
        <w:t>The present study was conducted on the pop</w:t>
      </w:r>
      <w:r w:rsidR="00183B18">
        <w:rPr>
          <w:sz w:val="24"/>
          <w:szCs w:val="24"/>
        </w:rPr>
        <w:t>ulation status and behavior of D</w:t>
      </w:r>
      <w:r w:rsidR="00566686" w:rsidRPr="008D71F0">
        <w:rPr>
          <w:sz w:val="24"/>
          <w:szCs w:val="24"/>
        </w:rPr>
        <w:t>e</w:t>
      </w:r>
      <w:r w:rsidR="00566686" w:rsidRPr="008D71F0">
        <w:rPr>
          <w:spacing w:val="44"/>
          <w:sz w:val="24"/>
          <w:szCs w:val="24"/>
        </w:rPr>
        <w:t xml:space="preserve"> </w:t>
      </w:r>
      <w:proofErr w:type="spellStart"/>
      <w:r w:rsidR="00566686" w:rsidRPr="008D71F0">
        <w:rPr>
          <w:sz w:val="24"/>
          <w:szCs w:val="24"/>
        </w:rPr>
        <w:t>Brazzas</w:t>
      </w:r>
      <w:proofErr w:type="spellEnd"/>
      <w:r w:rsidR="00566686" w:rsidRPr="008D71F0">
        <w:rPr>
          <w:sz w:val="24"/>
          <w:szCs w:val="24"/>
        </w:rPr>
        <w:t xml:space="preserve"> monkeys</w:t>
      </w:r>
      <w:r w:rsidR="00566686" w:rsidRPr="008D71F0">
        <w:rPr>
          <w:spacing w:val="18"/>
          <w:sz w:val="24"/>
          <w:szCs w:val="24"/>
        </w:rPr>
        <w:t xml:space="preserve"> </w:t>
      </w:r>
      <w:r w:rsidR="00566686" w:rsidRPr="008D71F0">
        <w:rPr>
          <w:sz w:val="24"/>
          <w:szCs w:val="24"/>
        </w:rPr>
        <w:t>in</w:t>
      </w:r>
      <w:r w:rsidR="00566686" w:rsidRPr="008D71F0">
        <w:rPr>
          <w:spacing w:val="8"/>
          <w:sz w:val="24"/>
          <w:szCs w:val="24"/>
        </w:rPr>
        <w:t xml:space="preserve"> </w:t>
      </w:r>
      <w:r w:rsidR="00566686" w:rsidRPr="008D71F0">
        <w:rPr>
          <w:sz w:val="24"/>
          <w:szCs w:val="24"/>
        </w:rPr>
        <w:t xml:space="preserve">the </w:t>
      </w:r>
      <w:proofErr w:type="spellStart"/>
      <w:r w:rsidR="00566686" w:rsidRPr="008D71F0">
        <w:rPr>
          <w:sz w:val="24"/>
          <w:szCs w:val="24"/>
        </w:rPr>
        <w:t>Bilo</w:t>
      </w:r>
      <w:proofErr w:type="spellEnd"/>
      <w:r w:rsidR="00566686" w:rsidRPr="008D71F0">
        <w:rPr>
          <w:sz w:val="24"/>
          <w:szCs w:val="24"/>
        </w:rPr>
        <w:t xml:space="preserve"> </w:t>
      </w:r>
      <w:proofErr w:type="spellStart"/>
      <w:r w:rsidR="00566686" w:rsidRPr="008D71F0">
        <w:rPr>
          <w:sz w:val="24"/>
          <w:szCs w:val="24"/>
        </w:rPr>
        <w:t>Nopa</w:t>
      </w:r>
      <w:proofErr w:type="spellEnd"/>
      <w:r w:rsidR="00566686" w:rsidRPr="008D71F0">
        <w:rPr>
          <w:sz w:val="24"/>
          <w:szCs w:val="24"/>
        </w:rPr>
        <w:t xml:space="preserve"> </w:t>
      </w:r>
      <w:proofErr w:type="spellStart"/>
      <w:r w:rsidR="00566686" w:rsidRPr="008D71F0">
        <w:rPr>
          <w:sz w:val="24"/>
          <w:szCs w:val="24"/>
        </w:rPr>
        <w:t>Woreda</w:t>
      </w:r>
      <w:proofErr w:type="spellEnd"/>
      <w:r w:rsidR="00566686" w:rsidRPr="008D71F0">
        <w:rPr>
          <w:rFonts w:eastAsia="Meiryo"/>
          <w:sz w:val="24"/>
          <w:szCs w:val="24"/>
        </w:rPr>
        <w:t>,</w:t>
      </w:r>
      <w:r w:rsidR="00566686" w:rsidRPr="008D71F0">
        <w:rPr>
          <w:rFonts w:eastAsia="Meiryo"/>
          <w:spacing w:val="3"/>
          <w:sz w:val="24"/>
          <w:szCs w:val="24"/>
        </w:rPr>
        <w:t xml:space="preserve"> </w:t>
      </w:r>
      <w:r w:rsidR="005A2D41">
        <w:rPr>
          <w:rFonts w:eastAsia="Meiryo"/>
          <w:spacing w:val="3"/>
          <w:sz w:val="24"/>
          <w:szCs w:val="24"/>
        </w:rPr>
        <w:t xml:space="preserve">Ilu Aba </w:t>
      </w:r>
      <w:proofErr w:type="spellStart"/>
      <w:r w:rsidR="005A2D41">
        <w:rPr>
          <w:rFonts w:eastAsia="Meiryo"/>
          <w:spacing w:val="3"/>
          <w:sz w:val="24"/>
          <w:szCs w:val="24"/>
        </w:rPr>
        <w:t>Bor</w:t>
      </w:r>
      <w:proofErr w:type="spellEnd"/>
      <w:r w:rsidR="005A2D41">
        <w:rPr>
          <w:rFonts w:eastAsia="Meiryo"/>
          <w:spacing w:val="3"/>
          <w:sz w:val="24"/>
          <w:szCs w:val="24"/>
        </w:rPr>
        <w:t xml:space="preserve"> Zone, </w:t>
      </w:r>
      <w:proofErr w:type="spellStart"/>
      <w:r w:rsidR="00566686" w:rsidRPr="008D71F0">
        <w:rPr>
          <w:rFonts w:eastAsia="Meiryo"/>
          <w:spacing w:val="3"/>
          <w:sz w:val="24"/>
          <w:szCs w:val="24"/>
        </w:rPr>
        <w:t>Oromia</w:t>
      </w:r>
      <w:proofErr w:type="spellEnd"/>
      <w:r w:rsidR="005A2D41">
        <w:rPr>
          <w:rFonts w:eastAsia="Meiryo"/>
          <w:spacing w:val="3"/>
          <w:sz w:val="24"/>
          <w:szCs w:val="24"/>
        </w:rPr>
        <w:t xml:space="preserve"> Regional State</w:t>
      </w:r>
      <w:r w:rsidR="00566686" w:rsidRPr="008D71F0">
        <w:rPr>
          <w:rFonts w:eastAsia="Meiryo"/>
          <w:sz w:val="24"/>
          <w:szCs w:val="24"/>
        </w:rPr>
        <w:t>,</w:t>
      </w:r>
      <w:r w:rsidR="00566686" w:rsidRPr="008D71F0">
        <w:rPr>
          <w:rFonts w:eastAsia="Meiryo"/>
          <w:spacing w:val="3"/>
          <w:sz w:val="24"/>
          <w:szCs w:val="24"/>
        </w:rPr>
        <w:t xml:space="preserve"> </w:t>
      </w:r>
      <w:r w:rsidR="005A2D41">
        <w:rPr>
          <w:rFonts w:eastAsia="Meiryo"/>
          <w:spacing w:val="3"/>
          <w:sz w:val="24"/>
          <w:szCs w:val="24"/>
        </w:rPr>
        <w:t xml:space="preserve">South-Western </w:t>
      </w:r>
      <w:r w:rsidR="00566686" w:rsidRPr="008D71F0">
        <w:rPr>
          <w:rFonts w:eastAsia="Meiryo"/>
          <w:spacing w:val="1"/>
          <w:sz w:val="24"/>
          <w:szCs w:val="24"/>
        </w:rPr>
        <w:t>E</w:t>
      </w:r>
      <w:r w:rsidR="00566686" w:rsidRPr="008D71F0">
        <w:rPr>
          <w:rFonts w:eastAsia="Meiryo"/>
          <w:spacing w:val="3"/>
          <w:sz w:val="24"/>
          <w:szCs w:val="24"/>
        </w:rPr>
        <w:t>t</w:t>
      </w:r>
      <w:r w:rsidR="00566686" w:rsidRPr="008D71F0">
        <w:rPr>
          <w:rFonts w:eastAsia="Meiryo"/>
          <w:spacing w:val="1"/>
          <w:sz w:val="24"/>
          <w:szCs w:val="24"/>
        </w:rPr>
        <w:t>hiopia, f</w:t>
      </w:r>
      <w:r w:rsidR="00566686" w:rsidRPr="008D71F0">
        <w:rPr>
          <w:rFonts w:eastAsia="Meiryo"/>
          <w:sz w:val="24"/>
          <w:szCs w:val="24"/>
        </w:rPr>
        <w:t>r</w:t>
      </w:r>
      <w:r w:rsidR="00566686" w:rsidRPr="008D71F0">
        <w:rPr>
          <w:rFonts w:eastAsia="Meiryo"/>
          <w:spacing w:val="1"/>
          <w:sz w:val="24"/>
          <w:szCs w:val="24"/>
        </w:rPr>
        <w:t>o</w:t>
      </w:r>
      <w:r w:rsidR="00566686" w:rsidRPr="008D71F0">
        <w:rPr>
          <w:rFonts w:eastAsia="Meiryo"/>
          <w:sz w:val="24"/>
          <w:szCs w:val="24"/>
        </w:rPr>
        <w:t>m</w:t>
      </w:r>
      <w:r w:rsidR="00566686" w:rsidRPr="008D71F0">
        <w:rPr>
          <w:rFonts w:eastAsia="Meiryo"/>
          <w:spacing w:val="2"/>
          <w:sz w:val="24"/>
          <w:szCs w:val="24"/>
        </w:rPr>
        <w:t xml:space="preserve"> </w:t>
      </w:r>
      <w:r w:rsidR="005A2D41">
        <w:rPr>
          <w:rFonts w:eastAsia="Meiryo"/>
          <w:spacing w:val="-2"/>
          <w:sz w:val="24"/>
          <w:szCs w:val="24"/>
        </w:rPr>
        <w:t>October</w:t>
      </w:r>
      <w:r w:rsidR="00566686" w:rsidRPr="008D71F0">
        <w:rPr>
          <w:rFonts w:eastAsia="Meiryo"/>
          <w:spacing w:val="2"/>
          <w:sz w:val="24"/>
          <w:szCs w:val="24"/>
        </w:rPr>
        <w:t xml:space="preserve"> </w:t>
      </w:r>
      <w:r w:rsidR="00566686" w:rsidRPr="008D71F0">
        <w:rPr>
          <w:rFonts w:eastAsia="Meiryo"/>
          <w:spacing w:val="1"/>
          <w:sz w:val="24"/>
          <w:szCs w:val="24"/>
        </w:rPr>
        <w:t>201</w:t>
      </w:r>
      <w:r w:rsidR="00566686" w:rsidRPr="008D71F0">
        <w:rPr>
          <w:rFonts w:eastAsia="Meiryo"/>
          <w:sz w:val="24"/>
          <w:szCs w:val="24"/>
        </w:rPr>
        <w:t>7</w:t>
      </w:r>
      <w:r w:rsidR="00566686" w:rsidRPr="008D71F0">
        <w:rPr>
          <w:rFonts w:eastAsia="Meiryo"/>
          <w:spacing w:val="2"/>
          <w:sz w:val="24"/>
          <w:szCs w:val="24"/>
        </w:rPr>
        <w:t xml:space="preserve"> </w:t>
      </w:r>
      <w:r w:rsidR="00566686" w:rsidRPr="008D71F0">
        <w:rPr>
          <w:rFonts w:eastAsia="Meiryo"/>
          <w:spacing w:val="1"/>
          <w:sz w:val="24"/>
          <w:szCs w:val="24"/>
        </w:rPr>
        <w:t>t</w:t>
      </w:r>
      <w:r w:rsidR="00566686" w:rsidRPr="008D71F0">
        <w:rPr>
          <w:rFonts w:eastAsia="Meiryo"/>
          <w:sz w:val="24"/>
          <w:szCs w:val="24"/>
        </w:rPr>
        <w:t>o</w:t>
      </w:r>
      <w:r w:rsidR="00566686" w:rsidRPr="008D71F0">
        <w:rPr>
          <w:rFonts w:eastAsia="Meiryo"/>
          <w:spacing w:val="2"/>
          <w:sz w:val="24"/>
          <w:szCs w:val="24"/>
        </w:rPr>
        <w:t xml:space="preserve"> </w:t>
      </w:r>
      <w:r w:rsidR="00566686" w:rsidRPr="008D71F0">
        <w:rPr>
          <w:rFonts w:eastAsia="Meiryo"/>
          <w:spacing w:val="1"/>
          <w:sz w:val="24"/>
          <w:szCs w:val="24"/>
        </w:rPr>
        <w:t>M</w:t>
      </w:r>
      <w:r w:rsidR="00566686" w:rsidRPr="008D71F0">
        <w:rPr>
          <w:rFonts w:eastAsia="Meiryo"/>
          <w:spacing w:val="-4"/>
          <w:sz w:val="24"/>
          <w:szCs w:val="24"/>
        </w:rPr>
        <w:t>a</w:t>
      </w:r>
      <w:r w:rsidR="00566686" w:rsidRPr="008D71F0">
        <w:rPr>
          <w:rFonts w:eastAsia="Meiryo"/>
          <w:sz w:val="24"/>
          <w:szCs w:val="24"/>
        </w:rPr>
        <w:t>y</w:t>
      </w:r>
      <w:r w:rsidR="00566686" w:rsidRPr="008D71F0">
        <w:rPr>
          <w:rFonts w:eastAsia="Meiryo"/>
          <w:spacing w:val="2"/>
          <w:sz w:val="24"/>
          <w:szCs w:val="24"/>
        </w:rPr>
        <w:t xml:space="preserve"> </w:t>
      </w:r>
      <w:r w:rsidR="00566686" w:rsidRPr="008D71F0">
        <w:rPr>
          <w:rFonts w:eastAsia="Meiryo"/>
          <w:spacing w:val="1"/>
          <w:sz w:val="24"/>
          <w:szCs w:val="24"/>
        </w:rPr>
        <w:t>201</w:t>
      </w:r>
      <w:r w:rsidR="00566686" w:rsidRPr="008D71F0">
        <w:rPr>
          <w:rFonts w:eastAsia="Meiryo"/>
          <w:sz w:val="24"/>
          <w:szCs w:val="24"/>
        </w:rPr>
        <w:t>8.</w:t>
      </w:r>
      <w:r w:rsidR="00166E96">
        <w:rPr>
          <w:rFonts w:eastAsia="Meiryo"/>
          <w:sz w:val="24"/>
          <w:szCs w:val="24"/>
        </w:rPr>
        <w:t xml:space="preserve"> </w:t>
      </w:r>
      <w:r w:rsidR="00182CE8" w:rsidRPr="008D71F0">
        <w:rPr>
          <w:sz w:val="24"/>
          <w:szCs w:val="24"/>
        </w:rPr>
        <w:t xml:space="preserve">The objectives of this study </w:t>
      </w:r>
      <w:r w:rsidR="0025052B">
        <w:rPr>
          <w:sz w:val="24"/>
          <w:szCs w:val="24"/>
        </w:rPr>
        <w:t>were</w:t>
      </w:r>
      <w:r w:rsidR="00182CE8">
        <w:rPr>
          <w:sz w:val="24"/>
          <w:szCs w:val="24"/>
        </w:rPr>
        <w:t xml:space="preserve"> </w:t>
      </w:r>
      <w:r w:rsidR="000213CA">
        <w:rPr>
          <w:sz w:val="24"/>
          <w:szCs w:val="24"/>
        </w:rPr>
        <w:t>to assess</w:t>
      </w:r>
      <w:r w:rsidR="00183B18">
        <w:rPr>
          <w:sz w:val="24"/>
          <w:szCs w:val="24"/>
        </w:rPr>
        <w:t xml:space="preserve"> the population survey</w:t>
      </w:r>
      <w:r w:rsidR="00182CE8">
        <w:rPr>
          <w:sz w:val="24"/>
          <w:szCs w:val="24"/>
        </w:rPr>
        <w:t>,</w:t>
      </w:r>
      <w:r w:rsidR="00182CE8" w:rsidRPr="008D71F0">
        <w:rPr>
          <w:sz w:val="24"/>
          <w:szCs w:val="24"/>
        </w:rPr>
        <w:t xml:space="preserve"> </w:t>
      </w:r>
      <w:r w:rsidR="000213CA">
        <w:rPr>
          <w:sz w:val="24"/>
          <w:szCs w:val="24"/>
        </w:rPr>
        <w:t xml:space="preserve">determine </w:t>
      </w:r>
      <w:r w:rsidR="00C601BF">
        <w:rPr>
          <w:sz w:val="24"/>
          <w:szCs w:val="24"/>
        </w:rPr>
        <w:t>activity pattern,</w:t>
      </w:r>
      <w:r w:rsidR="000213CA">
        <w:rPr>
          <w:sz w:val="24"/>
          <w:szCs w:val="24"/>
        </w:rPr>
        <w:t xml:space="preserve"> examine </w:t>
      </w:r>
      <w:r w:rsidR="00183B18">
        <w:rPr>
          <w:sz w:val="24"/>
          <w:szCs w:val="24"/>
        </w:rPr>
        <w:t>feeding ecology and</w:t>
      </w:r>
      <w:r w:rsidR="00182CE8">
        <w:rPr>
          <w:sz w:val="24"/>
          <w:szCs w:val="24"/>
        </w:rPr>
        <w:t xml:space="preserve"> of</w:t>
      </w:r>
      <w:r w:rsidR="00182CE8" w:rsidRPr="008D71F0">
        <w:rPr>
          <w:sz w:val="24"/>
          <w:szCs w:val="24"/>
        </w:rPr>
        <w:t xml:space="preserve"> de </w:t>
      </w:r>
      <w:proofErr w:type="spellStart"/>
      <w:r w:rsidR="00182CE8" w:rsidRPr="008D71F0">
        <w:rPr>
          <w:sz w:val="24"/>
          <w:szCs w:val="24"/>
        </w:rPr>
        <w:t>Brazza’s</w:t>
      </w:r>
      <w:proofErr w:type="spellEnd"/>
      <w:r w:rsidR="00182CE8" w:rsidRPr="008D71F0">
        <w:rPr>
          <w:sz w:val="24"/>
          <w:szCs w:val="24"/>
        </w:rPr>
        <w:t xml:space="preserve"> in </w:t>
      </w:r>
      <w:proofErr w:type="spellStart"/>
      <w:r w:rsidR="00182CE8" w:rsidRPr="008D71F0">
        <w:rPr>
          <w:sz w:val="24"/>
          <w:szCs w:val="24"/>
        </w:rPr>
        <w:t>Bilo</w:t>
      </w:r>
      <w:proofErr w:type="spellEnd"/>
      <w:r w:rsidR="00182CE8" w:rsidRPr="008D71F0">
        <w:rPr>
          <w:sz w:val="24"/>
          <w:szCs w:val="24"/>
        </w:rPr>
        <w:t xml:space="preserve"> </w:t>
      </w:r>
      <w:proofErr w:type="spellStart"/>
      <w:r w:rsidR="00182CE8" w:rsidRPr="008D71F0">
        <w:rPr>
          <w:sz w:val="24"/>
          <w:szCs w:val="24"/>
        </w:rPr>
        <w:t>Nopa</w:t>
      </w:r>
      <w:proofErr w:type="spellEnd"/>
      <w:r w:rsidR="00A46C77">
        <w:rPr>
          <w:sz w:val="24"/>
          <w:szCs w:val="24"/>
        </w:rPr>
        <w:t xml:space="preserve"> </w:t>
      </w:r>
      <w:proofErr w:type="spellStart"/>
      <w:r w:rsidR="00A46C77">
        <w:rPr>
          <w:sz w:val="24"/>
          <w:szCs w:val="24"/>
        </w:rPr>
        <w:t>woreda</w:t>
      </w:r>
      <w:proofErr w:type="spellEnd"/>
      <w:r w:rsidR="00182CE8" w:rsidRPr="008D71F0">
        <w:rPr>
          <w:sz w:val="24"/>
          <w:szCs w:val="24"/>
        </w:rPr>
        <w:t>.</w:t>
      </w:r>
      <w:r w:rsidR="00D35B75" w:rsidRPr="00D35B75">
        <w:rPr>
          <w:sz w:val="24"/>
          <w:szCs w:val="24"/>
        </w:rPr>
        <w:t xml:space="preserve"> </w:t>
      </w:r>
      <w:r w:rsidR="00D35B75" w:rsidRPr="000E731A">
        <w:rPr>
          <w:sz w:val="24"/>
          <w:szCs w:val="24"/>
        </w:rPr>
        <w:t>M</w:t>
      </w:r>
      <w:r w:rsidR="00D35B75" w:rsidRPr="000E731A">
        <w:rPr>
          <w:spacing w:val="-1"/>
          <w:sz w:val="24"/>
          <w:szCs w:val="24"/>
        </w:rPr>
        <w:t>a</w:t>
      </w:r>
      <w:r w:rsidR="00D35B75" w:rsidRPr="000E731A">
        <w:rPr>
          <w:spacing w:val="1"/>
          <w:sz w:val="24"/>
          <w:szCs w:val="24"/>
        </w:rPr>
        <w:t>t</w:t>
      </w:r>
      <w:r w:rsidR="00D35B75" w:rsidRPr="000E731A">
        <w:rPr>
          <w:spacing w:val="-1"/>
          <w:sz w:val="24"/>
          <w:szCs w:val="24"/>
        </w:rPr>
        <w:t>e</w:t>
      </w:r>
      <w:r w:rsidR="00D35B75" w:rsidRPr="000E731A">
        <w:rPr>
          <w:sz w:val="24"/>
          <w:szCs w:val="24"/>
        </w:rPr>
        <w:t>r</w:t>
      </w:r>
      <w:r w:rsidR="00D35B75" w:rsidRPr="000E731A">
        <w:rPr>
          <w:spacing w:val="1"/>
          <w:sz w:val="24"/>
          <w:szCs w:val="24"/>
        </w:rPr>
        <w:t>i</w:t>
      </w:r>
      <w:r w:rsidR="00D35B75" w:rsidRPr="000E731A">
        <w:rPr>
          <w:spacing w:val="-1"/>
          <w:sz w:val="24"/>
          <w:szCs w:val="24"/>
        </w:rPr>
        <w:t>a</w:t>
      </w:r>
      <w:r w:rsidR="00D35B75" w:rsidRPr="000E731A">
        <w:rPr>
          <w:sz w:val="24"/>
          <w:szCs w:val="24"/>
        </w:rPr>
        <w:t>ls</w:t>
      </w:r>
      <w:r w:rsidR="00D35B75" w:rsidRPr="000E731A">
        <w:rPr>
          <w:spacing w:val="11"/>
          <w:sz w:val="24"/>
          <w:szCs w:val="24"/>
        </w:rPr>
        <w:t xml:space="preserve"> </w:t>
      </w:r>
      <w:r w:rsidR="00D35B75" w:rsidRPr="000E731A">
        <w:rPr>
          <w:sz w:val="24"/>
          <w:szCs w:val="24"/>
        </w:rPr>
        <w:t>us</w:t>
      </w:r>
      <w:r w:rsidR="00D35B75" w:rsidRPr="000E731A">
        <w:rPr>
          <w:spacing w:val="-1"/>
          <w:sz w:val="24"/>
          <w:szCs w:val="24"/>
        </w:rPr>
        <w:t>e</w:t>
      </w:r>
      <w:r w:rsidR="00D35B75" w:rsidRPr="000E731A">
        <w:rPr>
          <w:sz w:val="24"/>
          <w:szCs w:val="24"/>
        </w:rPr>
        <w:t>d</w:t>
      </w:r>
      <w:r w:rsidR="00D35B75" w:rsidRPr="000E731A">
        <w:rPr>
          <w:spacing w:val="13"/>
          <w:sz w:val="24"/>
          <w:szCs w:val="24"/>
        </w:rPr>
        <w:t xml:space="preserve"> </w:t>
      </w:r>
      <w:r w:rsidR="00D35B75" w:rsidRPr="000E731A">
        <w:rPr>
          <w:sz w:val="24"/>
          <w:szCs w:val="24"/>
        </w:rPr>
        <w:t>dur</w:t>
      </w:r>
      <w:r w:rsidR="00D35B75" w:rsidRPr="000E731A">
        <w:rPr>
          <w:spacing w:val="1"/>
          <w:sz w:val="24"/>
          <w:szCs w:val="24"/>
        </w:rPr>
        <w:t>i</w:t>
      </w:r>
      <w:r w:rsidR="00D35B75" w:rsidRPr="000E731A">
        <w:rPr>
          <w:spacing w:val="3"/>
          <w:sz w:val="24"/>
          <w:szCs w:val="24"/>
        </w:rPr>
        <w:t>n</w:t>
      </w:r>
      <w:r w:rsidR="00D35B75" w:rsidRPr="000E731A">
        <w:rPr>
          <w:sz w:val="24"/>
          <w:szCs w:val="24"/>
        </w:rPr>
        <w:t>g</w:t>
      </w:r>
      <w:r w:rsidR="00D35B75" w:rsidRPr="000E731A">
        <w:rPr>
          <w:spacing w:val="4"/>
          <w:sz w:val="24"/>
          <w:szCs w:val="24"/>
        </w:rPr>
        <w:t xml:space="preserve"> </w:t>
      </w:r>
      <w:r w:rsidR="00D35B75" w:rsidRPr="000E731A">
        <w:rPr>
          <w:spacing w:val="5"/>
          <w:sz w:val="24"/>
          <w:szCs w:val="24"/>
        </w:rPr>
        <w:t>t</w:t>
      </w:r>
      <w:r w:rsidR="00D35B75" w:rsidRPr="000E731A">
        <w:rPr>
          <w:sz w:val="24"/>
          <w:szCs w:val="24"/>
        </w:rPr>
        <w:t>he</w:t>
      </w:r>
      <w:r w:rsidR="00D35B75" w:rsidRPr="000E731A">
        <w:rPr>
          <w:spacing w:val="11"/>
          <w:sz w:val="24"/>
          <w:szCs w:val="24"/>
        </w:rPr>
        <w:t xml:space="preserve"> </w:t>
      </w:r>
      <w:r w:rsidR="00D35B75" w:rsidRPr="000E731A">
        <w:rPr>
          <w:sz w:val="24"/>
          <w:szCs w:val="24"/>
        </w:rPr>
        <w:t>st</w:t>
      </w:r>
      <w:r w:rsidR="00D35B75" w:rsidRPr="000E731A">
        <w:rPr>
          <w:spacing w:val="1"/>
          <w:sz w:val="24"/>
          <w:szCs w:val="24"/>
        </w:rPr>
        <w:t>u</w:t>
      </w:r>
      <w:r w:rsidR="00D35B75" w:rsidRPr="000E731A">
        <w:rPr>
          <w:spacing w:val="7"/>
          <w:sz w:val="24"/>
          <w:szCs w:val="24"/>
        </w:rPr>
        <w:t>d</w:t>
      </w:r>
      <w:r w:rsidR="00D35B75" w:rsidRPr="000E731A">
        <w:rPr>
          <w:sz w:val="24"/>
          <w:szCs w:val="24"/>
        </w:rPr>
        <w:t xml:space="preserve">y </w:t>
      </w:r>
      <w:r w:rsidR="00D35B75" w:rsidRPr="000E731A">
        <w:rPr>
          <w:spacing w:val="3"/>
          <w:sz w:val="24"/>
          <w:szCs w:val="24"/>
        </w:rPr>
        <w:t>p</w:t>
      </w:r>
      <w:r w:rsidR="00D35B75" w:rsidRPr="000E731A">
        <w:rPr>
          <w:spacing w:val="-1"/>
          <w:sz w:val="24"/>
          <w:szCs w:val="24"/>
        </w:rPr>
        <w:t>e</w:t>
      </w:r>
      <w:r w:rsidR="00D35B75" w:rsidRPr="000E731A">
        <w:rPr>
          <w:sz w:val="24"/>
          <w:szCs w:val="24"/>
        </w:rPr>
        <w:t>riod</w:t>
      </w:r>
      <w:r w:rsidR="00D35B75" w:rsidRPr="000E731A">
        <w:rPr>
          <w:spacing w:val="10"/>
          <w:sz w:val="24"/>
          <w:szCs w:val="24"/>
        </w:rPr>
        <w:t xml:space="preserve"> </w:t>
      </w:r>
      <w:r w:rsidR="00D35B75" w:rsidRPr="000E731A">
        <w:rPr>
          <w:sz w:val="24"/>
          <w:szCs w:val="24"/>
        </w:rPr>
        <w:t>inc</w:t>
      </w:r>
      <w:r w:rsidR="00D35B75" w:rsidRPr="000E731A">
        <w:rPr>
          <w:spacing w:val="3"/>
          <w:sz w:val="24"/>
          <w:szCs w:val="24"/>
        </w:rPr>
        <w:t>l</w:t>
      </w:r>
      <w:r w:rsidR="00D35B75" w:rsidRPr="000E731A">
        <w:rPr>
          <w:sz w:val="24"/>
          <w:szCs w:val="24"/>
        </w:rPr>
        <w:t>u</w:t>
      </w:r>
      <w:r w:rsidR="00D35B75" w:rsidRPr="000E731A">
        <w:rPr>
          <w:spacing w:val="2"/>
          <w:sz w:val="24"/>
          <w:szCs w:val="24"/>
        </w:rPr>
        <w:t>d</w:t>
      </w:r>
      <w:r w:rsidR="00D35B75" w:rsidRPr="000E731A">
        <w:rPr>
          <w:sz w:val="24"/>
          <w:szCs w:val="24"/>
        </w:rPr>
        <w:t>e</w:t>
      </w:r>
      <w:r w:rsidR="00821CD4">
        <w:rPr>
          <w:sz w:val="24"/>
          <w:szCs w:val="24"/>
        </w:rPr>
        <w:t>d</w:t>
      </w:r>
      <w:r w:rsidR="00D35B75" w:rsidRPr="000E731A">
        <w:rPr>
          <w:spacing w:val="14"/>
          <w:sz w:val="24"/>
          <w:szCs w:val="24"/>
        </w:rPr>
        <w:t xml:space="preserve"> </w:t>
      </w:r>
      <w:r w:rsidR="00D35B75" w:rsidRPr="000E731A">
        <w:rPr>
          <w:sz w:val="24"/>
          <w:szCs w:val="24"/>
        </w:rPr>
        <w:t>d</w:t>
      </w:r>
      <w:r w:rsidR="00D35B75" w:rsidRPr="000E731A">
        <w:rPr>
          <w:spacing w:val="1"/>
          <w:sz w:val="24"/>
          <w:szCs w:val="24"/>
        </w:rPr>
        <w:t>i</w:t>
      </w:r>
      <w:r w:rsidR="00D35B75" w:rsidRPr="000E731A">
        <w:rPr>
          <w:spacing w:val="-5"/>
          <w:sz w:val="24"/>
          <w:szCs w:val="24"/>
        </w:rPr>
        <w:t>g</w:t>
      </w:r>
      <w:r w:rsidR="00D35B75" w:rsidRPr="000E731A">
        <w:rPr>
          <w:spacing w:val="1"/>
          <w:sz w:val="24"/>
          <w:szCs w:val="24"/>
        </w:rPr>
        <w:t>it</w:t>
      </w:r>
      <w:r w:rsidR="00D35B75" w:rsidRPr="000E731A">
        <w:rPr>
          <w:spacing w:val="-1"/>
          <w:sz w:val="24"/>
          <w:szCs w:val="24"/>
        </w:rPr>
        <w:t>a</w:t>
      </w:r>
      <w:r w:rsidR="00D35B75" w:rsidRPr="000E731A">
        <w:rPr>
          <w:sz w:val="24"/>
          <w:szCs w:val="24"/>
        </w:rPr>
        <w:t>l</w:t>
      </w:r>
      <w:r w:rsidR="00D35B75" w:rsidRPr="000E731A">
        <w:rPr>
          <w:spacing w:val="13"/>
          <w:sz w:val="24"/>
          <w:szCs w:val="24"/>
        </w:rPr>
        <w:t xml:space="preserve"> </w:t>
      </w:r>
      <w:r w:rsidR="00D35B75" w:rsidRPr="000E731A">
        <w:rPr>
          <w:spacing w:val="-1"/>
          <w:sz w:val="24"/>
          <w:szCs w:val="24"/>
        </w:rPr>
        <w:t>ca</w:t>
      </w:r>
      <w:r w:rsidR="00D35B75" w:rsidRPr="000E731A">
        <w:rPr>
          <w:spacing w:val="1"/>
          <w:sz w:val="24"/>
          <w:szCs w:val="24"/>
        </w:rPr>
        <w:t>m</w:t>
      </w:r>
      <w:r w:rsidR="00D35B75" w:rsidRPr="000E731A">
        <w:rPr>
          <w:spacing w:val="2"/>
          <w:sz w:val="24"/>
          <w:szCs w:val="24"/>
        </w:rPr>
        <w:t>e</w:t>
      </w:r>
      <w:r w:rsidR="00D35B75" w:rsidRPr="000E731A">
        <w:rPr>
          <w:spacing w:val="-1"/>
          <w:sz w:val="24"/>
          <w:szCs w:val="24"/>
        </w:rPr>
        <w:t>r</w:t>
      </w:r>
      <w:r w:rsidR="00D35B75" w:rsidRPr="000E731A">
        <w:rPr>
          <w:spacing w:val="-3"/>
          <w:sz w:val="24"/>
          <w:szCs w:val="24"/>
        </w:rPr>
        <w:t>a</w:t>
      </w:r>
      <w:r w:rsidR="00D35B75" w:rsidRPr="000E731A">
        <w:rPr>
          <w:sz w:val="24"/>
          <w:szCs w:val="24"/>
        </w:rPr>
        <w:t>,</w:t>
      </w:r>
      <w:r w:rsidR="00D35B75" w:rsidRPr="000E731A">
        <w:rPr>
          <w:spacing w:val="10"/>
          <w:sz w:val="24"/>
          <w:szCs w:val="24"/>
        </w:rPr>
        <w:t xml:space="preserve"> </w:t>
      </w:r>
      <w:r w:rsidR="00D35B75" w:rsidRPr="000E731A">
        <w:rPr>
          <w:spacing w:val="-5"/>
          <w:sz w:val="24"/>
          <w:szCs w:val="24"/>
        </w:rPr>
        <w:t>g</w:t>
      </w:r>
      <w:r w:rsidR="00D35B75" w:rsidRPr="000E731A">
        <w:rPr>
          <w:spacing w:val="-1"/>
          <w:sz w:val="24"/>
          <w:szCs w:val="24"/>
        </w:rPr>
        <w:t>e</w:t>
      </w:r>
      <w:r w:rsidR="00D35B75" w:rsidRPr="000E731A">
        <w:rPr>
          <w:spacing w:val="3"/>
          <w:sz w:val="24"/>
          <w:szCs w:val="24"/>
        </w:rPr>
        <w:t>o</w:t>
      </w:r>
      <w:r w:rsidR="00D35B75" w:rsidRPr="000E731A">
        <w:rPr>
          <w:spacing w:val="-2"/>
          <w:sz w:val="24"/>
          <w:szCs w:val="24"/>
        </w:rPr>
        <w:t>g</w:t>
      </w:r>
      <w:r w:rsidR="00D35B75" w:rsidRPr="000E731A">
        <w:rPr>
          <w:sz w:val="24"/>
          <w:szCs w:val="24"/>
        </w:rPr>
        <w:t>r</w:t>
      </w:r>
      <w:r w:rsidR="00D35B75" w:rsidRPr="000E731A">
        <w:rPr>
          <w:spacing w:val="-1"/>
          <w:sz w:val="24"/>
          <w:szCs w:val="24"/>
        </w:rPr>
        <w:t>a</w:t>
      </w:r>
      <w:r w:rsidR="00D35B75" w:rsidRPr="000E731A">
        <w:rPr>
          <w:sz w:val="24"/>
          <w:szCs w:val="24"/>
        </w:rPr>
        <w:t>phic positio</w:t>
      </w:r>
      <w:r w:rsidR="00D35B75" w:rsidRPr="000E731A">
        <w:rPr>
          <w:spacing w:val="1"/>
          <w:sz w:val="24"/>
          <w:szCs w:val="24"/>
        </w:rPr>
        <w:t>ni</w:t>
      </w:r>
      <w:r w:rsidR="00D35B75" w:rsidRPr="000E731A">
        <w:rPr>
          <w:sz w:val="24"/>
          <w:szCs w:val="24"/>
        </w:rPr>
        <w:t>ng</w:t>
      </w:r>
      <w:r w:rsidR="00D35B75" w:rsidRPr="000E731A">
        <w:rPr>
          <w:spacing w:val="-12"/>
          <w:sz w:val="24"/>
          <w:szCs w:val="24"/>
        </w:rPr>
        <w:t xml:space="preserve"> </w:t>
      </w:r>
      <w:r w:rsidR="00D35B75" w:rsidRPr="000E731A">
        <w:rPr>
          <w:spacing w:val="5"/>
          <w:sz w:val="24"/>
          <w:szCs w:val="24"/>
        </w:rPr>
        <w:t>s</w:t>
      </w:r>
      <w:r w:rsidR="00D35B75" w:rsidRPr="000E731A">
        <w:rPr>
          <w:spacing w:val="-9"/>
          <w:sz w:val="24"/>
          <w:szCs w:val="24"/>
        </w:rPr>
        <w:t>y</w:t>
      </w:r>
      <w:r w:rsidR="00D35B75" w:rsidRPr="000E731A">
        <w:rPr>
          <w:spacing w:val="3"/>
          <w:sz w:val="24"/>
          <w:szCs w:val="24"/>
        </w:rPr>
        <w:t>s</w:t>
      </w:r>
      <w:r w:rsidR="00D35B75" w:rsidRPr="000E731A">
        <w:rPr>
          <w:sz w:val="24"/>
          <w:szCs w:val="24"/>
        </w:rPr>
        <w:t>t</w:t>
      </w:r>
      <w:r w:rsidR="00D35B75" w:rsidRPr="000E731A">
        <w:rPr>
          <w:spacing w:val="-1"/>
          <w:sz w:val="24"/>
          <w:szCs w:val="24"/>
        </w:rPr>
        <w:t>e</w:t>
      </w:r>
      <w:r w:rsidR="00D35B75" w:rsidRPr="000E731A">
        <w:rPr>
          <w:sz w:val="24"/>
          <w:szCs w:val="24"/>
        </w:rPr>
        <w:t>m</w:t>
      </w:r>
      <w:r w:rsidR="00D35B75" w:rsidRPr="000E731A">
        <w:rPr>
          <w:spacing w:val="-4"/>
          <w:sz w:val="24"/>
          <w:szCs w:val="24"/>
        </w:rPr>
        <w:t xml:space="preserve"> </w:t>
      </w:r>
      <w:r w:rsidR="00D35B75" w:rsidRPr="000E731A">
        <w:rPr>
          <w:spacing w:val="-1"/>
          <w:sz w:val="24"/>
          <w:szCs w:val="24"/>
        </w:rPr>
        <w:t>(</w:t>
      </w:r>
      <w:r w:rsidR="00D35B75" w:rsidRPr="000E731A">
        <w:rPr>
          <w:sz w:val="24"/>
          <w:szCs w:val="24"/>
        </w:rPr>
        <w:t>G</w:t>
      </w:r>
      <w:r w:rsidR="00D35B75" w:rsidRPr="000E731A">
        <w:rPr>
          <w:spacing w:val="1"/>
          <w:sz w:val="24"/>
          <w:szCs w:val="24"/>
        </w:rPr>
        <w:t>P</w:t>
      </w:r>
      <w:r w:rsidR="00D35B75" w:rsidRPr="000E731A">
        <w:rPr>
          <w:spacing w:val="4"/>
          <w:sz w:val="24"/>
          <w:szCs w:val="24"/>
        </w:rPr>
        <w:t>S</w:t>
      </w:r>
      <w:r w:rsidR="00D35B75" w:rsidRPr="000E731A">
        <w:rPr>
          <w:sz w:val="24"/>
          <w:szCs w:val="24"/>
        </w:rPr>
        <w:t xml:space="preserve">), </w:t>
      </w:r>
      <w:r w:rsidR="00D35B75" w:rsidRPr="000E731A">
        <w:rPr>
          <w:spacing w:val="-1"/>
          <w:sz w:val="24"/>
          <w:szCs w:val="24"/>
        </w:rPr>
        <w:t>a</w:t>
      </w:r>
      <w:r w:rsidR="00D35B75" w:rsidRPr="000E731A">
        <w:rPr>
          <w:sz w:val="24"/>
          <w:szCs w:val="24"/>
        </w:rPr>
        <w:t>nd</w:t>
      </w:r>
      <w:r w:rsidR="00D35B75" w:rsidRPr="000E731A">
        <w:rPr>
          <w:spacing w:val="1"/>
          <w:sz w:val="24"/>
          <w:szCs w:val="24"/>
        </w:rPr>
        <w:t xml:space="preserve"> </w:t>
      </w:r>
      <w:r w:rsidR="00D35B75" w:rsidRPr="000E731A">
        <w:rPr>
          <w:sz w:val="24"/>
          <w:szCs w:val="24"/>
        </w:rPr>
        <w:t>note</w:t>
      </w:r>
      <w:r w:rsidR="00D35B75" w:rsidRPr="000E731A">
        <w:rPr>
          <w:spacing w:val="-4"/>
          <w:sz w:val="24"/>
          <w:szCs w:val="24"/>
        </w:rPr>
        <w:t xml:space="preserve"> </w:t>
      </w:r>
      <w:r w:rsidR="00D35B75" w:rsidRPr="000E731A">
        <w:rPr>
          <w:sz w:val="24"/>
          <w:szCs w:val="24"/>
        </w:rPr>
        <w:t>bo</w:t>
      </w:r>
      <w:r w:rsidR="00D35B75" w:rsidRPr="000E731A">
        <w:rPr>
          <w:spacing w:val="2"/>
          <w:sz w:val="24"/>
          <w:szCs w:val="24"/>
        </w:rPr>
        <w:t>o</w:t>
      </w:r>
      <w:r w:rsidR="00D35B75" w:rsidRPr="000E731A">
        <w:rPr>
          <w:sz w:val="24"/>
          <w:szCs w:val="24"/>
        </w:rPr>
        <w:t>ks.</w:t>
      </w:r>
      <w:r w:rsidR="00E76778" w:rsidRPr="00E76778">
        <w:rPr>
          <w:sz w:val="24"/>
          <w:szCs w:val="24"/>
        </w:rPr>
        <w:t xml:space="preserve"> </w:t>
      </w:r>
      <w:r w:rsidR="00E76778">
        <w:rPr>
          <w:sz w:val="24"/>
          <w:szCs w:val="24"/>
        </w:rPr>
        <w:t>Activity pattern, feeding ecology and population survey were studied</w:t>
      </w:r>
      <w:r w:rsidR="00E76778" w:rsidRPr="00E171FE">
        <w:rPr>
          <w:spacing w:val="7"/>
          <w:sz w:val="24"/>
          <w:szCs w:val="24"/>
        </w:rPr>
        <w:t xml:space="preserve"> </w:t>
      </w:r>
      <w:r w:rsidR="00E76778">
        <w:rPr>
          <w:spacing w:val="7"/>
          <w:sz w:val="24"/>
          <w:szCs w:val="24"/>
        </w:rPr>
        <w:t xml:space="preserve">for 5 minutes </w:t>
      </w:r>
      <w:r w:rsidR="00E76778" w:rsidRPr="00E171FE">
        <w:rPr>
          <w:spacing w:val="-3"/>
          <w:sz w:val="24"/>
          <w:szCs w:val="24"/>
        </w:rPr>
        <w:t>w</w:t>
      </w:r>
      <w:r w:rsidR="00E76778" w:rsidRPr="00E171FE">
        <w:rPr>
          <w:spacing w:val="3"/>
          <w:sz w:val="24"/>
          <w:szCs w:val="24"/>
        </w:rPr>
        <w:t>i</w:t>
      </w:r>
      <w:r w:rsidR="00E76778" w:rsidRPr="00E171FE">
        <w:rPr>
          <w:sz w:val="24"/>
          <w:szCs w:val="24"/>
        </w:rPr>
        <w:t>th</w:t>
      </w:r>
      <w:r w:rsidR="00E76778" w:rsidRPr="00E171FE">
        <w:rPr>
          <w:spacing w:val="3"/>
          <w:sz w:val="24"/>
          <w:szCs w:val="24"/>
        </w:rPr>
        <w:t xml:space="preserve"> </w:t>
      </w:r>
      <w:r w:rsidR="00E76778" w:rsidRPr="00E171FE">
        <w:rPr>
          <w:spacing w:val="2"/>
          <w:sz w:val="24"/>
          <w:szCs w:val="24"/>
        </w:rPr>
        <w:t>1</w:t>
      </w:r>
      <w:r w:rsidR="00E76778" w:rsidRPr="00E171FE">
        <w:rPr>
          <w:sz w:val="24"/>
          <w:szCs w:val="24"/>
        </w:rPr>
        <w:t xml:space="preserve">5 </w:t>
      </w:r>
      <w:r w:rsidR="00E76778" w:rsidRPr="00E171FE">
        <w:rPr>
          <w:spacing w:val="2"/>
          <w:w w:val="101"/>
          <w:sz w:val="24"/>
          <w:szCs w:val="24"/>
        </w:rPr>
        <w:t>m</w:t>
      </w:r>
      <w:r w:rsidR="00E76778" w:rsidRPr="00E171FE">
        <w:rPr>
          <w:spacing w:val="3"/>
          <w:w w:val="101"/>
          <w:sz w:val="24"/>
          <w:szCs w:val="24"/>
        </w:rPr>
        <w:t>i</w:t>
      </w:r>
      <w:r w:rsidR="00E76778" w:rsidRPr="00E171FE">
        <w:rPr>
          <w:spacing w:val="-3"/>
          <w:w w:val="101"/>
          <w:sz w:val="24"/>
          <w:szCs w:val="24"/>
        </w:rPr>
        <w:t>n</w:t>
      </w:r>
      <w:r w:rsidR="00E76778" w:rsidRPr="00E171FE">
        <w:rPr>
          <w:w w:val="101"/>
          <w:sz w:val="24"/>
          <w:szCs w:val="24"/>
        </w:rPr>
        <w:t>ut</w:t>
      </w:r>
      <w:r w:rsidR="00E76778" w:rsidRPr="00E171FE">
        <w:rPr>
          <w:spacing w:val="-3"/>
          <w:w w:val="101"/>
          <w:sz w:val="24"/>
          <w:szCs w:val="24"/>
        </w:rPr>
        <w:t>e</w:t>
      </w:r>
      <w:r w:rsidR="00E76778" w:rsidRPr="00E171FE">
        <w:rPr>
          <w:w w:val="101"/>
          <w:sz w:val="24"/>
          <w:szCs w:val="24"/>
        </w:rPr>
        <w:t xml:space="preserve">s </w:t>
      </w:r>
      <w:r w:rsidR="00E76778" w:rsidRPr="00E171FE">
        <w:rPr>
          <w:spacing w:val="1"/>
          <w:sz w:val="24"/>
          <w:szCs w:val="24"/>
        </w:rPr>
        <w:t>i</w:t>
      </w:r>
      <w:r w:rsidR="00E76778" w:rsidRPr="00E171FE">
        <w:rPr>
          <w:sz w:val="24"/>
          <w:szCs w:val="24"/>
        </w:rPr>
        <w:t>nte</w:t>
      </w:r>
      <w:r w:rsidR="00E76778" w:rsidRPr="00E171FE">
        <w:rPr>
          <w:spacing w:val="-1"/>
          <w:sz w:val="24"/>
          <w:szCs w:val="24"/>
        </w:rPr>
        <w:t>r</w:t>
      </w:r>
      <w:r w:rsidR="00E76778" w:rsidRPr="00E171FE">
        <w:rPr>
          <w:spacing w:val="1"/>
          <w:sz w:val="24"/>
          <w:szCs w:val="24"/>
        </w:rPr>
        <w:t>v</w:t>
      </w:r>
      <w:r w:rsidR="00E76778" w:rsidRPr="00E171FE">
        <w:rPr>
          <w:spacing w:val="-3"/>
          <w:sz w:val="24"/>
          <w:szCs w:val="24"/>
        </w:rPr>
        <w:t>a</w:t>
      </w:r>
      <w:r w:rsidR="00E76778" w:rsidRPr="00E171FE">
        <w:rPr>
          <w:sz w:val="24"/>
          <w:szCs w:val="24"/>
        </w:rPr>
        <w:t>l</w:t>
      </w:r>
      <w:r w:rsidR="00E76778" w:rsidRPr="00E171FE">
        <w:rPr>
          <w:spacing w:val="10"/>
          <w:sz w:val="24"/>
          <w:szCs w:val="24"/>
        </w:rPr>
        <w:t xml:space="preserve"> </w:t>
      </w:r>
      <w:r w:rsidR="00E76778" w:rsidRPr="00E171FE">
        <w:rPr>
          <w:spacing w:val="1"/>
          <w:sz w:val="24"/>
          <w:szCs w:val="24"/>
        </w:rPr>
        <w:t>sc</w:t>
      </w:r>
      <w:r w:rsidR="00E76778" w:rsidRPr="00E171FE">
        <w:rPr>
          <w:sz w:val="24"/>
          <w:szCs w:val="24"/>
        </w:rPr>
        <w:t>an</w:t>
      </w:r>
      <w:r w:rsidR="00E76778" w:rsidRPr="00E171FE">
        <w:rPr>
          <w:spacing w:val="6"/>
          <w:sz w:val="24"/>
          <w:szCs w:val="24"/>
        </w:rPr>
        <w:t xml:space="preserve"> </w:t>
      </w:r>
      <w:r w:rsidR="00E76778" w:rsidRPr="00E171FE">
        <w:rPr>
          <w:spacing w:val="1"/>
          <w:sz w:val="24"/>
          <w:szCs w:val="24"/>
        </w:rPr>
        <w:t>s</w:t>
      </w:r>
      <w:r w:rsidR="00E76778" w:rsidRPr="00E171FE">
        <w:rPr>
          <w:sz w:val="24"/>
          <w:szCs w:val="24"/>
        </w:rPr>
        <w:t>a</w:t>
      </w:r>
      <w:r w:rsidR="00E76778" w:rsidRPr="00E171FE">
        <w:rPr>
          <w:spacing w:val="2"/>
          <w:sz w:val="24"/>
          <w:szCs w:val="24"/>
        </w:rPr>
        <w:t>m</w:t>
      </w:r>
      <w:r w:rsidR="00E76778" w:rsidRPr="00E171FE">
        <w:rPr>
          <w:spacing w:val="-3"/>
          <w:sz w:val="24"/>
          <w:szCs w:val="24"/>
        </w:rPr>
        <w:t>p</w:t>
      </w:r>
      <w:r w:rsidR="00E76778" w:rsidRPr="00E171FE">
        <w:rPr>
          <w:spacing w:val="3"/>
          <w:sz w:val="24"/>
          <w:szCs w:val="24"/>
        </w:rPr>
        <w:t>l</w:t>
      </w:r>
      <w:r w:rsidR="00E76778" w:rsidRPr="00E171FE">
        <w:rPr>
          <w:spacing w:val="1"/>
          <w:sz w:val="24"/>
          <w:szCs w:val="24"/>
        </w:rPr>
        <w:t>i</w:t>
      </w:r>
      <w:r w:rsidR="00E76778" w:rsidRPr="00E171FE">
        <w:rPr>
          <w:sz w:val="24"/>
          <w:szCs w:val="24"/>
        </w:rPr>
        <w:t>n</w:t>
      </w:r>
      <w:r w:rsidR="00E76778" w:rsidRPr="00E171FE">
        <w:rPr>
          <w:spacing w:val="-3"/>
          <w:sz w:val="24"/>
          <w:szCs w:val="24"/>
        </w:rPr>
        <w:t>g</w:t>
      </w:r>
      <w:r w:rsidR="00E76778" w:rsidRPr="00E171FE">
        <w:rPr>
          <w:sz w:val="24"/>
          <w:szCs w:val="24"/>
        </w:rPr>
        <w:t>.</w:t>
      </w:r>
      <w:r w:rsidR="00182CE8" w:rsidRPr="008D71F0">
        <w:rPr>
          <w:sz w:val="24"/>
          <w:szCs w:val="24"/>
        </w:rPr>
        <w:t xml:space="preserve"> </w:t>
      </w:r>
      <w:bookmarkStart w:id="10" w:name="_Toc522632216"/>
      <w:bookmarkStart w:id="11" w:name="_Toc522936373"/>
      <w:bookmarkStart w:id="12" w:name="_Toc523081920"/>
      <w:bookmarkStart w:id="13" w:name="_Toc523083415"/>
      <w:bookmarkStart w:id="14" w:name="_Toc523110165"/>
      <w:r w:rsidR="00166E96" w:rsidRPr="008D71F0">
        <w:rPr>
          <w:rFonts w:eastAsia="Meiryo"/>
          <w:spacing w:val="1"/>
          <w:sz w:val="24"/>
          <w:szCs w:val="24"/>
        </w:rPr>
        <w:t>The result was</w:t>
      </w:r>
      <w:r w:rsidR="00166E96" w:rsidRPr="008D71F0">
        <w:rPr>
          <w:sz w:val="24"/>
          <w:szCs w:val="24"/>
        </w:rPr>
        <w:t xml:space="preserve"> a total of 25 de </w:t>
      </w:r>
      <w:proofErr w:type="spellStart"/>
      <w:r w:rsidR="00166E96" w:rsidRPr="008D71F0">
        <w:rPr>
          <w:sz w:val="24"/>
          <w:szCs w:val="24"/>
        </w:rPr>
        <w:t>Brazza's</w:t>
      </w:r>
      <w:proofErr w:type="spellEnd"/>
      <w:r w:rsidR="00166E96" w:rsidRPr="008D71F0">
        <w:rPr>
          <w:sz w:val="24"/>
          <w:szCs w:val="24"/>
        </w:rPr>
        <w:t xml:space="preserve"> monkeys in 3 groups and 1 solitary; including 16 adults, 4 youngsters and 5 infants.</w:t>
      </w:r>
      <w:r w:rsidR="00566686" w:rsidRPr="00E171FE">
        <w:rPr>
          <w:spacing w:val="6"/>
          <w:sz w:val="24"/>
          <w:szCs w:val="24"/>
        </w:rPr>
        <w:t xml:space="preserve"> </w:t>
      </w:r>
      <w:r w:rsidR="00577AED" w:rsidRPr="00270178">
        <w:rPr>
          <w:spacing w:val="-1"/>
          <w:sz w:val="24"/>
          <w:szCs w:val="24"/>
        </w:rPr>
        <w:t>T</w:t>
      </w:r>
      <w:r w:rsidR="00577AED" w:rsidRPr="00270178">
        <w:rPr>
          <w:sz w:val="24"/>
          <w:szCs w:val="24"/>
        </w:rPr>
        <w:t>he</w:t>
      </w:r>
      <w:r w:rsidR="00577AED" w:rsidRPr="00270178">
        <w:rPr>
          <w:spacing w:val="4"/>
          <w:sz w:val="24"/>
          <w:szCs w:val="24"/>
        </w:rPr>
        <w:t xml:space="preserve"> </w:t>
      </w:r>
      <w:r w:rsidR="00577AED" w:rsidRPr="00270178">
        <w:rPr>
          <w:spacing w:val="-3"/>
          <w:sz w:val="24"/>
          <w:szCs w:val="24"/>
        </w:rPr>
        <w:t>o</w:t>
      </w:r>
      <w:r w:rsidR="00577AED" w:rsidRPr="00270178">
        <w:rPr>
          <w:spacing w:val="3"/>
          <w:sz w:val="24"/>
          <w:szCs w:val="24"/>
        </w:rPr>
        <w:t>v</w:t>
      </w:r>
      <w:r w:rsidR="00577AED" w:rsidRPr="00270178">
        <w:rPr>
          <w:spacing w:val="-3"/>
          <w:sz w:val="24"/>
          <w:szCs w:val="24"/>
        </w:rPr>
        <w:t>e</w:t>
      </w:r>
      <w:r w:rsidR="00577AED" w:rsidRPr="00270178">
        <w:rPr>
          <w:spacing w:val="1"/>
          <w:sz w:val="24"/>
          <w:szCs w:val="24"/>
        </w:rPr>
        <w:t>r</w:t>
      </w:r>
      <w:r w:rsidR="00577AED" w:rsidRPr="00270178">
        <w:rPr>
          <w:sz w:val="24"/>
          <w:szCs w:val="24"/>
        </w:rPr>
        <w:t>a</w:t>
      </w:r>
      <w:r w:rsidR="00577AED" w:rsidRPr="00270178">
        <w:rPr>
          <w:spacing w:val="1"/>
          <w:sz w:val="24"/>
          <w:szCs w:val="24"/>
        </w:rPr>
        <w:t>l</w:t>
      </w:r>
      <w:r w:rsidR="00577AED" w:rsidRPr="00270178">
        <w:rPr>
          <w:sz w:val="24"/>
          <w:szCs w:val="24"/>
        </w:rPr>
        <w:t>l</w:t>
      </w:r>
      <w:r w:rsidR="00577AED" w:rsidRPr="00270178">
        <w:rPr>
          <w:spacing w:val="8"/>
          <w:sz w:val="24"/>
          <w:szCs w:val="24"/>
        </w:rPr>
        <w:t xml:space="preserve"> </w:t>
      </w:r>
      <w:r w:rsidR="00577AED" w:rsidRPr="00270178">
        <w:rPr>
          <w:spacing w:val="-3"/>
          <w:sz w:val="24"/>
          <w:szCs w:val="24"/>
        </w:rPr>
        <w:t>a</w:t>
      </w:r>
      <w:r w:rsidR="00577AED" w:rsidRPr="00270178">
        <w:rPr>
          <w:spacing w:val="1"/>
          <w:sz w:val="24"/>
          <w:szCs w:val="24"/>
        </w:rPr>
        <w:t>c</w:t>
      </w:r>
      <w:r w:rsidR="00577AED" w:rsidRPr="00270178">
        <w:rPr>
          <w:sz w:val="24"/>
          <w:szCs w:val="24"/>
        </w:rPr>
        <w:t>t</w:t>
      </w:r>
      <w:r w:rsidR="00577AED" w:rsidRPr="00270178">
        <w:rPr>
          <w:spacing w:val="3"/>
          <w:sz w:val="24"/>
          <w:szCs w:val="24"/>
        </w:rPr>
        <w:t>i</w:t>
      </w:r>
      <w:r w:rsidR="00577AED" w:rsidRPr="00270178">
        <w:rPr>
          <w:spacing w:val="-2"/>
          <w:sz w:val="24"/>
          <w:szCs w:val="24"/>
        </w:rPr>
        <w:t>v</w:t>
      </w:r>
      <w:r w:rsidR="00577AED" w:rsidRPr="00270178">
        <w:rPr>
          <w:spacing w:val="1"/>
          <w:sz w:val="24"/>
          <w:szCs w:val="24"/>
        </w:rPr>
        <w:t>i</w:t>
      </w:r>
      <w:r w:rsidR="00577AED" w:rsidRPr="00270178">
        <w:rPr>
          <w:spacing w:val="2"/>
          <w:sz w:val="24"/>
          <w:szCs w:val="24"/>
        </w:rPr>
        <w:t>t</w:t>
      </w:r>
      <w:r w:rsidR="00577AED" w:rsidRPr="00270178">
        <w:rPr>
          <w:sz w:val="24"/>
          <w:szCs w:val="24"/>
        </w:rPr>
        <w:t>y</w:t>
      </w:r>
      <w:r w:rsidR="00577AED" w:rsidRPr="00270178">
        <w:rPr>
          <w:spacing w:val="1"/>
          <w:sz w:val="24"/>
          <w:szCs w:val="24"/>
        </w:rPr>
        <w:t xml:space="preserve"> </w:t>
      </w:r>
      <w:r w:rsidR="00577AED" w:rsidRPr="00270178">
        <w:rPr>
          <w:sz w:val="24"/>
          <w:szCs w:val="24"/>
        </w:rPr>
        <w:t>t</w:t>
      </w:r>
      <w:r w:rsidR="00577AED" w:rsidRPr="00270178">
        <w:rPr>
          <w:spacing w:val="1"/>
          <w:sz w:val="24"/>
          <w:szCs w:val="24"/>
        </w:rPr>
        <w:t>i</w:t>
      </w:r>
      <w:r w:rsidR="00577AED" w:rsidRPr="00270178">
        <w:rPr>
          <w:sz w:val="24"/>
          <w:szCs w:val="24"/>
        </w:rPr>
        <w:t>me</w:t>
      </w:r>
      <w:r w:rsidR="00577AED" w:rsidRPr="00270178">
        <w:rPr>
          <w:spacing w:val="5"/>
          <w:sz w:val="24"/>
          <w:szCs w:val="24"/>
        </w:rPr>
        <w:t xml:space="preserve"> </w:t>
      </w:r>
      <w:r w:rsidR="00577AED" w:rsidRPr="00270178">
        <w:rPr>
          <w:spacing w:val="-3"/>
          <w:sz w:val="24"/>
          <w:szCs w:val="24"/>
        </w:rPr>
        <w:t>b</w:t>
      </w:r>
      <w:r w:rsidR="00577AED" w:rsidRPr="00270178">
        <w:rPr>
          <w:spacing w:val="2"/>
          <w:sz w:val="24"/>
          <w:szCs w:val="24"/>
        </w:rPr>
        <w:t>u</w:t>
      </w:r>
      <w:r w:rsidR="00577AED" w:rsidRPr="00270178">
        <w:rPr>
          <w:sz w:val="24"/>
          <w:szCs w:val="24"/>
        </w:rPr>
        <w:t>dgets</w:t>
      </w:r>
      <w:r w:rsidR="00577AED" w:rsidRPr="00270178">
        <w:rPr>
          <w:spacing w:val="9"/>
          <w:sz w:val="24"/>
          <w:szCs w:val="24"/>
        </w:rPr>
        <w:t xml:space="preserve"> </w:t>
      </w:r>
      <w:r w:rsidR="00577AED" w:rsidRPr="00270178">
        <w:rPr>
          <w:spacing w:val="-3"/>
          <w:sz w:val="24"/>
          <w:szCs w:val="24"/>
        </w:rPr>
        <w:t>o</w:t>
      </w:r>
      <w:r w:rsidR="00577AED" w:rsidRPr="00270178">
        <w:rPr>
          <w:sz w:val="24"/>
          <w:szCs w:val="24"/>
        </w:rPr>
        <w:t>f</w:t>
      </w:r>
      <w:r w:rsidR="00577AED" w:rsidRPr="00270178">
        <w:rPr>
          <w:spacing w:val="2"/>
          <w:sz w:val="24"/>
          <w:szCs w:val="24"/>
        </w:rPr>
        <w:t xml:space="preserve"> t</w:t>
      </w:r>
      <w:r w:rsidR="00577AED" w:rsidRPr="00270178">
        <w:rPr>
          <w:spacing w:val="-3"/>
          <w:sz w:val="24"/>
          <w:szCs w:val="24"/>
        </w:rPr>
        <w:t>h</w:t>
      </w:r>
      <w:r w:rsidR="00577AED" w:rsidRPr="00270178">
        <w:rPr>
          <w:sz w:val="24"/>
          <w:szCs w:val="24"/>
        </w:rPr>
        <w:t>e</w:t>
      </w:r>
      <w:r w:rsidR="00577AED" w:rsidRPr="00270178">
        <w:rPr>
          <w:spacing w:val="3"/>
          <w:sz w:val="24"/>
          <w:szCs w:val="24"/>
        </w:rPr>
        <w:t xml:space="preserve"> </w:t>
      </w:r>
      <w:r w:rsidR="00577AED">
        <w:rPr>
          <w:spacing w:val="2"/>
          <w:sz w:val="24"/>
          <w:szCs w:val="24"/>
        </w:rPr>
        <w:t xml:space="preserve">De </w:t>
      </w:r>
      <w:proofErr w:type="spellStart"/>
      <w:r w:rsidR="00577AED">
        <w:rPr>
          <w:spacing w:val="2"/>
          <w:sz w:val="24"/>
          <w:szCs w:val="24"/>
        </w:rPr>
        <w:t>Brazza’s</w:t>
      </w:r>
      <w:proofErr w:type="spellEnd"/>
      <w:r w:rsidR="00577AED">
        <w:rPr>
          <w:spacing w:val="2"/>
          <w:sz w:val="24"/>
          <w:szCs w:val="24"/>
        </w:rPr>
        <w:t xml:space="preserve"> monkeys</w:t>
      </w:r>
      <w:r w:rsidR="00577AED" w:rsidRPr="00270178">
        <w:rPr>
          <w:spacing w:val="8"/>
          <w:sz w:val="24"/>
          <w:szCs w:val="24"/>
        </w:rPr>
        <w:t xml:space="preserve"> </w:t>
      </w:r>
      <w:r w:rsidR="00577AED">
        <w:rPr>
          <w:sz w:val="24"/>
          <w:szCs w:val="24"/>
        </w:rPr>
        <w:t>were</w:t>
      </w:r>
      <w:r w:rsidR="00577AED" w:rsidRPr="00270178">
        <w:rPr>
          <w:spacing w:val="2"/>
          <w:sz w:val="24"/>
          <w:szCs w:val="24"/>
        </w:rPr>
        <w:t xml:space="preserve"> </w:t>
      </w:r>
      <w:r w:rsidR="00577AED" w:rsidRPr="00270178">
        <w:rPr>
          <w:sz w:val="24"/>
          <w:szCs w:val="24"/>
        </w:rPr>
        <w:t>g</w:t>
      </w:r>
      <w:r w:rsidR="00577AED" w:rsidRPr="00270178">
        <w:rPr>
          <w:spacing w:val="1"/>
          <w:sz w:val="24"/>
          <w:szCs w:val="24"/>
        </w:rPr>
        <w:t>iv</w:t>
      </w:r>
      <w:r w:rsidR="00577AED" w:rsidRPr="00270178">
        <w:rPr>
          <w:sz w:val="24"/>
          <w:szCs w:val="24"/>
        </w:rPr>
        <w:t>en</w:t>
      </w:r>
      <w:r w:rsidR="00577AED" w:rsidRPr="00270178">
        <w:rPr>
          <w:spacing w:val="4"/>
          <w:sz w:val="24"/>
          <w:szCs w:val="24"/>
        </w:rPr>
        <w:t xml:space="preserve"> </w:t>
      </w:r>
      <w:r w:rsidR="00577AED" w:rsidRPr="00270178">
        <w:rPr>
          <w:spacing w:val="1"/>
          <w:sz w:val="24"/>
          <w:szCs w:val="24"/>
        </w:rPr>
        <w:t>i</w:t>
      </w:r>
      <w:r w:rsidR="00577AED" w:rsidRPr="00270178">
        <w:rPr>
          <w:sz w:val="24"/>
          <w:szCs w:val="24"/>
        </w:rPr>
        <w:t xml:space="preserve">n </w:t>
      </w:r>
      <w:r w:rsidR="00577AED" w:rsidRPr="00270178">
        <w:rPr>
          <w:spacing w:val="2"/>
          <w:sz w:val="24"/>
          <w:szCs w:val="24"/>
        </w:rPr>
        <w:t>f</w:t>
      </w:r>
      <w:r w:rsidR="00577AED" w:rsidRPr="00270178">
        <w:rPr>
          <w:spacing w:val="3"/>
          <w:sz w:val="24"/>
          <w:szCs w:val="24"/>
        </w:rPr>
        <w:t>i</w:t>
      </w:r>
      <w:r w:rsidR="00577AED" w:rsidRPr="00270178">
        <w:rPr>
          <w:spacing w:val="-3"/>
          <w:sz w:val="24"/>
          <w:szCs w:val="24"/>
        </w:rPr>
        <w:t>g</w:t>
      </w:r>
      <w:r w:rsidR="00577AED">
        <w:rPr>
          <w:sz w:val="24"/>
          <w:szCs w:val="24"/>
        </w:rPr>
        <w:t>ure</w:t>
      </w:r>
      <w:r w:rsidR="00577AED" w:rsidRPr="00270178">
        <w:rPr>
          <w:spacing w:val="3"/>
          <w:sz w:val="24"/>
          <w:szCs w:val="24"/>
        </w:rPr>
        <w:t xml:space="preserve"> </w:t>
      </w:r>
      <w:r w:rsidR="00577AED">
        <w:rPr>
          <w:spacing w:val="-3"/>
          <w:sz w:val="24"/>
          <w:szCs w:val="24"/>
        </w:rPr>
        <w:t>8</w:t>
      </w:r>
      <w:r w:rsidR="00577AED" w:rsidRPr="00270178">
        <w:rPr>
          <w:sz w:val="24"/>
          <w:szCs w:val="24"/>
        </w:rPr>
        <w:t>.</w:t>
      </w:r>
      <w:r w:rsidR="00577AED" w:rsidRPr="00270178">
        <w:rPr>
          <w:spacing w:val="2"/>
          <w:sz w:val="24"/>
          <w:szCs w:val="24"/>
        </w:rPr>
        <w:t xml:space="preserve"> </w:t>
      </w:r>
      <w:r w:rsidR="00577AED" w:rsidRPr="00270178">
        <w:rPr>
          <w:sz w:val="24"/>
          <w:szCs w:val="24"/>
        </w:rPr>
        <w:t xml:space="preserve">De </w:t>
      </w:r>
      <w:proofErr w:type="spellStart"/>
      <w:r w:rsidR="00577AED" w:rsidRPr="00270178">
        <w:rPr>
          <w:sz w:val="24"/>
          <w:szCs w:val="24"/>
        </w:rPr>
        <w:t>Brazza’s</w:t>
      </w:r>
      <w:proofErr w:type="spellEnd"/>
      <w:r w:rsidR="00577AED" w:rsidRPr="00270178">
        <w:rPr>
          <w:w w:val="101"/>
          <w:sz w:val="24"/>
          <w:szCs w:val="24"/>
        </w:rPr>
        <w:t xml:space="preserve"> </w:t>
      </w:r>
      <w:r w:rsidR="00577AED" w:rsidRPr="00270178">
        <w:rPr>
          <w:spacing w:val="2"/>
          <w:sz w:val="24"/>
          <w:szCs w:val="24"/>
        </w:rPr>
        <w:t>m</w:t>
      </w:r>
      <w:r w:rsidR="00577AED" w:rsidRPr="00270178">
        <w:rPr>
          <w:spacing w:val="-3"/>
          <w:sz w:val="24"/>
          <w:szCs w:val="24"/>
        </w:rPr>
        <w:t>o</w:t>
      </w:r>
      <w:r w:rsidR="00577AED" w:rsidRPr="00270178">
        <w:rPr>
          <w:sz w:val="24"/>
          <w:szCs w:val="24"/>
        </w:rPr>
        <w:t>n</w:t>
      </w:r>
      <w:r w:rsidR="00577AED" w:rsidRPr="00270178">
        <w:rPr>
          <w:spacing w:val="1"/>
          <w:sz w:val="24"/>
          <w:szCs w:val="24"/>
        </w:rPr>
        <w:t>k</w:t>
      </w:r>
      <w:r w:rsidR="00577AED" w:rsidRPr="00270178">
        <w:rPr>
          <w:sz w:val="24"/>
          <w:szCs w:val="24"/>
        </w:rPr>
        <w:t>e</w:t>
      </w:r>
      <w:r w:rsidR="00577AED" w:rsidRPr="00270178">
        <w:rPr>
          <w:spacing w:val="-2"/>
          <w:sz w:val="24"/>
          <w:szCs w:val="24"/>
        </w:rPr>
        <w:t>y</w:t>
      </w:r>
      <w:r w:rsidR="00577AED" w:rsidRPr="00270178">
        <w:rPr>
          <w:sz w:val="24"/>
          <w:szCs w:val="24"/>
        </w:rPr>
        <w:t>s</w:t>
      </w:r>
      <w:r w:rsidR="00577AED" w:rsidRPr="00270178">
        <w:rPr>
          <w:spacing w:val="7"/>
          <w:sz w:val="24"/>
          <w:szCs w:val="24"/>
        </w:rPr>
        <w:t xml:space="preserve"> </w:t>
      </w:r>
      <w:r w:rsidR="00577AED" w:rsidRPr="00270178">
        <w:rPr>
          <w:spacing w:val="3"/>
          <w:sz w:val="24"/>
          <w:szCs w:val="24"/>
        </w:rPr>
        <w:t>i</w:t>
      </w:r>
      <w:r w:rsidR="00577AED" w:rsidRPr="00270178">
        <w:rPr>
          <w:sz w:val="24"/>
          <w:szCs w:val="24"/>
        </w:rPr>
        <w:t>n</w:t>
      </w:r>
      <w:r w:rsidR="00577AED" w:rsidRPr="00270178">
        <w:rPr>
          <w:spacing w:val="2"/>
          <w:sz w:val="24"/>
          <w:szCs w:val="24"/>
        </w:rPr>
        <w:t xml:space="preserve"> </w:t>
      </w:r>
      <w:r w:rsidR="00577AED" w:rsidRPr="00270178">
        <w:rPr>
          <w:spacing w:val="3"/>
          <w:sz w:val="24"/>
          <w:szCs w:val="24"/>
        </w:rPr>
        <w:t>s</w:t>
      </w:r>
      <w:r w:rsidR="00577AED" w:rsidRPr="00270178">
        <w:rPr>
          <w:sz w:val="24"/>
          <w:szCs w:val="24"/>
        </w:rPr>
        <w:t>pent</w:t>
      </w:r>
      <w:r w:rsidR="00577AED" w:rsidRPr="00270178">
        <w:rPr>
          <w:spacing w:val="6"/>
          <w:sz w:val="24"/>
          <w:szCs w:val="24"/>
        </w:rPr>
        <w:t xml:space="preserve"> </w:t>
      </w:r>
      <w:r w:rsidR="00577AED">
        <w:rPr>
          <w:sz w:val="24"/>
          <w:szCs w:val="24"/>
        </w:rPr>
        <w:t>47.91</w:t>
      </w:r>
      <w:r w:rsidR="00577AED" w:rsidRPr="00270178">
        <w:rPr>
          <w:sz w:val="24"/>
          <w:szCs w:val="24"/>
        </w:rPr>
        <w:t>%</w:t>
      </w:r>
      <w:r w:rsidR="00577AED" w:rsidRPr="00270178">
        <w:rPr>
          <w:spacing w:val="9"/>
          <w:sz w:val="24"/>
          <w:szCs w:val="24"/>
        </w:rPr>
        <w:t xml:space="preserve"> </w:t>
      </w:r>
      <w:r w:rsidR="00577AED" w:rsidRPr="00270178">
        <w:rPr>
          <w:spacing w:val="-3"/>
          <w:sz w:val="24"/>
          <w:szCs w:val="24"/>
        </w:rPr>
        <w:t>o</w:t>
      </w:r>
      <w:r w:rsidR="00577AED" w:rsidRPr="00270178">
        <w:rPr>
          <w:sz w:val="24"/>
          <w:szCs w:val="24"/>
        </w:rPr>
        <w:t>f</w:t>
      </w:r>
      <w:r w:rsidR="00577AED" w:rsidRPr="00270178">
        <w:rPr>
          <w:spacing w:val="4"/>
          <w:sz w:val="24"/>
          <w:szCs w:val="24"/>
        </w:rPr>
        <w:t xml:space="preserve"> </w:t>
      </w:r>
      <w:r w:rsidR="00577AED" w:rsidRPr="00270178">
        <w:rPr>
          <w:spacing w:val="2"/>
          <w:sz w:val="24"/>
          <w:szCs w:val="24"/>
        </w:rPr>
        <w:t>t</w:t>
      </w:r>
      <w:r w:rsidR="00577AED" w:rsidRPr="00270178">
        <w:rPr>
          <w:spacing w:val="-3"/>
          <w:sz w:val="24"/>
          <w:szCs w:val="24"/>
        </w:rPr>
        <w:t>h</w:t>
      </w:r>
      <w:r w:rsidR="00577AED" w:rsidRPr="00270178">
        <w:rPr>
          <w:sz w:val="24"/>
          <w:szCs w:val="24"/>
        </w:rPr>
        <w:t>e</w:t>
      </w:r>
      <w:r w:rsidR="00577AED" w:rsidRPr="00270178">
        <w:rPr>
          <w:spacing w:val="1"/>
          <w:sz w:val="24"/>
          <w:szCs w:val="24"/>
        </w:rPr>
        <w:t>i</w:t>
      </w:r>
      <w:r w:rsidR="00577AED" w:rsidRPr="00270178">
        <w:rPr>
          <w:sz w:val="24"/>
          <w:szCs w:val="24"/>
        </w:rPr>
        <w:t>r</w:t>
      </w:r>
      <w:r w:rsidR="00577AED" w:rsidRPr="00270178">
        <w:rPr>
          <w:spacing w:val="4"/>
          <w:sz w:val="24"/>
          <w:szCs w:val="24"/>
        </w:rPr>
        <w:t xml:space="preserve"> </w:t>
      </w:r>
      <w:r w:rsidR="00577AED" w:rsidRPr="00270178">
        <w:rPr>
          <w:sz w:val="24"/>
          <w:szCs w:val="24"/>
        </w:rPr>
        <w:t>t</w:t>
      </w:r>
      <w:r w:rsidR="00577AED" w:rsidRPr="00270178">
        <w:rPr>
          <w:spacing w:val="3"/>
          <w:sz w:val="24"/>
          <w:szCs w:val="24"/>
        </w:rPr>
        <w:t>i</w:t>
      </w:r>
      <w:r w:rsidR="00577AED" w:rsidRPr="00270178">
        <w:rPr>
          <w:sz w:val="24"/>
          <w:szCs w:val="24"/>
        </w:rPr>
        <w:t>me</w:t>
      </w:r>
      <w:r w:rsidR="00577AED" w:rsidRPr="00270178">
        <w:rPr>
          <w:spacing w:val="5"/>
          <w:sz w:val="24"/>
          <w:szCs w:val="24"/>
        </w:rPr>
        <w:t xml:space="preserve"> </w:t>
      </w:r>
      <w:r w:rsidR="00577AED" w:rsidRPr="00270178">
        <w:rPr>
          <w:spacing w:val="1"/>
          <w:sz w:val="24"/>
          <w:szCs w:val="24"/>
        </w:rPr>
        <w:t>i</w:t>
      </w:r>
      <w:r w:rsidR="00577AED" w:rsidRPr="00270178">
        <w:rPr>
          <w:sz w:val="24"/>
          <w:szCs w:val="24"/>
        </w:rPr>
        <w:t xml:space="preserve">n </w:t>
      </w:r>
      <w:r w:rsidR="00577AED" w:rsidRPr="00270178">
        <w:rPr>
          <w:spacing w:val="5"/>
          <w:sz w:val="24"/>
          <w:szCs w:val="24"/>
        </w:rPr>
        <w:t>f</w:t>
      </w:r>
      <w:r w:rsidR="00577AED" w:rsidRPr="00270178">
        <w:rPr>
          <w:spacing w:val="-3"/>
          <w:sz w:val="24"/>
          <w:szCs w:val="24"/>
        </w:rPr>
        <w:t>e</w:t>
      </w:r>
      <w:r w:rsidR="00577AED" w:rsidRPr="00270178">
        <w:rPr>
          <w:sz w:val="24"/>
          <w:szCs w:val="24"/>
        </w:rPr>
        <w:t>e</w:t>
      </w:r>
      <w:r w:rsidR="00577AED" w:rsidRPr="00270178">
        <w:rPr>
          <w:spacing w:val="-3"/>
          <w:sz w:val="24"/>
          <w:szCs w:val="24"/>
        </w:rPr>
        <w:t>d</w:t>
      </w:r>
      <w:r w:rsidR="00577AED" w:rsidRPr="00270178">
        <w:rPr>
          <w:spacing w:val="3"/>
          <w:sz w:val="24"/>
          <w:szCs w:val="24"/>
        </w:rPr>
        <w:t>i</w:t>
      </w:r>
      <w:r w:rsidR="00577AED" w:rsidRPr="00270178">
        <w:rPr>
          <w:spacing w:val="-3"/>
          <w:sz w:val="24"/>
          <w:szCs w:val="24"/>
        </w:rPr>
        <w:t>n</w:t>
      </w:r>
      <w:r w:rsidR="00577AED" w:rsidRPr="00270178">
        <w:rPr>
          <w:sz w:val="24"/>
          <w:szCs w:val="24"/>
        </w:rPr>
        <w:t>g,</w:t>
      </w:r>
      <w:r w:rsidR="00577AED" w:rsidRPr="00270178">
        <w:rPr>
          <w:spacing w:val="11"/>
          <w:sz w:val="24"/>
          <w:szCs w:val="24"/>
        </w:rPr>
        <w:t xml:space="preserve"> </w:t>
      </w:r>
      <w:r w:rsidR="00577AED">
        <w:rPr>
          <w:spacing w:val="-3"/>
          <w:sz w:val="24"/>
          <w:szCs w:val="24"/>
        </w:rPr>
        <w:t>19.97</w:t>
      </w:r>
      <w:r w:rsidR="00577AED" w:rsidRPr="00270178">
        <w:rPr>
          <w:sz w:val="24"/>
          <w:szCs w:val="24"/>
        </w:rPr>
        <w:t>%</w:t>
      </w:r>
      <w:r w:rsidR="00577AED" w:rsidRPr="00270178">
        <w:rPr>
          <w:spacing w:val="6"/>
          <w:sz w:val="24"/>
          <w:szCs w:val="24"/>
        </w:rPr>
        <w:t xml:space="preserve"> </w:t>
      </w:r>
      <w:r w:rsidR="00577AED" w:rsidRPr="00270178">
        <w:rPr>
          <w:spacing w:val="2"/>
          <w:sz w:val="24"/>
          <w:szCs w:val="24"/>
        </w:rPr>
        <w:t>m</w:t>
      </w:r>
      <w:r w:rsidR="00577AED" w:rsidRPr="00270178">
        <w:rPr>
          <w:spacing w:val="-3"/>
          <w:sz w:val="24"/>
          <w:szCs w:val="24"/>
        </w:rPr>
        <w:t>o</w:t>
      </w:r>
      <w:r w:rsidR="00577AED" w:rsidRPr="00270178">
        <w:rPr>
          <w:spacing w:val="1"/>
          <w:sz w:val="24"/>
          <w:szCs w:val="24"/>
        </w:rPr>
        <w:t>vi</w:t>
      </w:r>
      <w:r w:rsidR="00577AED" w:rsidRPr="00270178">
        <w:rPr>
          <w:sz w:val="24"/>
          <w:szCs w:val="24"/>
        </w:rPr>
        <w:t>ng</w:t>
      </w:r>
      <w:r w:rsidR="00577AED" w:rsidRPr="00270178">
        <w:rPr>
          <w:spacing w:val="6"/>
          <w:sz w:val="24"/>
          <w:szCs w:val="24"/>
        </w:rPr>
        <w:t xml:space="preserve"> </w:t>
      </w:r>
      <w:r w:rsidR="00577AED" w:rsidRPr="00270178">
        <w:rPr>
          <w:spacing w:val="2"/>
          <w:sz w:val="24"/>
          <w:szCs w:val="24"/>
        </w:rPr>
        <w:t>a</w:t>
      </w:r>
      <w:r w:rsidR="00577AED" w:rsidRPr="00270178">
        <w:rPr>
          <w:spacing w:val="-3"/>
          <w:sz w:val="24"/>
          <w:szCs w:val="24"/>
        </w:rPr>
        <w:t>n</w:t>
      </w:r>
      <w:r w:rsidR="00577AED" w:rsidRPr="00270178">
        <w:rPr>
          <w:sz w:val="24"/>
          <w:szCs w:val="24"/>
        </w:rPr>
        <w:t>d</w:t>
      </w:r>
      <w:r w:rsidR="00577AED" w:rsidRPr="00270178">
        <w:rPr>
          <w:spacing w:val="6"/>
          <w:sz w:val="24"/>
          <w:szCs w:val="24"/>
        </w:rPr>
        <w:t xml:space="preserve"> </w:t>
      </w:r>
      <w:r w:rsidR="00577AED">
        <w:rPr>
          <w:w w:val="101"/>
          <w:sz w:val="24"/>
          <w:szCs w:val="24"/>
        </w:rPr>
        <w:t>20.65</w:t>
      </w:r>
      <w:r w:rsidR="00577AED" w:rsidRPr="00270178">
        <w:rPr>
          <w:w w:val="101"/>
          <w:sz w:val="24"/>
          <w:szCs w:val="24"/>
        </w:rPr>
        <w:t xml:space="preserve">% </w:t>
      </w:r>
      <w:r w:rsidR="00577AED" w:rsidRPr="00270178">
        <w:rPr>
          <w:spacing w:val="-1"/>
          <w:sz w:val="24"/>
          <w:szCs w:val="24"/>
        </w:rPr>
        <w:t>r</w:t>
      </w:r>
      <w:r w:rsidR="00577AED" w:rsidRPr="00270178">
        <w:rPr>
          <w:sz w:val="24"/>
          <w:szCs w:val="24"/>
        </w:rPr>
        <w:t>e</w:t>
      </w:r>
      <w:r w:rsidR="00577AED" w:rsidRPr="00270178">
        <w:rPr>
          <w:spacing w:val="-2"/>
          <w:sz w:val="24"/>
          <w:szCs w:val="24"/>
        </w:rPr>
        <w:t>s</w:t>
      </w:r>
      <w:r w:rsidR="00577AED" w:rsidRPr="00270178">
        <w:rPr>
          <w:spacing w:val="2"/>
          <w:sz w:val="24"/>
          <w:szCs w:val="24"/>
        </w:rPr>
        <w:t>t</w:t>
      </w:r>
      <w:r w:rsidR="00577AED" w:rsidRPr="00270178">
        <w:rPr>
          <w:spacing w:val="1"/>
          <w:sz w:val="24"/>
          <w:szCs w:val="24"/>
        </w:rPr>
        <w:t>i</w:t>
      </w:r>
      <w:r w:rsidR="00577AED" w:rsidRPr="00270178">
        <w:rPr>
          <w:sz w:val="24"/>
          <w:szCs w:val="24"/>
        </w:rPr>
        <w:t>n</w:t>
      </w:r>
      <w:r w:rsidR="00577AED" w:rsidRPr="00270178">
        <w:rPr>
          <w:spacing w:val="-3"/>
          <w:sz w:val="24"/>
          <w:szCs w:val="24"/>
        </w:rPr>
        <w:t>g</w:t>
      </w:r>
      <w:r w:rsidR="00577AED">
        <w:rPr>
          <w:sz w:val="24"/>
          <w:szCs w:val="24"/>
        </w:rPr>
        <w:t>, 3.51</w:t>
      </w:r>
      <w:r w:rsidR="00577AED" w:rsidRPr="00270178">
        <w:rPr>
          <w:sz w:val="24"/>
          <w:szCs w:val="24"/>
        </w:rPr>
        <w:t>%</w:t>
      </w:r>
      <w:r w:rsidR="00577AED" w:rsidRPr="00270178">
        <w:rPr>
          <w:spacing w:val="49"/>
          <w:sz w:val="24"/>
          <w:szCs w:val="24"/>
        </w:rPr>
        <w:t xml:space="preserve"> </w:t>
      </w:r>
      <w:r w:rsidR="00577AED" w:rsidRPr="00270178">
        <w:rPr>
          <w:spacing w:val="-3"/>
          <w:sz w:val="24"/>
          <w:szCs w:val="24"/>
        </w:rPr>
        <w:t>o</w:t>
      </w:r>
      <w:r w:rsidR="00577AED" w:rsidRPr="00270178">
        <w:rPr>
          <w:sz w:val="24"/>
          <w:szCs w:val="24"/>
        </w:rPr>
        <w:t>f</w:t>
      </w:r>
      <w:r w:rsidR="00577AED" w:rsidRPr="00270178">
        <w:rPr>
          <w:spacing w:val="46"/>
          <w:sz w:val="24"/>
          <w:szCs w:val="24"/>
        </w:rPr>
        <w:t xml:space="preserve"> </w:t>
      </w:r>
      <w:r w:rsidR="00577AED" w:rsidRPr="00270178">
        <w:rPr>
          <w:spacing w:val="3"/>
          <w:sz w:val="24"/>
          <w:szCs w:val="24"/>
        </w:rPr>
        <w:t>i</w:t>
      </w:r>
      <w:r w:rsidR="00577AED" w:rsidRPr="00270178">
        <w:rPr>
          <w:sz w:val="24"/>
          <w:szCs w:val="24"/>
        </w:rPr>
        <w:t>ts</w:t>
      </w:r>
      <w:r w:rsidR="00577AED" w:rsidRPr="00270178">
        <w:rPr>
          <w:spacing w:val="43"/>
          <w:sz w:val="24"/>
          <w:szCs w:val="24"/>
        </w:rPr>
        <w:t xml:space="preserve"> </w:t>
      </w:r>
      <w:r w:rsidR="00577AED" w:rsidRPr="00270178">
        <w:rPr>
          <w:spacing w:val="2"/>
          <w:sz w:val="24"/>
          <w:szCs w:val="24"/>
        </w:rPr>
        <w:t>t</w:t>
      </w:r>
      <w:r w:rsidR="00577AED" w:rsidRPr="00270178">
        <w:rPr>
          <w:spacing w:val="-1"/>
          <w:sz w:val="24"/>
          <w:szCs w:val="24"/>
        </w:rPr>
        <w:t>i</w:t>
      </w:r>
      <w:r w:rsidR="00577AED" w:rsidRPr="00270178">
        <w:rPr>
          <w:spacing w:val="2"/>
          <w:sz w:val="24"/>
          <w:szCs w:val="24"/>
        </w:rPr>
        <w:t>m</w:t>
      </w:r>
      <w:r w:rsidR="00577AED" w:rsidRPr="00270178">
        <w:rPr>
          <w:sz w:val="24"/>
          <w:szCs w:val="24"/>
        </w:rPr>
        <w:t>e</w:t>
      </w:r>
      <w:r w:rsidR="00577AED" w:rsidRPr="00270178">
        <w:rPr>
          <w:spacing w:val="46"/>
          <w:sz w:val="24"/>
          <w:szCs w:val="24"/>
        </w:rPr>
        <w:t xml:space="preserve"> </w:t>
      </w:r>
      <w:r w:rsidR="00577AED" w:rsidRPr="00270178">
        <w:rPr>
          <w:sz w:val="24"/>
          <w:szCs w:val="24"/>
        </w:rPr>
        <w:t>p</w:t>
      </w:r>
      <w:r w:rsidR="00577AED" w:rsidRPr="00270178">
        <w:rPr>
          <w:spacing w:val="1"/>
          <w:sz w:val="24"/>
          <w:szCs w:val="24"/>
        </w:rPr>
        <w:t>l</w:t>
      </w:r>
      <w:r w:rsidR="00577AED" w:rsidRPr="00270178">
        <w:rPr>
          <w:spacing w:val="2"/>
          <w:sz w:val="24"/>
          <w:szCs w:val="24"/>
        </w:rPr>
        <w:t>a</w:t>
      </w:r>
      <w:r w:rsidR="00577AED" w:rsidRPr="00270178">
        <w:rPr>
          <w:spacing w:val="-6"/>
          <w:sz w:val="24"/>
          <w:szCs w:val="24"/>
        </w:rPr>
        <w:t>y</w:t>
      </w:r>
      <w:r w:rsidR="00577AED" w:rsidRPr="00270178">
        <w:rPr>
          <w:spacing w:val="3"/>
          <w:sz w:val="24"/>
          <w:szCs w:val="24"/>
        </w:rPr>
        <w:t>i</w:t>
      </w:r>
      <w:r w:rsidR="00577AED" w:rsidRPr="00270178">
        <w:rPr>
          <w:spacing w:val="-3"/>
          <w:sz w:val="24"/>
          <w:szCs w:val="24"/>
        </w:rPr>
        <w:t>n</w:t>
      </w:r>
      <w:r w:rsidR="00577AED" w:rsidRPr="00270178">
        <w:rPr>
          <w:sz w:val="24"/>
          <w:szCs w:val="24"/>
        </w:rPr>
        <w:t>g,</w:t>
      </w:r>
      <w:r w:rsidR="00577AED" w:rsidRPr="00270178">
        <w:rPr>
          <w:spacing w:val="53"/>
          <w:sz w:val="24"/>
          <w:szCs w:val="24"/>
        </w:rPr>
        <w:t xml:space="preserve"> </w:t>
      </w:r>
      <w:r w:rsidR="00577AED">
        <w:rPr>
          <w:spacing w:val="-3"/>
          <w:sz w:val="24"/>
          <w:szCs w:val="24"/>
        </w:rPr>
        <w:t>2.33</w:t>
      </w:r>
      <w:r w:rsidR="00577AED" w:rsidRPr="00270178">
        <w:rPr>
          <w:sz w:val="24"/>
          <w:szCs w:val="24"/>
        </w:rPr>
        <w:t>%</w:t>
      </w:r>
      <w:r w:rsidR="00577AED" w:rsidRPr="00270178">
        <w:rPr>
          <w:spacing w:val="46"/>
          <w:sz w:val="24"/>
          <w:szCs w:val="24"/>
        </w:rPr>
        <w:t xml:space="preserve"> </w:t>
      </w:r>
      <w:r w:rsidR="00577AED" w:rsidRPr="00270178">
        <w:rPr>
          <w:sz w:val="24"/>
          <w:szCs w:val="24"/>
        </w:rPr>
        <w:t>agg</w:t>
      </w:r>
      <w:r w:rsidR="00577AED" w:rsidRPr="00270178">
        <w:rPr>
          <w:spacing w:val="1"/>
          <w:sz w:val="24"/>
          <w:szCs w:val="24"/>
        </w:rPr>
        <w:t>r</w:t>
      </w:r>
      <w:r w:rsidR="00577AED" w:rsidRPr="00270178">
        <w:rPr>
          <w:sz w:val="24"/>
          <w:szCs w:val="24"/>
        </w:rPr>
        <w:t>e</w:t>
      </w:r>
      <w:r w:rsidR="00577AED" w:rsidRPr="00270178">
        <w:rPr>
          <w:spacing w:val="-2"/>
          <w:sz w:val="24"/>
          <w:szCs w:val="24"/>
        </w:rPr>
        <w:t>s</w:t>
      </w:r>
      <w:r w:rsidR="00577AED" w:rsidRPr="00270178">
        <w:rPr>
          <w:spacing w:val="1"/>
          <w:sz w:val="24"/>
          <w:szCs w:val="24"/>
        </w:rPr>
        <w:t>si</w:t>
      </w:r>
      <w:r w:rsidR="00577AED" w:rsidRPr="00270178">
        <w:rPr>
          <w:sz w:val="24"/>
          <w:szCs w:val="24"/>
        </w:rPr>
        <w:t>o</w:t>
      </w:r>
      <w:r w:rsidR="00577AED" w:rsidRPr="00270178">
        <w:rPr>
          <w:spacing w:val="-3"/>
          <w:sz w:val="24"/>
          <w:szCs w:val="24"/>
        </w:rPr>
        <w:t>n</w:t>
      </w:r>
      <w:r w:rsidR="00577AED" w:rsidRPr="00270178">
        <w:rPr>
          <w:sz w:val="24"/>
          <w:szCs w:val="24"/>
        </w:rPr>
        <w:t>,</w:t>
      </w:r>
      <w:r w:rsidR="00577AED" w:rsidRPr="00270178">
        <w:rPr>
          <w:spacing w:val="56"/>
          <w:sz w:val="24"/>
          <w:szCs w:val="24"/>
        </w:rPr>
        <w:t xml:space="preserve"> </w:t>
      </w:r>
      <w:r w:rsidR="00577AED">
        <w:rPr>
          <w:sz w:val="24"/>
          <w:szCs w:val="24"/>
        </w:rPr>
        <w:t>5.13</w:t>
      </w:r>
      <w:r w:rsidR="00577AED" w:rsidRPr="00270178">
        <w:rPr>
          <w:sz w:val="24"/>
          <w:szCs w:val="24"/>
        </w:rPr>
        <w:t>%</w:t>
      </w:r>
      <w:r w:rsidR="00577AED" w:rsidRPr="00270178">
        <w:rPr>
          <w:spacing w:val="49"/>
          <w:sz w:val="24"/>
          <w:szCs w:val="24"/>
        </w:rPr>
        <w:t xml:space="preserve"> </w:t>
      </w:r>
      <w:r w:rsidR="00577AED" w:rsidRPr="00270178">
        <w:rPr>
          <w:sz w:val="24"/>
          <w:szCs w:val="24"/>
        </w:rPr>
        <w:t>g</w:t>
      </w:r>
      <w:r w:rsidR="00577AED" w:rsidRPr="00270178">
        <w:rPr>
          <w:spacing w:val="-1"/>
          <w:sz w:val="24"/>
          <w:szCs w:val="24"/>
        </w:rPr>
        <w:t>r</w:t>
      </w:r>
      <w:r w:rsidR="00577AED" w:rsidRPr="00270178">
        <w:rPr>
          <w:sz w:val="24"/>
          <w:szCs w:val="24"/>
        </w:rPr>
        <w:t>oo</w:t>
      </w:r>
      <w:r w:rsidR="00577AED" w:rsidRPr="00270178">
        <w:rPr>
          <w:spacing w:val="2"/>
          <w:sz w:val="24"/>
          <w:szCs w:val="24"/>
        </w:rPr>
        <w:t>m</w:t>
      </w:r>
      <w:r w:rsidR="00577AED" w:rsidRPr="00270178">
        <w:rPr>
          <w:spacing w:val="1"/>
          <w:sz w:val="24"/>
          <w:szCs w:val="24"/>
        </w:rPr>
        <w:t>i</w:t>
      </w:r>
      <w:r w:rsidR="00577AED" w:rsidRPr="00270178">
        <w:rPr>
          <w:spacing w:val="-3"/>
          <w:sz w:val="24"/>
          <w:szCs w:val="24"/>
        </w:rPr>
        <w:t>n</w:t>
      </w:r>
      <w:r w:rsidR="00577AED" w:rsidRPr="00270178">
        <w:rPr>
          <w:sz w:val="24"/>
          <w:szCs w:val="24"/>
        </w:rPr>
        <w:t>g</w:t>
      </w:r>
      <w:r w:rsidR="00577AED" w:rsidRPr="00270178">
        <w:rPr>
          <w:spacing w:val="53"/>
          <w:sz w:val="24"/>
          <w:szCs w:val="24"/>
        </w:rPr>
        <w:t xml:space="preserve"> </w:t>
      </w:r>
      <w:r w:rsidR="00577AED" w:rsidRPr="00270178">
        <w:rPr>
          <w:spacing w:val="-3"/>
          <w:sz w:val="24"/>
          <w:szCs w:val="24"/>
        </w:rPr>
        <w:t>a</w:t>
      </w:r>
      <w:r w:rsidR="00577AED" w:rsidRPr="00270178">
        <w:rPr>
          <w:spacing w:val="2"/>
          <w:sz w:val="24"/>
          <w:szCs w:val="24"/>
        </w:rPr>
        <w:t>n</w:t>
      </w:r>
      <w:r w:rsidR="00577AED" w:rsidRPr="00270178">
        <w:rPr>
          <w:sz w:val="24"/>
          <w:szCs w:val="24"/>
        </w:rPr>
        <w:t>d</w:t>
      </w:r>
      <w:r w:rsidR="00577AED" w:rsidRPr="00270178">
        <w:rPr>
          <w:spacing w:val="46"/>
          <w:sz w:val="24"/>
          <w:szCs w:val="24"/>
        </w:rPr>
        <w:t xml:space="preserve"> </w:t>
      </w:r>
      <w:r w:rsidR="00577AED" w:rsidRPr="00270178">
        <w:rPr>
          <w:w w:val="101"/>
          <w:sz w:val="24"/>
          <w:szCs w:val="24"/>
        </w:rPr>
        <w:t>0</w:t>
      </w:r>
      <w:r w:rsidR="00577AED" w:rsidRPr="00270178">
        <w:rPr>
          <w:spacing w:val="2"/>
          <w:w w:val="101"/>
          <w:sz w:val="24"/>
          <w:szCs w:val="24"/>
        </w:rPr>
        <w:t>.</w:t>
      </w:r>
      <w:r w:rsidR="00577AED" w:rsidRPr="00270178">
        <w:rPr>
          <w:spacing w:val="-3"/>
          <w:w w:val="101"/>
          <w:sz w:val="24"/>
          <w:szCs w:val="24"/>
        </w:rPr>
        <w:t>5</w:t>
      </w:r>
      <w:r w:rsidR="00577AED" w:rsidRPr="00270178">
        <w:rPr>
          <w:w w:val="101"/>
          <w:sz w:val="24"/>
          <w:szCs w:val="24"/>
        </w:rPr>
        <w:t xml:space="preserve">% </w:t>
      </w:r>
      <w:r w:rsidR="00577AED" w:rsidRPr="00270178">
        <w:rPr>
          <w:spacing w:val="1"/>
          <w:sz w:val="24"/>
          <w:szCs w:val="24"/>
        </w:rPr>
        <w:t>s</w:t>
      </w:r>
      <w:r w:rsidR="00577AED" w:rsidRPr="00270178">
        <w:rPr>
          <w:spacing w:val="-3"/>
          <w:sz w:val="24"/>
          <w:szCs w:val="24"/>
        </w:rPr>
        <w:t>e</w:t>
      </w:r>
      <w:r w:rsidR="00577AED" w:rsidRPr="00270178">
        <w:rPr>
          <w:spacing w:val="1"/>
          <w:sz w:val="24"/>
          <w:szCs w:val="24"/>
        </w:rPr>
        <w:t>x</w:t>
      </w:r>
      <w:r w:rsidR="00577AED" w:rsidRPr="00270178">
        <w:rPr>
          <w:sz w:val="24"/>
          <w:szCs w:val="24"/>
        </w:rPr>
        <w:t>ual</w:t>
      </w:r>
      <w:r w:rsidR="00577AED" w:rsidRPr="00270178">
        <w:rPr>
          <w:spacing w:val="6"/>
          <w:sz w:val="24"/>
          <w:szCs w:val="24"/>
        </w:rPr>
        <w:t xml:space="preserve"> </w:t>
      </w:r>
      <w:r w:rsidR="00577AED" w:rsidRPr="00270178">
        <w:rPr>
          <w:sz w:val="24"/>
          <w:szCs w:val="24"/>
        </w:rPr>
        <w:t>a</w:t>
      </w:r>
      <w:r w:rsidR="00577AED" w:rsidRPr="00270178">
        <w:rPr>
          <w:spacing w:val="1"/>
          <w:sz w:val="24"/>
          <w:szCs w:val="24"/>
        </w:rPr>
        <w:t>c</w:t>
      </w:r>
      <w:r w:rsidR="00577AED" w:rsidRPr="00270178">
        <w:rPr>
          <w:sz w:val="24"/>
          <w:szCs w:val="24"/>
        </w:rPr>
        <w:t>t</w:t>
      </w:r>
      <w:r w:rsidR="00577AED" w:rsidRPr="00270178">
        <w:rPr>
          <w:spacing w:val="1"/>
          <w:sz w:val="24"/>
          <w:szCs w:val="24"/>
        </w:rPr>
        <w:t>ivi</w:t>
      </w:r>
      <w:r w:rsidR="00577AED" w:rsidRPr="00270178">
        <w:rPr>
          <w:sz w:val="24"/>
          <w:szCs w:val="24"/>
        </w:rPr>
        <w:t>t</w:t>
      </w:r>
      <w:r w:rsidR="00577AED" w:rsidRPr="00270178">
        <w:rPr>
          <w:spacing w:val="1"/>
          <w:sz w:val="24"/>
          <w:szCs w:val="24"/>
        </w:rPr>
        <w:t>i</w:t>
      </w:r>
      <w:r w:rsidR="00577AED" w:rsidRPr="00270178">
        <w:rPr>
          <w:sz w:val="24"/>
          <w:szCs w:val="24"/>
        </w:rPr>
        <w:t>e</w:t>
      </w:r>
      <w:r w:rsidR="00577AED" w:rsidRPr="00270178">
        <w:rPr>
          <w:spacing w:val="-2"/>
          <w:sz w:val="24"/>
          <w:szCs w:val="24"/>
        </w:rPr>
        <w:t>s</w:t>
      </w:r>
      <w:r w:rsidR="00865410">
        <w:rPr>
          <w:spacing w:val="-2"/>
          <w:sz w:val="24"/>
          <w:szCs w:val="24"/>
        </w:rPr>
        <w:t xml:space="preserve">. </w:t>
      </w:r>
      <w:r w:rsidR="00865410" w:rsidRPr="00A930BF">
        <w:rPr>
          <w:sz w:val="24"/>
          <w:szCs w:val="24"/>
        </w:rPr>
        <w:t>In</w:t>
      </w:r>
      <w:r w:rsidR="00865410" w:rsidRPr="00A930BF">
        <w:rPr>
          <w:spacing w:val="-3"/>
          <w:sz w:val="24"/>
          <w:szCs w:val="24"/>
        </w:rPr>
        <w:t>d</w:t>
      </w:r>
      <w:r w:rsidR="00865410" w:rsidRPr="00A930BF">
        <w:rPr>
          <w:spacing w:val="3"/>
          <w:sz w:val="24"/>
          <w:szCs w:val="24"/>
        </w:rPr>
        <w:t>i</w:t>
      </w:r>
      <w:r w:rsidR="00865410" w:rsidRPr="00A930BF">
        <w:rPr>
          <w:spacing w:val="-2"/>
          <w:sz w:val="24"/>
          <w:szCs w:val="24"/>
        </w:rPr>
        <w:t>v</w:t>
      </w:r>
      <w:r w:rsidR="00865410" w:rsidRPr="00A930BF">
        <w:rPr>
          <w:spacing w:val="3"/>
          <w:sz w:val="24"/>
          <w:szCs w:val="24"/>
        </w:rPr>
        <w:t>i</w:t>
      </w:r>
      <w:r w:rsidR="00865410" w:rsidRPr="00A930BF">
        <w:rPr>
          <w:spacing w:val="-3"/>
          <w:sz w:val="24"/>
          <w:szCs w:val="24"/>
        </w:rPr>
        <w:t>d</w:t>
      </w:r>
      <w:r w:rsidR="00865410" w:rsidRPr="00A930BF">
        <w:rPr>
          <w:sz w:val="24"/>
          <w:szCs w:val="24"/>
        </w:rPr>
        <w:t>u</w:t>
      </w:r>
      <w:r w:rsidR="00865410" w:rsidRPr="00A930BF">
        <w:rPr>
          <w:spacing w:val="-3"/>
          <w:sz w:val="24"/>
          <w:szCs w:val="24"/>
        </w:rPr>
        <w:t>a</w:t>
      </w:r>
      <w:r w:rsidR="00865410" w:rsidRPr="00A930BF">
        <w:rPr>
          <w:spacing w:val="3"/>
          <w:sz w:val="24"/>
          <w:szCs w:val="24"/>
        </w:rPr>
        <w:t>l</w:t>
      </w:r>
      <w:r w:rsidR="00865410" w:rsidRPr="00A930BF">
        <w:rPr>
          <w:sz w:val="24"/>
          <w:szCs w:val="24"/>
        </w:rPr>
        <w:t>s</w:t>
      </w:r>
      <w:r w:rsidR="00865410" w:rsidRPr="00A930BF">
        <w:rPr>
          <w:spacing w:val="13"/>
          <w:sz w:val="24"/>
          <w:szCs w:val="24"/>
        </w:rPr>
        <w:t xml:space="preserve"> </w:t>
      </w:r>
      <w:r w:rsidR="00865410" w:rsidRPr="00A930BF">
        <w:rPr>
          <w:spacing w:val="3"/>
          <w:sz w:val="24"/>
          <w:szCs w:val="24"/>
        </w:rPr>
        <w:t>i</w:t>
      </w:r>
      <w:r w:rsidR="00865410" w:rsidRPr="00A930BF">
        <w:rPr>
          <w:sz w:val="24"/>
          <w:szCs w:val="24"/>
        </w:rPr>
        <w:t>n</w:t>
      </w:r>
      <w:r w:rsidR="00865410">
        <w:rPr>
          <w:spacing w:val="3"/>
          <w:sz w:val="24"/>
          <w:szCs w:val="24"/>
        </w:rPr>
        <w:t xml:space="preserve"> </w:t>
      </w:r>
      <w:r w:rsidR="00865410" w:rsidRPr="00A930BF">
        <w:rPr>
          <w:sz w:val="24"/>
          <w:szCs w:val="24"/>
        </w:rPr>
        <w:t>a</w:t>
      </w:r>
      <w:r w:rsidR="00865410" w:rsidRPr="00A930BF">
        <w:rPr>
          <w:spacing w:val="1"/>
          <w:sz w:val="24"/>
          <w:szCs w:val="24"/>
        </w:rPr>
        <w:t>v</w:t>
      </w:r>
      <w:r w:rsidR="00865410" w:rsidRPr="00A930BF">
        <w:rPr>
          <w:sz w:val="24"/>
          <w:szCs w:val="24"/>
        </w:rPr>
        <w:t>e</w:t>
      </w:r>
      <w:r w:rsidR="00865410" w:rsidRPr="00A930BF">
        <w:rPr>
          <w:spacing w:val="1"/>
          <w:sz w:val="24"/>
          <w:szCs w:val="24"/>
        </w:rPr>
        <w:t>r</w:t>
      </w:r>
      <w:r w:rsidR="00865410" w:rsidRPr="00A930BF">
        <w:rPr>
          <w:spacing w:val="-3"/>
          <w:sz w:val="24"/>
          <w:szCs w:val="24"/>
        </w:rPr>
        <w:t>a</w:t>
      </w:r>
      <w:r w:rsidR="00865410" w:rsidRPr="00A930BF">
        <w:rPr>
          <w:spacing w:val="2"/>
          <w:sz w:val="24"/>
          <w:szCs w:val="24"/>
        </w:rPr>
        <w:t>g</w:t>
      </w:r>
      <w:r w:rsidR="00865410" w:rsidRPr="00A930BF">
        <w:rPr>
          <w:sz w:val="24"/>
          <w:szCs w:val="24"/>
        </w:rPr>
        <w:t>e</w:t>
      </w:r>
      <w:r w:rsidR="00865410" w:rsidRPr="00A930BF">
        <w:rPr>
          <w:spacing w:val="10"/>
          <w:sz w:val="24"/>
          <w:szCs w:val="24"/>
        </w:rPr>
        <w:t xml:space="preserve"> </w:t>
      </w:r>
      <w:r w:rsidR="00865410" w:rsidRPr="00A930BF">
        <w:rPr>
          <w:spacing w:val="1"/>
          <w:sz w:val="24"/>
          <w:szCs w:val="24"/>
        </w:rPr>
        <w:t>s</w:t>
      </w:r>
      <w:r w:rsidR="00865410" w:rsidRPr="00A930BF">
        <w:rPr>
          <w:spacing w:val="2"/>
          <w:sz w:val="24"/>
          <w:szCs w:val="24"/>
        </w:rPr>
        <w:t>p</w:t>
      </w:r>
      <w:r w:rsidR="00865410" w:rsidRPr="00A930BF">
        <w:rPr>
          <w:sz w:val="24"/>
          <w:szCs w:val="24"/>
        </w:rPr>
        <w:t>ent</w:t>
      </w:r>
      <w:r w:rsidR="00865410" w:rsidRPr="00A930BF">
        <w:rPr>
          <w:spacing w:val="10"/>
          <w:sz w:val="24"/>
          <w:szCs w:val="24"/>
        </w:rPr>
        <w:t xml:space="preserve"> </w:t>
      </w:r>
      <w:r w:rsidR="00865410" w:rsidRPr="00A930BF">
        <w:rPr>
          <w:sz w:val="24"/>
          <w:szCs w:val="24"/>
        </w:rPr>
        <w:t>mo</w:t>
      </w:r>
      <w:r w:rsidR="00865410" w:rsidRPr="00A930BF">
        <w:rPr>
          <w:spacing w:val="-1"/>
          <w:sz w:val="24"/>
          <w:szCs w:val="24"/>
        </w:rPr>
        <w:t>r</w:t>
      </w:r>
      <w:r w:rsidR="00865410" w:rsidRPr="00A930BF">
        <w:rPr>
          <w:sz w:val="24"/>
          <w:szCs w:val="24"/>
        </w:rPr>
        <w:t>e</w:t>
      </w:r>
      <w:r w:rsidR="00865410" w:rsidRPr="00A930BF">
        <w:rPr>
          <w:spacing w:val="8"/>
          <w:sz w:val="24"/>
          <w:szCs w:val="24"/>
        </w:rPr>
        <w:t xml:space="preserve"> </w:t>
      </w:r>
      <w:r w:rsidR="00865410" w:rsidRPr="00A930BF">
        <w:rPr>
          <w:sz w:val="24"/>
          <w:szCs w:val="24"/>
        </w:rPr>
        <w:t>t</w:t>
      </w:r>
      <w:r w:rsidR="00865410" w:rsidRPr="00A930BF">
        <w:rPr>
          <w:spacing w:val="1"/>
          <w:sz w:val="24"/>
          <w:szCs w:val="24"/>
        </w:rPr>
        <w:t>i</w:t>
      </w:r>
      <w:r w:rsidR="00865410" w:rsidRPr="00A930BF">
        <w:rPr>
          <w:spacing w:val="2"/>
          <w:sz w:val="24"/>
          <w:szCs w:val="24"/>
        </w:rPr>
        <w:t>m</w:t>
      </w:r>
      <w:r w:rsidR="00865410" w:rsidRPr="00A930BF">
        <w:rPr>
          <w:sz w:val="24"/>
          <w:szCs w:val="24"/>
        </w:rPr>
        <w:t>e</w:t>
      </w:r>
      <w:r w:rsidR="00865410" w:rsidRPr="00A930BF">
        <w:rPr>
          <w:spacing w:val="6"/>
          <w:sz w:val="24"/>
          <w:szCs w:val="24"/>
        </w:rPr>
        <w:t xml:space="preserve"> </w:t>
      </w:r>
      <w:r w:rsidR="00865410" w:rsidRPr="00A930BF">
        <w:rPr>
          <w:spacing w:val="3"/>
          <w:sz w:val="24"/>
          <w:szCs w:val="24"/>
        </w:rPr>
        <w:t>i</w:t>
      </w:r>
      <w:r w:rsidR="00865410" w:rsidRPr="00A930BF">
        <w:rPr>
          <w:sz w:val="24"/>
          <w:szCs w:val="24"/>
        </w:rPr>
        <w:t xml:space="preserve">n </w:t>
      </w:r>
      <w:r w:rsidR="00865410" w:rsidRPr="00A930BF">
        <w:rPr>
          <w:spacing w:val="5"/>
          <w:sz w:val="24"/>
          <w:szCs w:val="24"/>
        </w:rPr>
        <w:t>f</w:t>
      </w:r>
      <w:r w:rsidR="00865410" w:rsidRPr="00A930BF">
        <w:rPr>
          <w:spacing w:val="-3"/>
          <w:sz w:val="24"/>
          <w:szCs w:val="24"/>
        </w:rPr>
        <w:t>e</w:t>
      </w:r>
      <w:r w:rsidR="00865410" w:rsidRPr="00A930BF">
        <w:rPr>
          <w:sz w:val="24"/>
          <w:szCs w:val="24"/>
        </w:rPr>
        <w:t>e</w:t>
      </w:r>
      <w:r w:rsidR="00865410" w:rsidRPr="00A930BF">
        <w:rPr>
          <w:spacing w:val="-3"/>
          <w:sz w:val="24"/>
          <w:szCs w:val="24"/>
        </w:rPr>
        <w:t>d</w:t>
      </w:r>
      <w:r w:rsidR="00865410" w:rsidRPr="00A930BF">
        <w:rPr>
          <w:spacing w:val="1"/>
          <w:sz w:val="24"/>
          <w:szCs w:val="24"/>
        </w:rPr>
        <w:t>i</w:t>
      </w:r>
      <w:r w:rsidR="00865410" w:rsidRPr="00A930BF">
        <w:rPr>
          <w:sz w:val="24"/>
          <w:szCs w:val="24"/>
        </w:rPr>
        <w:t>ng</w:t>
      </w:r>
      <w:r w:rsidR="00865410" w:rsidRPr="00A930BF">
        <w:rPr>
          <w:spacing w:val="9"/>
          <w:sz w:val="24"/>
          <w:szCs w:val="24"/>
        </w:rPr>
        <w:t xml:space="preserve"> </w:t>
      </w:r>
      <w:r w:rsidR="00865410" w:rsidRPr="00A930BF">
        <w:rPr>
          <w:spacing w:val="4"/>
          <w:sz w:val="24"/>
          <w:szCs w:val="24"/>
        </w:rPr>
        <w:t>(</w:t>
      </w:r>
      <w:r w:rsidR="00865410">
        <w:rPr>
          <w:spacing w:val="-3"/>
          <w:sz w:val="24"/>
          <w:szCs w:val="24"/>
        </w:rPr>
        <w:t>48.97</w:t>
      </w:r>
      <w:r w:rsidR="00865410" w:rsidRPr="00A930BF">
        <w:rPr>
          <w:spacing w:val="-1"/>
          <w:sz w:val="24"/>
          <w:szCs w:val="24"/>
        </w:rPr>
        <w:t>%</w:t>
      </w:r>
      <w:r w:rsidR="00865410" w:rsidRPr="00A930BF">
        <w:rPr>
          <w:sz w:val="24"/>
          <w:szCs w:val="24"/>
        </w:rPr>
        <w:t>)</w:t>
      </w:r>
      <w:r w:rsidR="00865410" w:rsidRPr="00A930BF">
        <w:rPr>
          <w:spacing w:val="10"/>
          <w:sz w:val="24"/>
          <w:szCs w:val="24"/>
        </w:rPr>
        <w:t xml:space="preserve"> </w:t>
      </w:r>
      <w:r w:rsidR="00865410" w:rsidRPr="00A930BF">
        <w:rPr>
          <w:spacing w:val="2"/>
          <w:sz w:val="24"/>
          <w:szCs w:val="24"/>
        </w:rPr>
        <w:t>d</w:t>
      </w:r>
      <w:r w:rsidR="00865410" w:rsidRPr="00A930BF">
        <w:rPr>
          <w:spacing w:val="-3"/>
          <w:sz w:val="24"/>
          <w:szCs w:val="24"/>
        </w:rPr>
        <w:t>u</w:t>
      </w:r>
      <w:r w:rsidR="00865410" w:rsidRPr="00A930BF">
        <w:rPr>
          <w:spacing w:val="-1"/>
          <w:sz w:val="24"/>
          <w:szCs w:val="24"/>
        </w:rPr>
        <w:t>r</w:t>
      </w:r>
      <w:r w:rsidR="00865410" w:rsidRPr="00A930BF">
        <w:rPr>
          <w:spacing w:val="3"/>
          <w:sz w:val="24"/>
          <w:szCs w:val="24"/>
        </w:rPr>
        <w:t>i</w:t>
      </w:r>
      <w:r w:rsidR="00865410" w:rsidRPr="00A930BF">
        <w:rPr>
          <w:sz w:val="24"/>
          <w:szCs w:val="24"/>
        </w:rPr>
        <w:t>ng</w:t>
      </w:r>
      <w:r w:rsidR="00865410" w:rsidRPr="00A930BF">
        <w:rPr>
          <w:spacing w:val="9"/>
          <w:sz w:val="24"/>
          <w:szCs w:val="24"/>
        </w:rPr>
        <w:t xml:space="preserve"> </w:t>
      </w:r>
      <w:r w:rsidR="00865410" w:rsidRPr="00A930BF">
        <w:rPr>
          <w:sz w:val="24"/>
          <w:szCs w:val="24"/>
        </w:rPr>
        <w:t>t</w:t>
      </w:r>
      <w:r w:rsidR="00865410" w:rsidRPr="00A930BF">
        <w:rPr>
          <w:spacing w:val="-3"/>
          <w:sz w:val="24"/>
          <w:szCs w:val="24"/>
        </w:rPr>
        <w:t>h</w:t>
      </w:r>
      <w:r w:rsidR="00865410" w:rsidRPr="00A930BF">
        <w:rPr>
          <w:sz w:val="24"/>
          <w:szCs w:val="24"/>
        </w:rPr>
        <w:t>e</w:t>
      </w:r>
      <w:r w:rsidR="00865410" w:rsidRPr="00A930BF">
        <w:rPr>
          <w:spacing w:val="9"/>
          <w:sz w:val="24"/>
          <w:szCs w:val="24"/>
        </w:rPr>
        <w:t xml:space="preserve"> </w:t>
      </w:r>
      <w:r w:rsidR="00865410">
        <w:rPr>
          <w:spacing w:val="-3"/>
          <w:w w:val="101"/>
          <w:sz w:val="24"/>
          <w:szCs w:val="24"/>
        </w:rPr>
        <w:t>wet</w:t>
      </w:r>
      <w:r w:rsidR="00865410" w:rsidRPr="00A930BF">
        <w:rPr>
          <w:w w:val="101"/>
          <w:sz w:val="24"/>
          <w:szCs w:val="24"/>
        </w:rPr>
        <w:t xml:space="preserve"> </w:t>
      </w:r>
      <w:r w:rsidR="00865410" w:rsidRPr="00A930BF">
        <w:rPr>
          <w:spacing w:val="1"/>
          <w:sz w:val="24"/>
          <w:szCs w:val="24"/>
        </w:rPr>
        <w:t>s</w:t>
      </w:r>
      <w:r w:rsidR="00865410" w:rsidRPr="00A930BF">
        <w:rPr>
          <w:spacing w:val="-3"/>
          <w:sz w:val="24"/>
          <w:szCs w:val="24"/>
        </w:rPr>
        <w:t>e</w:t>
      </w:r>
      <w:r w:rsidR="00865410" w:rsidRPr="00A930BF">
        <w:rPr>
          <w:sz w:val="24"/>
          <w:szCs w:val="24"/>
        </w:rPr>
        <w:t>a</w:t>
      </w:r>
      <w:r w:rsidR="00865410" w:rsidRPr="00A930BF">
        <w:rPr>
          <w:spacing w:val="1"/>
          <w:sz w:val="24"/>
          <w:szCs w:val="24"/>
        </w:rPr>
        <w:t>s</w:t>
      </w:r>
      <w:r w:rsidR="00865410" w:rsidRPr="00A930BF">
        <w:rPr>
          <w:sz w:val="24"/>
          <w:szCs w:val="24"/>
        </w:rPr>
        <w:t>on</w:t>
      </w:r>
      <w:r w:rsidR="00865410" w:rsidRPr="00A930BF">
        <w:rPr>
          <w:spacing w:val="42"/>
          <w:sz w:val="24"/>
          <w:szCs w:val="24"/>
        </w:rPr>
        <w:t xml:space="preserve"> </w:t>
      </w:r>
      <w:r w:rsidR="00865410" w:rsidRPr="00A930BF">
        <w:rPr>
          <w:spacing w:val="2"/>
          <w:sz w:val="24"/>
          <w:szCs w:val="24"/>
        </w:rPr>
        <w:t>t</w:t>
      </w:r>
      <w:r w:rsidR="00865410" w:rsidRPr="00A930BF">
        <w:rPr>
          <w:sz w:val="24"/>
          <w:szCs w:val="24"/>
        </w:rPr>
        <w:t>h</w:t>
      </w:r>
      <w:r w:rsidR="00865410" w:rsidRPr="00A930BF">
        <w:rPr>
          <w:spacing w:val="2"/>
          <w:sz w:val="24"/>
          <w:szCs w:val="24"/>
        </w:rPr>
        <w:t>a</w:t>
      </w:r>
      <w:r w:rsidR="00865410" w:rsidRPr="00A930BF">
        <w:rPr>
          <w:sz w:val="24"/>
          <w:szCs w:val="24"/>
        </w:rPr>
        <w:t>n</w:t>
      </w:r>
      <w:r w:rsidR="00865410" w:rsidRPr="00A930BF">
        <w:rPr>
          <w:spacing w:val="39"/>
          <w:sz w:val="24"/>
          <w:szCs w:val="24"/>
        </w:rPr>
        <w:t xml:space="preserve"> </w:t>
      </w:r>
      <w:r w:rsidR="00865410" w:rsidRPr="00A930BF">
        <w:rPr>
          <w:sz w:val="24"/>
          <w:szCs w:val="24"/>
        </w:rPr>
        <w:t>du</w:t>
      </w:r>
      <w:r w:rsidR="00865410" w:rsidRPr="00A930BF">
        <w:rPr>
          <w:spacing w:val="-1"/>
          <w:sz w:val="24"/>
          <w:szCs w:val="24"/>
        </w:rPr>
        <w:t>r</w:t>
      </w:r>
      <w:r w:rsidR="00865410" w:rsidRPr="00A930BF">
        <w:rPr>
          <w:spacing w:val="3"/>
          <w:sz w:val="24"/>
          <w:szCs w:val="24"/>
        </w:rPr>
        <w:t>i</w:t>
      </w:r>
      <w:r w:rsidR="00865410" w:rsidRPr="00A930BF">
        <w:rPr>
          <w:spacing w:val="-3"/>
          <w:sz w:val="24"/>
          <w:szCs w:val="24"/>
        </w:rPr>
        <w:t>n</w:t>
      </w:r>
      <w:r w:rsidR="00865410" w:rsidRPr="00A930BF">
        <w:rPr>
          <w:sz w:val="24"/>
          <w:szCs w:val="24"/>
        </w:rPr>
        <w:t>g</w:t>
      </w:r>
      <w:r w:rsidR="00865410" w:rsidRPr="00A930BF">
        <w:rPr>
          <w:spacing w:val="41"/>
          <w:sz w:val="24"/>
          <w:szCs w:val="24"/>
        </w:rPr>
        <w:t xml:space="preserve"> </w:t>
      </w:r>
      <w:r w:rsidR="00865410" w:rsidRPr="00A930BF">
        <w:rPr>
          <w:spacing w:val="2"/>
          <w:sz w:val="24"/>
          <w:szCs w:val="24"/>
        </w:rPr>
        <w:t>t</w:t>
      </w:r>
      <w:r w:rsidR="00865410" w:rsidRPr="00A930BF">
        <w:rPr>
          <w:sz w:val="24"/>
          <w:szCs w:val="24"/>
        </w:rPr>
        <w:t>he</w:t>
      </w:r>
      <w:r w:rsidR="00865410" w:rsidRPr="00A930BF">
        <w:rPr>
          <w:spacing w:val="40"/>
          <w:sz w:val="24"/>
          <w:szCs w:val="24"/>
        </w:rPr>
        <w:t xml:space="preserve"> </w:t>
      </w:r>
      <w:r w:rsidR="00865410">
        <w:rPr>
          <w:sz w:val="24"/>
          <w:szCs w:val="24"/>
        </w:rPr>
        <w:t>dry</w:t>
      </w:r>
      <w:r w:rsidR="00865410" w:rsidRPr="00A930BF">
        <w:rPr>
          <w:spacing w:val="40"/>
          <w:sz w:val="24"/>
          <w:szCs w:val="24"/>
        </w:rPr>
        <w:t xml:space="preserve"> </w:t>
      </w:r>
      <w:r w:rsidR="00865410" w:rsidRPr="00A930BF">
        <w:rPr>
          <w:spacing w:val="1"/>
          <w:sz w:val="24"/>
          <w:szCs w:val="24"/>
        </w:rPr>
        <w:t>s</w:t>
      </w:r>
      <w:r w:rsidR="00865410" w:rsidRPr="00A930BF">
        <w:rPr>
          <w:sz w:val="24"/>
          <w:szCs w:val="24"/>
        </w:rPr>
        <w:t>ea</w:t>
      </w:r>
      <w:r w:rsidR="00865410" w:rsidRPr="00A930BF">
        <w:rPr>
          <w:spacing w:val="1"/>
          <w:sz w:val="24"/>
          <w:szCs w:val="24"/>
        </w:rPr>
        <w:t>s</w:t>
      </w:r>
      <w:r w:rsidR="00865410" w:rsidRPr="00A930BF">
        <w:rPr>
          <w:sz w:val="24"/>
          <w:szCs w:val="24"/>
        </w:rPr>
        <w:t>on</w:t>
      </w:r>
      <w:r w:rsidR="00865410" w:rsidRPr="00A930BF">
        <w:rPr>
          <w:spacing w:val="44"/>
          <w:sz w:val="24"/>
          <w:szCs w:val="24"/>
        </w:rPr>
        <w:t xml:space="preserve"> </w:t>
      </w:r>
      <w:r w:rsidR="00865410" w:rsidRPr="00A930BF">
        <w:rPr>
          <w:spacing w:val="-1"/>
          <w:sz w:val="24"/>
          <w:szCs w:val="24"/>
        </w:rPr>
        <w:t>(</w:t>
      </w:r>
      <w:r w:rsidR="00865410" w:rsidRPr="00A930BF">
        <w:rPr>
          <w:sz w:val="24"/>
          <w:szCs w:val="24"/>
        </w:rPr>
        <w:t>4</w:t>
      </w:r>
      <w:r w:rsidR="00865410">
        <w:rPr>
          <w:sz w:val="24"/>
          <w:szCs w:val="24"/>
        </w:rPr>
        <w:t>8.64</w:t>
      </w:r>
      <w:r w:rsidR="00865410" w:rsidRPr="00A930BF">
        <w:rPr>
          <w:spacing w:val="1"/>
          <w:sz w:val="24"/>
          <w:szCs w:val="24"/>
        </w:rPr>
        <w:t>%)</w:t>
      </w:r>
      <w:r w:rsidR="00865410" w:rsidRPr="00A930BF">
        <w:rPr>
          <w:sz w:val="24"/>
          <w:szCs w:val="24"/>
        </w:rPr>
        <w:t xml:space="preserve">.  </w:t>
      </w:r>
      <w:r w:rsidR="00865410" w:rsidRPr="00A930BF">
        <w:rPr>
          <w:spacing w:val="20"/>
          <w:sz w:val="24"/>
          <w:szCs w:val="24"/>
        </w:rPr>
        <w:t xml:space="preserve"> </w:t>
      </w:r>
      <w:r w:rsidR="00865410" w:rsidRPr="00A930BF">
        <w:rPr>
          <w:spacing w:val="1"/>
          <w:sz w:val="24"/>
          <w:szCs w:val="24"/>
        </w:rPr>
        <w:t>T</w:t>
      </w:r>
      <w:r w:rsidR="00865410" w:rsidRPr="00A930BF">
        <w:rPr>
          <w:spacing w:val="-3"/>
          <w:sz w:val="24"/>
          <w:szCs w:val="24"/>
        </w:rPr>
        <w:t>h</w:t>
      </w:r>
      <w:r w:rsidR="00865410" w:rsidRPr="00A930BF">
        <w:rPr>
          <w:spacing w:val="2"/>
          <w:sz w:val="24"/>
          <w:szCs w:val="24"/>
        </w:rPr>
        <w:t>e</w:t>
      </w:r>
      <w:r w:rsidR="00865410" w:rsidRPr="00A930BF">
        <w:rPr>
          <w:sz w:val="24"/>
          <w:szCs w:val="24"/>
        </w:rPr>
        <w:t>y</w:t>
      </w:r>
      <w:r w:rsidR="00865410" w:rsidRPr="00A930BF">
        <w:rPr>
          <w:spacing w:val="36"/>
          <w:sz w:val="24"/>
          <w:szCs w:val="24"/>
        </w:rPr>
        <w:t xml:space="preserve"> </w:t>
      </w:r>
      <w:r w:rsidR="00865410" w:rsidRPr="00A930BF">
        <w:rPr>
          <w:spacing w:val="3"/>
          <w:sz w:val="24"/>
          <w:szCs w:val="24"/>
        </w:rPr>
        <w:t>s</w:t>
      </w:r>
      <w:r w:rsidR="00865410" w:rsidRPr="00A930BF">
        <w:rPr>
          <w:spacing w:val="-3"/>
          <w:sz w:val="24"/>
          <w:szCs w:val="24"/>
        </w:rPr>
        <w:t>p</w:t>
      </w:r>
      <w:r w:rsidR="00865410" w:rsidRPr="00A930BF">
        <w:rPr>
          <w:spacing w:val="2"/>
          <w:sz w:val="24"/>
          <w:szCs w:val="24"/>
        </w:rPr>
        <w:t>e</w:t>
      </w:r>
      <w:r w:rsidR="00865410" w:rsidRPr="00A930BF">
        <w:rPr>
          <w:spacing w:val="-3"/>
          <w:sz w:val="24"/>
          <w:szCs w:val="24"/>
        </w:rPr>
        <w:t>n</w:t>
      </w:r>
      <w:r w:rsidR="00865410" w:rsidRPr="00A930BF">
        <w:rPr>
          <w:sz w:val="24"/>
          <w:szCs w:val="24"/>
        </w:rPr>
        <w:t>t</w:t>
      </w:r>
      <w:r w:rsidR="00865410" w:rsidRPr="00A930BF">
        <w:rPr>
          <w:spacing w:val="42"/>
          <w:sz w:val="24"/>
          <w:szCs w:val="24"/>
        </w:rPr>
        <w:t xml:space="preserve"> </w:t>
      </w:r>
      <w:r w:rsidR="00865410" w:rsidRPr="00A930BF">
        <w:rPr>
          <w:spacing w:val="2"/>
          <w:sz w:val="24"/>
          <w:szCs w:val="24"/>
        </w:rPr>
        <w:t>m</w:t>
      </w:r>
      <w:r w:rsidR="00865410" w:rsidRPr="00A930BF">
        <w:rPr>
          <w:sz w:val="24"/>
          <w:szCs w:val="24"/>
        </w:rPr>
        <w:t>o</w:t>
      </w:r>
      <w:r w:rsidR="00865410" w:rsidRPr="00A930BF">
        <w:rPr>
          <w:spacing w:val="-1"/>
          <w:sz w:val="24"/>
          <w:szCs w:val="24"/>
        </w:rPr>
        <w:t>r</w:t>
      </w:r>
      <w:r w:rsidR="00865410" w:rsidRPr="00A930BF">
        <w:rPr>
          <w:sz w:val="24"/>
          <w:szCs w:val="24"/>
        </w:rPr>
        <w:t>e</w:t>
      </w:r>
      <w:r w:rsidR="00865410" w:rsidRPr="00A930BF">
        <w:rPr>
          <w:spacing w:val="40"/>
          <w:sz w:val="24"/>
          <w:szCs w:val="24"/>
        </w:rPr>
        <w:t xml:space="preserve"> </w:t>
      </w:r>
      <w:r w:rsidR="00865410" w:rsidRPr="00A930BF">
        <w:rPr>
          <w:spacing w:val="2"/>
          <w:sz w:val="24"/>
          <w:szCs w:val="24"/>
        </w:rPr>
        <w:t>t</w:t>
      </w:r>
      <w:r w:rsidR="00865410" w:rsidRPr="00A930BF">
        <w:rPr>
          <w:spacing w:val="1"/>
          <w:sz w:val="24"/>
          <w:szCs w:val="24"/>
        </w:rPr>
        <w:t>i</w:t>
      </w:r>
      <w:r w:rsidR="00865410" w:rsidRPr="00A930BF">
        <w:rPr>
          <w:spacing w:val="2"/>
          <w:sz w:val="24"/>
          <w:szCs w:val="24"/>
        </w:rPr>
        <w:t>m</w:t>
      </w:r>
      <w:r w:rsidR="00865410" w:rsidRPr="00A930BF">
        <w:rPr>
          <w:sz w:val="24"/>
          <w:szCs w:val="24"/>
        </w:rPr>
        <w:t>e</w:t>
      </w:r>
      <w:r w:rsidR="00865410" w:rsidRPr="00A930BF">
        <w:rPr>
          <w:spacing w:val="39"/>
          <w:sz w:val="24"/>
          <w:szCs w:val="24"/>
        </w:rPr>
        <w:t xml:space="preserve"> </w:t>
      </w:r>
      <w:r w:rsidR="00865410" w:rsidRPr="00A930BF">
        <w:rPr>
          <w:spacing w:val="2"/>
          <w:sz w:val="24"/>
          <w:szCs w:val="24"/>
        </w:rPr>
        <w:t>m</w:t>
      </w:r>
      <w:r w:rsidR="00865410" w:rsidRPr="00A930BF">
        <w:rPr>
          <w:spacing w:val="-3"/>
          <w:sz w:val="24"/>
          <w:szCs w:val="24"/>
        </w:rPr>
        <w:t>o</w:t>
      </w:r>
      <w:r w:rsidR="00865410" w:rsidRPr="00A930BF">
        <w:rPr>
          <w:spacing w:val="1"/>
          <w:sz w:val="24"/>
          <w:szCs w:val="24"/>
        </w:rPr>
        <w:t>vi</w:t>
      </w:r>
      <w:r w:rsidR="00865410" w:rsidRPr="00A930BF">
        <w:rPr>
          <w:sz w:val="24"/>
          <w:szCs w:val="24"/>
        </w:rPr>
        <w:t>ng</w:t>
      </w:r>
      <w:r w:rsidR="00865410" w:rsidRPr="00A930BF">
        <w:rPr>
          <w:spacing w:val="42"/>
          <w:sz w:val="24"/>
          <w:szCs w:val="24"/>
        </w:rPr>
        <w:t xml:space="preserve"> </w:t>
      </w:r>
      <w:r w:rsidR="00865410" w:rsidRPr="00A930BF">
        <w:rPr>
          <w:spacing w:val="-1"/>
          <w:w w:val="101"/>
          <w:sz w:val="24"/>
          <w:szCs w:val="24"/>
        </w:rPr>
        <w:t>(</w:t>
      </w:r>
      <w:r w:rsidR="00865410">
        <w:rPr>
          <w:w w:val="101"/>
          <w:sz w:val="24"/>
          <w:szCs w:val="24"/>
        </w:rPr>
        <w:t>19.84</w:t>
      </w:r>
      <w:r w:rsidR="00865410" w:rsidRPr="00A930BF">
        <w:rPr>
          <w:spacing w:val="1"/>
          <w:w w:val="101"/>
          <w:sz w:val="24"/>
          <w:szCs w:val="24"/>
        </w:rPr>
        <w:t>%</w:t>
      </w:r>
      <w:r w:rsidR="00865410" w:rsidRPr="00A930BF">
        <w:rPr>
          <w:w w:val="101"/>
          <w:sz w:val="24"/>
          <w:szCs w:val="24"/>
        </w:rPr>
        <w:t xml:space="preserve">) </w:t>
      </w:r>
      <w:r w:rsidR="00865410" w:rsidRPr="00A930BF">
        <w:rPr>
          <w:sz w:val="24"/>
          <w:szCs w:val="24"/>
        </w:rPr>
        <w:t>and</w:t>
      </w:r>
      <w:r w:rsidR="00865410" w:rsidRPr="00A930BF">
        <w:rPr>
          <w:spacing w:val="1"/>
          <w:sz w:val="24"/>
          <w:szCs w:val="24"/>
        </w:rPr>
        <w:t xml:space="preserve"> r</w:t>
      </w:r>
      <w:r w:rsidR="00865410" w:rsidRPr="00A930BF">
        <w:rPr>
          <w:sz w:val="24"/>
          <w:szCs w:val="24"/>
        </w:rPr>
        <w:t>e</w:t>
      </w:r>
      <w:r w:rsidR="00865410" w:rsidRPr="00A930BF">
        <w:rPr>
          <w:spacing w:val="1"/>
          <w:sz w:val="24"/>
          <w:szCs w:val="24"/>
        </w:rPr>
        <w:t>s</w:t>
      </w:r>
      <w:r w:rsidR="00865410" w:rsidRPr="00A930BF">
        <w:rPr>
          <w:sz w:val="24"/>
          <w:szCs w:val="24"/>
        </w:rPr>
        <w:t>t</w:t>
      </w:r>
      <w:r w:rsidR="00865410" w:rsidRPr="00A930BF">
        <w:rPr>
          <w:spacing w:val="1"/>
          <w:sz w:val="24"/>
          <w:szCs w:val="24"/>
        </w:rPr>
        <w:t>i</w:t>
      </w:r>
      <w:r w:rsidR="00865410" w:rsidRPr="00A930BF">
        <w:rPr>
          <w:sz w:val="24"/>
          <w:szCs w:val="24"/>
        </w:rPr>
        <w:t>ng</w:t>
      </w:r>
      <w:r w:rsidR="00865410" w:rsidRPr="00A930BF">
        <w:rPr>
          <w:spacing w:val="4"/>
          <w:sz w:val="24"/>
          <w:szCs w:val="24"/>
        </w:rPr>
        <w:t xml:space="preserve"> </w:t>
      </w:r>
      <w:r w:rsidR="00865410" w:rsidRPr="00A930BF">
        <w:rPr>
          <w:spacing w:val="1"/>
          <w:sz w:val="24"/>
          <w:szCs w:val="24"/>
        </w:rPr>
        <w:t>(</w:t>
      </w:r>
      <w:r w:rsidR="00865410">
        <w:rPr>
          <w:spacing w:val="2"/>
          <w:sz w:val="24"/>
          <w:szCs w:val="24"/>
        </w:rPr>
        <w:t>20.74</w:t>
      </w:r>
      <w:r w:rsidR="00865410" w:rsidRPr="00A930BF">
        <w:rPr>
          <w:spacing w:val="-1"/>
          <w:sz w:val="24"/>
          <w:szCs w:val="24"/>
        </w:rPr>
        <w:t>%</w:t>
      </w:r>
      <w:r w:rsidR="00865410" w:rsidRPr="00A930BF">
        <w:rPr>
          <w:sz w:val="24"/>
          <w:szCs w:val="24"/>
        </w:rPr>
        <w:t>)</w:t>
      </w:r>
      <w:r w:rsidR="00865410" w:rsidRPr="00A930BF">
        <w:rPr>
          <w:spacing w:val="9"/>
          <w:sz w:val="24"/>
          <w:szCs w:val="24"/>
        </w:rPr>
        <w:t xml:space="preserve"> </w:t>
      </w:r>
      <w:r w:rsidR="00865410" w:rsidRPr="00A930BF">
        <w:rPr>
          <w:sz w:val="24"/>
          <w:szCs w:val="24"/>
        </w:rPr>
        <w:t>du</w:t>
      </w:r>
      <w:r w:rsidR="00865410" w:rsidRPr="00A930BF">
        <w:rPr>
          <w:spacing w:val="-1"/>
          <w:sz w:val="24"/>
          <w:szCs w:val="24"/>
        </w:rPr>
        <w:t>r</w:t>
      </w:r>
      <w:r w:rsidR="00865410" w:rsidRPr="00A930BF">
        <w:rPr>
          <w:spacing w:val="1"/>
          <w:sz w:val="24"/>
          <w:szCs w:val="24"/>
        </w:rPr>
        <w:t>i</w:t>
      </w:r>
      <w:r w:rsidR="00865410" w:rsidRPr="00A930BF">
        <w:rPr>
          <w:sz w:val="24"/>
          <w:szCs w:val="24"/>
        </w:rPr>
        <w:t>ng</w:t>
      </w:r>
      <w:r w:rsidR="00865410" w:rsidRPr="00A930BF">
        <w:rPr>
          <w:spacing w:val="3"/>
          <w:sz w:val="24"/>
          <w:szCs w:val="24"/>
        </w:rPr>
        <w:t xml:space="preserve"> </w:t>
      </w:r>
      <w:r w:rsidR="00865410" w:rsidRPr="00A930BF">
        <w:rPr>
          <w:spacing w:val="2"/>
          <w:sz w:val="24"/>
          <w:szCs w:val="24"/>
        </w:rPr>
        <w:t>t</w:t>
      </w:r>
      <w:r w:rsidR="00865410" w:rsidRPr="00A930BF">
        <w:rPr>
          <w:sz w:val="24"/>
          <w:szCs w:val="24"/>
        </w:rPr>
        <w:t>he</w:t>
      </w:r>
      <w:r w:rsidR="00865410" w:rsidRPr="00A930BF">
        <w:rPr>
          <w:spacing w:val="2"/>
          <w:sz w:val="24"/>
          <w:szCs w:val="24"/>
        </w:rPr>
        <w:t xml:space="preserve"> </w:t>
      </w:r>
      <w:r w:rsidR="00865410" w:rsidRPr="00A930BF">
        <w:rPr>
          <w:sz w:val="24"/>
          <w:szCs w:val="24"/>
        </w:rPr>
        <w:t>wet</w:t>
      </w:r>
      <w:r w:rsidR="00865410" w:rsidRPr="00A930BF">
        <w:rPr>
          <w:spacing w:val="3"/>
          <w:sz w:val="24"/>
          <w:szCs w:val="24"/>
        </w:rPr>
        <w:t xml:space="preserve"> </w:t>
      </w:r>
      <w:r w:rsidR="00865410" w:rsidRPr="00A930BF">
        <w:rPr>
          <w:spacing w:val="1"/>
          <w:sz w:val="24"/>
          <w:szCs w:val="24"/>
        </w:rPr>
        <w:t>s</w:t>
      </w:r>
      <w:r w:rsidR="00865410" w:rsidRPr="00A930BF">
        <w:rPr>
          <w:sz w:val="24"/>
          <w:szCs w:val="24"/>
        </w:rPr>
        <w:t>e</w:t>
      </w:r>
      <w:r w:rsidR="00865410" w:rsidRPr="00A930BF">
        <w:rPr>
          <w:spacing w:val="-3"/>
          <w:sz w:val="24"/>
          <w:szCs w:val="24"/>
        </w:rPr>
        <w:t>a</w:t>
      </w:r>
      <w:r w:rsidR="00865410" w:rsidRPr="00A930BF">
        <w:rPr>
          <w:spacing w:val="3"/>
          <w:sz w:val="24"/>
          <w:szCs w:val="24"/>
        </w:rPr>
        <w:t>s</w:t>
      </w:r>
      <w:r w:rsidR="00865410" w:rsidRPr="00A930BF">
        <w:rPr>
          <w:sz w:val="24"/>
          <w:szCs w:val="24"/>
        </w:rPr>
        <w:t>on</w:t>
      </w:r>
      <w:r w:rsidR="00865410" w:rsidRPr="00A930BF">
        <w:rPr>
          <w:spacing w:val="6"/>
          <w:sz w:val="24"/>
          <w:szCs w:val="24"/>
        </w:rPr>
        <w:t xml:space="preserve"> </w:t>
      </w:r>
      <w:r w:rsidR="00865410" w:rsidRPr="00A930BF">
        <w:rPr>
          <w:sz w:val="24"/>
          <w:szCs w:val="24"/>
        </w:rPr>
        <w:t>than</w:t>
      </w:r>
      <w:r w:rsidR="00865410" w:rsidRPr="00A930BF">
        <w:rPr>
          <w:spacing w:val="1"/>
          <w:sz w:val="24"/>
          <w:szCs w:val="24"/>
        </w:rPr>
        <w:t xml:space="preserve"> </w:t>
      </w:r>
      <w:r w:rsidR="00865410" w:rsidRPr="00A930BF">
        <w:rPr>
          <w:spacing w:val="2"/>
          <w:sz w:val="24"/>
          <w:szCs w:val="24"/>
        </w:rPr>
        <w:t>d</w:t>
      </w:r>
      <w:r w:rsidR="00865410" w:rsidRPr="00A930BF">
        <w:rPr>
          <w:spacing w:val="-3"/>
          <w:sz w:val="24"/>
          <w:szCs w:val="24"/>
        </w:rPr>
        <w:t>u</w:t>
      </w:r>
      <w:r w:rsidR="00865410" w:rsidRPr="00A930BF">
        <w:rPr>
          <w:spacing w:val="1"/>
          <w:sz w:val="24"/>
          <w:szCs w:val="24"/>
        </w:rPr>
        <w:t>ri</w:t>
      </w:r>
      <w:r w:rsidR="00865410" w:rsidRPr="00A930BF">
        <w:rPr>
          <w:sz w:val="24"/>
          <w:szCs w:val="24"/>
        </w:rPr>
        <w:t>ng</w:t>
      </w:r>
      <w:r w:rsidR="00865410" w:rsidRPr="00A930BF">
        <w:rPr>
          <w:spacing w:val="5"/>
          <w:sz w:val="24"/>
          <w:szCs w:val="24"/>
        </w:rPr>
        <w:t xml:space="preserve"> </w:t>
      </w:r>
      <w:r w:rsidR="00865410" w:rsidRPr="00A930BF">
        <w:rPr>
          <w:sz w:val="24"/>
          <w:szCs w:val="24"/>
        </w:rPr>
        <w:t>t</w:t>
      </w:r>
      <w:r w:rsidR="00865410" w:rsidRPr="00A930BF">
        <w:rPr>
          <w:spacing w:val="2"/>
          <w:sz w:val="24"/>
          <w:szCs w:val="24"/>
        </w:rPr>
        <w:t>h</w:t>
      </w:r>
      <w:r w:rsidR="00865410" w:rsidRPr="00A930BF">
        <w:rPr>
          <w:sz w:val="24"/>
          <w:szCs w:val="24"/>
        </w:rPr>
        <w:t>e d</w:t>
      </w:r>
      <w:r w:rsidR="00865410" w:rsidRPr="00A930BF">
        <w:rPr>
          <w:spacing w:val="1"/>
          <w:sz w:val="24"/>
          <w:szCs w:val="24"/>
        </w:rPr>
        <w:t>r</w:t>
      </w:r>
      <w:r w:rsidR="00865410" w:rsidRPr="00A930BF">
        <w:rPr>
          <w:sz w:val="24"/>
          <w:szCs w:val="24"/>
        </w:rPr>
        <w:t>y</w:t>
      </w:r>
      <w:r w:rsidR="00865410" w:rsidRPr="00A930BF">
        <w:rPr>
          <w:spacing w:val="1"/>
          <w:sz w:val="24"/>
          <w:szCs w:val="24"/>
        </w:rPr>
        <w:t xml:space="preserve"> </w:t>
      </w:r>
      <w:r w:rsidR="00865410" w:rsidRPr="00A930BF">
        <w:rPr>
          <w:spacing w:val="3"/>
          <w:sz w:val="24"/>
          <w:szCs w:val="24"/>
        </w:rPr>
        <w:t>s</w:t>
      </w:r>
      <w:r w:rsidR="00865410" w:rsidRPr="00A930BF">
        <w:rPr>
          <w:spacing w:val="-3"/>
          <w:sz w:val="24"/>
          <w:szCs w:val="24"/>
        </w:rPr>
        <w:t>e</w:t>
      </w:r>
      <w:r w:rsidR="00865410" w:rsidRPr="00A930BF">
        <w:rPr>
          <w:sz w:val="24"/>
          <w:szCs w:val="24"/>
        </w:rPr>
        <w:t>a</w:t>
      </w:r>
      <w:r w:rsidR="00865410" w:rsidRPr="00A930BF">
        <w:rPr>
          <w:spacing w:val="1"/>
          <w:sz w:val="24"/>
          <w:szCs w:val="24"/>
        </w:rPr>
        <w:t>s</w:t>
      </w:r>
      <w:r w:rsidR="00865410" w:rsidRPr="00A930BF">
        <w:rPr>
          <w:sz w:val="24"/>
          <w:szCs w:val="24"/>
        </w:rPr>
        <w:t>on</w:t>
      </w:r>
      <w:r w:rsidR="00865410" w:rsidRPr="00A930BF">
        <w:rPr>
          <w:spacing w:val="6"/>
          <w:sz w:val="24"/>
          <w:szCs w:val="24"/>
        </w:rPr>
        <w:t xml:space="preserve"> </w:t>
      </w:r>
      <w:r w:rsidR="00865410" w:rsidRPr="00A930BF">
        <w:rPr>
          <w:spacing w:val="-1"/>
          <w:sz w:val="24"/>
          <w:szCs w:val="24"/>
        </w:rPr>
        <w:t>(</w:t>
      </w:r>
      <w:r w:rsidR="00865410" w:rsidRPr="00A930BF">
        <w:rPr>
          <w:spacing w:val="2"/>
          <w:sz w:val="24"/>
          <w:szCs w:val="24"/>
        </w:rPr>
        <w:t>1</w:t>
      </w:r>
      <w:r w:rsidR="00865410">
        <w:rPr>
          <w:spacing w:val="-3"/>
          <w:sz w:val="24"/>
          <w:szCs w:val="24"/>
        </w:rPr>
        <w:t>6.94</w:t>
      </w:r>
      <w:r w:rsidR="00865410" w:rsidRPr="00A930BF">
        <w:rPr>
          <w:spacing w:val="1"/>
          <w:sz w:val="24"/>
          <w:szCs w:val="24"/>
        </w:rPr>
        <w:t>%</w:t>
      </w:r>
      <w:r w:rsidR="00865410" w:rsidRPr="00A930BF">
        <w:rPr>
          <w:sz w:val="24"/>
          <w:szCs w:val="24"/>
        </w:rPr>
        <w:t>)</w:t>
      </w:r>
      <w:r w:rsidR="00865410" w:rsidRPr="00A930BF">
        <w:rPr>
          <w:spacing w:val="4"/>
          <w:sz w:val="24"/>
          <w:szCs w:val="24"/>
        </w:rPr>
        <w:t xml:space="preserve"> </w:t>
      </w:r>
      <w:r w:rsidR="00865410" w:rsidRPr="00A930BF">
        <w:rPr>
          <w:spacing w:val="2"/>
          <w:w w:val="101"/>
          <w:sz w:val="24"/>
          <w:szCs w:val="24"/>
        </w:rPr>
        <w:t>a</w:t>
      </w:r>
      <w:r w:rsidR="00865410" w:rsidRPr="00A930BF">
        <w:rPr>
          <w:w w:val="101"/>
          <w:sz w:val="24"/>
          <w:szCs w:val="24"/>
        </w:rPr>
        <w:t xml:space="preserve">nd </w:t>
      </w:r>
      <w:r w:rsidR="00865410" w:rsidRPr="00A930BF">
        <w:rPr>
          <w:spacing w:val="-1"/>
          <w:sz w:val="24"/>
          <w:szCs w:val="24"/>
        </w:rPr>
        <w:t>(</w:t>
      </w:r>
      <w:r w:rsidR="00865410">
        <w:rPr>
          <w:spacing w:val="2"/>
          <w:sz w:val="24"/>
          <w:szCs w:val="24"/>
        </w:rPr>
        <w:t>21.37</w:t>
      </w:r>
      <w:r w:rsidR="00865410" w:rsidRPr="00A930BF">
        <w:rPr>
          <w:spacing w:val="-1"/>
          <w:sz w:val="24"/>
          <w:szCs w:val="24"/>
        </w:rPr>
        <w:t>%)</w:t>
      </w:r>
      <w:r w:rsidR="00865410" w:rsidRPr="00A930BF">
        <w:rPr>
          <w:sz w:val="24"/>
          <w:szCs w:val="24"/>
        </w:rPr>
        <w:t>,</w:t>
      </w:r>
      <w:r w:rsidR="00865410" w:rsidRPr="00A930BF">
        <w:rPr>
          <w:spacing w:val="32"/>
          <w:sz w:val="24"/>
          <w:szCs w:val="24"/>
        </w:rPr>
        <w:t xml:space="preserve"> </w:t>
      </w:r>
      <w:r w:rsidR="00865410" w:rsidRPr="00A930BF">
        <w:rPr>
          <w:spacing w:val="-1"/>
          <w:sz w:val="24"/>
          <w:szCs w:val="24"/>
        </w:rPr>
        <w:t>r</w:t>
      </w:r>
      <w:r w:rsidR="00865410" w:rsidRPr="00A930BF">
        <w:rPr>
          <w:sz w:val="24"/>
          <w:szCs w:val="24"/>
        </w:rPr>
        <w:t>e</w:t>
      </w:r>
      <w:r w:rsidR="00865410" w:rsidRPr="00A930BF">
        <w:rPr>
          <w:spacing w:val="1"/>
          <w:sz w:val="24"/>
          <w:szCs w:val="24"/>
        </w:rPr>
        <w:t>s</w:t>
      </w:r>
      <w:r w:rsidR="00865410" w:rsidRPr="00A930BF">
        <w:rPr>
          <w:spacing w:val="2"/>
          <w:sz w:val="24"/>
          <w:szCs w:val="24"/>
        </w:rPr>
        <w:t>p</w:t>
      </w:r>
      <w:r w:rsidR="00865410" w:rsidRPr="00A930BF">
        <w:rPr>
          <w:spacing w:val="-3"/>
          <w:sz w:val="24"/>
          <w:szCs w:val="24"/>
        </w:rPr>
        <w:t>e</w:t>
      </w:r>
      <w:r w:rsidR="00865410" w:rsidRPr="00A930BF">
        <w:rPr>
          <w:spacing w:val="1"/>
          <w:sz w:val="24"/>
          <w:szCs w:val="24"/>
        </w:rPr>
        <w:t>c</w:t>
      </w:r>
      <w:r w:rsidR="00865410" w:rsidRPr="00A930BF">
        <w:rPr>
          <w:sz w:val="24"/>
          <w:szCs w:val="24"/>
        </w:rPr>
        <w:t>t</w:t>
      </w:r>
      <w:r w:rsidR="00865410" w:rsidRPr="00A930BF">
        <w:rPr>
          <w:spacing w:val="3"/>
          <w:sz w:val="24"/>
          <w:szCs w:val="24"/>
        </w:rPr>
        <w:t>i</w:t>
      </w:r>
      <w:r w:rsidR="00865410" w:rsidRPr="00A930BF">
        <w:rPr>
          <w:spacing w:val="-2"/>
          <w:sz w:val="24"/>
          <w:szCs w:val="24"/>
        </w:rPr>
        <w:t>v</w:t>
      </w:r>
      <w:r w:rsidR="00865410" w:rsidRPr="00A930BF">
        <w:rPr>
          <w:sz w:val="24"/>
          <w:szCs w:val="24"/>
        </w:rPr>
        <w:t>e</w:t>
      </w:r>
      <w:r w:rsidR="00865410" w:rsidRPr="00A930BF">
        <w:rPr>
          <w:spacing w:val="1"/>
          <w:sz w:val="24"/>
          <w:szCs w:val="24"/>
        </w:rPr>
        <w:t>l</w:t>
      </w:r>
      <w:r w:rsidR="00865410" w:rsidRPr="00A930BF">
        <w:rPr>
          <w:spacing w:val="-4"/>
          <w:sz w:val="24"/>
          <w:szCs w:val="24"/>
        </w:rPr>
        <w:t>y</w:t>
      </w:r>
      <w:r w:rsidR="00865410" w:rsidRPr="002357EE">
        <w:rPr>
          <w:sz w:val="24"/>
          <w:szCs w:val="24"/>
        </w:rPr>
        <w:t>.</w:t>
      </w:r>
      <w:r w:rsidR="00865410" w:rsidRPr="002357EE">
        <w:rPr>
          <w:spacing w:val="38"/>
          <w:sz w:val="24"/>
          <w:szCs w:val="24"/>
        </w:rPr>
        <w:t xml:space="preserve"> </w:t>
      </w:r>
      <w:r w:rsidR="00865410" w:rsidRPr="002357EE">
        <w:rPr>
          <w:spacing w:val="1"/>
          <w:sz w:val="24"/>
          <w:szCs w:val="24"/>
        </w:rPr>
        <w:t>T</w:t>
      </w:r>
      <w:r w:rsidR="00865410" w:rsidRPr="002357EE">
        <w:rPr>
          <w:spacing w:val="-3"/>
          <w:sz w:val="24"/>
          <w:szCs w:val="24"/>
        </w:rPr>
        <w:t>h</w:t>
      </w:r>
      <w:r w:rsidR="00865410" w:rsidRPr="002357EE">
        <w:rPr>
          <w:spacing w:val="2"/>
          <w:sz w:val="24"/>
          <w:szCs w:val="24"/>
        </w:rPr>
        <w:t>e</w:t>
      </w:r>
      <w:r w:rsidR="00865410" w:rsidRPr="002357EE">
        <w:rPr>
          <w:sz w:val="24"/>
          <w:szCs w:val="24"/>
        </w:rPr>
        <w:t>y</w:t>
      </w:r>
      <w:r w:rsidR="00865410" w:rsidRPr="002357EE">
        <w:rPr>
          <w:spacing w:val="24"/>
          <w:sz w:val="24"/>
          <w:szCs w:val="24"/>
        </w:rPr>
        <w:t xml:space="preserve"> </w:t>
      </w:r>
      <w:r w:rsidR="00865410" w:rsidRPr="002357EE">
        <w:rPr>
          <w:spacing w:val="1"/>
          <w:sz w:val="24"/>
          <w:szCs w:val="24"/>
        </w:rPr>
        <w:t>s</w:t>
      </w:r>
      <w:r w:rsidR="00865410" w:rsidRPr="002357EE">
        <w:rPr>
          <w:spacing w:val="2"/>
          <w:sz w:val="24"/>
          <w:szCs w:val="24"/>
        </w:rPr>
        <w:t>p</w:t>
      </w:r>
      <w:r w:rsidR="00865410" w:rsidRPr="002357EE">
        <w:rPr>
          <w:sz w:val="24"/>
          <w:szCs w:val="24"/>
        </w:rPr>
        <w:t>ent</w:t>
      </w:r>
      <w:r w:rsidR="00865410" w:rsidRPr="002357EE">
        <w:rPr>
          <w:spacing w:val="26"/>
          <w:sz w:val="24"/>
          <w:szCs w:val="24"/>
        </w:rPr>
        <w:t xml:space="preserve"> </w:t>
      </w:r>
      <w:r w:rsidR="00865410" w:rsidRPr="002357EE">
        <w:rPr>
          <w:spacing w:val="2"/>
          <w:sz w:val="24"/>
          <w:szCs w:val="24"/>
        </w:rPr>
        <w:t>m</w:t>
      </w:r>
      <w:r w:rsidR="00865410" w:rsidRPr="002357EE">
        <w:rPr>
          <w:spacing w:val="-3"/>
          <w:sz w:val="24"/>
          <w:szCs w:val="24"/>
        </w:rPr>
        <w:t>o</w:t>
      </w:r>
      <w:r w:rsidR="00865410" w:rsidRPr="002357EE">
        <w:rPr>
          <w:spacing w:val="1"/>
          <w:sz w:val="24"/>
          <w:szCs w:val="24"/>
        </w:rPr>
        <w:t>r</w:t>
      </w:r>
      <w:r w:rsidR="00865410" w:rsidRPr="002357EE">
        <w:rPr>
          <w:sz w:val="24"/>
          <w:szCs w:val="24"/>
        </w:rPr>
        <w:t>e</w:t>
      </w:r>
      <w:r w:rsidR="00865410" w:rsidRPr="002357EE">
        <w:rPr>
          <w:spacing w:val="25"/>
          <w:sz w:val="24"/>
          <w:szCs w:val="24"/>
        </w:rPr>
        <w:t xml:space="preserve"> </w:t>
      </w:r>
      <w:r w:rsidR="00865410" w:rsidRPr="002357EE">
        <w:rPr>
          <w:sz w:val="24"/>
          <w:szCs w:val="24"/>
        </w:rPr>
        <w:t>t</w:t>
      </w:r>
      <w:r w:rsidR="00865410" w:rsidRPr="002357EE">
        <w:rPr>
          <w:spacing w:val="1"/>
          <w:sz w:val="24"/>
          <w:szCs w:val="24"/>
        </w:rPr>
        <w:t>i</w:t>
      </w:r>
      <w:r w:rsidR="00865410" w:rsidRPr="002357EE">
        <w:rPr>
          <w:spacing w:val="2"/>
          <w:sz w:val="24"/>
          <w:szCs w:val="24"/>
        </w:rPr>
        <w:t>m</w:t>
      </w:r>
      <w:r w:rsidR="00865410" w:rsidRPr="002357EE">
        <w:rPr>
          <w:sz w:val="24"/>
          <w:szCs w:val="24"/>
        </w:rPr>
        <w:t>e</w:t>
      </w:r>
      <w:r w:rsidR="00865410" w:rsidRPr="002357EE">
        <w:rPr>
          <w:spacing w:val="24"/>
          <w:sz w:val="24"/>
          <w:szCs w:val="24"/>
        </w:rPr>
        <w:t xml:space="preserve"> </w:t>
      </w:r>
      <w:r w:rsidR="00865410" w:rsidRPr="002357EE">
        <w:rPr>
          <w:spacing w:val="1"/>
          <w:sz w:val="24"/>
          <w:szCs w:val="24"/>
        </w:rPr>
        <w:t>i</w:t>
      </w:r>
      <w:r w:rsidR="00865410" w:rsidRPr="002357EE">
        <w:rPr>
          <w:sz w:val="24"/>
          <w:szCs w:val="24"/>
        </w:rPr>
        <w:t>n</w:t>
      </w:r>
      <w:r w:rsidR="00865410" w:rsidRPr="002357EE">
        <w:rPr>
          <w:spacing w:val="22"/>
          <w:sz w:val="24"/>
          <w:szCs w:val="24"/>
        </w:rPr>
        <w:t xml:space="preserve"> </w:t>
      </w:r>
      <w:r w:rsidR="00865410" w:rsidRPr="002357EE">
        <w:rPr>
          <w:spacing w:val="-2"/>
          <w:sz w:val="24"/>
          <w:szCs w:val="24"/>
        </w:rPr>
        <w:t>s</w:t>
      </w:r>
      <w:r w:rsidR="00865410" w:rsidRPr="002357EE">
        <w:rPr>
          <w:sz w:val="24"/>
          <w:szCs w:val="24"/>
        </w:rPr>
        <w:t>o</w:t>
      </w:r>
      <w:r w:rsidR="00865410" w:rsidRPr="002357EE">
        <w:rPr>
          <w:spacing w:val="1"/>
          <w:sz w:val="24"/>
          <w:szCs w:val="24"/>
        </w:rPr>
        <w:t>ci</w:t>
      </w:r>
      <w:r w:rsidR="00865410" w:rsidRPr="002357EE">
        <w:rPr>
          <w:sz w:val="24"/>
          <w:szCs w:val="24"/>
        </w:rPr>
        <w:t>al</w:t>
      </w:r>
      <w:r w:rsidR="00865410" w:rsidRPr="002357EE">
        <w:rPr>
          <w:spacing w:val="30"/>
          <w:sz w:val="24"/>
          <w:szCs w:val="24"/>
        </w:rPr>
        <w:t xml:space="preserve"> </w:t>
      </w:r>
      <w:r w:rsidR="00865410" w:rsidRPr="002357EE">
        <w:rPr>
          <w:spacing w:val="-3"/>
          <w:sz w:val="24"/>
          <w:szCs w:val="24"/>
        </w:rPr>
        <w:t>a</w:t>
      </w:r>
      <w:r w:rsidR="00865410" w:rsidRPr="002357EE">
        <w:rPr>
          <w:spacing w:val="1"/>
          <w:sz w:val="24"/>
          <w:szCs w:val="24"/>
        </w:rPr>
        <w:t>c</w:t>
      </w:r>
      <w:r w:rsidR="00865410" w:rsidRPr="002357EE">
        <w:rPr>
          <w:sz w:val="24"/>
          <w:szCs w:val="24"/>
        </w:rPr>
        <w:t>t</w:t>
      </w:r>
      <w:r w:rsidR="00865410" w:rsidRPr="002357EE">
        <w:rPr>
          <w:spacing w:val="3"/>
          <w:sz w:val="24"/>
          <w:szCs w:val="24"/>
        </w:rPr>
        <w:t>i</w:t>
      </w:r>
      <w:r w:rsidR="00865410" w:rsidRPr="002357EE">
        <w:rPr>
          <w:spacing w:val="-2"/>
          <w:sz w:val="24"/>
          <w:szCs w:val="24"/>
        </w:rPr>
        <w:t>v</w:t>
      </w:r>
      <w:r w:rsidR="00865410" w:rsidRPr="002357EE">
        <w:rPr>
          <w:spacing w:val="3"/>
          <w:sz w:val="24"/>
          <w:szCs w:val="24"/>
        </w:rPr>
        <w:t>i</w:t>
      </w:r>
      <w:r w:rsidR="00865410" w:rsidRPr="002357EE">
        <w:rPr>
          <w:spacing w:val="-3"/>
          <w:sz w:val="24"/>
          <w:szCs w:val="24"/>
        </w:rPr>
        <w:t>t</w:t>
      </w:r>
      <w:r w:rsidR="00865410" w:rsidRPr="002357EE">
        <w:rPr>
          <w:spacing w:val="1"/>
          <w:sz w:val="24"/>
          <w:szCs w:val="24"/>
        </w:rPr>
        <w:t>i</w:t>
      </w:r>
      <w:r w:rsidR="00865410" w:rsidRPr="002357EE">
        <w:rPr>
          <w:sz w:val="24"/>
          <w:szCs w:val="24"/>
        </w:rPr>
        <w:t>es</w:t>
      </w:r>
      <w:r w:rsidR="00865410" w:rsidRPr="002357EE">
        <w:rPr>
          <w:spacing w:val="30"/>
          <w:sz w:val="24"/>
          <w:szCs w:val="24"/>
        </w:rPr>
        <w:t xml:space="preserve"> </w:t>
      </w:r>
      <w:r w:rsidR="00865410" w:rsidRPr="002357EE">
        <w:rPr>
          <w:spacing w:val="-2"/>
          <w:sz w:val="24"/>
          <w:szCs w:val="24"/>
        </w:rPr>
        <w:t>s</w:t>
      </w:r>
      <w:r w:rsidR="00865410" w:rsidRPr="002357EE">
        <w:rPr>
          <w:sz w:val="24"/>
          <w:szCs w:val="24"/>
        </w:rPr>
        <w:t>u</w:t>
      </w:r>
      <w:r w:rsidR="00865410" w:rsidRPr="002357EE">
        <w:rPr>
          <w:spacing w:val="1"/>
          <w:sz w:val="24"/>
          <w:szCs w:val="24"/>
        </w:rPr>
        <w:t>c</w:t>
      </w:r>
      <w:r w:rsidR="00865410" w:rsidRPr="002357EE">
        <w:rPr>
          <w:sz w:val="24"/>
          <w:szCs w:val="24"/>
        </w:rPr>
        <w:t>h</w:t>
      </w:r>
      <w:r w:rsidR="00865410" w:rsidRPr="002357EE">
        <w:rPr>
          <w:spacing w:val="25"/>
          <w:sz w:val="24"/>
          <w:szCs w:val="24"/>
        </w:rPr>
        <w:t xml:space="preserve"> </w:t>
      </w:r>
      <w:r w:rsidR="00865410" w:rsidRPr="002357EE">
        <w:rPr>
          <w:sz w:val="24"/>
          <w:szCs w:val="24"/>
        </w:rPr>
        <w:t>as</w:t>
      </w:r>
      <w:r w:rsidR="00865410" w:rsidRPr="002357EE">
        <w:rPr>
          <w:spacing w:val="23"/>
          <w:sz w:val="24"/>
          <w:szCs w:val="24"/>
        </w:rPr>
        <w:t xml:space="preserve"> </w:t>
      </w:r>
      <w:r w:rsidR="00865410" w:rsidRPr="002357EE">
        <w:rPr>
          <w:sz w:val="24"/>
          <w:szCs w:val="24"/>
        </w:rPr>
        <w:t>p</w:t>
      </w:r>
      <w:r w:rsidR="00865410" w:rsidRPr="002357EE">
        <w:rPr>
          <w:spacing w:val="1"/>
          <w:sz w:val="24"/>
          <w:szCs w:val="24"/>
        </w:rPr>
        <w:t>l</w:t>
      </w:r>
      <w:r w:rsidR="00865410" w:rsidRPr="002357EE">
        <w:rPr>
          <w:spacing w:val="2"/>
          <w:sz w:val="24"/>
          <w:szCs w:val="24"/>
        </w:rPr>
        <w:t>a</w:t>
      </w:r>
      <w:r w:rsidR="00865410" w:rsidRPr="002357EE">
        <w:rPr>
          <w:spacing w:val="-6"/>
          <w:sz w:val="24"/>
          <w:szCs w:val="24"/>
        </w:rPr>
        <w:t>y</w:t>
      </w:r>
      <w:r w:rsidR="00865410" w:rsidRPr="002357EE">
        <w:rPr>
          <w:spacing w:val="3"/>
          <w:sz w:val="24"/>
          <w:szCs w:val="24"/>
        </w:rPr>
        <w:t>i</w:t>
      </w:r>
      <w:r w:rsidR="00865410" w:rsidRPr="002357EE">
        <w:rPr>
          <w:sz w:val="24"/>
          <w:szCs w:val="24"/>
        </w:rPr>
        <w:t>ng</w:t>
      </w:r>
      <w:r w:rsidR="00865410" w:rsidRPr="002357EE">
        <w:rPr>
          <w:spacing w:val="29"/>
          <w:sz w:val="24"/>
          <w:szCs w:val="24"/>
        </w:rPr>
        <w:t xml:space="preserve"> </w:t>
      </w:r>
      <w:r w:rsidR="00865410" w:rsidRPr="002357EE">
        <w:rPr>
          <w:spacing w:val="-1"/>
          <w:w w:val="101"/>
          <w:sz w:val="24"/>
          <w:szCs w:val="24"/>
        </w:rPr>
        <w:t>(</w:t>
      </w:r>
      <w:r w:rsidR="00865410" w:rsidRPr="002357EE">
        <w:rPr>
          <w:w w:val="101"/>
          <w:sz w:val="24"/>
          <w:szCs w:val="24"/>
        </w:rPr>
        <w:t>3</w:t>
      </w:r>
      <w:r w:rsidR="00865410">
        <w:rPr>
          <w:spacing w:val="2"/>
          <w:w w:val="101"/>
          <w:sz w:val="24"/>
          <w:szCs w:val="24"/>
        </w:rPr>
        <w:t>3.61</w:t>
      </w:r>
      <w:r w:rsidR="00865410" w:rsidRPr="002357EE">
        <w:rPr>
          <w:spacing w:val="-1"/>
          <w:w w:val="101"/>
          <w:sz w:val="24"/>
          <w:szCs w:val="24"/>
        </w:rPr>
        <w:t>%</w:t>
      </w:r>
      <w:r w:rsidR="00865410" w:rsidRPr="002357EE">
        <w:rPr>
          <w:w w:val="101"/>
          <w:sz w:val="24"/>
          <w:szCs w:val="24"/>
        </w:rPr>
        <w:t xml:space="preserve">) </w:t>
      </w:r>
      <w:r w:rsidR="00865410" w:rsidRPr="002357EE">
        <w:rPr>
          <w:sz w:val="24"/>
          <w:szCs w:val="24"/>
        </w:rPr>
        <w:t>and</w:t>
      </w:r>
      <w:r w:rsidR="00865410" w:rsidRPr="002357EE">
        <w:rPr>
          <w:spacing w:val="3"/>
          <w:sz w:val="24"/>
          <w:szCs w:val="24"/>
        </w:rPr>
        <w:t xml:space="preserve"> </w:t>
      </w:r>
      <w:r w:rsidR="00865410" w:rsidRPr="002357EE">
        <w:rPr>
          <w:sz w:val="24"/>
          <w:szCs w:val="24"/>
        </w:rPr>
        <w:t>a</w:t>
      </w:r>
      <w:r w:rsidR="00865410" w:rsidRPr="002357EE">
        <w:rPr>
          <w:spacing w:val="2"/>
          <w:sz w:val="24"/>
          <w:szCs w:val="24"/>
        </w:rPr>
        <w:t>g</w:t>
      </w:r>
      <w:r w:rsidR="00865410" w:rsidRPr="002357EE">
        <w:rPr>
          <w:spacing w:val="-3"/>
          <w:sz w:val="24"/>
          <w:szCs w:val="24"/>
        </w:rPr>
        <w:t>g</w:t>
      </w:r>
      <w:r w:rsidR="00865410" w:rsidRPr="002357EE">
        <w:rPr>
          <w:spacing w:val="1"/>
          <w:sz w:val="24"/>
          <w:szCs w:val="24"/>
        </w:rPr>
        <w:t>r</w:t>
      </w:r>
      <w:r w:rsidR="00865410" w:rsidRPr="002357EE">
        <w:rPr>
          <w:sz w:val="24"/>
          <w:szCs w:val="24"/>
        </w:rPr>
        <w:t>e</w:t>
      </w:r>
      <w:r w:rsidR="00865410" w:rsidRPr="002357EE">
        <w:rPr>
          <w:spacing w:val="-2"/>
          <w:sz w:val="24"/>
          <w:szCs w:val="24"/>
        </w:rPr>
        <w:t>s</w:t>
      </w:r>
      <w:r w:rsidR="00865410" w:rsidRPr="002357EE">
        <w:rPr>
          <w:spacing w:val="1"/>
          <w:sz w:val="24"/>
          <w:szCs w:val="24"/>
        </w:rPr>
        <w:t>si</w:t>
      </w:r>
      <w:r w:rsidR="00865410" w:rsidRPr="002357EE">
        <w:rPr>
          <w:sz w:val="24"/>
          <w:szCs w:val="24"/>
        </w:rPr>
        <w:t>on</w:t>
      </w:r>
      <w:r w:rsidR="00865410" w:rsidRPr="002357EE">
        <w:rPr>
          <w:spacing w:val="10"/>
          <w:sz w:val="24"/>
          <w:szCs w:val="24"/>
        </w:rPr>
        <w:t xml:space="preserve"> </w:t>
      </w:r>
      <w:r w:rsidR="00865410" w:rsidRPr="002357EE">
        <w:rPr>
          <w:spacing w:val="1"/>
          <w:sz w:val="24"/>
          <w:szCs w:val="24"/>
        </w:rPr>
        <w:t>(</w:t>
      </w:r>
      <w:r w:rsidR="00865410">
        <w:rPr>
          <w:spacing w:val="-3"/>
          <w:sz w:val="24"/>
          <w:szCs w:val="24"/>
        </w:rPr>
        <w:t>2.4</w:t>
      </w:r>
      <w:r w:rsidR="00865410" w:rsidRPr="002357EE">
        <w:rPr>
          <w:spacing w:val="1"/>
          <w:sz w:val="24"/>
          <w:szCs w:val="24"/>
        </w:rPr>
        <w:t>%</w:t>
      </w:r>
      <w:r w:rsidR="00865410" w:rsidRPr="002357EE">
        <w:rPr>
          <w:sz w:val="24"/>
          <w:szCs w:val="24"/>
        </w:rPr>
        <w:t>)</w:t>
      </w:r>
      <w:r w:rsidR="00865410" w:rsidRPr="002357EE">
        <w:rPr>
          <w:spacing w:val="5"/>
          <w:sz w:val="24"/>
          <w:szCs w:val="24"/>
        </w:rPr>
        <w:t xml:space="preserve"> </w:t>
      </w:r>
      <w:r w:rsidR="00865410" w:rsidRPr="002357EE">
        <w:rPr>
          <w:spacing w:val="-3"/>
          <w:sz w:val="24"/>
          <w:szCs w:val="24"/>
        </w:rPr>
        <w:t>d</w:t>
      </w:r>
      <w:r w:rsidR="00865410" w:rsidRPr="002357EE">
        <w:rPr>
          <w:spacing w:val="2"/>
          <w:sz w:val="24"/>
          <w:szCs w:val="24"/>
        </w:rPr>
        <w:t>u</w:t>
      </w:r>
      <w:r w:rsidR="00865410" w:rsidRPr="002357EE">
        <w:rPr>
          <w:spacing w:val="-1"/>
          <w:sz w:val="24"/>
          <w:szCs w:val="24"/>
        </w:rPr>
        <w:t>r</w:t>
      </w:r>
      <w:r w:rsidR="00865410" w:rsidRPr="002357EE">
        <w:rPr>
          <w:spacing w:val="1"/>
          <w:sz w:val="24"/>
          <w:szCs w:val="24"/>
        </w:rPr>
        <w:t>i</w:t>
      </w:r>
      <w:r w:rsidR="00865410" w:rsidRPr="002357EE">
        <w:rPr>
          <w:sz w:val="24"/>
          <w:szCs w:val="24"/>
        </w:rPr>
        <w:t>ng</w:t>
      </w:r>
      <w:r w:rsidR="00865410" w:rsidRPr="002357EE">
        <w:rPr>
          <w:spacing w:val="2"/>
          <w:sz w:val="24"/>
          <w:szCs w:val="24"/>
        </w:rPr>
        <w:t xml:space="preserve"> t</w:t>
      </w:r>
      <w:r w:rsidR="00865410" w:rsidRPr="002357EE">
        <w:rPr>
          <w:sz w:val="24"/>
          <w:szCs w:val="24"/>
        </w:rPr>
        <w:t>he</w:t>
      </w:r>
      <w:r w:rsidR="00865410" w:rsidRPr="002357EE">
        <w:rPr>
          <w:spacing w:val="4"/>
          <w:sz w:val="24"/>
          <w:szCs w:val="24"/>
        </w:rPr>
        <w:t xml:space="preserve"> </w:t>
      </w:r>
      <w:r w:rsidR="00865410" w:rsidRPr="002357EE">
        <w:rPr>
          <w:spacing w:val="-3"/>
          <w:sz w:val="24"/>
          <w:szCs w:val="24"/>
        </w:rPr>
        <w:t>d</w:t>
      </w:r>
      <w:r w:rsidR="00865410" w:rsidRPr="002357EE">
        <w:rPr>
          <w:spacing w:val="1"/>
          <w:sz w:val="24"/>
          <w:szCs w:val="24"/>
        </w:rPr>
        <w:t>r</w:t>
      </w:r>
      <w:r w:rsidR="00865410" w:rsidRPr="002357EE">
        <w:rPr>
          <w:sz w:val="24"/>
          <w:szCs w:val="24"/>
        </w:rPr>
        <w:t xml:space="preserve">y </w:t>
      </w:r>
      <w:r w:rsidR="00865410" w:rsidRPr="002357EE">
        <w:rPr>
          <w:spacing w:val="-2"/>
          <w:sz w:val="24"/>
          <w:szCs w:val="24"/>
        </w:rPr>
        <w:t>s</w:t>
      </w:r>
      <w:r w:rsidR="00865410" w:rsidRPr="002357EE">
        <w:rPr>
          <w:spacing w:val="2"/>
          <w:sz w:val="24"/>
          <w:szCs w:val="24"/>
        </w:rPr>
        <w:t>e</w:t>
      </w:r>
      <w:r w:rsidR="00865410" w:rsidRPr="002357EE">
        <w:rPr>
          <w:sz w:val="24"/>
          <w:szCs w:val="24"/>
        </w:rPr>
        <w:t>a</w:t>
      </w:r>
      <w:r w:rsidR="00865410" w:rsidRPr="002357EE">
        <w:rPr>
          <w:spacing w:val="1"/>
          <w:sz w:val="24"/>
          <w:szCs w:val="24"/>
        </w:rPr>
        <w:t>s</w:t>
      </w:r>
      <w:r w:rsidR="00865410" w:rsidRPr="002357EE">
        <w:rPr>
          <w:spacing w:val="2"/>
          <w:sz w:val="24"/>
          <w:szCs w:val="24"/>
        </w:rPr>
        <w:t>o</w:t>
      </w:r>
      <w:r w:rsidR="00865410" w:rsidRPr="002357EE">
        <w:rPr>
          <w:sz w:val="24"/>
          <w:szCs w:val="24"/>
        </w:rPr>
        <w:t>n</w:t>
      </w:r>
      <w:r w:rsidR="00865410" w:rsidRPr="002357EE">
        <w:rPr>
          <w:spacing w:val="3"/>
          <w:sz w:val="24"/>
          <w:szCs w:val="24"/>
        </w:rPr>
        <w:t xml:space="preserve"> </w:t>
      </w:r>
      <w:r w:rsidR="00865410" w:rsidRPr="002357EE">
        <w:rPr>
          <w:sz w:val="24"/>
          <w:szCs w:val="24"/>
        </w:rPr>
        <w:t>t</w:t>
      </w:r>
      <w:r w:rsidR="00865410" w:rsidRPr="002357EE">
        <w:rPr>
          <w:spacing w:val="2"/>
          <w:sz w:val="24"/>
          <w:szCs w:val="24"/>
        </w:rPr>
        <w:t>h</w:t>
      </w:r>
      <w:r w:rsidR="00865410" w:rsidRPr="002357EE">
        <w:rPr>
          <w:spacing w:val="-3"/>
          <w:sz w:val="24"/>
          <w:szCs w:val="24"/>
        </w:rPr>
        <w:t>a</w:t>
      </w:r>
      <w:r w:rsidR="00865410" w:rsidRPr="002357EE">
        <w:rPr>
          <w:sz w:val="24"/>
          <w:szCs w:val="24"/>
        </w:rPr>
        <w:t>n</w:t>
      </w:r>
      <w:r w:rsidR="00865410" w:rsidRPr="002357EE">
        <w:rPr>
          <w:spacing w:val="5"/>
          <w:sz w:val="24"/>
          <w:szCs w:val="24"/>
        </w:rPr>
        <w:t xml:space="preserve"> </w:t>
      </w:r>
      <w:r w:rsidR="00865410" w:rsidRPr="002357EE">
        <w:rPr>
          <w:sz w:val="24"/>
          <w:szCs w:val="24"/>
        </w:rPr>
        <w:t>du</w:t>
      </w:r>
      <w:r w:rsidR="00865410" w:rsidRPr="002357EE">
        <w:rPr>
          <w:spacing w:val="-1"/>
          <w:sz w:val="24"/>
          <w:szCs w:val="24"/>
        </w:rPr>
        <w:t>r</w:t>
      </w:r>
      <w:r w:rsidR="00865410" w:rsidRPr="002357EE">
        <w:rPr>
          <w:spacing w:val="3"/>
          <w:sz w:val="24"/>
          <w:szCs w:val="24"/>
        </w:rPr>
        <w:t>i</w:t>
      </w:r>
      <w:r w:rsidR="00865410" w:rsidRPr="002357EE">
        <w:rPr>
          <w:spacing w:val="-3"/>
          <w:sz w:val="24"/>
          <w:szCs w:val="24"/>
        </w:rPr>
        <w:t>n</w:t>
      </w:r>
      <w:r w:rsidR="00865410" w:rsidRPr="002357EE">
        <w:rPr>
          <w:sz w:val="24"/>
          <w:szCs w:val="24"/>
        </w:rPr>
        <w:t>g</w:t>
      </w:r>
      <w:r w:rsidR="00865410" w:rsidRPr="002357EE">
        <w:rPr>
          <w:spacing w:val="5"/>
          <w:sz w:val="24"/>
          <w:szCs w:val="24"/>
        </w:rPr>
        <w:t xml:space="preserve"> </w:t>
      </w:r>
      <w:r w:rsidR="00865410" w:rsidRPr="002357EE">
        <w:rPr>
          <w:sz w:val="24"/>
          <w:szCs w:val="24"/>
        </w:rPr>
        <w:t>the</w:t>
      </w:r>
      <w:r w:rsidR="00865410" w:rsidRPr="002357EE">
        <w:rPr>
          <w:spacing w:val="4"/>
          <w:sz w:val="24"/>
          <w:szCs w:val="24"/>
        </w:rPr>
        <w:t xml:space="preserve"> </w:t>
      </w:r>
      <w:r w:rsidR="00865410" w:rsidRPr="002357EE">
        <w:rPr>
          <w:sz w:val="24"/>
          <w:szCs w:val="24"/>
        </w:rPr>
        <w:t>w</w:t>
      </w:r>
      <w:r w:rsidR="00865410" w:rsidRPr="002357EE">
        <w:rPr>
          <w:spacing w:val="-3"/>
          <w:sz w:val="24"/>
          <w:szCs w:val="24"/>
        </w:rPr>
        <w:t>e</w:t>
      </w:r>
      <w:r w:rsidR="00865410" w:rsidRPr="002357EE">
        <w:rPr>
          <w:sz w:val="24"/>
          <w:szCs w:val="24"/>
        </w:rPr>
        <w:t>t</w:t>
      </w:r>
      <w:r w:rsidR="00865410" w:rsidRPr="002357EE">
        <w:rPr>
          <w:spacing w:val="4"/>
          <w:sz w:val="24"/>
          <w:szCs w:val="24"/>
        </w:rPr>
        <w:t xml:space="preserve"> </w:t>
      </w:r>
      <w:r w:rsidR="00865410" w:rsidRPr="002357EE">
        <w:rPr>
          <w:spacing w:val="-2"/>
          <w:sz w:val="24"/>
          <w:szCs w:val="24"/>
        </w:rPr>
        <w:t>s</w:t>
      </w:r>
      <w:r w:rsidR="00865410" w:rsidRPr="002357EE">
        <w:rPr>
          <w:sz w:val="24"/>
          <w:szCs w:val="24"/>
        </w:rPr>
        <w:t>e</w:t>
      </w:r>
      <w:r w:rsidR="00865410" w:rsidRPr="002357EE">
        <w:rPr>
          <w:spacing w:val="-3"/>
          <w:sz w:val="24"/>
          <w:szCs w:val="24"/>
        </w:rPr>
        <w:t>a</w:t>
      </w:r>
      <w:r w:rsidR="00865410" w:rsidRPr="002357EE">
        <w:rPr>
          <w:spacing w:val="3"/>
          <w:sz w:val="24"/>
          <w:szCs w:val="24"/>
        </w:rPr>
        <w:t>s</w:t>
      </w:r>
      <w:r w:rsidR="00865410" w:rsidRPr="002357EE">
        <w:rPr>
          <w:sz w:val="24"/>
          <w:szCs w:val="24"/>
        </w:rPr>
        <w:t>o</w:t>
      </w:r>
      <w:r w:rsidR="00865410" w:rsidRPr="002357EE">
        <w:rPr>
          <w:spacing w:val="-3"/>
          <w:sz w:val="24"/>
          <w:szCs w:val="24"/>
        </w:rPr>
        <w:t>n</w:t>
      </w:r>
      <w:r w:rsidR="00865410" w:rsidRPr="002357EE">
        <w:rPr>
          <w:sz w:val="24"/>
          <w:szCs w:val="24"/>
        </w:rPr>
        <w:t>,</w:t>
      </w:r>
      <w:r w:rsidR="00865410" w:rsidRPr="002357EE">
        <w:rPr>
          <w:spacing w:val="10"/>
          <w:sz w:val="24"/>
          <w:szCs w:val="24"/>
        </w:rPr>
        <w:t xml:space="preserve"> </w:t>
      </w:r>
      <w:r w:rsidR="00865410" w:rsidRPr="002357EE">
        <w:rPr>
          <w:sz w:val="24"/>
          <w:szCs w:val="24"/>
        </w:rPr>
        <w:t>w</w:t>
      </w:r>
      <w:r w:rsidR="00865410" w:rsidRPr="002357EE">
        <w:rPr>
          <w:spacing w:val="2"/>
          <w:sz w:val="24"/>
          <w:szCs w:val="24"/>
        </w:rPr>
        <w:t>h</w:t>
      </w:r>
      <w:r w:rsidR="00865410" w:rsidRPr="002357EE">
        <w:rPr>
          <w:spacing w:val="-3"/>
          <w:sz w:val="24"/>
          <w:szCs w:val="24"/>
        </w:rPr>
        <w:t>e</w:t>
      </w:r>
      <w:r w:rsidR="00865410" w:rsidRPr="002357EE">
        <w:rPr>
          <w:spacing w:val="4"/>
          <w:sz w:val="24"/>
          <w:szCs w:val="24"/>
        </w:rPr>
        <w:t>r</w:t>
      </w:r>
      <w:r w:rsidR="00865410" w:rsidRPr="002357EE">
        <w:rPr>
          <w:sz w:val="24"/>
          <w:szCs w:val="24"/>
        </w:rPr>
        <w:t>e</w:t>
      </w:r>
      <w:r w:rsidR="00865410" w:rsidRPr="002357EE">
        <w:rPr>
          <w:spacing w:val="2"/>
          <w:sz w:val="24"/>
          <w:szCs w:val="24"/>
        </w:rPr>
        <w:t xml:space="preserve"> </w:t>
      </w:r>
      <w:r w:rsidR="00865410" w:rsidRPr="002357EE">
        <w:rPr>
          <w:w w:val="101"/>
          <w:sz w:val="24"/>
          <w:szCs w:val="24"/>
        </w:rPr>
        <w:t xml:space="preserve">they </w:t>
      </w:r>
      <w:r w:rsidR="00865410" w:rsidRPr="002357EE">
        <w:rPr>
          <w:spacing w:val="1"/>
          <w:sz w:val="24"/>
          <w:szCs w:val="24"/>
        </w:rPr>
        <w:t>s</w:t>
      </w:r>
      <w:r w:rsidR="00865410" w:rsidRPr="002357EE">
        <w:rPr>
          <w:spacing w:val="-3"/>
          <w:sz w:val="24"/>
          <w:szCs w:val="24"/>
        </w:rPr>
        <w:t>p</w:t>
      </w:r>
      <w:r w:rsidR="00865410" w:rsidRPr="002357EE">
        <w:rPr>
          <w:spacing w:val="2"/>
          <w:sz w:val="24"/>
          <w:szCs w:val="24"/>
        </w:rPr>
        <w:t>e</w:t>
      </w:r>
      <w:r w:rsidR="00865410" w:rsidRPr="002357EE">
        <w:rPr>
          <w:spacing w:val="-3"/>
          <w:sz w:val="24"/>
          <w:szCs w:val="24"/>
        </w:rPr>
        <w:t>n</w:t>
      </w:r>
      <w:r w:rsidR="00865410" w:rsidRPr="002357EE">
        <w:rPr>
          <w:sz w:val="24"/>
          <w:szCs w:val="24"/>
        </w:rPr>
        <w:t>t</w:t>
      </w:r>
      <w:r w:rsidR="00865410" w:rsidRPr="002357EE">
        <w:rPr>
          <w:spacing w:val="5"/>
          <w:sz w:val="24"/>
          <w:szCs w:val="24"/>
        </w:rPr>
        <w:t xml:space="preserve"> </w:t>
      </w:r>
      <w:r w:rsidR="00865410" w:rsidRPr="002357EE">
        <w:rPr>
          <w:spacing w:val="1"/>
          <w:sz w:val="24"/>
          <w:szCs w:val="24"/>
        </w:rPr>
        <w:t>(</w:t>
      </w:r>
      <w:r w:rsidR="00865410" w:rsidRPr="002357EE">
        <w:rPr>
          <w:spacing w:val="-3"/>
          <w:sz w:val="24"/>
          <w:szCs w:val="24"/>
        </w:rPr>
        <w:t>2</w:t>
      </w:r>
      <w:r w:rsidR="00865410" w:rsidRPr="002357EE">
        <w:rPr>
          <w:spacing w:val="2"/>
          <w:sz w:val="24"/>
          <w:szCs w:val="24"/>
        </w:rPr>
        <w:t>.</w:t>
      </w:r>
      <w:r w:rsidR="00865410">
        <w:rPr>
          <w:sz w:val="24"/>
          <w:szCs w:val="24"/>
        </w:rPr>
        <w:t>74</w:t>
      </w:r>
      <w:r w:rsidR="00865410" w:rsidRPr="002357EE">
        <w:rPr>
          <w:spacing w:val="1"/>
          <w:sz w:val="24"/>
          <w:szCs w:val="24"/>
        </w:rPr>
        <w:t>%</w:t>
      </w:r>
      <w:r w:rsidR="00865410" w:rsidRPr="002357EE">
        <w:rPr>
          <w:sz w:val="24"/>
          <w:szCs w:val="24"/>
        </w:rPr>
        <w:t>)</w:t>
      </w:r>
      <w:r w:rsidR="00865410" w:rsidRPr="002357EE">
        <w:rPr>
          <w:spacing w:val="6"/>
          <w:sz w:val="24"/>
          <w:szCs w:val="24"/>
        </w:rPr>
        <w:t xml:space="preserve"> </w:t>
      </w:r>
      <w:r w:rsidR="00865410" w:rsidRPr="002357EE">
        <w:rPr>
          <w:sz w:val="24"/>
          <w:szCs w:val="24"/>
        </w:rPr>
        <w:t>p</w:t>
      </w:r>
      <w:r w:rsidR="00865410" w:rsidRPr="002357EE">
        <w:rPr>
          <w:spacing w:val="1"/>
          <w:sz w:val="24"/>
          <w:szCs w:val="24"/>
        </w:rPr>
        <w:t>l</w:t>
      </w:r>
      <w:r w:rsidR="00865410" w:rsidRPr="002357EE">
        <w:rPr>
          <w:spacing w:val="2"/>
          <w:sz w:val="24"/>
          <w:szCs w:val="24"/>
        </w:rPr>
        <w:t>a</w:t>
      </w:r>
      <w:r w:rsidR="00865410" w:rsidRPr="002357EE">
        <w:rPr>
          <w:spacing w:val="-6"/>
          <w:sz w:val="24"/>
          <w:szCs w:val="24"/>
        </w:rPr>
        <w:t>y</w:t>
      </w:r>
      <w:r w:rsidR="00865410" w:rsidRPr="002357EE">
        <w:rPr>
          <w:spacing w:val="3"/>
          <w:sz w:val="24"/>
          <w:szCs w:val="24"/>
        </w:rPr>
        <w:t>i</w:t>
      </w:r>
      <w:r w:rsidR="00865410" w:rsidRPr="002357EE">
        <w:rPr>
          <w:sz w:val="24"/>
          <w:szCs w:val="24"/>
        </w:rPr>
        <w:t>ng</w:t>
      </w:r>
      <w:r w:rsidR="00865410" w:rsidRPr="002357EE">
        <w:rPr>
          <w:spacing w:val="7"/>
          <w:sz w:val="24"/>
          <w:szCs w:val="24"/>
        </w:rPr>
        <w:t xml:space="preserve"> </w:t>
      </w:r>
      <w:r w:rsidR="00865410" w:rsidRPr="002357EE">
        <w:rPr>
          <w:sz w:val="24"/>
          <w:szCs w:val="24"/>
        </w:rPr>
        <w:t>and</w:t>
      </w:r>
      <w:r w:rsidR="00865410" w:rsidRPr="002357EE">
        <w:rPr>
          <w:spacing w:val="4"/>
          <w:sz w:val="24"/>
          <w:szCs w:val="24"/>
        </w:rPr>
        <w:t xml:space="preserve"> </w:t>
      </w:r>
      <w:r w:rsidR="00865410" w:rsidRPr="002357EE">
        <w:rPr>
          <w:spacing w:val="1"/>
          <w:sz w:val="24"/>
          <w:szCs w:val="24"/>
        </w:rPr>
        <w:t>(</w:t>
      </w:r>
      <w:r w:rsidR="00865410" w:rsidRPr="002357EE">
        <w:rPr>
          <w:spacing w:val="-3"/>
          <w:sz w:val="24"/>
          <w:szCs w:val="24"/>
        </w:rPr>
        <w:t>1</w:t>
      </w:r>
      <w:r w:rsidR="00865410" w:rsidRPr="002357EE">
        <w:rPr>
          <w:spacing w:val="2"/>
          <w:sz w:val="24"/>
          <w:szCs w:val="24"/>
        </w:rPr>
        <w:t>.</w:t>
      </w:r>
      <w:r w:rsidR="00865410">
        <w:rPr>
          <w:sz w:val="24"/>
          <w:szCs w:val="24"/>
        </w:rPr>
        <w:t>66</w:t>
      </w:r>
      <w:r w:rsidR="00865410" w:rsidRPr="002357EE">
        <w:rPr>
          <w:spacing w:val="-1"/>
          <w:sz w:val="24"/>
          <w:szCs w:val="24"/>
        </w:rPr>
        <w:t>%</w:t>
      </w:r>
      <w:r w:rsidR="00865410" w:rsidRPr="002357EE">
        <w:rPr>
          <w:sz w:val="24"/>
          <w:szCs w:val="24"/>
        </w:rPr>
        <w:t>)</w:t>
      </w:r>
      <w:r w:rsidR="00865410" w:rsidRPr="002357EE">
        <w:rPr>
          <w:spacing w:val="6"/>
          <w:sz w:val="24"/>
          <w:szCs w:val="24"/>
        </w:rPr>
        <w:t xml:space="preserve"> </w:t>
      </w:r>
      <w:r w:rsidR="00865410" w:rsidRPr="002357EE">
        <w:rPr>
          <w:sz w:val="24"/>
          <w:szCs w:val="24"/>
        </w:rPr>
        <w:t>a</w:t>
      </w:r>
      <w:r w:rsidR="00865410" w:rsidRPr="002357EE">
        <w:rPr>
          <w:spacing w:val="2"/>
          <w:sz w:val="24"/>
          <w:szCs w:val="24"/>
        </w:rPr>
        <w:t>g</w:t>
      </w:r>
      <w:r w:rsidR="00865410" w:rsidRPr="002357EE">
        <w:rPr>
          <w:sz w:val="24"/>
          <w:szCs w:val="24"/>
        </w:rPr>
        <w:t>g</w:t>
      </w:r>
      <w:r w:rsidR="00865410" w:rsidRPr="002357EE">
        <w:rPr>
          <w:spacing w:val="1"/>
          <w:sz w:val="24"/>
          <w:szCs w:val="24"/>
        </w:rPr>
        <w:t>r</w:t>
      </w:r>
      <w:r w:rsidR="00865410" w:rsidRPr="002357EE">
        <w:rPr>
          <w:spacing w:val="-3"/>
          <w:sz w:val="24"/>
          <w:szCs w:val="24"/>
        </w:rPr>
        <w:t>e</w:t>
      </w:r>
      <w:r w:rsidR="00865410" w:rsidRPr="002357EE">
        <w:rPr>
          <w:spacing w:val="1"/>
          <w:sz w:val="24"/>
          <w:szCs w:val="24"/>
        </w:rPr>
        <w:t>s</w:t>
      </w:r>
      <w:r w:rsidR="00865410" w:rsidRPr="002357EE">
        <w:rPr>
          <w:spacing w:val="-2"/>
          <w:sz w:val="24"/>
          <w:szCs w:val="24"/>
        </w:rPr>
        <w:t>s</w:t>
      </w:r>
      <w:r w:rsidR="00865410" w:rsidRPr="002357EE">
        <w:rPr>
          <w:spacing w:val="3"/>
          <w:sz w:val="24"/>
          <w:szCs w:val="24"/>
        </w:rPr>
        <w:t>i</w:t>
      </w:r>
      <w:r w:rsidR="00865410" w:rsidRPr="002357EE">
        <w:rPr>
          <w:spacing w:val="-3"/>
          <w:sz w:val="24"/>
          <w:szCs w:val="24"/>
        </w:rPr>
        <w:t>o</w:t>
      </w:r>
      <w:r w:rsidR="00865410" w:rsidRPr="002357EE">
        <w:rPr>
          <w:sz w:val="24"/>
          <w:szCs w:val="24"/>
        </w:rPr>
        <w:t>n.</w:t>
      </w:r>
      <w:r w:rsidR="00865410">
        <w:rPr>
          <w:spacing w:val="12"/>
          <w:sz w:val="24"/>
          <w:szCs w:val="24"/>
        </w:rPr>
        <w:t xml:space="preserve"> </w:t>
      </w:r>
      <w:r w:rsidR="00865410" w:rsidRPr="002357EE">
        <w:rPr>
          <w:spacing w:val="2"/>
          <w:sz w:val="24"/>
          <w:szCs w:val="24"/>
        </w:rPr>
        <w:t>M</w:t>
      </w:r>
      <w:r w:rsidR="00865410" w:rsidRPr="002357EE">
        <w:rPr>
          <w:spacing w:val="-3"/>
          <w:sz w:val="24"/>
          <w:szCs w:val="24"/>
        </w:rPr>
        <w:t>o</w:t>
      </w:r>
      <w:r w:rsidR="00865410" w:rsidRPr="002357EE">
        <w:rPr>
          <w:spacing w:val="1"/>
          <w:sz w:val="24"/>
          <w:szCs w:val="24"/>
        </w:rPr>
        <w:t>r</w:t>
      </w:r>
      <w:r w:rsidR="00865410" w:rsidRPr="002357EE">
        <w:rPr>
          <w:sz w:val="24"/>
          <w:szCs w:val="24"/>
        </w:rPr>
        <w:t>e</w:t>
      </w:r>
      <w:r w:rsidR="00865410" w:rsidRPr="002357EE">
        <w:rPr>
          <w:spacing w:val="18"/>
          <w:sz w:val="24"/>
          <w:szCs w:val="24"/>
        </w:rPr>
        <w:t xml:space="preserve"> </w:t>
      </w:r>
      <w:r w:rsidR="00865410" w:rsidRPr="002357EE">
        <w:rPr>
          <w:sz w:val="24"/>
          <w:szCs w:val="24"/>
        </w:rPr>
        <w:t>t</w:t>
      </w:r>
      <w:r w:rsidR="00865410" w:rsidRPr="002357EE">
        <w:rPr>
          <w:spacing w:val="1"/>
          <w:sz w:val="24"/>
          <w:szCs w:val="24"/>
        </w:rPr>
        <w:t>i</w:t>
      </w:r>
      <w:r w:rsidR="00865410" w:rsidRPr="002357EE">
        <w:rPr>
          <w:spacing w:val="2"/>
          <w:sz w:val="24"/>
          <w:szCs w:val="24"/>
        </w:rPr>
        <w:t>m</w:t>
      </w:r>
      <w:r w:rsidR="00865410" w:rsidRPr="002357EE">
        <w:rPr>
          <w:sz w:val="24"/>
          <w:szCs w:val="24"/>
        </w:rPr>
        <w:t>e</w:t>
      </w:r>
      <w:r w:rsidR="00865410" w:rsidRPr="002357EE">
        <w:rPr>
          <w:spacing w:val="17"/>
          <w:sz w:val="24"/>
          <w:szCs w:val="24"/>
        </w:rPr>
        <w:t xml:space="preserve"> </w:t>
      </w:r>
      <w:r w:rsidR="00865410" w:rsidRPr="002357EE">
        <w:rPr>
          <w:spacing w:val="-3"/>
          <w:sz w:val="24"/>
          <w:szCs w:val="24"/>
        </w:rPr>
        <w:t>w</w:t>
      </w:r>
      <w:r w:rsidR="00865410" w:rsidRPr="002357EE">
        <w:rPr>
          <w:sz w:val="24"/>
          <w:szCs w:val="24"/>
        </w:rPr>
        <w:t>as</w:t>
      </w:r>
      <w:r w:rsidR="00865410" w:rsidRPr="002357EE">
        <w:rPr>
          <w:spacing w:val="15"/>
          <w:sz w:val="24"/>
          <w:szCs w:val="24"/>
        </w:rPr>
        <w:t xml:space="preserve"> </w:t>
      </w:r>
      <w:r w:rsidR="00865410" w:rsidRPr="002357EE">
        <w:rPr>
          <w:sz w:val="24"/>
          <w:szCs w:val="24"/>
        </w:rPr>
        <w:t>a</w:t>
      </w:r>
      <w:r w:rsidR="00865410" w:rsidRPr="002357EE">
        <w:rPr>
          <w:spacing w:val="1"/>
          <w:sz w:val="24"/>
          <w:szCs w:val="24"/>
        </w:rPr>
        <w:t>ls</w:t>
      </w:r>
      <w:r w:rsidR="00865410" w:rsidRPr="002357EE">
        <w:rPr>
          <w:sz w:val="24"/>
          <w:szCs w:val="24"/>
        </w:rPr>
        <w:t>o</w:t>
      </w:r>
      <w:r w:rsidR="00865410" w:rsidRPr="002357EE">
        <w:rPr>
          <w:spacing w:val="17"/>
          <w:sz w:val="24"/>
          <w:szCs w:val="24"/>
        </w:rPr>
        <w:t xml:space="preserve"> </w:t>
      </w:r>
      <w:r w:rsidR="00865410" w:rsidRPr="002357EE">
        <w:rPr>
          <w:spacing w:val="1"/>
          <w:w w:val="101"/>
          <w:sz w:val="24"/>
          <w:szCs w:val="24"/>
        </w:rPr>
        <w:t>s</w:t>
      </w:r>
      <w:r w:rsidR="00865410" w:rsidRPr="002357EE">
        <w:rPr>
          <w:w w:val="101"/>
          <w:sz w:val="24"/>
          <w:szCs w:val="24"/>
        </w:rPr>
        <w:t xml:space="preserve">pent </w:t>
      </w:r>
      <w:r w:rsidR="00865410" w:rsidRPr="002357EE">
        <w:rPr>
          <w:sz w:val="24"/>
          <w:szCs w:val="24"/>
        </w:rPr>
        <w:t>on</w:t>
      </w:r>
      <w:r w:rsidR="00865410" w:rsidRPr="002357EE">
        <w:rPr>
          <w:spacing w:val="2"/>
          <w:sz w:val="24"/>
          <w:szCs w:val="24"/>
        </w:rPr>
        <w:t xml:space="preserve"> </w:t>
      </w:r>
      <w:r w:rsidR="00865410" w:rsidRPr="002357EE">
        <w:rPr>
          <w:spacing w:val="-3"/>
          <w:sz w:val="24"/>
          <w:szCs w:val="24"/>
        </w:rPr>
        <w:t>o</w:t>
      </w:r>
      <w:r w:rsidR="00865410" w:rsidRPr="002357EE">
        <w:rPr>
          <w:sz w:val="24"/>
          <w:szCs w:val="24"/>
        </w:rPr>
        <w:t>t</w:t>
      </w:r>
      <w:r w:rsidR="00865410" w:rsidRPr="002357EE">
        <w:rPr>
          <w:spacing w:val="2"/>
          <w:sz w:val="24"/>
          <w:szCs w:val="24"/>
        </w:rPr>
        <w:t>h</w:t>
      </w:r>
      <w:r w:rsidR="00865410" w:rsidRPr="002357EE">
        <w:rPr>
          <w:spacing w:val="-3"/>
          <w:sz w:val="24"/>
          <w:szCs w:val="24"/>
        </w:rPr>
        <w:t>e</w:t>
      </w:r>
      <w:r w:rsidR="00865410" w:rsidRPr="002357EE">
        <w:rPr>
          <w:sz w:val="24"/>
          <w:szCs w:val="24"/>
        </w:rPr>
        <w:t>r</w:t>
      </w:r>
      <w:r w:rsidR="00865410" w:rsidRPr="002357EE">
        <w:rPr>
          <w:spacing w:val="6"/>
          <w:sz w:val="24"/>
          <w:szCs w:val="24"/>
        </w:rPr>
        <w:t xml:space="preserve"> </w:t>
      </w:r>
      <w:r w:rsidR="00865410" w:rsidRPr="002357EE">
        <w:rPr>
          <w:sz w:val="24"/>
          <w:szCs w:val="24"/>
        </w:rPr>
        <w:t>a</w:t>
      </w:r>
      <w:r w:rsidR="00865410" w:rsidRPr="002357EE">
        <w:rPr>
          <w:spacing w:val="-2"/>
          <w:sz w:val="24"/>
          <w:szCs w:val="24"/>
        </w:rPr>
        <w:t>c</w:t>
      </w:r>
      <w:r w:rsidR="00865410" w:rsidRPr="002357EE">
        <w:rPr>
          <w:spacing w:val="2"/>
          <w:sz w:val="24"/>
          <w:szCs w:val="24"/>
        </w:rPr>
        <w:t>t</w:t>
      </w:r>
      <w:r w:rsidR="00865410" w:rsidRPr="002357EE">
        <w:rPr>
          <w:spacing w:val="1"/>
          <w:sz w:val="24"/>
          <w:szCs w:val="24"/>
        </w:rPr>
        <w:t>ivi</w:t>
      </w:r>
      <w:r w:rsidR="00865410" w:rsidRPr="002357EE">
        <w:rPr>
          <w:spacing w:val="-3"/>
          <w:sz w:val="24"/>
          <w:szCs w:val="24"/>
        </w:rPr>
        <w:t>t</w:t>
      </w:r>
      <w:r w:rsidR="00865410" w:rsidRPr="002357EE">
        <w:rPr>
          <w:spacing w:val="3"/>
          <w:sz w:val="24"/>
          <w:szCs w:val="24"/>
        </w:rPr>
        <w:t>i</w:t>
      </w:r>
      <w:r w:rsidR="00865410" w:rsidRPr="002357EE">
        <w:rPr>
          <w:spacing w:val="-3"/>
          <w:sz w:val="24"/>
          <w:szCs w:val="24"/>
        </w:rPr>
        <w:t>e</w:t>
      </w:r>
      <w:r w:rsidR="00865410" w:rsidRPr="002357EE">
        <w:rPr>
          <w:sz w:val="24"/>
          <w:szCs w:val="24"/>
        </w:rPr>
        <w:t>s</w:t>
      </w:r>
      <w:r w:rsidR="00865410" w:rsidRPr="002357EE">
        <w:rPr>
          <w:spacing w:val="6"/>
          <w:sz w:val="24"/>
          <w:szCs w:val="24"/>
        </w:rPr>
        <w:t xml:space="preserve"> </w:t>
      </w:r>
      <w:r w:rsidR="00865410" w:rsidRPr="002357EE">
        <w:rPr>
          <w:spacing w:val="1"/>
          <w:sz w:val="24"/>
          <w:szCs w:val="24"/>
        </w:rPr>
        <w:t>s</w:t>
      </w:r>
      <w:r w:rsidR="00865410" w:rsidRPr="002357EE">
        <w:rPr>
          <w:sz w:val="24"/>
          <w:szCs w:val="24"/>
        </w:rPr>
        <w:t>u</w:t>
      </w:r>
      <w:r w:rsidR="00865410" w:rsidRPr="002357EE">
        <w:rPr>
          <w:spacing w:val="-2"/>
          <w:sz w:val="24"/>
          <w:szCs w:val="24"/>
        </w:rPr>
        <w:t>c</w:t>
      </w:r>
      <w:r w:rsidR="00865410" w:rsidRPr="002357EE">
        <w:rPr>
          <w:sz w:val="24"/>
          <w:szCs w:val="24"/>
        </w:rPr>
        <w:t>h</w:t>
      </w:r>
      <w:r w:rsidR="00865410" w:rsidRPr="002357EE">
        <w:rPr>
          <w:spacing w:val="1"/>
          <w:sz w:val="24"/>
          <w:szCs w:val="24"/>
        </w:rPr>
        <w:t xml:space="preserve"> </w:t>
      </w:r>
      <w:r w:rsidR="00865410" w:rsidRPr="002357EE">
        <w:rPr>
          <w:sz w:val="24"/>
          <w:szCs w:val="24"/>
        </w:rPr>
        <w:t>as</w:t>
      </w:r>
      <w:r w:rsidR="00865410" w:rsidRPr="002357EE">
        <w:rPr>
          <w:w w:val="101"/>
          <w:sz w:val="24"/>
          <w:szCs w:val="24"/>
        </w:rPr>
        <w:t xml:space="preserve"> </w:t>
      </w:r>
      <w:r w:rsidR="00865410" w:rsidRPr="002357EE">
        <w:rPr>
          <w:sz w:val="24"/>
          <w:szCs w:val="24"/>
        </w:rPr>
        <w:t>g</w:t>
      </w:r>
      <w:r w:rsidR="00865410" w:rsidRPr="002357EE">
        <w:rPr>
          <w:spacing w:val="1"/>
          <w:sz w:val="24"/>
          <w:szCs w:val="24"/>
        </w:rPr>
        <w:t>r</w:t>
      </w:r>
      <w:r w:rsidR="00865410" w:rsidRPr="002357EE">
        <w:rPr>
          <w:spacing w:val="-3"/>
          <w:sz w:val="24"/>
          <w:szCs w:val="24"/>
        </w:rPr>
        <w:t>o</w:t>
      </w:r>
      <w:r w:rsidR="00865410" w:rsidRPr="002357EE">
        <w:rPr>
          <w:sz w:val="24"/>
          <w:szCs w:val="24"/>
        </w:rPr>
        <w:t>om</w:t>
      </w:r>
      <w:r w:rsidR="00865410" w:rsidRPr="002357EE">
        <w:rPr>
          <w:spacing w:val="3"/>
          <w:sz w:val="24"/>
          <w:szCs w:val="24"/>
        </w:rPr>
        <w:t>i</w:t>
      </w:r>
      <w:r w:rsidR="00865410" w:rsidRPr="002357EE">
        <w:rPr>
          <w:spacing w:val="-3"/>
          <w:sz w:val="24"/>
          <w:szCs w:val="24"/>
        </w:rPr>
        <w:t>n</w:t>
      </w:r>
      <w:r w:rsidR="00865410" w:rsidRPr="002357EE">
        <w:rPr>
          <w:sz w:val="24"/>
          <w:szCs w:val="24"/>
        </w:rPr>
        <w:t>g</w:t>
      </w:r>
      <w:r w:rsidR="00865410" w:rsidRPr="002357EE">
        <w:rPr>
          <w:spacing w:val="13"/>
          <w:sz w:val="24"/>
          <w:szCs w:val="24"/>
        </w:rPr>
        <w:t xml:space="preserve"> </w:t>
      </w:r>
      <w:r w:rsidR="00865410" w:rsidRPr="002357EE">
        <w:rPr>
          <w:spacing w:val="1"/>
          <w:sz w:val="24"/>
          <w:szCs w:val="24"/>
        </w:rPr>
        <w:t>(</w:t>
      </w:r>
      <w:r w:rsidR="00865410">
        <w:rPr>
          <w:sz w:val="24"/>
          <w:szCs w:val="24"/>
        </w:rPr>
        <w:t>6.78</w:t>
      </w:r>
      <w:r w:rsidR="00865410" w:rsidRPr="002357EE">
        <w:rPr>
          <w:spacing w:val="-4"/>
          <w:sz w:val="24"/>
          <w:szCs w:val="24"/>
        </w:rPr>
        <w:t>%</w:t>
      </w:r>
      <w:r w:rsidR="00865410" w:rsidRPr="002357EE">
        <w:rPr>
          <w:sz w:val="24"/>
          <w:szCs w:val="24"/>
        </w:rPr>
        <w:t>)</w:t>
      </w:r>
      <w:r w:rsidR="00865410" w:rsidRPr="002357EE">
        <w:rPr>
          <w:spacing w:val="14"/>
          <w:sz w:val="24"/>
          <w:szCs w:val="24"/>
        </w:rPr>
        <w:t xml:space="preserve"> </w:t>
      </w:r>
      <w:r w:rsidR="00865410">
        <w:rPr>
          <w:spacing w:val="14"/>
          <w:sz w:val="24"/>
          <w:szCs w:val="24"/>
        </w:rPr>
        <w:t>during dry than during wet season (5.67%) and sexual activity (0.37</w:t>
      </w:r>
      <w:r w:rsidR="00865410" w:rsidRPr="002357EE">
        <w:rPr>
          <w:spacing w:val="14"/>
          <w:sz w:val="24"/>
          <w:szCs w:val="24"/>
        </w:rPr>
        <w:t>)</w:t>
      </w:r>
      <w:r w:rsidR="00865410">
        <w:rPr>
          <w:spacing w:val="14"/>
          <w:sz w:val="24"/>
          <w:szCs w:val="24"/>
        </w:rPr>
        <w:t xml:space="preserve"> </w:t>
      </w:r>
      <w:r w:rsidR="00865410" w:rsidRPr="002357EE">
        <w:rPr>
          <w:sz w:val="24"/>
          <w:szCs w:val="24"/>
        </w:rPr>
        <w:t>du</w:t>
      </w:r>
      <w:r w:rsidR="00865410" w:rsidRPr="002357EE">
        <w:rPr>
          <w:spacing w:val="-1"/>
          <w:sz w:val="24"/>
          <w:szCs w:val="24"/>
        </w:rPr>
        <w:t>r</w:t>
      </w:r>
      <w:r w:rsidR="00865410" w:rsidRPr="002357EE">
        <w:rPr>
          <w:spacing w:val="1"/>
          <w:sz w:val="24"/>
          <w:szCs w:val="24"/>
        </w:rPr>
        <w:t>i</w:t>
      </w:r>
      <w:r w:rsidR="00865410" w:rsidRPr="002357EE">
        <w:rPr>
          <w:spacing w:val="2"/>
          <w:sz w:val="24"/>
          <w:szCs w:val="24"/>
        </w:rPr>
        <w:t>n</w:t>
      </w:r>
      <w:r w:rsidR="00865410" w:rsidRPr="002357EE">
        <w:rPr>
          <w:sz w:val="24"/>
          <w:szCs w:val="24"/>
        </w:rPr>
        <w:t>g</w:t>
      </w:r>
      <w:r w:rsidR="00865410" w:rsidRPr="002357EE">
        <w:rPr>
          <w:spacing w:val="7"/>
          <w:sz w:val="24"/>
          <w:szCs w:val="24"/>
        </w:rPr>
        <w:t xml:space="preserve"> </w:t>
      </w:r>
      <w:r w:rsidR="00865410" w:rsidRPr="002357EE">
        <w:rPr>
          <w:spacing w:val="2"/>
          <w:sz w:val="24"/>
          <w:szCs w:val="24"/>
        </w:rPr>
        <w:t>t</w:t>
      </w:r>
      <w:r w:rsidR="00865410" w:rsidRPr="002357EE">
        <w:rPr>
          <w:sz w:val="24"/>
          <w:szCs w:val="24"/>
        </w:rPr>
        <w:t>he</w:t>
      </w:r>
      <w:r w:rsidR="00865410" w:rsidRPr="002357EE">
        <w:rPr>
          <w:spacing w:val="6"/>
          <w:sz w:val="24"/>
          <w:szCs w:val="24"/>
        </w:rPr>
        <w:t xml:space="preserve"> </w:t>
      </w:r>
      <w:r w:rsidR="00865410">
        <w:rPr>
          <w:sz w:val="24"/>
          <w:szCs w:val="24"/>
        </w:rPr>
        <w:t>wet</w:t>
      </w:r>
      <w:r w:rsidR="00865410" w:rsidRPr="002357EE">
        <w:rPr>
          <w:spacing w:val="5"/>
          <w:sz w:val="24"/>
          <w:szCs w:val="24"/>
        </w:rPr>
        <w:t xml:space="preserve"> </w:t>
      </w:r>
      <w:r w:rsidR="00865410" w:rsidRPr="002357EE">
        <w:rPr>
          <w:spacing w:val="1"/>
          <w:sz w:val="24"/>
          <w:szCs w:val="24"/>
        </w:rPr>
        <w:t>s</w:t>
      </w:r>
      <w:r w:rsidR="00865410" w:rsidRPr="002357EE">
        <w:rPr>
          <w:spacing w:val="2"/>
          <w:sz w:val="24"/>
          <w:szCs w:val="24"/>
        </w:rPr>
        <w:t>e</w:t>
      </w:r>
      <w:r w:rsidR="00865410" w:rsidRPr="002357EE">
        <w:rPr>
          <w:spacing w:val="-3"/>
          <w:sz w:val="24"/>
          <w:szCs w:val="24"/>
        </w:rPr>
        <w:t>a</w:t>
      </w:r>
      <w:r w:rsidR="00865410" w:rsidRPr="002357EE">
        <w:rPr>
          <w:spacing w:val="1"/>
          <w:sz w:val="24"/>
          <w:szCs w:val="24"/>
        </w:rPr>
        <w:t>s</w:t>
      </w:r>
      <w:r w:rsidR="00865410" w:rsidRPr="002357EE">
        <w:rPr>
          <w:sz w:val="24"/>
          <w:szCs w:val="24"/>
        </w:rPr>
        <w:t>on</w:t>
      </w:r>
      <w:r w:rsidR="00865410" w:rsidRPr="002357EE">
        <w:rPr>
          <w:spacing w:val="10"/>
          <w:sz w:val="24"/>
          <w:szCs w:val="24"/>
        </w:rPr>
        <w:t xml:space="preserve"> </w:t>
      </w:r>
      <w:r w:rsidR="00865410" w:rsidRPr="002357EE">
        <w:rPr>
          <w:sz w:val="24"/>
          <w:szCs w:val="24"/>
        </w:rPr>
        <w:t>t</w:t>
      </w:r>
      <w:r w:rsidR="00865410" w:rsidRPr="002357EE">
        <w:rPr>
          <w:spacing w:val="2"/>
          <w:sz w:val="24"/>
          <w:szCs w:val="24"/>
        </w:rPr>
        <w:t>h</w:t>
      </w:r>
      <w:r w:rsidR="00865410" w:rsidRPr="002357EE">
        <w:rPr>
          <w:sz w:val="24"/>
          <w:szCs w:val="24"/>
        </w:rPr>
        <w:t>an</w:t>
      </w:r>
      <w:r w:rsidR="00865410" w:rsidRPr="002357EE">
        <w:rPr>
          <w:spacing w:val="10"/>
          <w:sz w:val="24"/>
          <w:szCs w:val="24"/>
        </w:rPr>
        <w:t xml:space="preserve"> </w:t>
      </w:r>
      <w:r w:rsidR="00865410" w:rsidRPr="002357EE">
        <w:rPr>
          <w:sz w:val="24"/>
          <w:szCs w:val="24"/>
        </w:rPr>
        <w:t>du</w:t>
      </w:r>
      <w:r w:rsidR="00865410" w:rsidRPr="002357EE">
        <w:rPr>
          <w:spacing w:val="-1"/>
          <w:sz w:val="24"/>
          <w:szCs w:val="24"/>
        </w:rPr>
        <w:t>r</w:t>
      </w:r>
      <w:r w:rsidR="00865410" w:rsidRPr="002357EE">
        <w:rPr>
          <w:spacing w:val="3"/>
          <w:sz w:val="24"/>
          <w:szCs w:val="24"/>
        </w:rPr>
        <w:t>i</w:t>
      </w:r>
      <w:r w:rsidR="00865410" w:rsidRPr="002357EE">
        <w:rPr>
          <w:spacing w:val="-3"/>
          <w:sz w:val="24"/>
          <w:szCs w:val="24"/>
        </w:rPr>
        <w:t>n</w:t>
      </w:r>
      <w:r w:rsidR="00865410" w:rsidRPr="002357EE">
        <w:rPr>
          <w:sz w:val="24"/>
          <w:szCs w:val="24"/>
        </w:rPr>
        <w:t>g</w:t>
      </w:r>
      <w:r w:rsidR="00865410" w:rsidRPr="002357EE">
        <w:rPr>
          <w:spacing w:val="12"/>
          <w:sz w:val="24"/>
          <w:szCs w:val="24"/>
        </w:rPr>
        <w:t xml:space="preserve"> </w:t>
      </w:r>
      <w:r w:rsidR="00865410">
        <w:rPr>
          <w:sz w:val="24"/>
          <w:szCs w:val="24"/>
        </w:rPr>
        <w:t>dry</w:t>
      </w:r>
      <w:r w:rsidR="00865410" w:rsidRPr="002357EE">
        <w:rPr>
          <w:spacing w:val="10"/>
          <w:sz w:val="24"/>
          <w:szCs w:val="24"/>
        </w:rPr>
        <w:t xml:space="preserve"> </w:t>
      </w:r>
      <w:r w:rsidR="00865410" w:rsidRPr="002357EE">
        <w:rPr>
          <w:spacing w:val="1"/>
          <w:sz w:val="24"/>
          <w:szCs w:val="24"/>
        </w:rPr>
        <w:t>s</w:t>
      </w:r>
      <w:r w:rsidR="00865410" w:rsidRPr="002357EE">
        <w:rPr>
          <w:sz w:val="24"/>
          <w:szCs w:val="24"/>
        </w:rPr>
        <w:t>ea</w:t>
      </w:r>
      <w:r w:rsidR="00865410" w:rsidRPr="002357EE">
        <w:rPr>
          <w:spacing w:val="-2"/>
          <w:sz w:val="24"/>
          <w:szCs w:val="24"/>
        </w:rPr>
        <w:t>s</w:t>
      </w:r>
      <w:r w:rsidR="00865410" w:rsidRPr="002357EE">
        <w:rPr>
          <w:spacing w:val="2"/>
          <w:sz w:val="24"/>
          <w:szCs w:val="24"/>
        </w:rPr>
        <w:t>o</w:t>
      </w:r>
      <w:r w:rsidR="00865410" w:rsidRPr="002357EE">
        <w:rPr>
          <w:spacing w:val="-3"/>
          <w:sz w:val="24"/>
          <w:szCs w:val="24"/>
        </w:rPr>
        <w:t>n</w:t>
      </w:r>
      <w:r w:rsidR="00865410">
        <w:rPr>
          <w:spacing w:val="-1"/>
          <w:sz w:val="24"/>
          <w:szCs w:val="24"/>
        </w:rPr>
        <w:t xml:space="preserve"> sexual activity (0.36</w:t>
      </w:r>
      <w:r w:rsidR="00865410" w:rsidRPr="002357EE">
        <w:rPr>
          <w:spacing w:val="-1"/>
          <w:sz w:val="24"/>
          <w:szCs w:val="24"/>
        </w:rPr>
        <w:t>%)</w:t>
      </w:r>
      <w:r w:rsidR="00865410">
        <w:rPr>
          <w:spacing w:val="-1"/>
          <w:sz w:val="24"/>
          <w:szCs w:val="24"/>
        </w:rPr>
        <w:t>.</w:t>
      </w:r>
      <w:r w:rsidR="00BC5FE4" w:rsidRPr="00BC5FE4">
        <w:rPr>
          <w:spacing w:val="-2"/>
          <w:sz w:val="24"/>
          <w:szCs w:val="24"/>
        </w:rPr>
        <w:t xml:space="preserve"> </w:t>
      </w:r>
      <w:r w:rsidR="00BC5FE4">
        <w:rPr>
          <w:spacing w:val="-2"/>
          <w:sz w:val="24"/>
          <w:szCs w:val="24"/>
        </w:rPr>
        <w:t xml:space="preserve">De </w:t>
      </w:r>
      <w:proofErr w:type="spellStart"/>
      <w:r w:rsidR="00BC5FE4">
        <w:rPr>
          <w:spacing w:val="-2"/>
          <w:sz w:val="24"/>
          <w:szCs w:val="24"/>
        </w:rPr>
        <w:t>Brazza’s</w:t>
      </w:r>
      <w:proofErr w:type="spellEnd"/>
      <w:r w:rsidR="00BC5FE4">
        <w:rPr>
          <w:spacing w:val="-2"/>
          <w:sz w:val="24"/>
          <w:szCs w:val="24"/>
        </w:rPr>
        <w:t xml:space="preserve"> monkeys</w:t>
      </w:r>
      <w:r w:rsidR="00BC5FE4" w:rsidRPr="002357EE">
        <w:rPr>
          <w:sz w:val="24"/>
          <w:szCs w:val="24"/>
        </w:rPr>
        <w:t xml:space="preserve"> depended </w:t>
      </w:r>
      <w:r w:rsidR="00BC5FE4" w:rsidRPr="002357EE">
        <w:rPr>
          <w:spacing w:val="2"/>
          <w:sz w:val="24"/>
          <w:szCs w:val="24"/>
        </w:rPr>
        <w:t>most</w:t>
      </w:r>
      <w:r w:rsidR="00BC5FE4" w:rsidRPr="002357EE">
        <w:rPr>
          <w:spacing w:val="3"/>
          <w:sz w:val="24"/>
          <w:szCs w:val="24"/>
        </w:rPr>
        <w:t xml:space="preserve"> </w:t>
      </w:r>
      <w:r w:rsidR="00BC5FE4" w:rsidRPr="002357EE">
        <w:rPr>
          <w:spacing w:val="-3"/>
          <w:sz w:val="24"/>
          <w:szCs w:val="24"/>
        </w:rPr>
        <w:t>o</w:t>
      </w:r>
      <w:r w:rsidR="00BC5FE4">
        <w:rPr>
          <w:sz w:val="24"/>
          <w:szCs w:val="24"/>
        </w:rPr>
        <w:t>n</w:t>
      </w:r>
      <w:r w:rsidR="00BC5FE4" w:rsidRPr="002357EE">
        <w:rPr>
          <w:sz w:val="24"/>
          <w:szCs w:val="24"/>
        </w:rPr>
        <w:t xml:space="preserve"> </w:t>
      </w:r>
      <w:r w:rsidR="00BC5FE4" w:rsidRPr="002357EE">
        <w:rPr>
          <w:spacing w:val="5"/>
          <w:sz w:val="24"/>
          <w:szCs w:val="24"/>
        </w:rPr>
        <w:t>f</w:t>
      </w:r>
      <w:r w:rsidR="00BC5FE4" w:rsidRPr="002357EE">
        <w:rPr>
          <w:spacing w:val="-1"/>
          <w:sz w:val="24"/>
          <w:szCs w:val="24"/>
        </w:rPr>
        <w:t>r</w:t>
      </w:r>
      <w:r w:rsidR="00BC5FE4" w:rsidRPr="002357EE">
        <w:rPr>
          <w:spacing w:val="-3"/>
          <w:sz w:val="24"/>
          <w:szCs w:val="24"/>
        </w:rPr>
        <w:t>u</w:t>
      </w:r>
      <w:r w:rsidR="00BC5FE4" w:rsidRPr="002357EE">
        <w:rPr>
          <w:spacing w:val="3"/>
          <w:sz w:val="24"/>
          <w:szCs w:val="24"/>
        </w:rPr>
        <w:t>i</w:t>
      </w:r>
      <w:r w:rsidR="00BC5FE4" w:rsidRPr="002357EE">
        <w:rPr>
          <w:sz w:val="24"/>
          <w:szCs w:val="24"/>
        </w:rPr>
        <w:t>t</w:t>
      </w:r>
      <w:r w:rsidR="00BC5FE4" w:rsidRPr="002357EE">
        <w:rPr>
          <w:spacing w:val="-2"/>
          <w:sz w:val="24"/>
          <w:szCs w:val="24"/>
        </w:rPr>
        <w:t>s</w:t>
      </w:r>
      <w:r w:rsidR="00BC5FE4" w:rsidRPr="002357EE">
        <w:rPr>
          <w:sz w:val="24"/>
          <w:szCs w:val="24"/>
        </w:rPr>
        <w:t xml:space="preserve">, </w:t>
      </w:r>
      <w:r w:rsidR="00BC5FE4" w:rsidRPr="002357EE">
        <w:rPr>
          <w:spacing w:val="-3"/>
          <w:sz w:val="24"/>
          <w:szCs w:val="24"/>
        </w:rPr>
        <w:t>w</w:t>
      </w:r>
      <w:r w:rsidR="00BC5FE4" w:rsidRPr="002357EE">
        <w:rPr>
          <w:sz w:val="24"/>
          <w:szCs w:val="24"/>
        </w:rPr>
        <w:t>h</w:t>
      </w:r>
      <w:r w:rsidR="00BC5FE4" w:rsidRPr="002357EE">
        <w:rPr>
          <w:spacing w:val="1"/>
          <w:sz w:val="24"/>
          <w:szCs w:val="24"/>
        </w:rPr>
        <w:t>ic</w:t>
      </w:r>
      <w:r w:rsidR="00BC5FE4" w:rsidRPr="002357EE">
        <w:rPr>
          <w:sz w:val="24"/>
          <w:szCs w:val="24"/>
        </w:rPr>
        <w:t xml:space="preserve">h </w:t>
      </w:r>
      <w:r w:rsidR="00BC5FE4" w:rsidRPr="002357EE">
        <w:rPr>
          <w:spacing w:val="-3"/>
          <w:sz w:val="24"/>
          <w:szCs w:val="24"/>
        </w:rPr>
        <w:t>a</w:t>
      </w:r>
      <w:r w:rsidR="00BC5FE4" w:rsidRPr="002357EE">
        <w:rPr>
          <w:spacing w:val="1"/>
          <w:sz w:val="24"/>
          <w:szCs w:val="24"/>
        </w:rPr>
        <w:t>cc</w:t>
      </w:r>
      <w:r w:rsidR="00BC5FE4" w:rsidRPr="002357EE">
        <w:rPr>
          <w:sz w:val="24"/>
          <w:szCs w:val="24"/>
        </w:rPr>
        <w:t>ou</w:t>
      </w:r>
      <w:r w:rsidR="00BC5FE4" w:rsidRPr="002357EE">
        <w:rPr>
          <w:spacing w:val="-3"/>
          <w:sz w:val="24"/>
          <w:szCs w:val="24"/>
        </w:rPr>
        <w:t>n</w:t>
      </w:r>
      <w:r w:rsidR="00BC5FE4" w:rsidRPr="002357EE">
        <w:rPr>
          <w:spacing w:val="2"/>
          <w:sz w:val="24"/>
          <w:szCs w:val="24"/>
        </w:rPr>
        <w:t>t</w:t>
      </w:r>
      <w:r w:rsidR="00BC5FE4" w:rsidRPr="002357EE">
        <w:rPr>
          <w:spacing w:val="1"/>
          <w:sz w:val="24"/>
          <w:szCs w:val="24"/>
        </w:rPr>
        <w:t>i</w:t>
      </w:r>
      <w:r w:rsidR="00BC5FE4" w:rsidRPr="002357EE">
        <w:rPr>
          <w:sz w:val="24"/>
          <w:szCs w:val="24"/>
        </w:rPr>
        <w:t xml:space="preserve">ng </w:t>
      </w:r>
      <w:r w:rsidR="00BC5FE4" w:rsidRPr="002357EE">
        <w:rPr>
          <w:spacing w:val="5"/>
          <w:sz w:val="24"/>
          <w:szCs w:val="24"/>
        </w:rPr>
        <w:t>f</w:t>
      </w:r>
      <w:r w:rsidR="00BC5FE4" w:rsidRPr="002357EE">
        <w:rPr>
          <w:spacing w:val="-3"/>
          <w:sz w:val="24"/>
          <w:szCs w:val="24"/>
        </w:rPr>
        <w:t>o</w:t>
      </w:r>
      <w:r w:rsidR="00BC5FE4" w:rsidRPr="002357EE">
        <w:rPr>
          <w:sz w:val="24"/>
          <w:szCs w:val="24"/>
        </w:rPr>
        <w:t>r</w:t>
      </w:r>
      <w:r w:rsidR="00BC5FE4" w:rsidRPr="002357EE">
        <w:rPr>
          <w:spacing w:val="1"/>
          <w:sz w:val="24"/>
          <w:szCs w:val="24"/>
        </w:rPr>
        <w:t xml:space="preserve"> </w:t>
      </w:r>
      <w:r w:rsidR="00BC5FE4">
        <w:rPr>
          <w:spacing w:val="-3"/>
          <w:sz w:val="24"/>
          <w:szCs w:val="24"/>
        </w:rPr>
        <w:t>76.95</w:t>
      </w:r>
      <w:r w:rsidR="00BC5FE4" w:rsidRPr="002357EE">
        <w:rPr>
          <w:sz w:val="24"/>
          <w:szCs w:val="24"/>
        </w:rPr>
        <w:t>%</w:t>
      </w:r>
      <w:r w:rsidR="00BC5FE4">
        <w:rPr>
          <w:sz w:val="24"/>
          <w:szCs w:val="24"/>
        </w:rPr>
        <w:t xml:space="preserve"> of the overall diet (n= 1332 feeding records), </w:t>
      </w:r>
      <w:r w:rsidR="00BC5FE4">
        <w:rPr>
          <w:spacing w:val="-1"/>
          <w:sz w:val="24"/>
          <w:szCs w:val="24"/>
        </w:rPr>
        <w:t>y</w:t>
      </w:r>
      <w:r w:rsidR="00BC5FE4" w:rsidRPr="002357EE">
        <w:rPr>
          <w:spacing w:val="2"/>
          <w:sz w:val="24"/>
          <w:szCs w:val="24"/>
        </w:rPr>
        <w:t>o</w:t>
      </w:r>
      <w:r w:rsidR="00BC5FE4" w:rsidRPr="002357EE">
        <w:rPr>
          <w:sz w:val="24"/>
          <w:szCs w:val="24"/>
        </w:rPr>
        <w:t>ung</w:t>
      </w:r>
      <w:r w:rsidR="00BC5FE4" w:rsidRPr="002357EE">
        <w:rPr>
          <w:spacing w:val="1"/>
          <w:sz w:val="24"/>
          <w:szCs w:val="24"/>
        </w:rPr>
        <w:t xml:space="preserve"> l</w:t>
      </w:r>
      <w:r w:rsidR="00BC5FE4" w:rsidRPr="002357EE">
        <w:rPr>
          <w:sz w:val="24"/>
          <w:szCs w:val="24"/>
        </w:rPr>
        <w:t>e</w:t>
      </w:r>
      <w:r w:rsidR="00BC5FE4" w:rsidRPr="002357EE">
        <w:rPr>
          <w:spacing w:val="-3"/>
          <w:sz w:val="24"/>
          <w:szCs w:val="24"/>
        </w:rPr>
        <w:t>a</w:t>
      </w:r>
      <w:r w:rsidR="00BC5FE4" w:rsidRPr="002357EE">
        <w:rPr>
          <w:spacing w:val="3"/>
          <w:sz w:val="24"/>
          <w:szCs w:val="24"/>
        </w:rPr>
        <w:t>v</w:t>
      </w:r>
      <w:r w:rsidR="00BC5FE4" w:rsidRPr="002357EE">
        <w:rPr>
          <w:spacing w:val="2"/>
          <w:sz w:val="24"/>
          <w:szCs w:val="24"/>
        </w:rPr>
        <w:t>e</w:t>
      </w:r>
      <w:r w:rsidR="00BC5FE4" w:rsidRPr="002357EE">
        <w:rPr>
          <w:sz w:val="24"/>
          <w:szCs w:val="24"/>
        </w:rPr>
        <w:t>s</w:t>
      </w:r>
      <w:r w:rsidR="00BC5FE4" w:rsidRPr="002357EE">
        <w:rPr>
          <w:spacing w:val="1"/>
          <w:sz w:val="24"/>
          <w:szCs w:val="24"/>
        </w:rPr>
        <w:t xml:space="preserve"> </w:t>
      </w:r>
      <w:r w:rsidR="00BC5FE4" w:rsidRPr="002357EE">
        <w:rPr>
          <w:spacing w:val="-1"/>
          <w:sz w:val="24"/>
          <w:szCs w:val="24"/>
        </w:rPr>
        <w:t>(</w:t>
      </w:r>
      <w:r w:rsidR="00BC5FE4" w:rsidRPr="002357EE">
        <w:rPr>
          <w:sz w:val="24"/>
          <w:szCs w:val="24"/>
        </w:rPr>
        <w:t>1</w:t>
      </w:r>
      <w:r w:rsidR="00BC5FE4">
        <w:rPr>
          <w:spacing w:val="-3"/>
          <w:sz w:val="24"/>
          <w:szCs w:val="24"/>
        </w:rPr>
        <w:t>3.13</w:t>
      </w:r>
      <w:r w:rsidR="00BC5FE4" w:rsidRPr="002357EE">
        <w:rPr>
          <w:spacing w:val="1"/>
          <w:sz w:val="24"/>
          <w:szCs w:val="24"/>
        </w:rPr>
        <w:t>%</w:t>
      </w:r>
      <w:r w:rsidR="00BC5FE4" w:rsidRPr="002357EE">
        <w:rPr>
          <w:sz w:val="24"/>
          <w:szCs w:val="24"/>
        </w:rPr>
        <w:t>)</w:t>
      </w:r>
      <w:r w:rsidR="00BC5FE4" w:rsidRPr="002357EE">
        <w:rPr>
          <w:spacing w:val="4"/>
          <w:sz w:val="24"/>
          <w:szCs w:val="24"/>
        </w:rPr>
        <w:t xml:space="preserve"> </w:t>
      </w:r>
      <w:r w:rsidR="00BC5FE4" w:rsidRPr="002357EE">
        <w:rPr>
          <w:sz w:val="24"/>
          <w:szCs w:val="24"/>
        </w:rPr>
        <w:t>ma</w:t>
      </w:r>
      <w:r w:rsidR="00BC5FE4" w:rsidRPr="002357EE">
        <w:rPr>
          <w:spacing w:val="-3"/>
          <w:sz w:val="24"/>
          <w:szCs w:val="24"/>
        </w:rPr>
        <w:t>d</w:t>
      </w:r>
      <w:r w:rsidR="00BC5FE4" w:rsidRPr="002357EE">
        <w:rPr>
          <w:sz w:val="24"/>
          <w:szCs w:val="24"/>
        </w:rPr>
        <w:t>e</w:t>
      </w:r>
      <w:r w:rsidR="00BC5FE4" w:rsidRPr="002357EE">
        <w:rPr>
          <w:spacing w:val="2"/>
          <w:sz w:val="24"/>
          <w:szCs w:val="24"/>
        </w:rPr>
        <w:t xml:space="preserve"> </w:t>
      </w:r>
      <w:r w:rsidR="00BC5FE4" w:rsidRPr="002357EE">
        <w:rPr>
          <w:w w:val="101"/>
          <w:sz w:val="24"/>
          <w:szCs w:val="24"/>
        </w:rPr>
        <w:t xml:space="preserve">the </w:t>
      </w:r>
      <w:r w:rsidR="00BC5FE4" w:rsidRPr="002357EE">
        <w:rPr>
          <w:spacing w:val="1"/>
          <w:sz w:val="24"/>
          <w:szCs w:val="24"/>
        </w:rPr>
        <w:t>s</w:t>
      </w:r>
      <w:r w:rsidR="00BC5FE4" w:rsidRPr="002357EE">
        <w:rPr>
          <w:spacing w:val="-3"/>
          <w:sz w:val="24"/>
          <w:szCs w:val="24"/>
        </w:rPr>
        <w:t>e</w:t>
      </w:r>
      <w:r w:rsidR="00BC5FE4" w:rsidRPr="002357EE">
        <w:rPr>
          <w:spacing w:val="1"/>
          <w:sz w:val="24"/>
          <w:szCs w:val="24"/>
        </w:rPr>
        <w:t>c</w:t>
      </w:r>
      <w:r w:rsidR="00BC5FE4" w:rsidRPr="002357EE">
        <w:rPr>
          <w:sz w:val="24"/>
          <w:szCs w:val="24"/>
        </w:rPr>
        <w:t>ond</w:t>
      </w:r>
      <w:r w:rsidR="00BC5FE4" w:rsidRPr="002357EE">
        <w:rPr>
          <w:spacing w:val="11"/>
          <w:sz w:val="24"/>
          <w:szCs w:val="24"/>
        </w:rPr>
        <w:t xml:space="preserve"> </w:t>
      </w:r>
      <w:r w:rsidR="00BC5FE4" w:rsidRPr="002357EE">
        <w:rPr>
          <w:spacing w:val="1"/>
          <w:sz w:val="24"/>
          <w:szCs w:val="24"/>
        </w:rPr>
        <w:t>l</w:t>
      </w:r>
      <w:r w:rsidR="00BC5FE4" w:rsidRPr="002357EE">
        <w:rPr>
          <w:sz w:val="24"/>
          <w:szCs w:val="24"/>
        </w:rPr>
        <w:t>a</w:t>
      </w:r>
      <w:r w:rsidR="00BC5FE4" w:rsidRPr="002357EE">
        <w:rPr>
          <w:spacing w:val="1"/>
          <w:sz w:val="24"/>
          <w:szCs w:val="24"/>
        </w:rPr>
        <w:t>r</w:t>
      </w:r>
      <w:r w:rsidR="00BC5FE4" w:rsidRPr="002357EE">
        <w:rPr>
          <w:spacing w:val="2"/>
          <w:sz w:val="24"/>
          <w:szCs w:val="24"/>
        </w:rPr>
        <w:t>g</w:t>
      </w:r>
      <w:r w:rsidR="00BC5FE4" w:rsidRPr="002357EE">
        <w:rPr>
          <w:sz w:val="24"/>
          <w:szCs w:val="24"/>
        </w:rPr>
        <w:t>e</w:t>
      </w:r>
      <w:r w:rsidR="00BC5FE4" w:rsidRPr="002357EE">
        <w:rPr>
          <w:spacing w:val="1"/>
          <w:sz w:val="24"/>
          <w:szCs w:val="24"/>
        </w:rPr>
        <w:t>s</w:t>
      </w:r>
      <w:r w:rsidR="00BC5FE4" w:rsidRPr="002357EE">
        <w:rPr>
          <w:sz w:val="24"/>
          <w:szCs w:val="24"/>
        </w:rPr>
        <w:t>t</w:t>
      </w:r>
      <w:r w:rsidR="00BC5FE4" w:rsidRPr="002357EE">
        <w:rPr>
          <w:spacing w:val="5"/>
          <w:sz w:val="24"/>
          <w:szCs w:val="24"/>
        </w:rPr>
        <w:t xml:space="preserve"> </w:t>
      </w:r>
      <w:r w:rsidR="00BC5FE4" w:rsidRPr="002357EE">
        <w:rPr>
          <w:spacing w:val="2"/>
          <w:sz w:val="24"/>
          <w:szCs w:val="24"/>
        </w:rPr>
        <w:t>p</w:t>
      </w:r>
      <w:r w:rsidR="00BC5FE4" w:rsidRPr="002357EE">
        <w:rPr>
          <w:spacing w:val="-3"/>
          <w:sz w:val="24"/>
          <w:szCs w:val="24"/>
        </w:rPr>
        <w:t>a</w:t>
      </w:r>
      <w:r w:rsidR="00BC5FE4" w:rsidRPr="002357EE">
        <w:rPr>
          <w:spacing w:val="-1"/>
          <w:sz w:val="24"/>
          <w:szCs w:val="24"/>
        </w:rPr>
        <w:t>r</w:t>
      </w:r>
      <w:r w:rsidR="00BC5FE4" w:rsidRPr="002357EE">
        <w:rPr>
          <w:spacing w:val="2"/>
          <w:sz w:val="24"/>
          <w:szCs w:val="24"/>
        </w:rPr>
        <w:t>t</w:t>
      </w:r>
      <w:r w:rsidR="00BC5FE4" w:rsidRPr="002357EE">
        <w:rPr>
          <w:sz w:val="24"/>
          <w:szCs w:val="24"/>
        </w:rPr>
        <w:t>s</w:t>
      </w:r>
      <w:r w:rsidR="00BC5FE4" w:rsidRPr="002357EE">
        <w:rPr>
          <w:spacing w:val="4"/>
          <w:sz w:val="24"/>
          <w:szCs w:val="24"/>
        </w:rPr>
        <w:t xml:space="preserve"> </w:t>
      </w:r>
      <w:r w:rsidR="00BC5FE4" w:rsidRPr="002357EE">
        <w:rPr>
          <w:sz w:val="24"/>
          <w:szCs w:val="24"/>
        </w:rPr>
        <w:t>of</w:t>
      </w:r>
      <w:r w:rsidR="00BC5FE4" w:rsidRPr="002357EE">
        <w:rPr>
          <w:spacing w:val="3"/>
          <w:sz w:val="24"/>
          <w:szCs w:val="24"/>
        </w:rPr>
        <w:t xml:space="preserve"> </w:t>
      </w:r>
      <w:r w:rsidR="00BC5FE4" w:rsidRPr="002357EE">
        <w:rPr>
          <w:sz w:val="24"/>
          <w:szCs w:val="24"/>
        </w:rPr>
        <w:t>th</w:t>
      </w:r>
      <w:r w:rsidR="00BC5FE4" w:rsidRPr="002357EE">
        <w:rPr>
          <w:spacing w:val="-3"/>
          <w:sz w:val="24"/>
          <w:szCs w:val="24"/>
        </w:rPr>
        <w:t>e</w:t>
      </w:r>
      <w:r w:rsidR="00BC5FE4" w:rsidRPr="002357EE">
        <w:rPr>
          <w:spacing w:val="3"/>
          <w:sz w:val="24"/>
          <w:szCs w:val="24"/>
        </w:rPr>
        <w:t>i</w:t>
      </w:r>
      <w:r w:rsidR="00BC5FE4" w:rsidRPr="002357EE">
        <w:rPr>
          <w:sz w:val="24"/>
          <w:szCs w:val="24"/>
        </w:rPr>
        <w:t>r</w:t>
      </w:r>
      <w:r w:rsidR="00BC5FE4" w:rsidRPr="002357EE">
        <w:rPr>
          <w:spacing w:val="5"/>
          <w:sz w:val="24"/>
          <w:szCs w:val="24"/>
        </w:rPr>
        <w:t xml:space="preserve"> </w:t>
      </w:r>
      <w:r w:rsidR="00BC5FE4" w:rsidRPr="002357EE">
        <w:rPr>
          <w:sz w:val="24"/>
          <w:szCs w:val="24"/>
        </w:rPr>
        <w:t>d</w:t>
      </w:r>
      <w:r w:rsidR="00BC5FE4" w:rsidRPr="002357EE">
        <w:rPr>
          <w:spacing w:val="1"/>
          <w:sz w:val="24"/>
          <w:szCs w:val="24"/>
        </w:rPr>
        <w:t>i</w:t>
      </w:r>
      <w:r w:rsidR="00BC5FE4" w:rsidRPr="002357EE">
        <w:rPr>
          <w:spacing w:val="-3"/>
          <w:sz w:val="24"/>
          <w:szCs w:val="24"/>
        </w:rPr>
        <w:t>e</w:t>
      </w:r>
      <w:r w:rsidR="00BC5FE4" w:rsidRPr="002357EE">
        <w:rPr>
          <w:spacing w:val="2"/>
          <w:sz w:val="24"/>
          <w:szCs w:val="24"/>
        </w:rPr>
        <w:t>t</w:t>
      </w:r>
      <w:r w:rsidR="00BC5FE4" w:rsidRPr="002357EE">
        <w:rPr>
          <w:sz w:val="24"/>
          <w:szCs w:val="24"/>
        </w:rPr>
        <w:t>.</w:t>
      </w:r>
      <w:r w:rsidR="00BC5FE4" w:rsidRPr="002357EE">
        <w:rPr>
          <w:spacing w:val="3"/>
          <w:sz w:val="24"/>
          <w:szCs w:val="24"/>
        </w:rPr>
        <w:t xml:space="preserve"> </w:t>
      </w:r>
      <w:r w:rsidR="00BC5FE4" w:rsidRPr="002357EE">
        <w:rPr>
          <w:spacing w:val="1"/>
          <w:sz w:val="24"/>
          <w:szCs w:val="24"/>
        </w:rPr>
        <w:t>O</w:t>
      </w:r>
      <w:r w:rsidR="00BC5FE4" w:rsidRPr="002357EE">
        <w:rPr>
          <w:sz w:val="24"/>
          <w:szCs w:val="24"/>
        </w:rPr>
        <w:t>th</w:t>
      </w:r>
      <w:r w:rsidR="00BC5FE4" w:rsidRPr="002357EE">
        <w:rPr>
          <w:spacing w:val="-3"/>
          <w:sz w:val="24"/>
          <w:szCs w:val="24"/>
        </w:rPr>
        <w:t>e</w:t>
      </w:r>
      <w:r w:rsidR="00BC5FE4" w:rsidRPr="002357EE">
        <w:rPr>
          <w:sz w:val="24"/>
          <w:szCs w:val="24"/>
        </w:rPr>
        <w:t>r</w:t>
      </w:r>
      <w:r w:rsidR="00BC5FE4" w:rsidRPr="002357EE">
        <w:rPr>
          <w:spacing w:val="6"/>
          <w:sz w:val="24"/>
          <w:szCs w:val="24"/>
        </w:rPr>
        <w:t xml:space="preserve"> </w:t>
      </w:r>
      <w:r w:rsidR="00BC5FE4" w:rsidRPr="002357EE">
        <w:rPr>
          <w:spacing w:val="3"/>
          <w:sz w:val="24"/>
          <w:szCs w:val="24"/>
        </w:rPr>
        <w:t>i</w:t>
      </w:r>
      <w:r w:rsidR="00BC5FE4" w:rsidRPr="002357EE">
        <w:rPr>
          <w:spacing w:val="2"/>
          <w:sz w:val="24"/>
          <w:szCs w:val="24"/>
        </w:rPr>
        <w:t>m</w:t>
      </w:r>
      <w:r w:rsidR="00BC5FE4" w:rsidRPr="002357EE">
        <w:rPr>
          <w:spacing w:val="-3"/>
          <w:sz w:val="24"/>
          <w:szCs w:val="24"/>
        </w:rPr>
        <w:t>p</w:t>
      </w:r>
      <w:r w:rsidR="00BC5FE4" w:rsidRPr="002357EE">
        <w:rPr>
          <w:sz w:val="24"/>
          <w:szCs w:val="24"/>
        </w:rPr>
        <w:t>o</w:t>
      </w:r>
      <w:r w:rsidR="00BC5FE4" w:rsidRPr="002357EE">
        <w:rPr>
          <w:spacing w:val="-1"/>
          <w:sz w:val="24"/>
          <w:szCs w:val="24"/>
        </w:rPr>
        <w:t>r</w:t>
      </w:r>
      <w:r w:rsidR="00BC5FE4" w:rsidRPr="002357EE">
        <w:rPr>
          <w:sz w:val="24"/>
          <w:szCs w:val="24"/>
        </w:rPr>
        <w:t>t</w:t>
      </w:r>
      <w:r w:rsidR="00BC5FE4" w:rsidRPr="002357EE">
        <w:rPr>
          <w:spacing w:val="2"/>
          <w:sz w:val="24"/>
          <w:szCs w:val="24"/>
        </w:rPr>
        <w:t>a</w:t>
      </w:r>
      <w:r w:rsidR="00BC5FE4" w:rsidRPr="002357EE">
        <w:rPr>
          <w:spacing w:val="-3"/>
          <w:sz w:val="24"/>
          <w:szCs w:val="24"/>
        </w:rPr>
        <w:t>n</w:t>
      </w:r>
      <w:r w:rsidR="00BC5FE4" w:rsidRPr="002357EE">
        <w:rPr>
          <w:sz w:val="24"/>
          <w:szCs w:val="24"/>
        </w:rPr>
        <w:t>t</w:t>
      </w:r>
      <w:r w:rsidR="00BC5FE4" w:rsidRPr="002357EE">
        <w:rPr>
          <w:spacing w:val="8"/>
          <w:sz w:val="24"/>
          <w:szCs w:val="24"/>
        </w:rPr>
        <w:t xml:space="preserve"> </w:t>
      </w:r>
      <w:r w:rsidR="00BC5FE4" w:rsidRPr="002357EE">
        <w:rPr>
          <w:spacing w:val="5"/>
          <w:sz w:val="24"/>
          <w:szCs w:val="24"/>
        </w:rPr>
        <w:t>f</w:t>
      </w:r>
      <w:r w:rsidR="00BC5FE4" w:rsidRPr="002357EE">
        <w:rPr>
          <w:spacing w:val="-3"/>
          <w:sz w:val="24"/>
          <w:szCs w:val="24"/>
        </w:rPr>
        <w:t>o</w:t>
      </w:r>
      <w:r w:rsidR="00BC5FE4" w:rsidRPr="002357EE">
        <w:rPr>
          <w:spacing w:val="2"/>
          <w:sz w:val="24"/>
          <w:szCs w:val="24"/>
        </w:rPr>
        <w:t>o</w:t>
      </w:r>
      <w:r w:rsidR="00BC5FE4" w:rsidRPr="002357EE">
        <w:rPr>
          <w:sz w:val="24"/>
          <w:szCs w:val="24"/>
        </w:rPr>
        <w:t>d</w:t>
      </w:r>
      <w:r w:rsidR="00BC5FE4" w:rsidRPr="002357EE">
        <w:rPr>
          <w:spacing w:val="1"/>
          <w:sz w:val="24"/>
          <w:szCs w:val="24"/>
        </w:rPr>
        <w:t xml:space="preserve"> </w:t>
      </w:r>
      <w:r w:rsidR="00BC5FE4" w:rsidRPr="002357EE">
        <w:rPr>
          <w:spacing w:val="3"/>
          <w:sz w:val="24"/>
          <w:szCs w:val="24"/>
        </w:rPr>
        <w:t>i</w:t>
      </w:r>
      <w:r w:rsidR="00BC5FE4" w:rsidRPr="002357EE">
        <w:rPr>
          <w:sz w:val="24"/>
          <w:szCs w:val="24"/>
        </w:rPr>
        <w:t>te</w:t>
      </w:r>
      <w:r w:rsidR="00BC5FE4" w:rsidRPr="002357EE">
        <w:rPr>
          <w:spacing w:val="2"/>
          <w:sz w:val="24"/>
          <w:szCs w:val="24"/>
        </w:rPr>
        <w:t>m</w:t>
      </w:r>
      <w:r w:rsidR="00BC5FE4" w:rsidRPr="002357EE">
        <w:rPr>
          <w:sz w:val="24"/>
          <w:szCs w:val="24"/>
        </w:rPr>
        <w:t>s</w:t>
      </w:r>
      <w:r w:rsidR="00BC5FE4" w:rsidRPr="002357EE">
        <w:rPr>
          <w:spacing w:val="5"/>
          <w:sz w:val="24"/>
          <w:szCs w:val="24"/>
        </w:rPr>
        <w:t xml:space="preserve"> </w:t>
      </w:r>
      <w:r w:rsidR="00BC5FE4" w:rsidRPr="002357EE">
        <w:rPr>
          <w:spacing w:val="1"/>
          <w:sz w:val="24"/>
          <w:szCs w:val="24"/>
        </w:rPr>
        <w:t>c</w:t>
      </w:r>
      <w:r w:rsidR="00BC5FE4" w:rsidRPr="002357EE">
        <w:rPr>
          <w:spacing w:val="-3"/>
          <w:sz w:val="24"/>
          <w:szCs w:val="24"/>
        </w:rPr>
        <w:t>o</w:t>
      </w:r>
      <w:r w:rsidR="00BC5FE4" w:rsidRPr="002357EE">
        <w:rPr>
          <w:sz w:val="24"/>
          <w:szCs w:val="24"/>
        </w:rPr>
        <w:t>n</w:t>
      </w:r>
      <w:r w:rsidR="00BC5FE4" w:rsidRPr="002357EE">
        <w:rPr>
          <w:spacing w:val="1"/>
          <w:sz w:val="24"/>
          <w:szCs w:val="24"/>
        </w:rPr>
        <w:t>s</w:t>
      </w:r>
      <w:r w:rsidR="00BC5FE4" w:rsidRPr="002357EE">
        <w:rPr>
          <w:sz w:val="24"/>
          <w:szCs w:val="24"/>
        </w:rPr>
        <w:t>u</w:t>
      </w:r>
      <w:r w:rsidR="00BC5FE4" w:rsidRPr="002357EE">
        <w:rPr>
          <w:spacing w:val="2"/>
          <w:sz w:val="24"/>
          <w:szCs w:val="24"/>
        </w:rPr>
        <w:t>m</w:t>
      </w:r>
      <w:r w:rsidR="00BC5FE4" w:rsidRPr="002357EE">
        <w:rPr>
          <w:spacing w:val="-3"/>
          <w:sz w:val="24"/>
          <w:szCs w:val="24"/>
        </w:rPr>
        <w:t>e</w:t>
      </w:r>
      <w:r w:rsidR="00BC5FE4" w:rsidRPr="002357EE">
        <w:rPr>
          <w:sz w:val="24"/>
          <w:szCs w:val="24"/>
        </w:rPr>
        <w:t>d</w:t>
      </w:r>
      <w:r w:rsidR="00BC5FE4" w:rsidRPr="002357EE">
        <w:rPr>
          <w:spacing w:val="14"/>
          <w:sz w:val="24"/>
          <w:szCs w:val="24"/>
        </w:rPr>
        <w:t xml:space="preserve"> </w:t>
      </w:r>
      <w:r w:rsidR="00BC5FE4" w:rsidRPr="002357EE">
        <w:rPr>
          <w:w w:val="101"/>
          <w:sz w:val="24"/>
          <w:szCs w:val="24"/>
        </w:rPr>
        <w:t>w</w:t>
      </w:r>
      <w:r w:rsidR="00BC5FE4" w:rsidRPr="002357EE">
        <w:rPr>
          <w:spacing w:val="-3"/>
          <w:w w:val="101"/>
          <w:sz w:val="24"/>
          <w:szCs w:val="24"/>
        </w:rPr>
        <w:t>e</w:t>
      </w:r>
      <w:r w:rsidR="00BC5FE4" w:rsidRPr="002357EE">
        <w:rPr>
          <w:spacing w:val="1"/>
          <w:w w:val="101"/>
          <w:sz w:val="24"/>
          <w:szCs w:val="24"/>
        </w:rPr>
        <w:t>r</w:t>
      </w:r>
      <w:r w:rsidR="00BC5FE4" w:rsidRPr="002357EE">
        <w:rPr>
          <w:w w:val="101"/>
          <w:sz w:val="24"/>
          <w:szCs w:val="24"/>
        </w:rPr>
        <w:t xml:space="preserve">e </w:t>
      </w:r>
      <w:r w:rsidR="00BC5FE4" w:rsidRPr="002357EE">
        <w:rPr>
          <w:spacing w:val="1"/>
          <w:sz w:val="24"/>
          <w:szCs w:val="24"/>
        </w:rPr>
        <w:t>matured leaves</w:t>
      </w:r>
      <w:r w:rsidR="00BC5FE4" w:rsidRPr="002357EE">
        <w:rPr>
          <w:spacing w:val="33"/>
          <w:sz w:val="24"/>
          <w:szCs w:val="24"/>
        </w:rPr>
        <w:t xml:space="preserve"> </w:t>
      </w:r>
      <w:r w:rsidR="00BC5FE4" w:rsidRPr="002357EE">
        <w:rPr>
          <w:spacing w:val="1"/>
          <w:sz w:val="24"/>
          <w:szCs w:val="24"/>
        </w:rPr>
        <w:t>(</w:t>
      </w:r>
      <w:r w:rsidR="00BC5FE4" w:rsidRPr="002357EE">
        <w:rPr>
          <w:sz w:val="24"/>
          <w:szCs w:val="24"/>
        </w:rPr>
        <w:t>3.</w:t>
      </w:r>
      <w:r w:rsidR="00BC5FE4">
        <w:rPr>
          <w:sz w:val="24"/>
          <w:szCs w:val="24"/>
        </w:rPr>
        <w:t>34</w:t>
      </w:r>
      <w:r w:rsidR="00BC5FE4" w:rsidRPr="002357EE">
        <w:rPr>
          <w:spacing w:val="-4"/>
          <w:sz w:val="24"/>
          <w:szCs w:val="24"/>
        </w:rPr>
        <w:t>%</w:t>
      </w:r>
      <w:r w:rsidR="00BC5FE4" w:rsidRPr="002357EE">
        <w:rPr>
          <w:sz w:val="24"/>
          <w:szCs w:val="24"/>
        </w:rPr>
        <w:t>)</w:t>
      </w:r>
      <w:r w:rsidR="00BC5FE4" w:rsidRPr="002357EE">
        <w:rPr>
          <w:spacing w:val="36"/>
          <w:sz w:val="24"/>
          <w:szCs w:val="24"/>
        </w:rPr>
        <w:t>, seeds and gum</w:t>
      </w:r>
      <w:r w:rsidR="00BC5FE4">
        <w:rPr>
          <w:spacing w:val="36"/>
          <w:sz w:val="24"/>
          <w:szCs w:val="24"/>
        </w:rPr>
        <w:t>s</w:t>
      </w:r>
      <w:r w:rsidR="00BC5FE4" w:rsidRPr="002357EE">
        <w:rPr>
          <w:spacing w:val="35"/>
          <w:sz w:val="24"/>
          <w:szCs w:val="24"/>
        </w:rPr>
        <w:t xml:space="preserve"> </w:t>
      </w:r>
      <w:r w:rsidR="00BC5FE4" w:rsidRPr="002357EE">
        <w:rPr>
          <w:spacing w:val="-1"/>
          <w:sz w:val="24"/>
          <w:szCs w:val="24"/>
        </w:rPr>
        <w:t>(</w:t>
      </w:r>
      <w:r w:rsidR="00BC5FE4" w:rsidRPr="002357EE">
        <w:rPr>
          <w:sz w:val="24"/>
          <w:szCs w:val="24"/>
        </w:rPr>
        <w:t>2</w:t>
      </w:r>
      <w:r w:rsidR="00BC5FE4" w:rsidRPr="002357EE">
        <w:rPr>
          <w:spacing w:val="2"/>
          <w:sz w:val="24"/>
          <w:szCs w:val="24"/>
        </w:rPr>
        <w:t>.43</w:t>
      </w:r>
      <w:r w:rsidR="00BC5FE4" w:rsidRPr="002357EE">
        <w:rPr>
          <w:spacing w:val="-4"/>
          <w:sz w:val="24"/>
          <w:szCs w:val="24"/>
        </w:rPr>
        <w:t>%</w:t>
      </w:r>
      <w:r w:rsidR="00BC5FE4" w:rsidRPr="002357EE">
        <w:rPr>
          <w:spacing w:val="-1"/>
          <w:sz w:val="24"/>
          <w:szCs w:val="24"/>
        </w:rPr>
        <w:t>)</w:t>
      </w:r>
      <w:r w:rsidR="00BC5FE4">
        <w:rPr>
          <w:spacing w:val="-1"/>
          <w:sz w:val="24"/>
          <w:szCs w:val="24"/>
        </w:rPr>
        <w:t xml:space="preserve"> and blossoms were (1.25%).</w:t>
      </w:r>
      <w:r w:rsidR="00227ED9" w:rsidRPr="00227ED9">
        <w:rPr>
          <w:spacing w:val="-2"/>
          <w:sz w:val="24"/>
          <w:szCs w:val="24"/>
        </w:rPr>
        <w:t xml:space="preserve"> </w:t>
      </w:r>
      <w:r w:rsidR="00227ED9" w:rsidRPr="00712087">
        <w:rPr>
          <w:spacing w:val="-2"/>
          <w:sz w:val="24"/>
          <w:szCs w:val="24"/>
        </w:rPr>
        <w:t>O</w:t>
      </w:r>
      <w:r w:rsidR="00227ED9" w:rsidRPr="00712087">
        <w:rPr>
          <w:sz w:val="24"/>
          <w:szCs w:val="24"/>
        </w:rPr>
        <w:t>f</w:t>
      </w:r>
      <w:r w:rsidR="00227ED9" w:rsidRPr="00712087">
        <w:rPr>
          <w:spacing w:val="54"/>
          <w:sz w:val="24"/>
          <w:szCs w:val="24"/>
        </w:rPr>
        <w:t xml:space="preserve"> </w:t>
      </w:r>
      <w:r w:rsidR="00227ED9" w:rsidRPr="00712087">
        <w:rPr>
          <w:sz w:val="24"/>
          <w:szCs w:val="24"/>
        </w:rPr>
        <w:t>the</w:t>
      </w:r>
      <w:r w:rsidR="00227ED9" w:rsidRPr="00712087">
        <w:rPr>
          <w:spacing w:val="50"/>
          <w:sz w:val="24"/>
          <w:szCs w:val="24"/>
        </w:rPr>
        <w:t xml:space="preserve"> </w:t>
      </w:r>
      <w:r w:rsidR="00227ED9" w:rsidRPr="00712087">
        <w:rPr>
          <w:spacing w:val="-3"/>
          <w:sz w:val="24"/>
          <w:szCs w:val="24"/>
        </w:rPr>
        <w:t>21</w:t>
      </w:r>
      <w:r w:rsidR="00227ED9" w:rsidRPr="00712087">
        <w:rPr>
          <w:spacing w:val="53"/>
          <w:sz w:val="24"/>
          <w:szCs w:val="24"/>
        </w:rPr>
        <w:t xml:space="preserve"> </w:t>
      </w:r>
      <w:r w:rsidR="00227ED9" w:rsidRPr="00712087">
        <w:rPr>
          <w:spacing w:val="-3"/>
          <w:sz w:val="24"/>
          <w:szCs w:val="24"/>
        </w:rPr>
        <w:t>p</w:t>
      </w:r>
      <w:r w:rsidR="00227ED9" w:rsidRPr="00712087">
        <w:rPr>
          <w:spacing w:val="3"/>
          <w:sz w:val="24"/>
          <w:szCs w:val="24"/>
        </w:rPr>
        <w:t>l</w:t>
      </w:r>
      <w:r w:rsidR="00227ED9" w:rsidRPr="00712087">
        <w:rPr>
          <w:spacing w:val="-3"/>
          <w:sz w:val="24"/>
          <w:szCs w:val="24"/>
        </w:rPr>
        <w:t>a</w:t>
      </w:r>
      <w:r w:rsidR="00227ED9" w:rsidRPr="00712087">
        <w:rPr>
          <w:sz w:val="24"/>
          <w:szCs w:val="24"/>
        </w:rPr>
        <w:t>nt</w:t>
      </w:r>
      <w:r w:rsidR="00227ED9" w:rsidRPr="00712087">
        <w:rPr>
          <w:spacing w:val="54"/>
          <w:sz w:val="24"/>
          <w:szCs w:val="24"/>
        </w:rPr>
        <w:t xml:space="preserve"> </w:t>
      </w:r>
      <w:r w:rsidR="00227ED9" w:rsidRPr="00712087">
        <w:rPr>
          <w:spacing w:val="1"/>
          <w:sz w:val="24"/>
          <w:szCs w:val="24"/>
        </w:rPr>
        <w:t>s</w:t>
      </w:r>
      <w:r w:rsidR="00227ED9" w:rsidRPr="00712087">
        <w:rPr>
          <w:sz w:val="24"/>
          <w:szCs w:val="24"/>
        </w:rPr>
        <w:t>p</w:t>
      </w:r>
      <w:r w:rsidR="00227ED9" w:rsidRPr="00712087">
        <w:rPr>
          <w:spacing w:val="-3"/>
          <w:sz w:val="24"/>
          <w:szCs w:val="24"/>
        </w:rPr>
        <w:t>e</w:t>
      </w:r>
      <w:r w:rsidR="00227ED9" w:rsidRPr="00712087">
        <w:rPr>
          <w:spacing w:val="1"/>
          <w:sz w:val="24"/>
          <w:szCs w:val="24"/>
        </w:rPr>
        <w:t>ci</w:t>
      </w:r>
      <w:r w:rsidR="00227ED9" w:rsidRPr="00712087">
        <w:rPr>
          <w:sz w:val="24"/>
          <w:szCs w:val="24"/>
        </w:rPr>
        <w:t>es</w:t>
      </w:r>
      <w:r w:rsidR="00227ED9" w:rsidRPr="00712087">
        <w:rPr>
          <w:spacing w:val="56"/>
          <w:sz w:val="24"/>
          <w:szCs w:val="24"/>
        </w:rPr>
        <w:t xml:space="preserve"> </w:t>
      </w:r>
      <w:r w:rsidR="00227ED9" w:rsidRPr="00712087">
        <w:rPr>
          <w:spacing w:val="2"/>
          <w:sz w:val="24"/>
          <w:szCs w:val="24"/>
        </w:rPr>
        <w:t>t</w:t>
      </w:r>
      <w:r w:rsidR="00227ED9" w:rsidRPr="00712087">
        <w:rPr>
          <w:spacing w:val="-3"/>
          <w:sz w:val="24"/>
          <w:szCs w:val="24"/>
        </w:rPr>
        <w:t>h</w:t>
      </w:r>
      <w:r w:rsidR="00227ED9" w:rsidRPr="00712087">
        <w:rPr>
          <w:sz w:val="24"/>
          <w:szCs w:val="24"/>
        </w:rPr>
        <w:t>at</w:t>
      </w:r>
      <w:r w:rsidR="00227ED9" w:rsidRPr="00712087">
        <w:rPr>
          <w:spacing w:val="53"/>
          <w:sz w:val="24"/>
          <w:szCs w:val="24"/>
        </w:rPr>
        <w:t xml:space="preserve"> </w:t>
      </w:r>
      <w:r w:rsidR="00227ED9" w:rsidRPr="00712087">
        <w:rPr>
          <w:spacing w:val="1"/>
          <w:sz w:val="24"/>
          <w:szCs w:val="24"/>
        </w:rPr>
        <w:t>c</w:t>
      </w:r>
      <w:r w:rsidR="00227ED9" w:rsidRPr="00712087">
        <w:rPr>
          <w:sz w:val="24"/>
          <w:szCs w:val="24"/>
        </w:rPr>
        <w:t>o</w:t>
      </w:r>
      <w:r w:rsidR="00227ED9" w:rsidRPr="00712087">
        <w:rPr>
          <w:spacing w:val="-3"/>
          <w:sz w:val="24"/>
          <w:szCs w:val="24"/>
        </w:rPr>
        <w:t>n</w:t>
      </w:r>
      <w:r w:rsidR="00227ED9" w:rsidRPr="00712087">
        <w:rPr>
          <w:spacing w:val="2"/>
          <w:sz w:val="24"/>
          <w:szCs w:val="24"/>
        </w:rPr>
        <w:t>t</w:t>
      </w:r>
      <w:r w:rsidR="00227ED9" w:rsidRPr="00712087">
        <w:rPr>
          <w:spacing w:val="-1"/>
          <w:sz w:val="24"/>
          <w:szCs w:val="24"/>
        </w:rPr>
        <w:t>r</w:t>
      </w:r>
      <w:r w:rsidR="00227ED9" w:rsidRPr="00712087">
        <w:rPr>
          <w:spacing w:val="1"/>
          <w:sz w:val="24"/>
          <w:szCs w:val="24"/>
        </w:rPr>
        <w:t>i</w:t>
      </w:r>
      <w:r w:rsidR="00227ED9" w:rsidRPr="00712087">
        <w:rPr>
          <w:spacing w:val="2"/>
          <w:sz w:val="24"/>
          <w:szCs w:val="24"/>
        </w:rPr>
        <w:t>b</w:t>
      </w:r>
      <w:r w:rsidR="00227ED9" w:rsidRPr="00712087">
        <w:rPr>
          <w:spacing w:val="-3"/>
          <w:sz w:val="24"/>
          <w:szCs w:val="24"/>
        </w:rPr>
        <w:t>u</w:t>
      </w:r>
      <w:r w:rsidR="00227ED9" w:rsidRPr="00712087">
        <w:rPr>
          <w:sz w:val="24"/>
          <w:szCs w:val="24"/>
        </w:rPr>
        <w:t>t</w:t>
      </w:r>
      <w:r w:rsidR="00227ED9" w:rsidRPr="00712087">
        <w:rPr>
          <w:spacing w:val="2"/>
          <w:sz w:val="24"/>
          <w:szCs w:val="24"/>
        </w:rPr>
        <w:t>e</w:t>
      </w:r>
      <w:r w:rsidR="00227ED9" w:rsidRPr="00712087">
        <w:rPr>
          <w:sz w:val="24"/>
          <w:szCs w:val="24"/>
        </w:rPr>
        <w:t>d</w:t>
      </w:r>
      <w:r w:rsidR="00227ED9" w:rsidRPr="00712087">
        <w:rPr>
          <w:spacing w:val="58"/>
          <w:sz w:val="24"/>
          <w:szCs w:val="24"/>
        </w:rPr>
        <w:t xml:space="preserve"> </w:t>
      </w:r>
      <w:r w:rsidR="00227ED9" w:rsidRPr="00712087">
        <w:rPr>
          <w:spacing w:val="2"/>
          <w:sz w:val="24"/>
          <w:szCs w:val="24"/>
        </w:rPr>
        <w:t>f</w:t>
      </w:r>
      <w:r w:rsidR="00227ED9" w:rsidRPr="00712087">
        <w:rPr>
          <w:sz w:val="24"/>
          <w:szCs w:val="24"/>
        </w:rPr>
        <w:t>or</w:t>
      </w:r>
      <w:r w:rsidR="00227ED9" w:rsidRPr="00712087">
        <w:rPr>
          <w:spacing w:val="50"/>
          <w:sz w:val="24"/>
          <w:szCs w:val="24"/>
        </w:rPr>
        <w:t xml:space="preserve"> </w:t>
      </w:r>
      <w:r w:rsidR="00227ED9" w:rsidRPr="00712087">
        <w:rPr>
          <w:sz w:val="24"/>
          <w:szCs w:val="24"/>
        </w:rPr>
        <w:t>the</w:t>
      </w:r>
      <w:r w:rsidR="00227ED9" w:rsidRPr="00712087">
        <w:rPr>
          <w:spacing w:val="52"/>
          <w:sz w:val="24"/>
          <w:szCs w:val="24"/>
        </w:rPr>
        <w:t xml:space="preserve"> </w:t>
      </w:r>
      <w:r w:rsidR="00227ED9" w:rsidRPr="00712087">
        <w:rPr>
          <w:spacing w:val="-3"/>
          <w:sz w:val="24"/>
          <w:szCs w:val="24"/>
        </w:rPr>
        <w:t>o</w:t>
      </w:r>
      <w:r w:rsidR="00227ED9" w:rsidRPr="00712087">
        <w:rPr>
          <w:spacing w:val="1"/>
          <w:sz w:val="24"/>
          <w:szCs w:val="24"/>
        </w:rPr>
        <w:t>v</w:t>
      </w:r>
      <w:r w:rsidR="00227ED9" w:rsidRPr="00712087">
        <w:rPr>
          <w:sz w:val="24"/>
          <w:szCs w:val="24"/>
        </w:rPr>
        <w:t>e</w:t>
      </w:r>
      <w:r w:rsidR="00227ED9" w:rsidRPr="00712087">
        <w:rPr>
          <w:spacing w:val="1"/>
          <w:sz w:val="24"/>
          <w:szCs w:val="24"/>
        </w:rPr>
        <w:t>r</w:t>
      </w:r>
      <w:r w:rsidR="00227ED9" w:rsidRPr="00712087">
        <w:rPr>
          <w:spacing w:val="-3"/>
          <w:sz w:val="24"/>
          <w:szCs w:val="24"/>
        </w:rPr>
        <w:t>a</w:t>
      </w:r>
      <w:r w:rsidR="00227ED9" w:rsidRPr="00712087">
        <w:rPr>
          <w:spacing w:val="3"/>
          <w:sz w:val="24"/>
          <w:szCs w:val="24"/>
        </w:rPr>
        <w:t>l</w:t>
      </w:r>
      <w:r w:rsidR="00227ED9" w:rsidRPr="00712087">
        <w:rPr>
          <w:sz w:val="24"/>
          <w:szCs w:val="24"/>
        </w:rPr>
        <w:t>l</w:t>
      </w:r>
      <w:r w:rsidR="00227ED9" w:rsidRPr="00712087">
        <w:rPr>
          <w:spacing w:val="56"/>
          <w:sz w:val="24"/>
          <w:szCs w:val="24"/>
        </w:rPr>
        <w:t xml:space="preserve"> </w:t>
      </w:r>
      <w:r w:rsidR="00227ED9" w:rsidRPr="00712087">
        <w:rPr>
          <w:spacing w:val="-3"/>
          <w:sz w:val="24"/>
          <w:szCs w:val="24"/>
        </w:rPr>
        <w:t>d</w:t>
      </w:r>
      <w:r w:rsidR="00227ED9" w:rsidRPr="00712087">
        <w:rPr>
          <w:spacing w:val="3"/>
          <w:sz w:val="24"/>
          <w:szCs w:val="24"/>
        </w:rPr>
        <w:t>i</w:t>
      </w:r>
      <w:r w:rsidR="00227ED9" w:rsidRPr="00712087">
        <w:rPr>
          <w:spacing w:val="-3"/>
          <w:sz w:val="24"/>
          <w:szCs w:val="24"/>
        </w:rPr>
        <w:t>e</w:t>
      </w:r>
      <w:r w:rsidR="00227ED9" w:rsidRPr="00712087">
        <w:rPr>
          <w:sz w:val="24"/>
          <w:szCs w:val="24"/>
        </w:rPr>
        <w:t>ts</w:t>
      </w:r>
      <w:r w:rsidR="00227ED9" w:rsidRPr="00712087">
        <w:rPr>
          <w:spacing w:val="52"/>
          <w:sz w:val="24"/>
          <w:szCs w:val="24"/>
        </w:rPr>
        <w:t xml:space="preserve"> </w:t>
      </w:r>
      <w:r w:rsidR="00227ED9" w:rsidRPr="00712087">
        <w:rPr>
          <w:sz w:val="24"/>
          <w:szCs w:val="24"/>
        </w:rPr>
        <w:t>of</w:t>
      </w:r>
      <w:r w:rsidR="00227ED9" w:rsidRPr="00712087">
        <w:rPr>
          <w:spacing w:val="51"/>
          <w:sz w:val="24"/>
          <w:szCs w:val="24"/>
        </w:rPr>
        <w:t xml:space="preserve"> </w:t>
      </w:r>
      <w:r w:rsidR="00227ED9" w:rsidRPr="00712087">
        <w:rPr>
          <w:spacing w:val="-2"/>
          <w:sz w:val="24"/>
          <w:szCs w:val="24"/>
        </w:rPr>
        <w:t xml:space="preserve">de </w:t>
      </w:r>
      <w:proofErr w:type="spellStart"/>
      <w:r w:rsidR="00227ED9" w:rsidRPr="00712087">
        <w:rPr>
          <w:spacing w:val="-2"/>
          <w:sz w:val="24"/>
          <w:szCs w:val="24"/>
        </w:rPr>
        <w:t>Brazza’s</w:t>
      </w:r>
      <w:proofErr w:type="spellEnd"/>
      <w:r w:rsidR="00227ED9" w:rsidRPr="00712087">
        <w:rPr>
          <w:sz w:val="24"/>
          <w:szCs w:val="24"/>
        </w:rPr>
        <w:t>,</w:t>
      </w:r>
      <w:r w:rsidR="00227ED9" w:rsidRPr="00712087">
        <w:rPr>
          <w:spacing w:val="50"/>
          <w:sz w:val="24"/>
          <w:szCs w:val="24"/>
        </w:rPr>
        <w:t xml:space="preserve"> </w:t>
      </w:r>
      <w:r w:rsidR="00227ED9" w:rsidRPr="00712087">
        <w:rPr>
          <w:sz w:val="24"/>
          <w:szCs w:val="24"/>
        </w:rPr>
        <w:t>ba</w:t>
      </w:r>
      <w:r w:rsidR="00227ED9" w:rsidRPr="00712087">
        <w:rPr>
          <w:spacing w:val="-2"/>
          <w:sz w:val="24"/>
          <w:szCs w:val="24"/>
        </w:rPr>
        <w:t>s</w:t>
      </w:r>
      <w:r w:rsidR="00227ED9" w:rsidRPr="00712087">
        <w:rPr>
          <w:spacing w:val="2"/>
          <w:sz w:val="24"/>
          <w:szCs w:val="24"/>
        </w:rPr>
        <w:t>e</w:t>
      </w:r>
      <w:r w:rsidR="00227ED9" w:rsidRPr="00712087">
        <w:rPr>
          <w:sz w:val="24"/>
          <w:szCs w:val="24"/>
        </w:rPr>
        <w:t>d</w:t>
      </w:r>
      <w:r w:rsidR="00227ED9" w:rsidRPr="00712087">
        <w:rPr>
          <w:spacing w:val="62"/>
          <w:sz w:val="24"/>
          <w:szCs w:val="24"/>
        </w:rPr>
        <w:t xml:space="preserve"> </w:t>
      </w:r>
      <w:r w:rsidR="00227ED9" w:rsidRPr="00712087">
        <w:rPr>
          <w:sz w:val="24"/>
          <w:szCs w:val="24"/>
        </w:rPr>
        <w:t>on</w:t>
      </w:r>
      <w:r w:rsidR="00227ED9" w:rsidRPr="00712087">
        <w:rPr>
          <w:spacing w:val="58"/>
          <w:sz w:val="24"/>
          <w:szCs w:val="24"/>
        </w:rPr>
        <w:t xml:space="preserve"> </w:t>
      </w:r>
      <w:r w:rsidR="00227ED9" w:rsidRPr="00712087">
        <w:rPr>
          <w:sz w:val="24"/>
          <w:szCs w:val="24"/>
        </w:rPr>
        <w:t>to</w:t>
      </w:r>
      <w:r w:rsidR="00227ED9" w:rsidRPr="00712087">
        <w:rPr>
          <w:spacing w:val="2"/>
          <w:sz w:val="24"/>
          <w:szCs w:val="24"/>
        </w:rPr>
        <w:t>t</w:t>
      </w:r>
      <w:r w:rsidR="00227ED9" w:rsidRPr="00712087">
        <w:rPr>
          <w:spacing w:val="-3"/>
          <w:sz w:val="24"/>
          <w:szCs w:val="24"/>
        </w:rPr>
        <w:t>a</w:t>
      </w:r>
      <w:r w:rsidR="00227ED9" w:rsidRPr="00712087">
        <w:rPr>
          <w:sz w:val="24"/>
          <w:szCs w:val="24"/>
        </w:rPr>
        <w:t xml:space="preserve">l </w:t>
      </w:r>
      <w:r w:rsidR="00227ED9" w:rsidRPr="00712087">
        <w:rPr>
          <w:w w:val="101"/>
          <w:sz w:val="24"/>
          <w:szCs w:val="24"/>
        </w:rPr>
        <w:t>p</w:t>
      </w:r>
      <w:r w:rsidR="00227ED9" w:rsidRPr="00712087">
        <w:rPr>
          <w:spacing w:val="-3"/>
          <w:w w:val="101"/>
          <w:sz w:val="24"/>
          <w:szCs w:val="24"/>
        </w:rPr>
        <w:t>e</w:t>
      </w:r>
      <w:r w:rsidR="00227ED9" w:rsidRPr="00712087">
        <w:rPr>
          <w:spacing w:val="1"/>
          <w:w w:val="101"/>
          <w:sz w:val="24"/>
          <w:szCs w:val="24"/>
        </w:rPr>
        <w:t>rc</w:t>
      </w:r>
      <w:r w:rsidR="00227ED9" w:rsidRPr="00712087">
        <w:rPr>
          <w:w w:val="101"/>
          <w:sz w:val="24"/>
          <w:szCs w:val="24"/>
        </w:rPr>
        <w:t>e</w:t>
      </w:r>
      <w:r w:rsidR="00227ED9" w:rsidRPr="00712087">
        <w:rPr>
          <w:spacing w:val="-3"/>
          <w:w w:val="101"/>
          <w:sz w:val="24"/>
          <w:szCs w:val="24"/>
        </w:rPr>
        <w:t>n</w:t>
      </w:r>
      <w:r w:rsidR="00227ED9" w:rsidRPr="00712087">
        <w:rPr>
          <w:spacing w:val="2"/>
          <w:w w:val="101"/>
          <w:sz w:val="24"/>
          <w:szCs w:val="24"/>
        </w:rPr>
        <w:t>t</w:t>
      </w:r>
      <w:r w:rsidR="00227ED9" w:rsidRPr="00712087">
        <w:rPr>
          <w:w w:val="101"/>
          <w:sz w:val="24"/>
          <w:szCs w:val="24"/>
        </w:rPr>
        <w:t>a</w:t>
      </w:r>
      <w:r w:rsidR="00227ED9" w:rsidRPr="00712087">
        <w:rPr>
          <w:spacing w:val="2"/>
          <w:w w:val="101"/>
          <w:sz w:val="24"/>
          <w:szCs w:val="24"/>
        </w:rPr>
        <w:t>g</w:t>
      </w:r>
      <w:r w:rsidR="00227ED9" w:rsidRPr="00712087">
        <w:rPr>
          <w:w w:val="101"/>
          <w:sz w:val="24"/>
          <w:szCs w:val="24"/>
        </w:rPr>
        <w:t xml:space="preserve">e </w:t>
      </w:r>
      <w:r w:rsidR="00227ED9" w:rsidRPr="00712087">
        <w:rPr>
          <w:spacing w:val="1"/>
          <w:sz w:val="24"/>
          <w:szCs w:val="24"/>
        </w:rPr>
        <w:t>c</w:t>
      </w:r>
      <w:r w:rsidR="00227ED9" w:rsidRPr="00712087">
        <w:rPr>
          <w:spacing w:val="-3"/>
          <w:sz w:val="24"/>
          <w:szCs w:val="24"/>
        </w:rPr>
        <w:t>o</w:t>
      </w:r>
      <w:r w:rsidR="00227ED9" w:rsidRPr="00712087">
        <w:rPr>
          <w:sz w:val="24"/>
          <w:szCs w:val="24"/>
        </w:rPr>
        <w:t>nt</w:t>
      </w:r>
      <w:r w:rsidR="00227ED9" w:rsidRPr="00712087">
        <w:rPr>
          <w:spacing w:val="-1"/>
          <w:sz w:val="24"/>
          <w:szCs w:val="24"/>
        </w:rPr>
        <w:t>r</w:t>
      </w:r>
      <w:r w:rsidR="00227ED9" w:rsidRPr="00712087">
        <w:rPr>
          <w:spacing w:val="3"/>
          <w:sz w:val="24"/>
          <w:szCs w:val="24"/>
        </w:rPr>
        <w:t>i</w:t>
      </w:r>
      <w:r w:rsidR="00227ED9" w:rsidRPr="00712087">
        <w:rPr>
          <w:sz w:val="24"/>
          <w:szCs w:val="24"/>
        </w:rPr>
        <w:t>but</w:t>
      </w:r>
      <w:r w:rsidR="00227ED9" w:rsidRPr="00712087">
        <w:rPr>
          <w:spacing w:val="1"/>
          <w:sz w:val="24"/>
          <w:szCs w:val="24"/>
        </w:rPr>
        <w:t>i</w:t>
      </w:r>
      <w:r w:rsidR="00227ED9" w:rsidRPr="00712087">
        <w:rPr>
          <w:sz w:val="24"/>
          <w:szCs w:val="24"/>
        </w:rPr>
        <w:t>on</w:t>
      </w:r>
      <w:r w:rsidR="00227ED9" w:rsidRPr="00712087">
        <w:rPr>
          <w:spacing w:val="30"/>
          <w:sz w:val="24"/>
          <w:szCs w:val="24"/>
        </w:rPr>
        <w:t xml:space="preserve"> </w:t>
      </w:r>
      <w:r w:rsidR="00227ED9" w:rsidRPr="00712087">
        <w:rPr>
          <w:sz w:val="24"/>
          <w:szCs w:val="24"/>
        </w:rPr>
        <w:t>of</w:t>
      </w:r>
      <w:r w:rsidR="00227ED9" w:rsidRPr="00712087">
        <w:rPr>
          <w:spacing w:val="22"/>
          <w:sz w:val="24"/>
          <w:szCs w:val="24"/>
        </w:rPr>
        <w:t xml:space="preserve"> </w:t>
      </w:r>
      <w:r w:rsidR="00227ED9" w:rsidRPr="00712087">
        <w:rPr>
          <w:sz w:val="24"/>
          <w:szCs w:val="24"/>
        </w:rPr>
        <w:t>p</w:t>
      </w:r>
      <w:r w:rsidR="00227ED9" w:rsidRPr="00712087">
        <w:rPr>
          <w:spacing w:val="1"/>
          <w:sz w:val="24"/>
          <w:szCs w:val="24"/>
        </w:rPr>
        <w:t>l</w:t>
      </w:r>
      <w:r w:rsidR="00227ED9" w:rsidRPr="00712087">
        <w:rPr>
          <w:spacing w:val="2"/>
          <w:sz w:val="24"/>
          <w:szCs w:val="24"/>
        </w:rPr>
        <w:t>a</w:t>
      </w:r>
      <w:r w:rsidR="00227ED9" w:rsidRPr="00712087">
        <w:rPr>
          <w:spacing w:val="-3"/>
          <w:sz w:val="24"/>
          <w:szCs w:val="24"/>
        </w:rPr>
        <w:t>n</w:t>
      </w:r>
      <w:r w:rsidR="00227ED9" w:rsidRPr="00712087">
        <w:rPr>
          <w:sz w:val="24"/>
          <w:szCs w:val="24"/>
        </w:rPr>
        <w:t>t</w:t>
      </w:r>
      <w:r w:rsidR="00227ED9" w:rsidRPr="00712087">
        <w:rPr>
          <w:spacing w:val="23"/>
          <w:sz w:val="24"/>
          <w:szCs w:val="24"/>
        </w:rPr>
        <w:t xml:space="preserve"> </w:t>
      </w:r>
      <w:r w:rsidR="00227ED9" w:rsidRPr="00712087">
        <w:rPr>
          <w:spacing w:val="5"/>
          <w:sz w:val="24"/>
          <w:szCs w:val="24"/>
        </w:rPr>
        <w:t>f</w:t>
      </w:r>
      <w:r w:rsidR="00227ED9" w:rsidRPr="00712087">
        <w:rPr>
          <w:spacing w:val="-3"/>
          <w:sz w:val="24"/>
          <w:szCs w:val="24"/>
        </w:rPr>
        <w:t>o</w:t>
      </w:r>
      <w:r w:rsidR="00227ED9" w:rsidRPr="00712087">
        <w:rPr>
          <w:sz w:val="24"/>
          <w:szCs w:val="24"/>
        </w:rPr>
        <w:t>od</w:t>
      </w:r>
      <w:r w:rsidR="00227ED9" w:rsidRPr="00712087">
        <w:rPr>
          <w:spacing w:val="22"/>
          <w:sz w:val="24"/>
          <w:szCs w:val="24"/>
        </w:rPr>
        <w:t xml:space="preserve"> </w:t>
      </w:r>
      <w:r w:rsidR="00227ED9" w:rsidRPr="00712087">
        <w:rPr>
          <w:spacing w:val="3"/>
          <w:sz w:val="24"/>
          <w:szCs w:val="24"/>
        </w:rPr>
        <w:t>i</w:t>
      </w:r>
      <w:r w:rsidR="00227ED9" w:rsidRPr="00712087">
        <w:rPr>
          <w:sz w:val="24"/>
          <w:szCs w:val="24"/>
        </w:rPr>
        <w:t>t</w:t>
      </w:r>
      <w:r w:rsidR="00227ED9" w:rsidRPr="00712087">
        <w:rPr>
          <w:spacing w:val="-3"/>
          <w:sz w:val="24"/>
          <w:szCs w:val="24"/>
        </w:rPr>
        <w:t>e</w:t>
      </w:r>
      <w:r w:rsidR="00227ED9" w:rsidRPr="00712087">
        <w:rPr>
          <w:spacing w:val="2"/>
          <w:sz w:val="24"/>
          <w:szCs w:val="24"/>
        </w:rPr>
        <w:t>m</w:t>
      </w:r>
      <w:r w:rsidR="00227ED9" w:rsidRPr="00712087">
        <w:rPr>
          <w:spacing w:val="1"/>
          <w:sz w:val="24"/>
          <w:szCs w:val="24"/>
        </w:rPr>
        <w:t>s</w:t>
      </w:r>
      <w:r w:rsidR="00227ED9" w:rsidRPr="00712087">
        <w:rPr>
          <w:sz w:val="24"/>
          <w:szCs w:val="24"/>
        </w:rPr>
        <w:t>,</w:t>
      </w:r>
      <w:r w:rsidR="00227ED9" w:rsidRPr="00712087">
        <w:rPr>
          <w:spacing w:val="23"/>
          <w:sz w:val="24"/>
          <w:szCs w:val="24"/>
        </w:rPr>
        <w:t xml:space="preserve"> </w:t>
      </w:r>
      <w:proofErr w:type="spellStart"/>
      <w:r w:rsidR="00227ED9" w:rsidRPr="00712087">
        <w:rPr>
          <w:i/>
          <w:iCs/>
          <w:spacing w:val="1"/>
          <w:sz w:val="24"/>
          <w:szCs w:val="24"/>
        </w:rPr>
        <w:t>Fic</w:t>
      </w:r>
      <w:r w:rsidR="00227ED9" w:rsidRPr="00712087">
        <w:rPr>
          <w:i/>
          <w:iCs/>
          <w:spacing w:val="-3"/>
          <w:sz w:val="24"/>
          <w:szCs w:val="24"/>
        </w:rPr>
        <w:t>u</w:t>
      </w:r>
      <w:r w:rsidR="00227ED9" w:rsidRPr="00712087">
        <w:rPr>
          <w:i/>
          <w:iCs/>
          <w:sz w:val="24"/>
          <w:szCs w:val="24"/>
        </w:rPr>
        <w:t>s</w:t>
      </w:r>
      <w:proofErr w:type="spellEnd"/>
      <w:r w:rsidR="00227ED9">
        <w:rPr>
          <w:iCs/>
          <w:spacing w:val="24"/>
          <w:sz w:val="24"/>
          <w:szCs w:val="24"/>
        </w:rPr>
        <w:t xml:space="preserve"> species</w:t>
      </w:r>
      <w:r w:rsidR="00227ED9" w:rsidRPr="00712087">
        <w:rPr>
          <w:i/>
          <w:iCs/>
          <w:spacing w:val="24"/>
          <w:sz w:val="24"/>
          <w:szCs w:val="24"/>
        </w:rPr>
        <w:t xml:space="preserve"> </w:t>
      </w:r>
      <w:r w:rsidR="00227ED9" w:rsidRPr="00712087">
        <w:rPr>
          <w:sz w:val="24"/>
          <w:szCs w:val="24"/>
        </w:rPr>
        <w:t>w</w:t>
      </w:r>
      <w:r w:rsidR="00227ED9">
        <w:rPr>
          <w:sz w:val="24"/>
          <w:szCs w:val="24"/>
        </w:rPr>
        <w:t>ere</w:t>
      </w:r>
      <w:r w:rsidR="00227ED9" w:rsidRPr="00712087">
        <w:rPr>
          <w:spacing w:val="23"/>
          <w:sz w:val="24"/>
          <w:szCs w:val="24"/>
        </w:rPr>
        <w:t xml:space="preserve"> </w:t>
      </w:r>
      <w:r w:rsidR="00227ED9" w:rsidRPr="00712087">
        <w:rPr>
          <w:spacing w:val="2"/>
          <w:sz w:val="24"/>
          <w:szCs w:val="24"/>
        </w:rPr>
        <w:t>t</w:t>
      </w:r>
      <w:r w:rsidR="00227ED9" w:rsidRPr="00712087">
        <w:rPr>
          <w:spacing w:val="-3"/>
          <w:sz w:val="24"/>
          <w:szCs w:val="24"/>
        </w:rPr>
        <w:t>h</w:t>
      </w:r>
      <w:r w:rsidR="00227ED9" w:rsidRPr="00712087">
        <w:rPr>
          <w:sz w:val="24"/>
          <w:szCs w:val="24"/>
        </w:rPr>
        <w:t>e</w:t>
      </w:r>
      <w:r w:rsidR="00227ED9" w:rsidRPr="00712087">
        <w:rPr>
          <w:spacing w:val="23"/>
          <w:sz w:val="24"/>
          <w:szCs w:val="24"/>
        </w:rPr>
        <w:t xml:space="preserve"> </w:t>
      </w:r>
      <w:r w:rsidR="00227ED9" w:rsidRPr="00712087">
        <w:rPr>
          <w:spacing w:val="2"/>
          <w:sz w:val="24"/>
          <w:szCs w:val="24"/>
        </w:rPr>
        <w:t>m</w:t>
      </w:r>
      <w:r w:rsidR="00227ED9" w:rsidRPr="00712087">
        <w:rPr>
          <w:spacing w:val="-3"/>
          <w:sz w:val="24"/>
          <w:szCs w:val="24"/>
        </w:rPr>
        <w:t>o</w:t>
      </w:r>
      <w:r w:rsidR="00227ED9" w:rsidRPr="00712087">
        <w:rPr>
          <w:spacing w:val="1"/>
          <w:sz w:val="24"/>
          <w:szCs w:val="24"/>
        </w:rPr>
        <w:t>s</w:t>
      </w:r>
      <w:r w:rsidR="00227ED9" w:rsidRPr="00712087">
        <w:rPr>
          <w:sz w:val="24"/>
          <w:szCs w:val="24"/>
        </w:rPr>
        <w:t>t</w:t>
      </w:r>
      <w:r w:rsidR="00227ED9" w:rsidRPr="00712087">
        <w:rPr>
          <w:spacing w:val="23"/>
          <w:sz w:val="24"/>
          <w:szCs w:val="24"/>
        </w:rPr>
        <w:t xml:space="preserve"> </w:t>
      </w:r>
      <w:r w:rsidR="00227ED9" w:rsidRPr="00712087">
        <w:rPr>
          <w:spacing w:val="1"/>
          <w:sz w:val="24"/>
          <w:szCs w:val="24"/>
        </w:rPr>
        <w:t>c</w:t>
      </w:r>
      <w:r w:rsidR="00227ED9" w:rsidRPr="00712087">
        <w:rPr>
          <w:sz w:val="24"/>
          <w:szCs w:val="24"/>
        </w:rPr>
        <w:t>on</w:t>
      </w:r>
      <w:r w:rsidR="00227ED9" w:rsidRPr="00712087">
        <w:rPr>
          <w:spacing w:val="3"/>
          <w:sz w:val="24"/>
          <w:szCs w:val="24"/>
        </w:rPr>
        <w:t>s</w:t>
      </w:r>
      <w:r w:rsidR="00227ED9" w:rsidRPr="00712087">
        <w:rPr>
          <w:spacing w:val="-3"/>
          <w:sz w:val="24"/>
          <w:szCs w:val="24"/>
        </w:rPr>
        <w:t>u</w:t>
      </w:r>
      <w:r w:rsidR="00227ED9" w:rsidRPr="00712087">
        <w:rPr>
          <w:spacing w:val="2"/>
          <w:sz w:val="24"/>
          <w:szCs w:val="24"/>
        </w:rPr>
        <w:t>m</w:t>
      </w:r>
      <w:r w:rsidR="00227ED9" w:rsidRPr="00712087">
        <w:rPr>
          <w:sz w:val="24"/>
          <w:szCs w:val="24"/>
        </w:rPr>
        <w:t>ed</w:t>
      </w:r>
      <w:r w:rsidR="00227ED9" w:rsidRPr="00712087">
        <w:rPr>
          <w:spacing w:val="29"/>
          <w:sz w:val="24"/>
          <w:szCs w:val="24"/>
        </w:rPr>
        <w:t xml:space="preserve"> </w:t>
      </w:r>
      <w:r w:rsidR="00227ED9" w:rsidRPr="00712087">
        <w:rPr>
          <w:spacing w:val="3"/>
          <w:sz w:val="24"/>
          <w:szCs w:val="24"/>
        </w:rPr>
        <w:t>s</w:t>
      </w:r>
      <w:r w:rsidR="00227ED9" w:rsidRPr="00712087">
        <w:rPr>
          <w:spacing w:val="-3"/>
          <w:sz w:val="24"/>
          <w:szCs w:val="24"/>
        </w:rPr>
        <w:t>p</w:t>
      </w:r>
      <w:r w:rsidR="00227ED9" w:rsidRPr="00712087">
        <w:rPr>
          <w:sz w:val="24"/>
          <w:szCs w:val="24"/>
        </w:rPr>
        <w:t>e</w:t>
      </w:r>
      <w:r w:rsidR="00227ED9" w:rsidRPr="00712087">
        <w:rPr>
          <w:spacing w:val="-2"/>
          <w:sz w:val="24"/>
          <w:szCs w:val="24"/>
        </w:rPr>
        <w:t>c</w:t>
      </w:r>
      <w:r w:rsidR="00227ED9" w:rsidRPr="00712087">
        <w:rPr>
          <w:spacing w:val="3"/>
          <w:sz w:val="24"/>
          <w:szCs w:val="24"/>
        </w:rPr>
        <w:t>i</w:t>
      </w:r>
      <w:r w:rsidR="00227ED9" w:rsidRPr="00712087">
        <w:rPr>
          <w:spacing w:val="-3"/>
          <w:sz w:val="24"/>
          <w:szCs w:val="24"/>
        </w:rPr>
        <w:t>e</w:t>
      </w:r>
      <w:r w:rsidR="00227ED9" w:rsidRPr="00712087">
        <w:rPr>
          <w:sz w:val="24"/>
          <w:szCs w:val="24"/>
        </w:rPr>
        <w:t>s</w:t>
      </w:r>
      <w:r w:rsidR="00227ED9">
        <w:rPr>
          <w:sz w:val="24"/>
          <w:szCs w:val="24"/>
        </w:rPr>
        <w:t>.</w:t>
      </w:r>
      <w:r w:rsidR="00631C91" w:rsidRPr="00631C91">
        <w:rPr>
          <w:sz w:val="24"/>
          <w:szCs w:val="24"/>
        </w:rPr>
        <w:t xml:space="preserve"> </w:t>
      </w:r>
      <w:r w:rsidR="00631C91">
        <w:rPr>
          <w:sz w:val="24"/>
          <w:szCs w:val="24"/>
        </w:rPr>
        <w:t>All i</w:t>
      </w:r>
      <w:r w:rsidR="00631C91" w:rsidRPr="00712087">
        <w:rPr>
          <w:sz w:val="24"/>
          <w:szCs w:val="24"/>
        </w:rPr>
        <w:t>n</w:t>
      </w:r>
      <w:r w:rsidR="00631C91" w:rsidRPr="00712087">
        <w:rPr>
          <w:spacing w:val="-3"/>
          <w:sz w:val="24"/>
          <w:szCs w:val="24"/>
        </w:rPr>
        <w:t>d</w:t>
      </w:r>
      <w:r w:rsidR="00631C91" w:rsidRPr="00712087">
        <w:rPr>
          <w:spacing w:val="3"/>
          <w:sz w:val="24"/>
          <w:szCs w:val="24"/>
        </w:rPr>
        <w:t>i</w:t>
      </w:r>
      <w:r w:rsidR="00631C91" w:rsidRPr="00712087">
        <w:rPr>
          <w:spacing w:val="-2"/>
          <w:sz w:val="24"/>
          <w:szCs w:val="24"/>
        </w:rPr>
        <w:t>v</w:t>
      </w:r>
      <w:r w:rsidR="00631C91" w:rsidRPr="00712087">
        <w:rPr>
          <w:spacing w:val="3"/>
          <w:sz w:val="24"/>
          <w:szCs w:val="24"/>
        </w:rPr>
        <w:t>i</w:t>
      </w:r>
      <w:r w:rsidR="00631C91" w:rsidRPr="00712087">
        <w:rPr>
          <w:spacing w:val="-3"/>
          <w:sz w:val="24"/>
          <w:szCs w:val="24"/>
        </w:rPr>
        <w:t>d</w:t>
      </w:r>
      <w:r w:rsidR="00631C91" w:rsidRPr="00712087">
        <w:rPr>
          <w:sz w:val="24"/>
          <w:szCs w:val="24"/>
        </w:rPr>
        <w:t>u</w:t>
      </w:r>
      <w:r w:rsidR="00631C91" w:rsidRPr="00712087">
        <w:rPr>
          <w:spacing w:val="-3"/>
          <w:sz w:val="24"/>
          <w:szCs w:val="24"/>
        </w:rPr>
        <w:t>a</w:t>
      </w:r>
      <w:r w:rsidR="00631C91" w:rsidRPr="00712087">
        <w:rPr>
          <w:spacing w:val="3"/>
          <w:sz w:val="24"/>
          <w:szCs w:val="24"/>
        </w:rPr>
        <w:t>l</w:t>
      </w:r>
      <w:r w:rsidR="00631C91" w:rsidRPr="00712087">
        <w:rPr>
          <w:sz w:val="24"/>
          <w:szCs w:val="24"/>
        </w:rPr>
        <w:t>s</w:t>
      </w:r>
      <w:r w:rsidR="00631C91" w:rsidRPr="00712087">
        <w:rPr>
          <w:spacing w:val="37"/>
          <w:sz w:val="24"/>
          <w:szCs w:val="24"/>
        </w:rPr>
        <w:t xml:space="preserve"> </w:t>
      </w:r>
      <w:r w:rsidR="00631C91" w:rsidRPr="00712087">
        <w:rPr>
          <w:spacing w:val="3"/>
          <w:sz w:val="24"/>
          <w:szCs w:val="24"/>
        </w:rPr>
        <w:t>i</w:t>
      </w:r>
      <w:r w:rsidR="00631C91" w:rsidRPr="00712087">
        <w:rPr>
          <w:sz w:val="24"/>
          <w:szCs w:val="24"/>
        </w:rPr>
        <w:t>n</w:t>
      </w:r>
      <w:r w:rsidR="00631C91">
        <w:rPr>
          <w:spacing w:val="27"/>
          <w:sz w:val="24"/>
          <w:szCs w:val="24"/>
        </w:rPr>
        <w:t xml:space="preserve"> </w:t>
      </w:r>
      <w:r w:rsidR="00631C91" w:rsidRPr="00712087">
        <w:rPr>
          <w:spacing w:val="1"/>
          <w:sz w:val="24"/>
          <w:szCs w:val="24"/>
        </w:rPr>
        <w:t>s</w:t>
      </w:r>
      <w:r w:rsidR="00631C91" w:rsidRPr="00712087">
        <w:rPr>
          <w:spacing w:val="-3"/>
          <w:sz w:val="24"/>
          <w:szCs w:val="24"/>
        </w:rPr>
        <w:t>p</w:t>
      </w:r>
      <w:r w:rsidR="00631C91" w:rsidRPr="00712087">
        <w:rPr>
          <w:spacing w:val="2"/>
          <w:sz w:val="24"/>
          <w:szCs w:val="24"/>
        </w:rPr>
        <w:t>e</w:t>
      </w:r>
      <w:r w:rsidR="00631C91" w:rsidRPr="00712087">
        <w:rPr>
          <w:spacing w:val="-3"/>
          <w:sz w:val="24"/>
          <w:szCs w:val="24"/>
        </w:rPr>
        <w:t>n</w:t>
      </w:r>
      <w:r w:rsidR="00631C91" w:rsidRPr="00712087">
        <w:rPr>
          <w:sz w:val="24"/>
          <w:szCs w:val="24"/>
        </w:rPr>
        <w:t>t</w:t>
      </w:r>
      <w:r w:rsidR="00631C91" w:rsidRPr="00712087">
        <w:rPr>
          <w:spacing w:val="33"/>
          <w:sz w:val="24"/>
          <w:szCs w:val="24"/>
        </w:rPr>
        <w:t xml:space="preserve"> </w:t>
      </w:r>
      <w:r w:rsidR="00631C91" w:rsidRPr="00712087">
        <w:rPr>
          <w:spacing w:val="2"/>
          <w:sz w:val="24"/>
          <w:szCs w:val="24"/>
        </w:rPr>
        <w:t>m</w:t>
      </w:r>
      <w:r w:rsidR="00631C91" w:rsidRPr="00712087">
        <w:rPr>
          <w:sz w:val="24"/>
          <w:szCs w:val="24"/>
        </w:rPr>
        <w:t>o</w:t>
      </w:r>
      <w:r w:rsidR="00631C91" w:rsidRPr="00712087">
        <w:rPr>
          <w:spacing w:val="1"/>
          <w:sz w:val="24"/>
          <w:szCs w:val="24"/>
        </w:rPr>
        <w:t>r</w:t>
      </w:r>
      <w:r w:rsidR="00631C91" w:rsidRPr="00712087">
        <w:rPr>
          <w:sz w:val="24"/>
          <w:szCs w:val="24"/>
        </w:rPr>
        <w:t>e</w:t>
      </w:r>
      <w:r w:rsidR="00631C91" w:rsidRPr="00712087">
        <w:rPr>
          <w:spacing w:val="30"/>
          <w:sz w:val="24"/>
          <w:szCs w:val="24"/>
        </w:rPr>
        <w:t xml:space="preserve"> </w:t>
      </w:r>
      <w:r w:rsidR="00631C91" w:rsidRPr="00712087">
        <w:rPr>
          <w:spacing w:val="2"/>
          <w:sz w:val="24"/>
          <w:szCs w:val="24"/>
        </w:rPr>
        <w:t>t</w:t>
      </w:r>
      <w:r w:rsidR="00631C91" w:rsidRPr="00712087">
        <w:rPr>
          <w:spacing w:val="1"/>
          <w:sz w:val="24"/>
          <w:szCs w:val="24"/>
        </w:rPr>
        <w:t>i</w:t>
      </w:r>
      <w:r w:rsidR="00631C91" w:rsidRPr="00712087">
        <w:rPr>
          <w:spacing w:val="2"/>
          <w:sz w:val="24"/>
          <w:szCs w:val="24"/>
        </w:rPr>
        <w:t>m</w:t>
      </w:r>
      <w:r w:rsidR="00631C91" w:rsidRPr="00712087">
        <w:rPr>
          <w:sz w:val="24"/>
          <w:szCs w:val="24"/>
        </w:rPr>
        <w:t>e</w:t>
      </w:r>
      <w:r w:rsidR="00631C91" w:rsidRPr="00712087">
        <w:rPr>
          <w:spacing w:val="29"/>
          <w:sz w:val="24"/>
          <w:szCs w:val="24"/>
        </w:rPr>
        <w:t xml:space="preserve"> </w:t>
      </w:r>
      <w:r w:rsidR="00631C91" w:rsidRPr="00712087">
        <w:rPr>
          <w:spacing w:val="2"/>
          <w:sz w:val="24"/>
          <w:szCs w:val="24"/>
        </w:rPr>
        <w:t>f</w:t>
      </w:r>
      <w:r w:rsidR="00631C91" w:rsidRPr="00712087">
        <w:rPr>
          <w:sz w:val="24"/>
          <w:szCs w:val="24"/>
        </w:rPr>
        <w:t>ee</w:t>
      </w:r>
      <w:r w:rsidR="00631C91" w:rsidRPr="00712087">
        <w:rPr>
          <w:spacing w:val="-3"/>
          <w:sz w:val="24"/>
          <w:szCs w:val="24"/>
        </w:rPr>
        <w:t>d</w:t>
      </w:r>
      <w:r w:rsidR="00631C91" w:rsidRPr="00712087">
        <w:rPr>
          <w:spacing w:val="1"/>
          <w:sz w:val="24"/>
          <w:szCs w:val="24"/>
        </w:rPr>
        <w:t>i</w:t>
      </w:r>
      <w:r w:rsidR="00631C91" w:rsidRPr="00712087">
        <w:rPr>
          <w:sz w:val="24"/>
          <w:szCs w:val="24"/>
        </w:rPr>
        <w:t>ng</w:t>
      </w:r>
      <w:r w:rsidR="00631C91" w:rsidRPr="00712087">
        <w:rPr>
          <w:spacing w:val="35"/>
          <w:sz w:val="24"/>
          <w:szCs w:val="24"/>
        </w:rPr>
        <w:t xml:space="preserve"> </w:t>
      </w:r>
      <w:r w:rsidR="00631C91" w:rsidRPr="00712087">
        <w:rPr>
          <w:spacing w:val="2"/>
          <w:sz w:val="24"/>
          <w:szCs w:val="24"/>
        </w:rPr>
        <w:t>o</w:t>
      </w:r>
      <w:r w:rsidR="00631C91" w:rsidRPr="00712087">
        <w:rPr>
          <w:sz w:val="24"/>
          <w:szCs w:val="24"/>
        </w:rPr>
        <w:t>n</w:t>
      </w:r>
      <w:r w:rsidR="00631C91" w:rsidRPr="00712087">
        <w:rPr>
          <w:spacing w:val="28"/>
          <w:sz w:val="24"/>
          <w:szCs w:val="24"/>
        </w:rPr>
        <w:t xml:space="preserve"> </w:t>
      </w:r>
      <w:r w:rsidR="00631C91" w:rsidRPr="00712087">
        <w:rPr>
          <w:spacing w:val="5"/>
          <w:sz w:val="24"/>
          <w:szCs w:val="24"/>
        </w:rPr>
        <w:t>f</w:t>
      </w:r>
      <w:r w:rsidR="00631C91" w:rsidRPr="00712087">
        <w:rPr>
          <w:spacing w:val="-1"/>
          <w:sz w:val="24"/>
          <w:szCs w:val="24"/>
        </w:rPr>
        <w:t>r</w:t>
      </w:r>
      <w:r w:rsidR="00631C91" w:rsidRPr="00712087">
        <w:rPr>
          <w:spacing w:val="-3"/>
          <w:sz w:val="24"/>
          <w:szCs w:val="24"/>
        </w:rPr>
        <w:t>u</w:t>
      </w:r>
      <w:r w:rsidR="00631C91" w:rsidRPr="00712087">
        <w:rPr>
          <w:spacing w:val="3"/>
          <w:sz w:val="24"/>
          <w:szCs w:val="24"/>
        </w:rPr>
        <w:t>i</w:t>
      </w:r>
      <w:r w:rsidR="00631C91" w:rsidRPr="00712087">
        <w:rPr>
          <w:sz w:val="24"/>
          <w:szCs w:val="24"/>
        </w:rPr>
        <w:t>t</w:t>
      </w:r>
      <w:r w:rsidR="00631C91" w:rsidRPr="00712087">
        <w:rPr>
          <w:spacing w:val="32"/>
          <w:sz w:val="24"/>
          <w:szCs w:val="24"/>
        </w:rPr>
        <w:t xml:space="preserve"> </w:t>
      </w:r>
      <w:r w:rsidR="00631C91" w:rsidRPr="00712087">
        <w:rPr>
          <w:spacing w:val="-3"/>
          <w:sz w:val="24"/>
          <w:szCs w:val="24"/>
        </w:rPr>
        <w:t>d</w:t>
      </w:r>
      <w:r w:rsidR="00631C91" w:rsidRPr="00712087">
        <w:rPr>
          <w:sz w:val="24"/>
          <w:szCs w:val="24"/>
        </w:rPr>
        <w:t>u</w:t>
      </w:r>
      <w:r w:rsidR="00631C91" w:rsidRPr="00712087">
        <w:rPr>
          <w:spacing w:val="-1"/>
          <w:sz w:val="24"/>
          <w:szCs w:val="24"/>
        </w:rPr>
        <w:t>r</w:t>
      </w:r>
      <w:r w:rsidR="00631C91" w:rsidRPr="00712087">
        <w:rPr>
          <w:spacing w:val="3"/>
          <w:sz w:val="24"/>
          <w:szCs w:val="24"/>
        </w:rPr>
        <w:t>i</w:t>
      </w:r>
      <w:r w:rsidR="00631C91" w:rsidRPr="00712087">
        <w:rPr>
          <w:sz w:val="24"/>
          <w:szCs w:val="24"/>
        </w:rPr>
        <w:t>ng</w:t>
      </w:r>
      <w:r w:rsidR="00631C91" w:rsidRPr="00712087">
        <w:rPr>
          <w:spacing w:val="33"/>
          <w:sz w:val="24"/>
          <w:szCs w:val="24"/>
        </w:rPr>
        <w:t xml:space="preserve"> </w:t>
      </w:r>
      <w:r w:rsidR="00631C91" w:rsidRPr="00712087">
        <w:rPr>
          <w:sz w:val="24"/>
          <w:szCs w:val="24"/>
        </w:rPr>
        <w:t>the</w:t>
      </w:r>
      <w:r w:rsidR="00631C91" w:rsidRPr="00712087">
        <w:rPr>
          <w:spacing w:val="33"/>
          <w:sz w:val="24"/>
          <w:szCs w:val="24"/>
        </w:rPr>
        <w:t xml:space="preserve"> </w:t>
      </w:r>
      <w:r w:rsidR="00631C91" w:rsidRPr="00712087">
        <w:rPr>
          <w:spacing w:val="-3"/>
          <w:sz w:val="24"/>
          <w:szCs w:val="24"/>
        </w:rPr>
        <w:t>d</w:t>
      </w:r>
      <w:r w:rsidR="00631C91" w:rsidRPr="00712087">
        <w:rPr>
          <w:spacing w:val="1"/>
          <w:sz w:val="24"/>
          <w:szCs w:val="24"/>
        </w:rPr>
        <w:t>r</w:t>
      </w:r>
      <w:r w:rsidR="00631C91" w:rsidRPr="00712087">
        <w:rPr>
          <w:sz w:val="24"/>
          <w:szCs w:val="24"/>
        </w:rPr>
        <w:t>y</w:t>
      </w:r>
      <w:r w:rsidR="00631C91" w:rsidRPr="00712087">
        <w:rPr>
          <w:spacing w:val="29"/>
          <w:sz w:val="24"/>
          <w:szCs w:val="24"/>
        </w:rPr>
        <w:t xml:space="preserve"> </w:t>
      </w:r>
      <w:r w:rsidR="00631C91" w:rsidRPr="00712087">
        <w:rPr>
          <w:spacing w:val="3"/>
          <w:sz w:val="24"/>
          <w:szCs w:val="24"/>
        </w:rPr>
        <w:t>s</w:t>
      </w:r>
      <w:r w:rsidR="00631C91" w:rsidRPr="00712087">
        <w:rPr>
          <w:spacing w:val="-3"/>
          <w:sz w:val="24"/>
          <w:szCs w:val="24"/>
        </w:rPr>
        <w:t>e</w:t>
      </w:r>
      <w:r w:rsidR="00631C91" w:rsidRPr="00712087">
        <w:rPr>
          <w:sz w:val="24"/>
          <w:szCs w:val="24"/>
        </w:rPr>
        <w:t>a</w:t>
      </w:r>
      <w:r w:rsidR="00631C91" w:rsidRPr="00712087">
        <w:rPr>
          <w:spacing w:val="1"/>
          <w:sz w:val="24"/>
          <w:szCs w:val="24"/>
        </w:rPr>
        <w:t>s</w:t>
      </w:r>
      <w:r w:rsidR="00631C91" w:rsidRPr="00712087">
        <w:rPr>
          <w:spacing w:val="2"/>
          <w:sz w:val="24"/>
          <w:szCs w:val="24"/>
        </w:rPr>
        <w:t>o</w:t>
      </w:r>
      <w:r w:rsidR="00631C91" w:rsidRPr="00712087">
        <w:rPr>
          <w:sz w:val="24"/>
          <w:szCs w:val="24"/>
        </w:rPr>
        <w:t>n</w:t>
      </w:r>
      <w:r w:rsidR="00631C91" w:rsidRPr="00712087">
        <w:rPr>
          <w:spacing w:val="32"/>
          <w:sz w:val="24"/>
          <w:szCs w:val="24"/>
        </w:rPr>
        <w:t xml:space="preserve"> (</w:t>
      </w:r>
      <w:r w:rsidR="00631C91" w:rsidRPr="00712087">
        <w:rPr>
          <w:spacing w:val="1"/>
          <w:w w:val="101"/>
          <w:sz w:val="24"/>
          <w:szCs w:val="24"/>
        </w:rPr>
        <w:t>80.</w:t>
      </w:r>
      <w:r w:rsidR="00631C91">
        <w:rPr>
          <w:spacing w:val="1"/>
          <w:w w:val="101"/>
          <w:sz w:val="24"/>
          <w:szCs w:val="24"/>
        </w:rPr>
        <w:t>3</w:t>
      </w:r>
      <w:r w:rsidR="00631C91" w:rsidRPr="00712087">
        <w:rPr>
          <w:spacing w:val="1"/>
          <w:w w:val="101"/>
          <w:sz w:val="24"/>
          <w:szCs w:val="24"/>
        </w:rPr>
        <w:t>2</w:t>
      </w:r>
      <w:r w:rsidR="00631C91" w:rsidRPr="00712087">
        <w:rPr>
          <w:spacing w:val="-1"/>
          <w:w w:val="101"/>
          <w:sz w:val="24"/>
          <w:szCs w:val="24"/>
        </w:rPr>
        <w:t>%</w:t>
      </w:r>
      <w:r w:rsidR="00631C91" w:rsidRPr="00712087">
        <w:rPr>
          <w:w w:val="101"/>
          <w:sz w:val="24"/>
          <w:szCs w:val="24"/>
        </w:rPr>
        <w:t xml:space="preserve">) </w:t>
      </w:r>
      <w:r w:rsidR="00631C91" w:rsidRPr="00712087">
        <w:rPr>
          <w:sz w:val="24"/>
          <w:szCs w:val="24"/>
        </w:rPr>
        <w:t>than</w:t>
      </w:r>
      <w:r w:rsidR="00631C91" w:rsidRPr="00712087">
        <w:rPr>
          <w:spacing w:val="2"/>
          <w:sz w:val="24"/>
          <w:szCs w:val="24"/>
        </w:rPr>
        <w:t xml:space="preserve"> d</w:t>
      </w:r>
      <w:r w:rsidR="00631C91" w:rsidRPr="00712087">
        <w:rPr>
          <w:spacing w:val="-3"/>
          <w:sz w:val="24"/>
          <w:szCs w:val="24"/>
        </w:rPr>
        <w:t>u</w:t>
      </w:r>
      <w:r w:rsidR="00631C91" w:rsidRPr="00712087">
        <w:rPr>
          <w:spacing w:val="-1"/>
          <w:sz w:val="24"/>
          <w:szCs w:val="24"/>
        </w:rPr>
        <w:t>r</w:t>
      </w:r>
      <w:r w:rsidR="00631C91" w:rsidRPr="00712087">
        <w:rPr>
          <w:spacing w:val="3"/>
          <w:sz w:val="24"/>
          <w:szCs w:val="24"/>
        </w:rPr>
        <w:t>i</w:t>
      </w:r>
      <w:r w:rsidR="00631C91" w:rsidRPr="00712087">
        <w:rPr>
          <w:sz w:val="24"/>
          <w:szCs w:val="24"/>
        </w:rPr>
        <w:t>ng</w:t>
      </w:r>
      <w:r w:rsidR="00631C91" w:rsidRPr="00712087">
        <w:rPr>
          <w:spacing w:val="4"/>
          <w:sz w:val="24"/>
          <w:szCs w:val="24"/>
        </w:rPr>
        <w:t xml:space="preserve"> </w:t>
      </w:r>
      <w:r w:rsidR="00631C91" w:rsidRPr="00712087">
        <w:rPr>
          <w:sz w:val="24"/>
          <w:szCs w:val="24"/>
        </w:rPr>
        <w:t>t</w:t>
      </w:r>
      <w:r w:rsidR="00631C91" w:rsidRPr="00712087">
        <w:rPr>
          <w:spacing w:val="2"/>
          <w:sz w:val="24"/>
          <w:szCs w:val="24"/>
        </w:rPr>
        <w:t>h</w:t>
      </w:r>
      <w:r w:rsidR="00631C91" w:rsidRPr="00712087">
        <w:rPr>
          <w:sz w:val="24"/>
          <w:szCs w:val="24"/>
        </w:rPr>
        <w:t>e</w:t>
      </w:r>
      <w:r w:rsidR="00631C91" w:rsidRPr="00712087">
        <w:rPr>
          <w:spacing w:val="1"/>
          <w:sz w:val="24"/>
          <w:szCs w:val="24"/>
        </w:rPr>
        <w:t xml:space="preserve"> </w:t>
      </w:r>
      <w:r w:rsidR="00631C91" w:rsidRPr="00712087">
        <w:rPr>
          <w:sz w:val="24"/>
          <w:szCs w:val="24"/>
        </w:rPr>
        <w:t>wet</w:t>
      </w:r>
      <w:r w:rsidR="00631C91" w:rsidRPr="00712087">
        <w:rPr>
          <w:spacing w:val="1"/>
          <w:sz w:val="24"/>
          <w:szCs w:val="24"/>
        </w:rPr>
        <w:t xml:space="preserve"> s</w:t>
      </w:r>
      <w:r w:rsidR="00631C91" w:rsidRPr="00712087">
        <w:rPr>
          <w:spacing w:val="2"/>
          <w:sz w:val="24"/>
          <w:szCs w:val="24"/>
        </w:rPr>
        <w:t>e</w:t>
      </w:r>
      <w:r w:rsidR="00631C91" w:rsidRPr="00712087">
        <w:rPr>
          <w:spacing w:val="-3"/>
          <w:sz w:val="24"/>
          <w:szCs w:val="24"/>
        </w:rPr>
        <w:t>a</w:t>
      </w:r>
      <w:r w:rsidR="00631C91" w:rsidRPr="00712087">
        <w:rPr>
          <w:spacing w:val="1"/>
          <w:sz w:val="24"/>
          <w:szCs w:val="24"/>
        </w:rPr>
        <w:t>s</w:t>
      </w:r>
      <w:r w:rsidR="00631C91" w:rsidRPr="00712087">
        <w:rPr>
          <w:sz w:val="24"/>
          <w:szCs w:val="24"/>
        </w:rPr>
        <w:t>on</w:t>
      </w:r>
      <w:r w:rsidR="00631C91" w:rsidRPr="00712087">
        <w:rPr>
          <w:spacing w:val="5"/>
          <w:sz w:val="24"/>
          <w:szCs w:val="24"/>
        </w:rPr>
        <w:t xml:space="preserve"> </w:t>
      </w:r>
      <w:r w:rsidR="00631C91" w:rsidRPr="00712087">
        <w:rPr>
          <w:spacing w:val="1"/>
          <w:sz w:val="24"/>
          <w:szCs w:val="24"/>
        </w:rPr>
        <w:t>(</w:t>
      </w:r>
      <w:r w:rsidR="00631C91">
        <w:rPr>
          <w:sz w:val="24"/>
          <w:szCs w:val="24"/>
        </w:rPr>
        <w:t>77.3</w:t>
      </w:r>
      <w:r w:rsidR="00631C91" w:rsidRPr="00712087">
        <w:rPr>
          <w:sz w:val="24"/>
          <w:szCs w:val="24"/>
        </w:rPr>
        <w:t>7</w:t>
      </w:r>
      <w:r w:rsidR="00631C91" w:rsidRPr="00712087">
        <w:rPr>
          <w:spacing w:val="-1"/>
          <w:sz w:val="24"/>
          <w:szCs w:val="24"/>
        </w:rPr>
        <w:t>%</w:t>
      </w:r>
      <w:r w:rsidR="00631C91" w:rsidRPr="00712087">
        <w:rPr>
          <w:sz w:val="24"/>
          <w:szCs w:val="24"/>
        </w:rPr>
        <w:t>)</w:t>
      </w:r>
      <w:r w:rsidR="00631C91">
        <w:rPr>
          <w:sz w:val="24"/>
          <w:szCs w:val="24"/>
        </w:rPr>
        <w:t>.</w:t>
      </w:r>
      <w:bookmarkEnd w:id="10"/>
      <w:bookmarkEnd w:id="11"/>
      <w:bookmarkEnd w:id="12"/>
      <w:bookmarkEnd w:id="13"/>
      <w:bookmarkEnd w:id="14"/>
      <w:r w:rsidR="00375BF8">
        <w:rPr>
          <w:spacing w:val="6"/>
          <w:sz w:val="24"/>
          <w:szCs w:val="24"/>
        </w:rPr>
        <w:t xml:space="preserve"> </w:t>
      </w:r>
      <w:r w:rsidR="008F3155">
        <w:rPr>
          <w:color w:val="000000"/>
          <w:sz w:val="24"/>
          <w:szCs w:val="24"/>
        </w:rPr>
        <w:t>Deforestation</w:t>
      </w:r>
      <w:r w:rsidR="008F3155" w:rsidRPr="005F55D1">
        <w:rPr>
          <w:color w:val="000000"/>
          <w:sz w:val="24"/>
          <w:szCs w:val="24"/>
        </w:rPr>
        <w:t xml:space="preserve"> by the local people for </w:t>
      </w:r>
      <w:r w:rsidR="008F3155">
        <w:rPr>
          <w:color w:val="000000"/>
          <w:sz w:val="24"/>
          <w:szCs w:val="24"/>
        </w:rPr>
        <w:t xml:space="preserve">coffee plantation, agricultural expansion, trapping, over grazing and </w:t>
      </w:r>
      <w:r w:rsidR="008F3155" w:rsidRPr="005F55D1">
        <w:rPr>
          <w:color w:val="000000"/>
          <w:sz w:val="24"/>
          <w:szCs w:val="24"/>
        </w:rPr>
        <w:t>commercial</w:t>
      </w:r>
      <w:r w:rsidR="008F3155">
        <w:rPr>
          <w:color w:val="000000"/>
          <w:sz w:val="24"/>
          <w:szCs w:val="24"/>
        </w:rPr>
        <w:t xml:space="preserve"> </w:t>
      </w:r>
      <w:r w:rsidR="008F3155" w:rsidRPr="005F55D1">
        <w:rPr>
          <w:color w:val="000000"/>
          <w:sz w:val="24"/>
          <w:szCs w:val="24"/>
        </w:rPr>
        <w:t>purposes</w:t>
      </w:r>
      <w:r w:rsidR="008F3155">
        <w:rPr>
          <w:color w:val="000000"/>
          <w:sz w:val="24"/>
          <w:szCs w:val="24"/>
        </w:rPr>
        <w:t xml:space="preserve"> could impose threat to the de </w:t>
      </w:r>
      <w:proofErr w:type="spellStart"/>
      <w:r w:rsidR="008F3155">
        <w:rPr>
          <w:color w:val="000000"/>
          <w:sz w:val="24"/>
          <w:szCs w:val="24"/>
        </w:rPr>
        <w:t>Brazza’s</w:t>
      </w:r>
      <w:proofErr w:type="spellEnd"/>
      <w:r w:rsidR="008F3155" w:rsidRPr="005F55D1">
        <w:rPr>
          <w:color w:val="000000"/>
          <w:sz w:val="24"/>
          <w:szCs w:val="24"/>
        </w:rPr>
        <w:t xml:space="preserve"> monkey populations in the</w:t>
      </w:r>
      <w:r w:rsidR="008F3155">
        <w:rPr>
          <w:color w:val="000000"/>
          <w:sz w:val="24"/>
          <w:szCs w:val="24"/>
        </w:rPr>
        <w:t xml:space="preserve"> </w:t>
      </w:r>
      <w:r w:rsidR="000B1F72">
        <w:rPr>
          <w:color w:val="000000"/>
          <w:sz w:val="24"/>
          <w:szCs w:val="24"/>
        </w:rPr>
        <w:t xml:space="preserve">future. </w:t>
      </w:r>
      <w:r w:rsidR="008F3155" w:rsidRPr="005F55D1">
        <w:rPr>
          <w:color w:val="000000"/>
          <w:sz w:val="24"/>
          <w:szCs w:val="24"/>
        </w:rPr>
        <w:t>Therefore, it is recommended that</w:t>
      </w:r>
      <w:r w:rsidR="008F3155">
        <w:rPr>
          <w:color w:val="000000"/>
          <w:sz w:val="24"/>
          <w:szCs w:val="24"/>
        </w:rPr>
        <w:t xml:space="preserve"> </w:t>
      </w:r>
      <w:r w:rsidR="008F3155" w:rsidRPr="005F55D1">
        <w:rPr>
          <w:color w:val="000000"/>
          <w:sz w:val="24"/>
          <w:szCs w:val="24"/>
        </w:rPr>
        <w:t xml:space="preserve">management action should be taken to conserve the most important food resources such as </w:t>
      </w:r>
      <w:proofErr w:type="spellStart"/>
      <w:r w:rsidR="008F3155">
        <w:rPr>
          <w:i/>
          <w:color w:val="000000"/>
          <w:sz w:val="24"/>
          <w:szCs w:val="24"/>
        </w:rPr>
        <w:t>Ficss</w:t>
      </w:r>
      <w:proofErr w:type="spellEnd"/>
      <w:r w:rsidR="008F3155">
        <w:rPr>
          <w:i/>
          <w:color w:val="000000"/>
          <w:sz w:val="24"/>
          <w:szCs w:val="24"/>
        </w:rPr>
        <w:t xml:space="preserve"> </w:t>
      </w:r>
      <w:r w:rsidR="008F3155">
        <w:rPr>
          <w:color w:val="000000"/>
          <w:sz w:val="24"/>
          <w:szCs w:val="24"/>
        </w:rPr>
        <w:t xml:space="preserve">species and </w:t>
      </w:r>
      <w:r w:rsidR="008F3155" w:rsidRPr="006C4A7F">
        <w:rPr>
          <w:i/>
          <w:color w:val="000000"/>
          <w:sz w:val="24"/>
          <w:szCs w:val="24"/>
        </w:rPr>
        <w:t xml:space="preserve">S. </w:t>
      </w:r>
      <w:proofErr w:type="spellStart"/>
      <w:r w:rsidR="008F3155" w:rsidRPr="006C4A7F">
        <w:rPr>
          <w:i/>
          <w:color w:val="000000"/>
          <w:sz w:val="24"/>
          <w:szCs w:val="24"/>
        </w:rPr>
        <w:t>guineense</w:t>
      </w:r>
      <w:proofErr w:type="spellEnd"/>
      <w:r w:rsidR="008F3155">
        <w:rPr>
          <w:color w:val="000000"/>
          <w:sz w:val="24"/>
          <w:szCs w:val="24"/>
        </w:rPr>
        <w:t xml:space="preserve"> </w:t>
      </w:r>
      <w:r w:rsidR="008F3155" w:rsidRPr="005F55D1">
        <w:rPr>
          <w:color w:val="000000"/>
          <w:sz w:val="24"/>
          <w:szCs w:val="24"/>
        </w:rPr>
        <w:t>plant</w:t>
      </w:r>
      <w:r w:rsidR="008F3155">
        <w:rPr>
          <w:color w:val="000000"/>
          <w:sz w:val="24"/>
          <w:szCs w:val="24"/>
        </w:rPr>
        <w:t xml:space="preserve"> </w:t>
      </w:r>
      <w:r w:rsidR="008F3155" w:rsidRPr="005F55D1">
        <w:rPr>
          <w:color w:val="000000"/>
          <w:sz w:val="24"/>
          <w:szCs w:val="24"/>
        </w:rPr>
        <w:t>trees</w:t>
      </w:r>
      <w:r w:rsidR="008F3155">
        <w:rPr>
          <w:color w:val="000000"/>
          <w:sz w:val="24"/>
          <w:szCs w:val="24"/>
        </w:rPr>
        <w:t xml:space="preserve"> and </w:t>
      </w:r>
      <w:r w:rsidR="008F3155" w:rsidRPr="005F55D1">
        <w:rPr>
          <w:color w:val="000000"/>
          <w:sz w:val="24"/>
          <w:szCs w:val="24"/>
        </w:rPr>
        <w:t>further investigation should be conducted to</w:t>
      </w:r>
      <w:r w:rsidR="008F3155">
        <w:rPr>
          <w:color w:val="000000"/>
          <w:sz w:val="24"/>
          <w:szCs w:val="24"/>
        </w:rPr>
        <w:t xml:space="preserve"> </w:t>
      </w:r>
      <w:r w:rsidR="008F3155" w:rsidRPr="005F55D1">
        <w:rPr>
          <w:color w:val="000000"/>
          <w:sz w:val="24"/>
          <w:szCs w:val="24"/>
        </w:rPr>
        <w:t>determine the sustainable and be</w:t>
      </w:r>
      <w:r w:rsidR="008F3155">
        <w:rPr>
          <w:color w:val="000000"/>
          <w:sz w:val="24"/>
          <w:szCs w:val="24"/>
        </w:rPr>
        <w:t>neficial level</w:t>
      </w:r>
      <w:r w:rsidR="008F3155" w:rsidRPr="005F55D1">
        <w:rPr>
          <w:color w:val="000000"/>
          <w:sz w:val="24"/>
          <w:szCs w:val="24"/>
        </w:rPr>
        <w:t xml:space="preserve"> to</w:t>
      </w:r>
      <w:r w:rsidR="008F3155">
        <w:rPr>
          <w:color w:val="000000"/>
          <w:sz w:val="24"/>
          <w:szCs w:val="24"/>
        </w:rPr>
        <w:t xml:space="preserve"> </w:t>
      </w:r>
      <w:r w:rsidR="008F3155" w:rsidRPr="005F55D1">
        <w:rPr>
          <w:color w:val="000000"/>
          <w:sz w:val="24"/>
          <w:szCs w:val="24"/>
        </w:rPr>
        <w:t>integrate the local peopl</w:t>
      </w:r>
      <w:r w:rsidR="008F3155">
        <w:rPr>
          <w:color w:val="000000"/>
          <w:sz w:val="24"/>
          <w:szCs w:val="24"/>
        </w:rPr>
        <w:t>e in the conservation of wildlife.</w:t>
      </w:r>
      <w:r w:rsidR="008F3155" w:rsidRPr="005F55D1">
        <w:rPr>
          <w:color w:val="000000"/>
          <w:sz w:val="24"/>
          <w:szCs w:val="24"/>
        </w:rPr>
        <w:t xml:space="preserve">  </w:t>
      </w:r>
    </w:p>
    <w:p w:rsidR="00B9326C" w:rsidRPr="007C5275" w:rsidRDefault="007C5275" w:rsidP="00E75818">
      <w:pPr>
        <w:pStyle w:val="last"/>
        <w:spacing w:line="360" w:lineRule="auto"/>
        <w:jc w:val="both"/>
        <w:rPr>
          <w:b/>
        </w:rPr>
      </w:pPr>
      <w:r>
        <w:rPr>
          <w:b/>
          <w:color w:val="FF0000"/>
        </w:rPr>
        <w:t xml:space="preserve">        </w:t>
      </w:r>
      <w:r w:rsidRPr="007C5275">
        <w:rPr>
          <w:b/>
        </w:rPr>
        <w:t xml:space="preserve">Key words: </w:t>
      </w:r>
      <w:r w:rsidRPr="007C5275">
        <w:t xml:space="preserve">de </w:t>
      </w:r>
      <w:proofErr w:type="spellStart"/>
      <w:r w:rsidRPr="007C5275">
        <w:t>Brazza’s</w:t>
      </w:r>
      <w:proofErr w:type="spellEnd"/>
      <w:r w:rsidRPr="007C5275">
        <w:t xml:space="preserve"> monkeys, Population, behavior, diet, threat</w:t>
      </w:r>
    </w:p>
    <w:p w:rsidR="007C5275" w:rsidRDefault="007C5275" w:rsidP="007C5275">
      <w:pPr>
        <w:pStyle w:val="Heading1"/>
        <w:numPr>
          <w:ilvl w:val="0"/>
          <w:numId w:val="0"/>
        </w:numPr>
        <w:spacing w:line="360" w:lineRule="auto"/>
        <w:jc w:val="both"/>
        <w:rPr>
          <w:rFonts w:ascii="Times New Roman" w:hAnsi="Times New Roman" w:cs="Times New Roman"/>
          <w:sz w:val="24"/>
          <w:szCs w:val="24"/>
        </w:rPr>
        <w:sectPr w:rsidR="007C5275" w:rsidSect="00171640">
          <w:headerReference w:type="default" r:id="rId11"/>
          <w:footerReference w:type="default" r:id="rId12"/>
          <w:pgSz w:w="12240" w:h="15840"/>
          <w:pgMar w:top="1320" w:right="1260" w:bottom="280" w:left="1220" w:header="0" w:footer="435" w:gutter="0"/>
          <w:pgNumType w:fmt="lowerRoman" w:start="1"/>
          <w:cols w:space="720"/>
        </w:sectPr>
      </w:pPr>
    </w:p>
    <w:p w:rsidR="000E2C0C" w:rsidRPr="00936644" w:rsidRDefault="00E66935" w:rsidP="00E66935">
      <w:pPr>
        <w:pStyle w:val="Heading1"/>
        <w:numPr>
          <w:ilvl w:val="0"/>
          <w:numId w:val="0"/>
        </w:numPr>
        <w:ind w:left="720"/>
        <w:rPr>
          <w:rFonts w:ascii="Times New Roman" w:hAnsi="Times New Roman" w:cs="Times New Roman"/>
          <w:sz w:val="28"/>
          <w:szCs w:val="28"/>
        </w:rPr>
      </w:pPr>
      <w:bookmarkStart w:id="15" w:name="_Toc521009772"/>
      <w:r>
        <w:lastRenderedPageBreak/>
        <w:t xml:space="preserve">                </w:t>
      </w:r>
      <w:r w:rsidR="00936644">
        <w:t xml:space="preserve">         </w:t>
      </w:r>
      <w:r w:rsidR="00972264">
        <w:t xml:space="preserve">  </w:t>
      </w:r>
      <w:bookmarkStart w:id="16" w:name="_Toc524342552"/>
      <w:r w:rsidR="009165C4" w:rsidRPr="00936644">
        <w:rPr>
          <w:rFonts w:ascii="Times New Roman" w:hAnsi="Times New Roman" w:cs="Times New Roman"/>
          <w:sz w:val="28"/>
          <w:szCs w:val="28"/>
        </w:rPr>
        <w:t>CHAPTER ONE</w:t>
      </w:r>
      <w:bookmarkEnd w:id="15"/>
      <w:bookmarkEnd w:id="16"/>
    </w:p>
    <w:p w:rsidR="000E2C0C" w:rsidRPr="00A33096" w:rsidRDefault="009165C4" w:rsidP="00936644">
      <w:pPr>
        <w:pStyle w:val="Heading1"/>
        <w:numPr>
          <w:ilvl w:val="0"/>
          <w:numId w:val="0"/>
        </w:numPr>
        <w:ind w:left="720" w:hanging="720"/>
        <w:rPr>
          <w:rFonts w:ascii="Times New Roman" w:hAnsi="Times New Roman" w:cs="Times New Roman"/>
          <w:sz w:val="28"/>
          <w:szCs w:val="28"/>
        </w:rPr>
      </w:pPr>
      <w:bookmarkStart w:id="17" w:name="_Toc521009773"/>
      <w:bookmarkStart w:id="18" w:name="_Toc524342553"/>
      <w:r w:rsidRPr="00A33096">
        <w:rPr>
          <w:rFonts w:ascii="Times New Roman" w:hAnsi="Times New Roman" w:cs="Times New Roman"/>
          <w:spacing w:val="1"/>
          <w:sz w:val="28"/>
          <w:szCs w:val="28"/>
        </w:rPr>
        <w:t>1</w:t>
      </w:r>
      <w:r w:rsidRPr="00A33096">
        <w:rPr>
          <w:rFonts w:ascii="Times New Roman" w:hAnsi="Times New Roman" w:cs="Times New Roman"/>
          <w:sz w:val="28"/>
          <w:szCs w:val="28"/>
        </w:rPr>
        <w:t>. Introduction</w:t>
      </w:r>
      <w:bookmarkEnd w:id="17"/>
      <w:bookmarkEnd w:id="18"/>
    </w:p>
    <w:p w:rsidR="000E2C0C" w:rsidRPr="00936644" w:rsidRDefault="009165C4" w:rsidP="00936644">
      <w:pPr>
        <w:pStyle w:val="Heading2"/>
        <w:numPr>
          <w:ilvl w:val="0"/>
          <w:numId w:val="0"/>
        </w:numPr>
        <w:rPr>
          <w:rFonts w:ascii="Times New Roman" w:hAnsi="Times New Roman" w:cs="Times New Roman"/>
          <w:i w:val="0"/>
        </w:rPr>
      </w:pPr>
      <w:bookmarkStart w:id="19" w:name="_Toc521009774"/>
      <w:bookmarkStart w:id="20" w:name="_Toc524342554"/>
      <w:r w:rsidRPr="00936644">
        <w:rPr>
          <w:rFonts w:ascii="Times New Roman" w:hAnsi="Times New Roman" w:cs="Times New Roman"/>
          <w:i w:val="0"/>
          <w:spacing w:val="1"/>
        </w:rPr>
        <w:t>1</w:t>
      </w:r>
      <w:r w:rsidRPr="00936644">
        <w:rPr>
          <w:rFonts w:ascii="Times New Roman" w:hAnsi="Times New Roman" w:cs="Times New Roman"/>
          <w:i w:val="0"/>
        </w:rPr>
        <w:t>.</w:t>
      </w:r>
      <w:r w:rsidR="004D23B8">
        <w:rPr>
          <w:rFonts w:ascii="Times New Roman" w:hAnsi="Times New Roman" w:cs="Times New Roman"/>
          <w:i w:val="0"/>
        </w:rPr>
        <w:t>1.</w:t>
      </w:r>
      <w:r w:rsidRPr="00936644">
        <w:rPr>
          <w:rFonts w:ascii="Times New Roman" w:hAnsi="Times New Roman" w:cs="Times New Roman"/>
          <w:i w:val="0"/>
          <w:spacing w:val="1"/>
        </w:rPr>
        <w:t xml:space="preserve"> </w:t>
      </w:r>
      <w:r w:rsidRPr="00936644">
        <w:rPr>
          <w:rFonts w:ascii="Times New Roman" w:hAnsi="Times New Roman" w:cs="Times New Roman"/>
          <w:i w:val="0"/>
        </w:rPr>
        <w:t>Background</w:t>
      </w:r>
      <w:r w:rsidRPr="00936644">
        <w:rPr>
          <w:rFonts w:ascii="Times New Roman" w:hAnsi="Times New Roman" w:cs="Times New Roman"/>
          <w:i w:val="0"/>
          <w:spacing w:val="-3"/>
        </w:rPr>
        <w:t xml:space="preserve"> </w:t>
      </w:r>
      <w:r w:rsidRPr="00936644">
        <w:rPr>
          <w:rFonts w:ascii="Times New Roman" w:hAnsi="Times New Roman" w:cs="Times New Roman"/>
          <w:i w:val="0"/>
          <w:spacing w:val="1"/>
        </w:rPr>
        <w:t>o</w:t>
      </w:r>
      <w:r w:rsidRPr="00936644">
        <w:rPr>
          <w:rFonts w:ascii="Times New Roman" w:hAnsi="Times New Roman" w:cs="Times New Roman"/>
          <w:i w:val="0"/>
        </w:rPr>
        <w:t xml:space="preserve">f </w:t>
      </w:r>
      <w:r w:rsidRPr="00936644">
        <w:rPr>
          <w:rFonts w:ascii="Times New Roman" w:hAnsi="Times New Roman" w:cs="Times New Roman"/>
          <w:i w:val="0"/>
          <w:spacing w:val="-2"/>
        </w:rPr>
        <w:t>t</w:t>
      </w:r>
      <w:r w:rsidRPr="00936644">
        <w:rPr>
          <w:rFonts w:ascii="Times New Roman" w:hAnsi="Times New Roman" w:cs="Times New Roman"/>
          <w:i w:val="0"/>
        </w:rPr>
        <w:t xml:space="preserve">he </w:t>
      </w:r>
      <w:r w:rsidRPr="00936644">
        <w:rPr>
          <w:rFonts w:ascii="Times New Roman" w:hAnsi="Times New Roman" w:cs="Times New Roman"/>
          <w:i w:val="0"/>
          <w:spacing w:val="1"/>
        </w:rPr>
        <w:t>s</w:t>
      </w:r>
      <w:r w:rsidRPr="00936644">
        <w:rPr>
          <w:rFonts w:ascii="Times New Roman" w:hAnsi="Times New Roman" w:cs="Times New Roman"/>
          <w:i w:val="0"/>
        </w:rPr>
        <w:t>tu</w:t>
      </w:r>
      <w:r w:rsidRPr="00936644">
        <w:rPr>
          <w:rFonts w:ascii="Times New Roman" w:hAnsi="Times New Roman" w:cs="Times New Roman"/>
          <w:i w:val="0"/>
          <w:spacing w:val="-2"/>
        </w:rPr>
        <w:t>d</w:t>
      </w:r>
      <w:r w:rsidRPr="00936644">
        <w:rPr>
          <w:rFonts w:ascii="Times New Roman" w:hAnsi="Times New Roman" w:cs="Times New Roman"/>
          <w:i w:val="0"/>
        </w:rPr>
        <w:t>y</w:t>
      </w:r>
      <w:bookmarkEnd w:id="19"/>
      <w:bookmarkEnd w:id="20"/>
    </w:p>
    <w:p w:rsidR="000E06A7" w:rsidRPr="00390CAE" w:rsidRDefault="000E06A7" w:rsidP="00390CAE">
      <w:pPr>
        <w:spacing w:before="58" w:line="360" w:lineRule="auto"/>
        <w:ind w:right="76"/>
        <w:jc w:val="both"/>
        <w:rPr>
          <w:color w:val="FF0000"/>
          <w:sz w:val="24"/>
          <w:szCs w:val="24"/>
        </w:rPr>
      </w:pPr>
    </w:p>
    <w:p w:rsidR="00956CED" w:rsidRPr="00390CAE" w:rsidRDefault="004D7554" w:rsidP="00390CAE">
      <w:pPr>
        <w:spacing w:before="58" w:line="360" w:lineRule="auto"/>
        <w:ind w:right="76"/>
        <w:jc w:val="both"/>
        <w:rPr>
          <w:sz w:val="24"/>
          <w:szCs w:val="24"/>
        </w:rPr>
      </w:pPr>
      <w:r w:rsidRPr="00390CAE">
        <w:rPr>
          <w:sz w:val="24"/>
          <w:szCs w:val="24"/>
        </w:rPr>
        <w:t xml:space="preserve">De </w:t>
      </w:r>
      <w:proofErr w:type="spellStart"/>
      <w:r w:rsidRPr="00390CAE">
        <w:rPr>
          <w:sz w:val="24"/>
          <w:szCs w:val="24"/>
        </w:rPr>
        <w:t>Brazza's</w:t>
      </w:r>
      <w:proofErr w:type="spellEnd"/>
      <w:r w:rsidRPr="00390CAE">
        <w:rPr>
          <w:sz w:val="24"/>
          <w:szCs w:val="24"/>
        </w:rPr>
        <w:t xml:space="preserve"> monkey (</w:t>
      </w:r>
      <w:proofErr w:type="spellStart"/>
      <w:r w:rsidRPr="00390CAE">
        <w:rPr>
          <w:i/>
          <w:iCs/>
          <w:sz w:val="24"/>
          <w:szCs w:val="24"/>
        </w:rPr>
        <w:t>Cercopithecus</w:t>
      </w:r>
      <w:proofErr w:type="spellEnd"/>
      <w:r w:rsidRPr="00390CAE">
        <w:rPr>
          <w:i/>
          <w:iCs/>
          <w:sz w:val="24"/>
          <w:szCs w:val="24"/>
        </w:rPr>
        <w:t xml:space="preserve"> </w:t>
      </w:r>
      <w:proofErr w:type="spellStart"/>
      <w:r w:rsidRPr="00390CAE">
        <w:rPr>
          <w:i/>
          <w:iCs/>
          <w:sz w:val="24"/>
          <w:szCs w:val="24"/>
        </w:rPr>
        <w:t>neglectus</w:t>
      </w:r>
      <w:proofErr w:type="spellEnd"/>
      <w:r w:rsidRPr="00390CAE">
        <w:rPr>
          <w:sz w:val="24"/>
          <w:szCs w:val="24"/>
        </w:rPr>
        <w:t>) is one of the most unusual species in the group of Old World monkeys commonly known as guenons (Nowak, 1991; MacDonald, 1993).</w:t>
      </w:r>
    </w:p>
    <w:p w:rsidR="004C570E" w:rsidRPr="00390CAE" w:rsidRDefault="004C570E" w:rsidP="00390CAE">
      <w:pPr>
        <w:spacing w:before="58" w:line="360" w:lineRule="auto"/>
        <w:ind w:right="76"/>
        <w:jc w:val="both"/>
        <w:rPr>
          <w:sz w:val="24"/>
          <w:szCs w:val="24"/>
        </w:rPr>
      </w:pPr>
    </w:p>
    <w:p w:rsidR="003F2944" w:rsidRPr="00390CAE" w:rsidRDefault="009165C4" w:rsidP="00390CAE">
      <w:pPr>
        <w:spacing w:before="58" w:line="360" w:lineRule="auto"/>
        <w:ind w:right="20"/>
        <w:jc w:val="both"/>
        <w:rPr>
          <w:color w:val="FF0000"/>
          <w:sz w:val="24"/>
          <w:szCs w:val="24"/>
        </w:rPr>
      </w:pPr>
      <w:r w:rsidRPr="00390CAE">
        <w:rPr>
          <w:sz w:val="24"/>
          <w:szCs w:val="24"/>
        </w:rPr>
        <w:t>De</w:t>
      </w:r>
      <w:r w:rsidRPr="00390CAE">
        <w:rPr>
          <w:spacing w:val="51"/>
          <w:sz w:val="24"/>
          <w:szCs w:val="24"/>
        </w:rPr>
        <w:t xml:space="preserve"> </w:t>
      </w:r>
      <w:proofErr w:type="spellStart"/>
      <w:r w:rsidRPr="00390CAE">
        <w:rPr>
          <w:spacing w:val="1"/>
          <w:sz w:val="24"/>
          <w:szCs w:val="24"/>
        </w:rPr>
        <w:t>B</w:t>
      </w:r>
      <w:r w:rsidRPr="00390CAE">
        <w:rPr>
          <w:spacing w:val="-1"/>
          <w:sz w:val="24"/>
          <w:szCs w:val="24"/>
        </w:rPr>
        <w:t>r</w:t>
      </w:r>
      <w:r w:rsidRPr="00390CAE">
        <w:rPr>
          <w:spacing w:val="-3"/>
          <w:sz w:val="24"/>
          <w:szCs w:val="24"/>
        </w:rPr>
        <w:t>a</w:t>
      </w:r>
      <w:r w:rsidRPr="00390CAE">
        <w:rPr>
          <w:spacing w:val="1"/>
          <w:sz w:val="24"/>
          <w:szCs w:val="24"/>
        </w:rPr>
        <w:t>z</w:t>
      </w:r>
      <w:r w:rsidRPr="00390CAE">
        <w:rPr>
          <w:spacing w:val="2"/>
          <w:sz w:val="24"/>
          <w:szCs w:val="24"/>
        </w:rPr>
        <w:t>z</w:t>
      </w:r>
      <w:r w:rsidRPr="00390CAE">
        <w:rPr>
          <w:sz w:val="24"/>
          <w:szCs w:val="24"/>
        </w:rPr>
        <w:t>a</w:t>
      </w:r>
      <w:proofErr w:type="spellEnd"/>
      <w:r w:rsidRPr="00390CAE">
        <w:rPr>
          <w:spacing w:val="52"/>
          <w:sz w:val="24"/>
          <w:szCs w:val="24"/>
        </w:rPr>
        <w:t xml:space="preserve"> </w:t>
      </w:r>
      <w:r w:rsidRPr="00390CAE">
        <w:rPr>
          <w:spacing w:val="1"/>
          <w:sz w:val="24"/>
          <w:szCs w:val="24"/>
        </w:rPr>
        <w:t>m</w:t>
      </w:r>
      <w:r w:rsidRPr="00390CAE">
        <w:rPr>
          <w:sz w:val="24"/>
          <w:szCs w:val="24"/>
        </w:rPr>
        <w:t>on</w:t>
      </w:r>
      <w:r w:rsidRPr="00390CAE">
        <w:rPr>
          <w:spacing w:val="1"/>
          <w:sz w:val="24"/>
          <w:szCs w:val="24"/>
        </w:rPr>
        <w:t>k</w:t>
      </w:r>
      <w:r w:rsidRPr="00390CAE">
        <w:rPr>
          <w:spacing w:val="6"/>
          <w:sz w:val="24"/>
          <w:szCs w:val="24"/>
        </w:rPr>
        <w:t>e</w:t>
      </w:r>
      <w:r w:rsidRPr="00390CAE">
        <w:rPr>
          <w:spacing w:val="-9"/>
          <w:sz w:val="24"/>
          <w:szCs w:val="24"/>
        </w:rPr>
        <w:t>y</w:t>
      </w:r>
      <w:r w:rsidRPr="00390CAE">
        <w:rPr>
          <w:sz w:val="24"/>
          <w:szCs w:val="24"/>
        </w:rPr>
        <w:t>s</w:t>
      </w:r>
      <w:r w:rsidRPr="00390CAE">
        <w:rPr>
          <w:spacing w:val="52"/>
          <w:sz w:val="24"/>
          <w:szCs w:val="24"/>
        </w:rPr>
        <w:t xml:space="preserve"> </w:t>
      </w:r>
      <w:r w:rsidRPr="00390CAE">
        <w:rPr>
          <w:spacing w:val="-1"/>
          <w:sz w:val="24"/>
          <w:szCs w:val="24"/>
        </w:rPr>
        <w:t>(</w:t>
      </w:r>
      <w:proofErr w:type="spellStart"/>
      <w:r w:rsidRPr="00390CAE">
        <w:rPr>
          <w:i/>
          <w:spacing w:val="1"/>
          <w:sz w:val="24"/>
          <w:szCs w:val="24"/>
        </w:rPr>
        <w:t>C</w:t>
      </w:r>
      <w:r w:rsidRPr="00390CAE">
        <w:rPr>
          <w:i/>
          <w:spacing w:val="-1"/>
          <w:sz w:val="24"/>
          <w:szCs w:val="24"/>
        </w:rPr>
        <w:t>e</w:t>
      </w:r>
      <w:r w:rsidRPr="00390CAE">
        <w:rPr>
          <w:i/>
          <w:spacing w:val="-7"/>
          <w:sz w:val="24"/>
          <w:szCs w:val="24"/>
        </w:rPr>
        <w:t>r</w:t>
      </w:r>
      <w:r w:rsidRPr="00390CAE">
        <w:rPr>
          <w:i/>
          <w:spacing w:val="-1"/>
          <w:sz w:val="24"/>
          <w:szCs w:val="24"/>
        </w:rPr>
        <w:t>c</w:t>
      </w:r>
      <w:r w:rsidRPr="00390CAE">
        <w:rPr>
          <w:i/>
          <w:sz w:val="24"/>
          <w:szCs w:val="24"/>
        </w:rPr>
        <w:t>op</w:t>
      </w:r>
      <w:r w:rsidRPr="00390CAE">
        <w:rPr>
          <w:i/>
          <w:spacing w:val="1"/>
          <w:sz w:val="24"/>
          <w:szCs w:val="24"/>
        </w:rPr>
        <w:t>it</w:t>
      </w:r>
      <w:r w:rsidRPr="00390CAE">
        <w:rPr>
          <w:i/>
          <w:sz w:val="24"/>
          <w:szCs w:val="24"/>
        </w:rPr>
        <w:t>h</w:t>
      </w:r>
      <w:r w:rsidRPr="00390CAE">
        <w:rPr>
          <w:i/>
          <w:spacing w:val="-1"/>
          <w:sz w:val="24"/>
          <w:szCs w:val="24"/>
        </w:rPr>
        <w:t>ec</w:t>
      </w:r>
      <w:r w:rsidRPr="00390CAE">
        <w:rPr>
          <w:i/>
          <w:sz w:val="24"/>
          <w:szCs w:val="24"/>
        </w:rPr>
        <w:t>us</w:t>
      </w:r>
      <w:proofErr w:type="spellEnd"/>
      <w:r w:rsidRPr="00390CAE">
        <w:rPr>
          <w:i/>
          <w:spacing w:val="45"/>
          <w:sz w:val="24"/>
          <w:szCs w:val="24"/>
        </w:rPr>
        <w:t xml:space="preserve"> </w:t>
      </w:r>
      <w:proofErr w:type="spellStart"/>
      <w:r w:rsidRPr="00390CAE">
        <w:rPr>
          <w:i/>
          <w:spacing w:val="1"/>
          <w:sz w:val="24"/>
          <w:szCs w:val="24"/>
        </w:rPr>
        <w:t>n</w:t>
      </w:r>
      <w:r w:rsidRPr="00390CAE">
        <w:rPr>
          <w:i/>
          <w:spacing w:val="-1"/>
          <w:sz w:val="24"/>
          <w:szCs w:val="24"/>
        </w:rPr>
        <w:t>e</w:t>
      </w:r>
      <w:r w:rsidRPr="00390CAE">
        <w:rPr>
          <w:i/>
          <w:sz w:val="24"/>
          <w:szCs w:val="24"/>
        </w:rPr>
        <w:t>g</w:t>
      </w:r>
      <w:r w:rsidRPr="00390CAE">
        <w:rPr>
          <w:i/>
          <w:spacing w:val="1"/>
          <w:sz w:val="24"/>
          <w:szCs w:val="24"/>
        </w:rPr>
        <w:t>l</w:t>
      </w:r>
      <w:r w:rsidRPr="00390CAE">
        <w:rPr>
          <w:i/>
          <w:spacing w:val="2"/>
          <w:sz w:val="24"/>
          <w:szCs w:val="24"/>
        </w:rPr>
        <w:t>e</w:t>
      </w:r>
      <w:r w:rsidRPr="00390CAE">
        <w:rPr>
          <w:i/>
          <w:spacing w:val="-1"/>
          <w:sz w:val="24"/>
          <w:szCs w:val="24"/>
        </w:rPr>
        <w:t>c</w:t>
      </w:r>
      <w:r w:rsidRPr="00390CAE">
        <w:rPr>
          <w:i/>
          <w:sz w:val="24"/>
          <w:szCs w:val="24"/>
        </w:rPr>
        <w:t>tu</w:t>
      </w:r>
      <w:r w:rsidRPr="00390CAE">
        <w:rPr>
          <w:i/>
          <w:spacing w:val="3"/>
          <w:sz w:val="24"/>
          <w:szCs w:val="24"/>
        </w:rPr>
        <w:t>s</w:t>
      </w:r>
      <w:proofErr w:type="spellEnd"/>
      <w:r w:rsidRPr="00390CAE">
        <w:rPr>
          <w:sz w:val="24"/>
          <w:szCs w:val="24"/>
        </w:rPr>
        <w:t>)</w:t>
      </w:r>
      <w:r w:rsidRPr="00390CAE">
        <w:rPr>
          <w:spacing w:val="49"/>
          <w:sz w:val="24"/>
          <w:szCs w:val="24"/>
        </w:rPr>
        <w:t xml:space="preserve"> </w:t>
      </w:r>
      <w:r w:rsidRPr="00390CAE">
        <w:rPr>
          <w:sz w:val="24"/>
          <w:szCs w:val="24"/>
        </w:rPr>
        <w:t>live</w:t>
      </w:r>
      <w:r w:rsidRPr="00390CAE">
        <w:rPr>
          <w:spacing w:val="53"/>
          <w:sz w:val="24"/>
          <w:szCs w:val="24"/>
        </w:rPr>
        <w:t xml:space="preserve"> </w:t>
      </w:r>
      <w:r w:rsidRPr="00390CAE">
        <w:rPr>
          <w:sz w:val="24"/>
          <w:szCs w:val="24"/>
        </w:rPr>
        <w:t>in</w:t>
      </w:r>
      <w:r w:rsidRPr="00390CAE">
        <w:rPr>
          <w:spacing w:val="54"/>
          <w:sz w:val="24"/>
          <w:szCs w:val="24"/>
        </w:rPr>
        <w:t xml:space="preserve"> </w:t>
      </w:r>
      <w:r w:rsidR="00E01AA7">
        <w:rPr>
          <w:sz w:val="24"/>
          <w:szCs w:val="24"/>
        </w:rPr>
        <w:t>E</w:t>
      </w:r>
      <w:r w:rsidRPr="00390CAE">
        <w:rPr>
          <w:spacing w:val="-1"/>
          <w:sz w:val="24"/>
          <w:szCs w:val="24"/>
        </w:rPr>
        <w:t>a</w:t>
      </w:r>
      <w:r w:rsidRPr="00390CAE">
        <w:rPr>
          <w:sz w:val="24"/>
          <w:szCs w:val="24"/>
        </w:rPr>
        <w:t>ste</w:t>
      </w:r>
      <w:r w:rsidRPr="00390CAE">
        <w:rPr>
          <w:spacing w:val="-1"/>
          <w:sz w:val="24"/>
          <w:szCs w:val="24"/>
        </w:rPr>
        <w:t>r</w:t>
      </w:r>
      <w:r w:rsidRPr="00390CAE">
        <w:rPr>
          <w:sz w:val="24"/>
          <w:szCs w:val="24"/>
        </w:rPr>
        <w:t>n</w:t>
      </w:r>
      <w:r w:rsidRPr="00390CAE">
        <w:rPr>
          <w:spacing w:val="55"/>
          <w:sz w:val="24"/>
          <w:szCs w:val="24"/>
        </w:rPr>
        <w:t xml:space="preserve"> </w:t>
      </w:r>
      <w:r w:rsidRPr="00390CAE">
        <w:rPr>
          <w:spacing w:val="-1"/>
          <w:sz w:val="24"/>
          <w:szCs w:val="24"/>
        </w:rPr>
        <w:t>a</w:t>
      </w:r>
      <w:r w:rsidRPr="00390CAE">
        <w:rPr>
          <w:sz w:val="24"/>
          <w:szCs w:val="24"/>
        </w:rPr>
        <w:t>nd</w:t>
      </w:r>
      <w:r w:rsidRPr="00390CAE">
        <w:rPr>
          <w:spacing w:val="56"/>
          <w:sz w:val="24"/>
          <w:szCs w:val="24"/>
        </w:rPr>
        <w:t xml:space="preserve"> </w:t>
      </w:r>
      <w:r w:rsidR="00E01AA7">
        <w:rPr>
          <w:spacing w:val="-1"/>
          <w:sz w:val="24"/>
          <w:szCs w:val="24"/>
        </w:rPr>
        <w:t>C</w:t>
      </w:r>
      <w:r w:rsidRPr="00390CAE">
        <w:rPr>
          <w:spacing w:val="-1"/>
          <w:sz w:val="24"/>
          <w:szCs w:val="24"/>
        </w:rPr>
        <w:t>e</w:t>
      </w:r>
      <w:r w:rsidRPr="00390CAE">
        <w:rPr>
          <w:sz w:val="24"/>
          <w:szCs w:val="24"/>
        </w:rPr>
        <w:t>ntr</w:t>
      </w:r>
      <w:r w:rsidRPr="00390CAE">
        <w:rPr>
          <w:spacing w:val="-1"/>
          <w:sz w:val="24"/>
          <w:szCs w:val="24"/>
        </w:rPr>
        <w:t>a</w:t>
      </w:r>
      <w:r w:rsidRPr="00390CAE">
        <w:rPr>
          <w:sz w:val="24"/>
          <w:szCs w:val="24"/>
        </w:rPr>
        <w:t>l</w:t>
      </w:r>
      <w:r w:rsidRPr="00390CAE">
        <w:rPr>
          <w:spacing w:val="43"/>
          <w:sz w:val="24"/>
          <w:szCs w:val="24"/>
        </w:rPr>
        <w:t xml:space="preserve"> </w:t>
      </w:r>
      <w:r w:rsidRPr="00390CAE">
        <w:rPr>
          <w:spacing w:val="2"/>
          <w:sz w:val="24"/>
          <w:szCs w:val="24"/>
        </w:rPr>
        <w:t>A</w:t>
      </w:r>
      <w:r w:rsidRPr="00390CAE">
        <w:rPr>
          <w:spacing w:val="-1"/>
          <w:sz w:val="24"/>
          <w:szCs w:val="24"/>
        </w:rPr>
        <w:t>fr</w:t>
      </w:r>
      <w:r w:rsidRPr="00390CAE">
        <w:rPr>
          <w:sz w:val="24"/>
          <w:szCs w:val="24"/>
        </w:rPr>
        <w:t>i</w:t>
      </w:r>
      <w:r w:rsidRPr="00390CAE">
        <w:rPr>
          <w:spacing w:val="-1"/>
          <w:sz w:val="24"/>
          <w:szCs w:val="24"/>
        </w:rPr>
        <w:t>ca</w:t>
      </w:r>
      <w:r w:rsidRPr="00390CAE">
        <w:rPr>
          <w:sz w:val="24"/>
          <w:szCs w:val="24"/>
        </w:rPr>
        <w:t>,</w:t>
      </w:r>
      <w:r w:rsidRPr="00390CAE">
        <w:rPr>
          <w:spacing w:val="51"/>
          <w:sz w:val="24"/>
          <w:szCs w:val="24"/>
        </w:rPr>
        <w:t xml:space="preserve"> </w:t>
      </w:r>
      <w:r w:rsidRPr="00390CAE">
        <w:rPr>
          <w:sz w:val="24"/>
          <w:szCs w:val="24"/>
        </w:rPr>
        <w:t>in</w:t>
      </w:r>
      <w:r w:rsidRPr="00390CAE">
        <w:rPr>
          <w:spacing w:val="54"/>
          <w:sz w:val="24"/>
          <w:szCs w:val="24"/>
        </w:rPr>
        <w:t xml:space="preserve"> </w:t>
      </w:r>
      <w:r w:rsidRPr="00390CAE">
        <w:rPr>
          <w:spacing w:val="1"/>
          <w:sz w:val="24"/>
          <w:szCs w:val="24"/>
        </w:rPr>
        <w:t>p</w:t>
      </w:r>
      <w:r w:rsidRPr="00390CAE">
        <w:rPr>
          <w:spacing w:val="-1"/>
          <w:sz w:val="24"/>
          <w:szCs w:val="24"/>
        </w:rPr>
        <w:t>a</w:t>
      </w:r>
      <w:r w:rsidRPr="00390CAE">
        <w:rPr>
          <w:sz w:val="24"/>
          <w:szCs w:val="24"/>
        </w:rPr>
        <w:t>rts</w:t>
      </w:r>
      <w:r w:rsidRPr="00390CAE">
        <w:rPr>
          <w:spacing w:val="52"/>
          <w:sz w:val="24"/>
          <w:szCs w:val="24"/>
        </w:rPr>
        <w:t xml:space="preserve"> </w:t>
      </w:r>
      <w:r w:rsidRPr="00390CAE">
        <w:rPr>
          <w:spacing w:val="2"/>
          <w:sz w:val="24"/>
          <w:szCs w:val="24"/>
        </w:rPr>
        <w:t>o</w:t>
      </w:r>
      <w:r w:rsidRPr="00390CAE">
        <w:rPr>
          <w:sz w:val="24"/>
          <w:szCs w:val="24"/>
        </w:rPr>
        <w:t>f G</w:t>
      </w:r>
      <w:r w:rsidRPr="00390CAE">
        <w:rPr>
          <w:spacing w:val="-1"/>
          <w:sz w:val="24"/>
          <w:szCs w:val="24"/>
        </w:rPr>
        <w:t>a</w:t>
      </w:r>
      <w:r w:rsidRPr="00390CAE">
        <w:rPr>
          <w:sz w:val="24"/>
          <w:szCs w:val="24"/>
        </w:rPr>
        <w:t>bon,</w:t>
      </w:r>
      <w:r w:rsidRPr="00390CAE">
        <w:rPr>
          <w:spacing w:val="3"/>
          <w:sz w:val="24"/>
          <w:szCs w:val="24"/>
        </w:rPr>
        <w:t xml:space="preserve"> </w:t>
      </w:r>
      <w:r w:rsidRPr="00390CAE">
        <w:rPr>
          <w:spacing w:val="2"/>
          <w:sz w:val="24"/>
          <w:szCs w:val="24"/>
        </w:rPr>
        <w:t>C</w:t>
      </w:r>
      <w:r w:rsidRPr="00390CAE">
        <w:rPr>
          <w:spacing w:val="-1"/>
          <w:sz w:val="24"/>
          <w:szCs w:val="24"/>
        </w:rPr>
        <w:t>a</w:t>
      </w:r>
      <w:r w:rsidRPr="00390CAE">
        <w:rPr>
          <w:spacing w:val="3"/>
          <w:sz w:val="24"/>
          <w:szCs w:val="24"/>
        </w:rPr>
        <w:t>m</w:t>
      </w:r>
      <w:r w:rsidRPr="00390CAE">
        <w:rPr>
          <w:spacing w:val="-1"/>
          <w:sz w:val="24"/>
          <w:szCs w:val="24"/>
        </w:rPr>
        <w:t>e</w:t>
      </w:r>
      <w:r w:rsidRPr="00390CAE">
        <w:rPr>
          <w:sz w:val="24"/>
          <w:szCs w:val="24"/>
        </w:rPr>
        <w:t>roon,</w:t>
      </w:r>
      <w:r w:rsidRPr="00390CAE">
        <w:rPr>
          <w:spacing w:val="1"/>
          <w:sz w:val="24"/>
          <w:szCs w:val="24"/>
        </w:rPr>
        <w:t xml:space="preserve"> </w:t>
      </w:r>
      <w:r w:rsidRPr="00390CAE">
        <w:rPr>
          <w:sz w:val="24"/>
          <w:szCs w:val="24"/>
        </w:rPr>
        <w:t>the</w:t>
      </w:r>
      <w:r w:rsidRPr="00390CAE">
        <w:rPr>
          <w:spacing w:val="7"/>
          <w:sz w:val="24"/>
          <w:szCs w:val="24"/>
        </w:rPr>
        <w:t xml:space="preserve"> </w:t>
      </w:r>
      <w:r w:rsidRPr="00390CAE">
        <w:rPr>
          <w:spacing w:val="2"/>
          <w:sz w:val="24"/>
          <w:szCs w:val="24"/>
        </w:rPr>
        <w:t>C</w:t>
      </w:r>
      <w:r w:rsidRPr="00390CAE">
        <w:rPr>
          <w:spacing w:val="-1"/>
          <w:sz w:val="24"/>
          <w:szCs w:val="24"/>
        </w:rPr>
        <w:t>e</w:t>
      </w:r>
      <w:r w:rsidRPr="00390CAE">
        <w:rPr>
          <w:sz w:val="24"/>
          <w:szCs w:val="24"/>
        </w:rPr>
        <w:t>ntr</w:t>
      </w:r>
      <w:r w:rsidRPr="00390CAE">
        <w:rPr>
          <w:spacing w:val="-1"/>
          <w:sz w:val="24"/>
          <w:szCs w:val="24"/>
        </w:rPr>
        <w:t>a</w:t>
      </w:r>
      <w:r w:rsidRPr="00390CAE">
        <w:rPr>
          <w:sz w:val="24"/>
          <w:szCs w:val="24"/>
        </w:rPr>
        <w:t>l</w:t>
      </w:r>
      <w:r w:rsidRPr="00390CAE">
        <w:rPr>
          <w:spacing w:val="-8"/>
          <w:sz w:val="24"/>
          <w:szCs w:val="24"/>
        </w:rPr>
        <w:t xml:space="preserve"> </w:t>
      </w:r>
      <w:r w:rsidRPr="00390CAE">
        <w:rPr>
          <w:spacing w:val="2"/>
          <w:sz w:val="24"/>
          <w:szCs w:val="24"/>
        </w:rPr>
        <w:t>A</w:t>
      </w:r>
      <w:r w:rsidRPr="00390CAE">
        <w:rPr>
          <w:spacing w:val="-1"/>
          <w:sz w:val="24"/>
          <w:szCs w:val="24"/>
        </w:rPr>
        <w:t>fr</w:t>
      </w:r>
      <w:r w:rsidRPr="00390CAE">
        <w:rPr>
          <w:sz w:val="24"/>
          <w:szCs w:val="24"/>
        </w:rPr>
        <w:t>i</w:t>
      </w:r>
      <w:r w:rsidRPr="00390CAE">
        <w:rPr>
          <w:spacing w:val="-1"/>
          <w:sz w:val="24"/>
          <w:szCs w:val="24"/>
        </w:rPr>
        <w:t>ca</w:t>
      </w:r>
      <w:r w:rsidRPr="00390CAE">
        <w:rPr>
          <w:sz w:val="24"/>
          <w:szCs w:val="24"/>
        </w:rPr>
        <w:t>n</w:t>
      </w:r>
      <w:r w:rsidRPr="00390CAE">
        <w:rPr>
          <w:spacing w:val="5"/>
          <w:sz w:val="24"/>
          <w:szCs w:val="24"/>
        </w:rPr>
        <w:t xml:space="preserve"> </w:t>
      </w:r>
      <w:r w:rsidRPr="00390CAE">
        <w:rPr>
          <w:spacing w:val="3"/>
          <w:sz w:val="24"/>
          <w:szCs w:val="24"/>
        </w:rPr>
        <w:t>R</w:t>
      </w:r>
      <w:r w:rsidRPr="00390CAE">
        <w:rPr>
          <w:spacing w:val="-1"/>
          <w:sz w:val="24"/>
          <w:szCs w:val="24"/>
        </w:rPr>
        <w:t>e</w:t>
      </w:r>
      <w:r w:rsidRPr="00390CAE">
        <w:rPr>
          <w:sz w:val="24"/>
          <w:szCs w:val="24"/>
        </w:rPr>
        <w:t>pub</w:t>
      </w:r>
      <w:r w:rsidRPr="00390CAE">
        <w:rPr>
          <w:spacing w:val="1"/>
          <w:sz w:val="24"/>
          <w:szCs w:val="24"/>
        </w:rPr>
        <w:t>li</w:t>
      </w:r>
      <w:r w:rsidRPr="00390CAE">
        <w:rPr>
          <w:spacing w:val="-1"/>
          <w:sz w:val="24"/>
          <w:szCs w:val="24"/>
        </w:rPr>
        <w:t>c</w:t>
      </w:r>
      <w:r w:rsidRPr="00390CAE">
        <w:rPr>
          <w:sz w:val="24"/>
          <w:szCs w:val="24"/>
        </w:rPr>
        <w:t>,</w:t>
      </w:r>
      <w:r w:rsidRPr="00390CAE">
        <w:rPr>
          <w:spacing w:val="6"/>
          <w:sz w:val="24"/>
          <w:szCs w:val="24"/>
        </w:rPr>
        <w:t xml:space="preserve"> </w:t>
      </w:r>
      <w:r w:rsidRPr="00390CAE">
        <w:rPr>
          <w:spacing w:val="-5"/>
          <w:sz w:val="24"/>
          <w:szCs w:val="24"/>
        </w:rPr>
        <w:t>Z</w:t>
      </w:r>
      <w:r w:rsidRPr="00390CAE">
        <w:rPr>
          <w:spacing w:val="-1"/>
          <w:sz w:val="24"/>
          <w:szCs w:val="24"/>
        </w:rPr>
        <w:t>a</w:t>
      </w:r>
      <w:r w:rsidRPr="00390CAE">
        <w:rPr>
          <w:spacing w:val="3"/>
          <w:sz w:val="24"/>
          <w:szCs w:val="24"/>
        </w:rPr>
        <w:t>i</w:t>
      </w:r>
      <w:r w:rsidRPr="00390CAE">
        <w:rPr>
          <w:spacing w:val="2"/>
          <w:sz w:val="24"/>
          <w:szCs w:val="24"/>
        </w:rPr>
        <w:t>r</w:t>
      </w:r>
      <w:r w:rsidRPr="00390CAE">
        <w:rPr>
          <w:spacing w:val="-3"/>
          <w:sz w:val="24"/>
          <w:szCs w:val="24"/>
        </w:rPr>
        <w:t>e</w:t>
      </w:r>
      <w:r w:rsidRPr="00390CAE">
        <w:rPr>
          <w:sz w:val="24"/>
          <w:szCs w:val="24"/>
        </w:rPr>
        <w:t>,</w:t>
      </w:r>
      <w:r w:rsidRPr="00390CAE">
        <w:rPr>
          <w:spacing w:val="6"/>
          <w:sz w:val="24"/>
          <w:szCs w:val="24"/>
        </w:rPr>
        <w:t xml:space="preserve"> </w:t>
      </w:r>
      <w:r w:rsidRPr="00390CAE">
        <w:rPr>
          <w:sz w:val="24"/>
          <w:szCs w:val="24"/>
        </w:rPr>
        <w:t>Ethiopi</w:t>
      </w:r>
      <w:r w:rsidRPr="00390CAE">
        <w:rPr>
          <w:spacing w:val="-1"/>
          <w:sz w:val="24"/>
          <w:szCs w:val="24"/>
        </w:rPr>
        <w:t>a</w:t>
      </w:r>
      <w:r w:rsidRPr="00390CAE">
        <w:rPr>
          <w:sz w:val="24"/>
          <w:szCs w:val="24"/>
        </w:rPr>
        <w:t>,</w:t>
      </w:r>
      <w:r w:rsidRPr="00390CAE">
        <w:rPr>
          <w:spacing w:val="5"/>
          <w:sz w:val="24"/>
          <w:szCs w:val="24"/>
        </w:rPr>
        <w:t xml:space="preserve"> </w:t>
      </w:r>
      <w:r w:rsidRPr="00390CAE">
        <w:rPr>
          <w:spacing w:val="3"/>
          <w:sz w:val="24"/>
          <w:szCs w:val="24"/>
        </w:rPr>
        <w:t>n</w:t>
      </w:r>
      <w:r w:rsidRPr="00390CAE">
        <w:rPr>
          <w:sz w:val="24"/>
          <w:szCs w:val="24"/>
        </w:rPr>
        <w:t>orth</w:t>
      </w:r>
      <w:r w:rsidRPr="00390CAE">
        <w:rPr>
          <w:spacing w:val="-1"/>
          <w:sz w:val="24"/>
          <w:szCs w:val="24"/>
        </w:rPr>
        <w:t>e</w:t>
      </w:r>
      <w:r w:rsidRPr="00390CAE">
        <w:rPr>
          <w:sz w:val="24"/>
          <w:szCs w:val="24"/>
        </w:rPr>
        <w:t>rn</w:t>
      </w:r>
      <w:r w:rsidRPr="00390CAE">
        <w:rPr>
          <w:spacing w:val="-11"/>
          <w:sz w:val="24"/>
          <w:szCs w:val="24"/>
        </w:rPr>
        <w:t xml:space="preserve"> </w:t>
      </w:r>
      <w:r w:rsidRPr="00390CAE">
        <w:rPr>
          <w:spacing w:val="2"/>
          <w:sz w:val="24"/>
          <w:szCs w:val="24"/>
        </w:rPr>
        <w:t>A</w:t>
      </w:r>
      <w:r w:rsidRPr="00390CAE">
        <w:rPr>
          <w:spacing w:val="3"/>
          <w:sz w:val="24"/>
          <w:szCs w:val="24"/>
        </w:rPr>
        <w:t>n</w:t>
      </w:r>
      <w:r w:rsidRPr="00390CAE">
        <w:rPr>
          <w:spacing w:val="-5"/>
          <w:sz w:val="24"/>
          <w:szCs w:val="24"/>
        </w:rPr>
        <w:t>g</w:t>
      </w:r>
      <w:r w:rsidRPr="00390CAE">
        <w:rPr>
          <w:sz w:val="24"/>
          <w:szCs w:val="24"/>
        </w:rPr>
        <w:t>ol</w:t>
      </w:r>
      <w:r w:rsidRPr="00390CAE">
        <w:rPr>
          <w:spacing w:val="-1"/>
          <w:sz w:val="24"/>
          <w:szCs w:val="24"/>
        </w:rPr>
        <w:t>a</w:t>
      </w:r>
      <w:r w:rsidRPr="00390CAE">
        <w:rPr>
          <w:sz w:val="24"/>
          <w:szCs w:val="24"/>
        </w:rPr>
        <w:t>,</w:t>
      </w:r>
      <w:r w:rsidRPr="00390CAE">
        <w:rPr>
          <w:spacing w:val="2"/>
          <w:sz w:val="24"/>
          <w:szCs w:val="24"/>
        </w:rPr>
        <w:t xml:space="preserve"> </w:t>
      </w:r>
      <w:r w:rsidRPr="00390CAE">
        <w:rPr>
          <w:sz w:val="24"/>
          <w:szCs w:val="24"/>
        </w:rPr>
        <w:t>in</w:t>
      </w:r>
      <w:r w:rsidRPr="00390CAE">
        <w:rPr>
          <w:spacing w:val="8"/>
          <w:sz w:val="24"/>
          <w:szCs w:val="24"/>
        </w:rPr>
        <w:t xml:space="preserve"> </w:t>
      </w:r>
      <w:r w:rsidRPr="00390CAE">
        <w:rPr>
          <w:sz w:val="24"/>
          <w:szCs w:val="24"/>
        </w:rPr>
        <w:t>the</w:t>
      </w:r>
      <w:r w:rsidRPr="00390CAE">
        <w:rPr>
          <w:spacing w:val="7"/>
          <w:sz w:val="24"/>
          <w:szCs w:val="24"/>
        </w:rPr>
        <w:t xml:space="preserve"> </w:t>
      </w:r>
      <w:r w:rsidRPr="00390CAE">
        <w:rPr>
          <w:spacing w:val="2"/>
          <w:sz w:val="24"/>
          <w:szCs w:val="24"/>
        </w:rPr>
        <w:t>b</w:t>
      </w:r>
      <w:r w:rsidRPr="00390CAE">
        <w:rPr>
          <w:spacing w:val="-1"/>
          <w:sz w:val="24"/>
          <w:szCs w:val="24"/>
        </w:rPr>
        <w:t>a</w:t>
      </w:r>
      <w:r w:rsidRPr="00390CAE">
        <w:rPr>
          <w:sz w:val="24"/>
          <w:szCs w:val="24"/>
        </w:rPr>
        <w:t>sin</w:t>
      </w:r>
      <w:r w:rsidRPr="00390CAE">
        <w:rPr>
          <w:spacing w:val="6"/>
          <w:sz w:val="24"/>
          <w:szCs w:val="24"/>
        </w:rPr>
        <w:t xml:space="preserve"> </w:t>
      </w:r>
      <w:r w:rsidRPr="00390CAE">
        <w:rPr>
          <w:sz w:val="24"/>
          <w:szCs w:val="24"/>
        </w:rPr>
        <w:t>of the</w:t>
      </w:r>
      <w:r w:rsidRPr="00390CAE">
        <w:rPr>
          <w:spacing w:val="7"/>
          <w:sz w:val="24"/>
          <w:szCs w:val="24"/>
        </w:rPr>
        <w:t xml:space="preserve"> </w:t>
      </w:r>
      <w:r w:rsidRPr="00390CAE">
        <w:rPr>
          <w:spacing w:val="1"/>
          <w:sz w:val="24"/>
          <w:szCs w:val="24"/>
        </w:rPr>
        <w:t>C</w:t>
      </w:r>
      <w:r w:rsidRPr="00390CAE">
        <w:rPr>
          <w:sz w:val="24"/>
          <w:szCs w:val="24"/>
        </w:rPr>
        <w:t>o</w:t>
      </w:r>
      <w:r w:rsidRPr="00390CAE">
        <w:rPr>
          <w:spacing w:val="1"/>
          <w:sz w:val="24"/>
          <w:szCs w:val="24"/>
        </w:rPr>
        <w:t>n</w:t>
      </w:r>
      <w:r w:rsidRPr="00390CAE">
        <w:rPr>
          <w:spacing w:val="-5"/>
          <w:sz w:val="24"/>
          <w:szCs w:val="24"/>
        </w:rPr>
        <w:t>g</w:t>
      </w:r>
      <w:r w:rsidRPr="00390CAE">
        <w:rPr>
          <w:sz w:val="24"/>
          <w:szCs w:val="24"/>
        </w:rPr>
        <w:t>o</w:t>
      </w:r>
      <w:r w:rsidRPr="00390CAE">
        <w:rPr>
          <w:spacing w:val="4"/>
          <w:sz w:val="24"/>
          <w:szCs w:val="24"/>
        </w:rPr>
        <w:t xml:space="preserve"> </w:t>
      </w:r>
      <w:r w:rsidRPr="00390CAE">
        <w:rPr>
          <w:spacing w:val="3"/>
          <w:sz w:val="24"/>
          <w:szCs w:val="24"/>
        </w:rPr>
        <w:t>R</w:t>
      </w:r>
      <w:r w:rsidRPr="00390CAE">
        <w:rPr>
          <w:sz w:val="24"/>
          <w:szCs w:val="24"/>
        </w:rPr>
        <w:t>iv</w:t>
      </w:r>
      <w:r w:rsidRPr="00390CAE">
        <w:rPr>
          <w:spacing w:val="2"/>
          <w:sz w:val="24"/>
          <w:szCs w:val="24"/>
        </w:rPr>
        <w:t>e</w:t>
      </w:r>
      <w:r w:rsidRPr="00390CAE">
        <w:rPr>
          <w:spacing w:val="-13"/>
          <w:sz w:val="24"/>
          <w:szCs w:val="24"/>
        </w:rPr>
        <w:t>r</w:t>
      </w:r>
      <w:r w:rsidRPr="00390CAE">
        <w:rPr>
          <w:sz w:val="24"/>
          <w:szCs w:val="24"/>
        </w:rPr>
        <w:t>,</w:t>
      </w:r>
      <w:r w:rsidRPr="00390CAE">
        <w:rPr>
          <w:spacing w:val="4"/>
          <w:sz w:val="24"/>
          <w:szCs w:val="24"/>
        </w:rPr>
        <w:t xml:space="preserve"> </w:t>
      </w:r>
      <w:r w:rsidRPr="00390CAE">
        <w:rPr>
          <w:sz w:val="24"/>
          <w:szCs w:val="24"/>
        </w:rPr>
        <w:t>the</w:t>
      </w:r>
      <w:r w:rsidRPr="00390CAE">
        <w:rPr>
          <w:spacing w:val="7"/>
          <w:sz w:val="24"/>
          <w:szCs w:val="24"/>
        </w:rPr>
        <w:t xml:space="preserve"> </w:t>
      </w:r>
      <w:r w:rsidRPr="00390CAE">
        <w:rPr>
          <w:sz w:val="24"/>
          <w:szCs w:val="24"/>
        </w:rPr>
        <w:t>so</w:t>
      </w:r>
      <w:r w:rsidRPr="00390CAE">
        <w:rPr>
          <w:spacing w:val="2"/>
          <w:sz w:val="24"/>
          <w:szCs w:val="24"/>
        </w:rPr>
        <w:t>u</w:t>
      </w:r>
      <w:r w:rsidRPr="00390CAE">
        <w:rPr>
          <w:sz w:val="24"/>
          <w:szCs w:val="24"/>
        </w:rPr>
        <w:t>t</w:t>
      </w:r>
      <w:r w:rsidRPr="00390CAE">
        <w:rPr>
          <w:spacing w:val="2"/>
          <w:sz w:val="24"/>
          <w:szCs w:val="24"/>
        </w:rPr>
        <w:t>h</w:t>
      </w:r>
      <w:r w:rsidRPr="00390CAE">
        <w:rPr>
          <w:spacing w:val="-1"/>
          <w:sz w:val="24"/>
          <w:szCs w:val="24"/>
        </w:rPr>
        <w:t>e</w:t>
      </w:r>
      <w:r w:rsidRPr="00390CAE">
        <w:rPr>
          <w:sz w:val="24"/>
          <w:szCs w:val="24"/>
        </w:rPr>
        <w:t>rn</w:t>
      </w:r>
      <w:r w:rsidRPr="00390CAE">
        <w:rPr>
          <w:spacing w:val="2"/>
          <w:sz w:val="24"/>
          <w:szCs w:val="24"/>
        </w:rPr>
        <w:t xml:space="preserve"> </w:t>
      </w:r>
      <w:r w:rsidRPr="00390CAE">
        <w:rPr>
          <w:sz w:val="24"/>
          <w:szCs w:val="24"/>
        </w:rPr>
        <w:t>p</w:t>
      </w:r>
      <w:r w:rsidRPr="00390CAE">
        <w:rPr>
          <w:spacing w:val="-1"/>
          <w:sz w:val="24"/>
          <w:szCs w:val="24"/>
        </w:rPr>
        <w:t>a</w:t>
      </w:r>
      <w:r w:rsidRPr="00390CAE">
        <w:rPr>
          <w:sz w:val="24"/>
          <w:szCs w:val="24"/>
        </w:rPr>
        <w:t>rt</w:t>
      </w:r>
      <w:r w:rsidRPr="00390CAE">
        <w:rPr>
          <w:spacing w:val="7"/>
          <w:sz w:val="24"/>
          <w:szCs w:val="24"/>
        </w:rPr>
        <w:t xml:space="preserve"> </w:t>
      </w:r>
      <w:r w:rsidRPr="00390CAE">
        <w:rPr>
          <w:sz w:val="24"/>
          <w:szCs w:val="24"/>
        </w:rPr>
        <w:t>of</w:t>
      </w:r>
      <w:r w:rsidRPr="00390CAE">
        <w:rPr>
          <w:spacing w:val="8"/>
          <w:sz w:val="24"/>
          <w:szCs w:val="24"/>
        </w:rPr>
        <w:t xml:space="preserve"> </w:t>
      </w:r>
      <w:r w:rsidRPr="00390CAE">
        <w:rPr>
          <w:sz w:val="24"/>
          <w:szCs w:val="24"/>
        </w:rPr>
        <w:t>Ethiopi</w:t>
      </w:r>
      <w:r w:rsidRPr="00390CAE">
        <w:rPr>
          <w:spacing w:val="-1"/>
          <w:sz w:val="24"/>
          <w:szCs w:val="24"/>
        </w:rPr>
        <w:t>a</w:t>
      </w:r>
      <w:r w:rsidRPr="00390CAE">
        <w:rPr>
          <w:sz w:val="24"/>
          <w:szCs w:val="24"/>
        </w:rPr>
        <w:t>,</w:t>
      </w:r>
      <w:r w:rsidRPr="00390CAE">
        <w:rPr>
          <w:spacing w:val="3"/>
          <w:sz w:val="24"/>
          <w:szCs w:val="24"/>
        </w:rPr>
        <w:t xml:space="preserve"> </w:t>
      </w:r>
      <w:r w:rsidRPr="00390CAE">
        <w:rPr>
          <w:sz w:val="24"/>
          <w:szCs w:val="24"/>
        </w:rPr>
        <w:t>t</w:t>
      </w:r>
      <w:r w:rsidRPr="00390CAE">
        <w:rPr>
          <w:spacing w:val="2"/>
          <w:sz w:val="24"/>
          <w:szCs w:val="24"/>
        </w:rPr>
        <w:t>h</w:t>
      </w:r>
      <w:r w:rsidRPr="00390CAE">
        <w:rPr>
          <w:sz w:val="24"/>
          <w:szCs w:val="24"/>
        </w:rPr>
        <w:t>e</w:t>
      </w:r>
      <w:r w:rsidRPr="00390CAE">
        <w:rPr>
          <w:spacing w:val="10"/>
          <w:sz w:val="24"/>
          <w:szCs w:val="24"/>
        </w:rPr>
        <w:t xml:space="preserve"> </w:t>
      </w:r>
      <w:r w:rsidRPr="00390CAE">
        <w:rPr>
          <w:sz w:val="24"/>
          <w:szCs w:val="24"/>
        </w:rPr>
        <w:t>v</w:t>
      </w:r>
      <w:r w:rsidRPr="00390CAE">
        <w:rPr>
          <w:spacing w:val="-1"/>
          <w:sz w:val="24"/>
          <w:szCs w:val="24"/>
        </w:rPr>
        <w:t>a</w:t>
      </w:r>
      <w:r w:rsidRPr="00390CAE">
        <w:rPr>
          <w:spacing w:val="1"/>
          <w:sz w:val="24"/>
          <w:szCs w:val="24"/>
        </w:rPr>
        <w:t>l</w:t>
      </w:r>
      <w:r w:rsidRPr="00390CAE">
        <w:rPr>
          <w:sz w:val="24"/>
          <w:szCs w:val="24"/>
        </w:rPr>
        <w:t>l</w:t>
      </w:r>
      <w:r w:rsidRPr="00390CAE">
        <w:rPr>
          <w:spacing w:val="4"/>
          <w:sz w:val="24"/>
          <w:szCs w:val="24"/>
        </w:rPr>
        <w:t>e</w:t>
      </w:r>
      <w:r w:rsidRPr="00390CAE">
        <w:rPr>
          <w:sz w:val="24"/>
          <w:szCs w:val="24"/>
        </w:rPr>
        <w:t>y</w:t>
      </w:r>
      <w:r w:rsidRPr="00390CAE">
        <w:rPr>
          <w:spacing w:val="-2"/>
          <w:sz w:val="24"/>
          <w:szCs w:val="24"/>
        </w:rPr>
        <w:t xml:space="preserve"> </w:t>
      </w:r>
      <w:r w:rsidRPr="00390CAE">
        <w:rPr>
          <w:spacing w:val="3"/>
          <w:sz w:val="24"/>
          <w:szCs w:val="24"/>
        </w:rPr>
        <w:t>o</w:t>
      </w:r>
      <w:r w:rsidRPr="00390CAE">
        <w:rPr>
          <w:sz w:val="24"/>
          <w:szCs w:val="24"/>
        </w:rPr>
        <w:t>f</w:t>
      </w:r>
      <w:r w:rsidRPr="00390CAE">
        <w:rPr>
          <w:spacing w:val="2"/>
          <w:sz w:val="24"/>
          <w:szCs w:val="24"/>
        </w:rPr>
        <w:t xml:space="preserve"> W</w:t>
      </w:r>
      <w:r w:rsidRPr="00390CAE">
        <w:rPr>
          <w:sz w:val="24"/>
          <w:szCs w:val="24"/>
        </w:rPr>
        <w:t>h</w:t>
      </w:r>
      <w:r w:rsidRPr="00390CAE">
        <w:rPr>
          <w:spacing w:val="1"/>
          <w:sz w:val="24"/>
          <w:szCs w:val="24"/>
        </w:rPr>
        <w:t>it</w:t>
      </w:r>
      <w:r w:rsidRPr="00390CAE">
        <w:rPr>
          <w:sz w:val="24"/>
          <w:szCs w:val="24"/>
        </w:rPr>
        <w:t>e</w:t>
      </w:r>
      <w:r w:rsidRPr="00390CAE">
        <w:rPr>
          <w:spacing w:val="5"/>
          <w:sz w:val="24"/>
          <w:szCs w:val="24"/>
        </w:rPr>
        <w:t xml:space="preserve"> </w:t>
      </w:r>
      <w:r w:rsidRPr="00390CAE">
        <w:rPr>
          <w:sz w:val="24"/>
          <w:szCs w:val="24"/>
        </w:rPr>
        <w:t>Nil</w:t>
      </w:r>
      <w:r w:rsidRPr="00390CAE">
        <w:rPr>
          <w:spacing w:val="-1"/>
          <w:sz w:val="24"/>
          <w:szCs w:val="24"/>
        </w:rPr>
        <w:t>e</w:t>
      </w:r>
      <w:r w:rsidRPr="00390CAE">
        <w:rPr>
          <w:sz w:val="24"/>
          <w:szCs w:val="24"/>
        </w:rPr>
        <w:t>,</w:t>
      </w:r>
      <w:r w:rsidRPr="00390CAE">
        <w:rPr>
          <w:spacing w:val="7"/>
          <w:sz w:val="24"/>
          <w:szCs w:val="24"/>
        </w:rPr>
        <w:t xml:space="preserve"> </w:t>
      </w:r>
      <w:r w:rsidRPr="00390CAE">
        <w:rPr>
          <w:spacing w:val="-1"/>
          <w:sz w:val="24"/>
          <w:szCs w:val="24"/>
        </w:rPr>
        <w:t>a</w:t>
      </w:r>
      <w:r w:rsidRPr="00390CAE">
        <w:rPr>
          <w:sz w:val="24"/>
          <w:szCs w:val="24"/>
        </w:rPr>
        <w:t>nd</w:t>
      </w:r>
      <w:r w:rsidRPr="00390CAE">
        <w:rPr>
          <w:spacing w:val="7"/>
          <w:sz w:val="24"/>
          <w:szCs w:val="24"/>
        </w:rPr>
        <w:t xml:space="preserve"> </w:t>
      </w:r>
      <w:r w:rsidRPr="00390CAE">
        <w:rPr>
          <w:spacing w:val="1"/>
          <w:sz w:val="24"/>
          <w:szCs w:val="24"/>
        </w:rPr>
        <w:t>p</w:t>
      </w:r>
      <w:r w:rsidRPr="00390CAE">
        <w:rPr>
          <w:spacing w:val="-1"/>
          <w:sz w:val="24"/>
          <w:szCs w:val="24"/>
        </w:rPr>
        <w:t>a</w:t>
      </w:r>
      <w:r w:rsidRPr="00390CAE">
        <w:rPr>
          <w:sz w:val="24"/>
          <w:szCs w:val="24"/>
        </w:rPr>
        <w:t>rts</w:t>
      </w:r>
      <w:r w:rsidRPr="00390CAE">
        <w:rPr>
          <w:spacing w:val="7"/>
          <w:sz w:val="24"/>
          <w:szCs w:val="24"/>
        </w:rPr>
        <w:t xml:space="preserve"> </w:t>
      </w:r>
      <w:r w:rsidRPr="00390CAE">
        <w:rPr>
          <w:sz w:val="24"/>
          <w:szCs w:val="24"/>
        </w:rPr>
        <w:t>of</w:t>
      </w:r>
      <w:r w:rsidRPr="00390CAE">
        <w:rPr>
          <w:spacing w:val="8"/>
          <w:sz w:val="24"/>
          <w:szCs w:val="24"/>
        </w:rPr>
        <w:t xml:space="preserve"> </w:t>
      </w:r>
      <w:r w:rsidRPr="00390CAE">
        <w:rPr>
          <w:spacing w:val="2"/>
          <w:sz w:val="24"/>
          <w:szCs w:val="24"/>
        </w:rPr>
        <w:t>U</w:t>
      </w:r>
      <w:r w:rsidRPr="00390CAE">
        <w:rPr>
          <w:spacing w:val="-5"/>
          <w:sz w:val="24"/>
          <w:szCs w:val="24"/>
        </w:rPr>
        <w:t>g</w:t>
      </w:r>
      <w:r w:rsidRPr="00390CAE">
        <w:rPr>
          <w:spacing w:val="-1"/>
          <w:sz w:val="24"/>
          <w:szCs w:val="24"/>
        </w:rPr>
        <w:t>a</w:t>
      </w:r>
      <w:r w:rsidRPr="00390CAE">
        <w:rPr>
          <w:sz w:val="24"/>
          <w:szCs w:val="24"/>
        </w:rPr>
        <w:t>n</w:t>
      </w:r>
      <w:r w:rsidRPr="00390CAE">
        <w:rPr>
          <w:spacing w:val="2"/>
          <w:sz w:val="24"/>
          <w:szCs w:val="24"/>
        </w:rPr>
        <w:t>d</w:t>
      </w:r>
      <w:r w:rsidRPr="00390CAE">
        <w:rPr>
          <w:sz w:val="24"/>
          <w:szCs w:val="24"/>
        </w:rPr>
        <w:t>a</w:t>
      </w:r>
      <w:r w:rsidRPr="00390CAE">
        <w:rPr>
          <w:spacing w:val="4"/>
          <w:sz w:val="24"/>
          <w:szCs w:val="24"/>
        </w:rPr>
        <w:t xml:space="preserve"> </w:t>
      </w:r>
      <w:r w:rsidRPr="00390CAE">
        <w:rPr>
          <w:spacing w:val="-1"/>
          <w:sz w:val="24"/>
          <w:szCs w:val="24"/>
        </w:rPr>
        <w:t>a</w:t>
      </w:r>
      <w:r w:rsidRPr="00390CAE">
        <w:rPr>
          <w:sz w:val="24"/>
          <w:szCs w:val="24"/>
        </w:rPr>
        <w:t>nd K</w:t>
      </w:r>
      <w:r w:rsidRPr="00390CAE">
        <w:rPr>
          <w:spacing w:val="-1"/>
          <w:sz w:val="24"/>
          <w:szCs w:val="24"/>
        </w:rPr>
        <w:t>e</w:t>
      </w:r>
      <w:r w:rsidRPr="00390CAE">
        <w:rPr>
          <w:spacing w:val="7"/>
          <w:sz w:val="24"/>
          <w:szCs w:val="24"/>
        </w:rPr>
        <w:t>n</w:t>
      </w:r>
      <w:r w:rsidRPr="00390CAE">
        <w:rPr>
          <w:spacing w:val="-9"/>
          <w:sz w:val="24"/>
          <w:szCs w:val="24"/>
        </w:rPr>
        <w:t>y</w:t>
      </w:r>
      <w:r w:rsidRPr="00390CAE">
        <w:rPr>
          <w:sz w:val="24"/>
          <w:szCs w:val="24"/>
        </w:rPr>
        <w:t>a</w:t>
      </w:r>
      <w:r w:rsidRPr="00390CAE">
        <w:rPr>
          <w:spacing w:val="5"/>
          <w:sz w:val="24"/>
          <w:szCs w:val="24"/>
        </w:rPr>
        <w:t xml:space="preserve"> </w:t>
      </w:r>
      <w:r w:rsidRPr="00390CAE">
        <w:rPr>
          <w:spacing w:val="-1"/>
          <w:sz w:val="24"/>
          <w:szCs w:val="24"/>
        </w:rPr>
        <w:t>(</w:t>
      </w:r>
      <w:r w:rsidRPr="00390CAE">
        <w:rPr>
          <w:sz w:val="24"/>
          <w:szCs w:val="24"/>
        </w:rPr>
        <w:t>D</w:t>
      </w:r>
      <w:r w:rsidRPr="00390CAE">
        <w:rPr>
          <w:spacing w:val="-1"/>
          <w:sz w:val="24"/>
          <w:szCs w:val="24"/>
        </w:rPr>
        <w:t>ec</w:t>
      </w:r>
      <w:r w:rsidRPr="00390CAE">
        <w:rPr>
          <w:sz w:val="24"/>
          <w:szCs w:val="24"/>
        </w:rPr>
        <w:t>k</w:t>
      </w:r>
      <w:r w:rsidRPr="00390CAE">
        <w:rPr>
          <w:spacing w:val="2"/>
          <w:sz w:val="24"/>
          <w:szCs w:val="24"/>
        </w:rPr>
        <w:t>e</w:t>
      </w:r>
      <w:r w:rsidRPr="00390CAE">
        <w:rPr>
          <w:sz w:val="24"/>
          <w:szCs w:val="24"/>
        </w:rPr>
        <w:t>r</w:t>
      </w:r>
      <w:r w:rsidRPr="00390CAE">
        <w:rPr>
          <w:spacing w:val="-1"/>
          <w:sz w:val="24"/>
          <w:szCs w:val="24"/>
        </w:rPr>
        <w:t xml:space="preserve"> </w:t>
      </w:r>
      <w:r w:rsidRPr="00390CAE">
        <w:rPr>
          <w:sz w:val="24"/>
          <w:szCs w:val="24"/>
        </w:rPr>
        <w:t>1995,</w:t>
      </w:r>
      <w:r w:rsidRPr="00390CAE">
        <w:rPr>
          <w:spacing w:val="3"/>
          <w:sz w:val="24"/>
          <w:szCs w:val="24"/>
        </w:rPr>
        <w:t xml:space="preserve"> </w:t>
      </w:r>
      <w:r w:rsidRPr="00390CAE">
        <w:rPr>
          <w:sz w:val="24"/>
          <w:szCs w:val="24"/>
        </w:rPr>
        <w:t>N</w:t>
      </w:r>
      <w:r w:rsidRPr="00390CAE">
        <w:rPr>
          <w:spacing w:val="2"/>
          <w:sz w:val="24"/>
          <w:szCs w:val="24"/>
        </w:rPr>
        <w:t>a</w:t>
      </w:r>
      <w:r w:rsidRPr="00390CAE">
        <w:rPr>
          <w:sz w:val="24"/>
          <w:szCs w:val="24"/>
        </w:rPr>
        <w:t>p</w:t>
      </w:r>
      <w:r w:rsidRPr="00390CAE">
        <w:rPr>
          <w:spacing w:val="1"/>
          <w:sz w:val="24"/>
          <w:szCs w:val="24"/>
        </w:rPr>
        <w:t>i</w:t>
      </w:r>
      <w:r w:rsidRPr="00390CAE">
        <w:rPr>
          <w:spacing w:val="2"/>
          <w:sz w:val="24"/>
          <w:szCs w:val="24"/>
        </w:rPr>
        <w:t>e</w:t>
      </w:r>
      <w:r w:rsidRPr="00390CAE">
        <w:rPr>
          <w:sz w:val="24"/>
          <w:szCs w:val="24"/>
        </w:rPr>
        <w:t>r</w:t>
      </w:r>
      <w:r w:rsidRPr="00390CAE">
        <w:rPr>
          <w:spacing w:val="3"/>
          <w:sz w:val="24"/>
          <w:szCs w:val="24"/>
        </w:rPr>
        <w:t xml:space="preserve"> </w:t>
      </w:r>
      <w:r w:rsidR="00E01AA7">
        <w:rPr>
          <w:sz w:val="24"/>
          <w:szCs w:val="24"/>
        </w:rPr>
        <w:t xml:space="preserve">and </w:t>
      </w:r>
      <w:r w:rsidRPr="00390CAE">
        <w:rPr>
          <w:spacing w:val="2"/>
          <w:sz w:val="24"/>
          <w:szCs w:val="24"/>
        </w:rPr>
        <w:t>N</w:t>
      </w:r>
      <w:r w:rsidRPr="00390CAE">
        <w:rPr>
          <w:spacing w:val="-1"/>
          <w:sz w:val="24"/>
          <w:szCs w:val="24"/>
        </w:rPr>
        <w:t>a</w:t>
      </w:r>
      <w:r w:rsidRPr="00390CAE">
        <w:rPr>
          <w:sz w:val="24"/>
          <w:szCs w:val="24"/>
        </w:rPr>
        <w:t>pi</w:t>
      </w:r>
      <w:r w:rsidRPr="00390CAE">
        <w:rPr>
          <w:spacing w:val="1"/>
          <w:sz w:val="24"/>
          <w:szCs w:val="24"/>
        </w:rPr>
        <w:t>e</w:t>
      </w:r>
      <w:r w:rsidRPr="00390CAE">
        <w:rPr>
          <w:sz w:val="24"/>
          <w:szCs w:val="24"/>
        </w:rPr>
        <w:t>r</w:t>
      </w:r>
      <w:r w:rsidRPr="00390CAE">
        <w:rPr>
          <w:spacing w:val="1"/>
          <w:sz w:val="24"/>
          <w:szCs w:val="24"/>
        </w:rPr>
        <w:t xml:space="preserve"> </w:t>
      </w:r>
      <w:r w:rsidRPr="00390CAE">
        <w:rPr>
          <w:sz w:val="24"/>
          <w:szCs w:val="24"/>
        </w:rPr>
        <w:t>19</w:t>
      </w:r>
      <w:r w:rsidRPr="00390CAE">
        <w:rPr>
          <w:spacing w:val="1"/>
          <w:sz w:val="24"/>
          <w:szCs w:val="24"/>
        </w:rPr>
        <w:t>6</w:t>
      </w:r>
      <w:r w:rsidRPr="00390CAE">
        <w:rPr>
          <w:spacing w:val="3"/>
          <w:sz w:val="24"/>
          <w:szCs w:val="24"/>
        </w:rPr>
        <w:t>7</w:t>
      </w:r>
      <w:r w:rsidRPr="00390CAE">
        <w:rPr>
          <w:sz w:val="24"/>
          <w:szCs w:val="24"/>
        </w:rPr>
        <w:t>).</w:t>
      </w:r>
      <w:r w:rsidRPr="00390CAE">
        <w:rPr>
          <w:spacing w:val="1"/>
          <w:sz w:val="24"/>
          <w:szCs w:val="24"/>
        </w:rPr>
        <w:t xml:space="preserve"> </w:t>
      </w:r>
      <w:r w:rsidR="005D2B4F" w:rsidRPr="00390CAE">
        <w:rPr>
          <w:sz w:val="24"/>
          <w:szCs w:val="24"/>
        </w:rPr>
        <w:t>Its range was found to extend northwards to southwest Ethiopia by Brown and Urban in 1969 (</w:t>
      </w:r>
      <w:proofErr w:type="spellStart"/>
      <w:r w:rsidR="005D2B4F" w:rsidRPr="00390CAE">
        <w:rPr>
          <w:sz w:val="24"/>
          <w:szCs w:val="24"/>
        </w:rPr>
        <w:t>Wahome</w:t>
      </w:r>
      <w:proofErr w:type="spellEnd"/>
      <w:r w:rsidR="005D2B4F" w:rsidRPr="00390CAE">
        <w:rPr>
          <w:sz w:val="24"/>
          <w:szCs w:val="24"/>
        </w:rPr>
        <w:t>, 1993).</w:t>
      </w:r>
      <w:r w:rsidR="005D2B4F" w:rsidRPr="00390CAE">
        <w:rPr>
          <w:color w:val="FF0000"/>
          <w:sz w:val="24"/>
          <w:szCs w:val="24"/>
        </w:rPr>
        <w:t xml:space="preserve"> </w:t>
      </w:r>
    </w:p>
    <w:p w:rsidR="003F2944" w:rsidRPr="00390CAE" w:rsidRDefault="003F2944" w:rsidP="00390CAE">
      <w:pPr>
        <w:spacing w:before="58" w:line="360" w:lineRule="auto"/>
        <w:ind w:right="20"/>
        <w:jc w:val="both"/>
        <w:rPr>
          <w:color w:val="FF0000"/>
          <w:sz w:val="24"/>
          <w:szCs w:val="24"/>
        </w:rPr>
      </w:pPr>
    </w:p>
    <w:p w:rsidR="004D4739" w:rsidRPr="00390CAE" w:rsidRDefault="009165C4" w:rsidP="00390CAE">
      <w:pPr>
        <w:spacing w:before="58" w:line="360" w:lineRule="auto"/>
        <w:ind w:right="20"/>
        <w:jc w:val="both"/>
        <w:rPr>
          <w:sz w:val="24"/>
          <w:szCs w:val="24"/>
        </w:rPr>
      </w:pPr>
      <w:r w:rsidRPr="00390CAE">
        <w:rPr>
          <w:sz w:val="24"/>
          <w:szCs w:val="24"/>
        </w:rPr>
        <w:t>Mos</w:t>
      </w:r>
      <w:r w:rsidRPr="00390CAE">
        <w:rPr>
          <w:spacing w:val="1"/>
          <w:sz w:val="24"/>
          <w:szCs w:val="24"/>
        </w:rPr>
        <w:t>t</w:t>
      </w:r>
      <w:r w:rsidRPr="00390CAE">
        <w:rPr>
          <w:spacing w:val="5"/>
          <w:sz w:val="24"/>
          <w:szCs w:val="24"/>
        </w:rPr>
        <w:t>l</w:t>
      </w:r>
      <w:r w:rsidRPr="00390CAE">
        <w:rPr>
          <w:spacing w:val="-24"/>
          <w:sz w:val="24"/>
          <w:szCs w:val="24"/>
        </w:rPr>
        <w:t>y</w:t>
      </w:r>
      <w:r w:rsidRPr="00390CAE">
        <w:rPr>
          <w:sz w:val="24"/>
          <w:szCs w:val="24"/>
        </w:rPr>
        <w:t>,</w:t>
      </w:r>
      <w:r w:rsidRPr="00390CAE">
        <w:rPr>
          <w:spacing w:val="-1"/>
          <w:sz w:val="24"/>
          <w:szCs w:val="24"/>
        </w:rPr>
        <w:t xml:space="preserve"> </w:t>
      </w:r>
      <w:r w:rsidRPr="00390CAE">
        <w:rPr>
          <w:sz w:val="24"/>
          <w:szCs w:val="24"/>
        </w:rPr>
        <w:t>t</w:t>
      </w:r>
      <w:r w:rsidRPr="00390CAE">
        <w:rPr>
          <w:spacing w:val="1"/>
          <w:sz w:val="24"/>
          <w:szCs w:val="24"/>
        </w:rPr>
        <w:t>h</w:t>
      </w:r>
      <w:r w:rsidRPr="00390CAE">
        <w:rPr>
          <w:spacing w:val="9"/>
          <w:sz w:val="24"/>
          <w:szCs w:val="24"/>
        </w:rPr>
        <w:t>e</w:t>
      </w:r>
      <w:r w:rsidRPr="00390CAE">
        <w:rPr>
          <w:sz w:val="24"/>
          <w:szCs w:val="24"/>
        </w:rPr>
        <w:t>y</w:t>
      </w:r>
      <w:r w:rsidRPr="00390CAE">
        <w:rPr>
          <w:spacing w:val="-4"/>
          <w:sz w:val="24"/>
          <w:szCs w:val="24"/>
        </w:rPr>
        <w:t xml:space="preserve"> </w:t>
      </w:r>
      <w:r w:rsidRPr="00390CAE">
        <w:rPr>
          <w:spacing w:val="3"/>
          <w:sz w:val="24"/>
          <w:szCs w:val="24"/>
        </w:rPr>
        <w:t>i</w:t>
      </w:r>
      <w:r w:rsidRPr="00390CAE">
        <w:rPr>
          <w:sz w:val="24"/>
          <w:szCs w:val="24"/>
        </w:rPr>
        <w:t>nh</w:t>
      </w:r>
      <w:r w:rsidRPr="00390CAE">
        <w:rPr>
          <w:spacing w:val="-1"/>
          <w:sz w:val="24"/>
          <w:szCs w:val="24"/>
        </w:rPr>
        <w:t>a</w:t>
      </w:r>
      <w:r w:rsidRPr="00390CAE">
        <w:rPr>
          <w:sz w:val="24"/>
          <w:szCs w:val="24"/>
        </w:rPr>
        <w:t>bit</w:t>
      </w:r>
      <w:r w:rsidRPr="00390CAE">
        <w:rPr>
          <w:spacing w:val="4"/>
          <w:sz w:val="24"/>
          <w:szCs w:val="24"/>
        </w:rPr>
        <w:t xml:space="preserve"> </w:t>
      </w:r>
      <w:r w:rsidRPr="00390CAE">
        <w:rPr>
          <w:sz w:val="24"/>
          <w:szCs w:val="24"/>
        </w:rPr>
        <w:t>riv</w:t>
      </w:r>
      <w:r w:rsidRPr="00390CAE">
        <w:rPr>
          <w:spacing w:val="-1"/>
          <w:sz w:val="24"/>
          <w:szCs w:val="24"/>
        </w:rPr>
        <w:t>e</w:t>
      </w:r>
      <w:r w:rsidRPr="00390CAE">
        <w:rPr>
          <w:sz w:val="24"/>
          <w:szCs w:val="24"/>
        </w:rPr>
        <w:t>rine</w:t>
      </w:r>
      <w:r w:rsidRPr="00390CAE">
        <w:rPr>
          <w:spacing w:val="-1"/>
          <w:sz w:val="24"/>
          <w:szCs w:val="24"/>
        </w:rPr>
        <w:t xml:space="preserve"> a</w:t>
      </w:r>
      <w:r w:rsidRPr="00390CAE">
        <w:rPr>
          <w:sz w:val="24"/>
          <w:szCs w:val="24"/>
        </w:rPr>
        <w:t>nd</w:t>
      </w:r>
      <w:r w:rsidRPr="00390CAE">
        <w:rPr>
          <w:spacing w:val="3"/>
          <w:sz w:val="24"/>
          <w:szCs w:val="24"/>
        </w:rPr>
        <w:t xml:space="preserve"> </w:t>
      </w:r>
      <w:r w:rsidRPr="00390CAE">
        <w:rPr>
          <w:sz w:val="24"/>
          <w:szCs w:val="24"/>
        </w:rPr>
        <w:t>s</w:t>
      </w:r>
      <w:r w:rsidRPr="00390CAE">
        <w:rPr>
          <w:spacing w:val="1"/>
          <w:sz w:val="24"/>
          <w:szCs w:val="24"/>
        </w:rPr>
        <w:t>w</w:t>
      </w:r>
      <w:r w:rsidRPr="00390CAE">
        <w:rPr>
          <w:spacing w:val="-1"/>
          <w:sz w:val="24"/>
          <w:szCs w:val="24"/>
        </w:rPr>
        <w:t>a</w:t>
      </w:r>
      <w:r w:rsidRPr="00390CAE">
        <w:rPr>
          <w:spacing w:val="1"/>
          <w:sz w:val="24"/>
          <w:szCs w:val="24"/>
        </w:rPr>
        <w:t>m</w:t>
      </w:r>
      <w:r w:rsidRPr="00390CAE">
        <w:rPr>
          <w:sz w:val="24"/>
          <w:szCs w:val="24"/>
        </w:rPr>
        <w:t>p</w:t>
      </w:r>
      <w:r w:rsidRPr="00390CAE">
        <w:rPr>
          <w:spacing w:val="1"/>
          <w:sz w:val="24"/>
          <w:szCs w:val="24"/>
        </w:rPr>
        <w:t xml:space="preserve"> </w:t>
      </w:r>
      <w:r w:rsidRPr="00390CAE">
        <w:rPr>
          <w:sz w:val="24"/>
          <w:szCs w:val="24"/>
        </w:rPr>
        <w:t>f</w:t>
      </w:r>
      <w:r w:rsidRPr="00390CAE">
        <w:rPr>
          <w:spacing w:val="1"/>
          <w:sz w:val="24"/>
          <w:szCs w:val="24"/>
        </w:rPr>
        <w:t>o</w:t>
      </w:r>
      <w:r w:rsidRPr="00390CAE">
        <w:rPr>
          <w:spacing w:val="-1"/>
          <w:sz w:val="24"/>
          <w:szCs w:val="24"/>
        </w:rPr>
        <w:t>re</w:t>
      </w:r>
      <w:r w:rsidRPr="00390CAE">
        <w:rPr>
          <w:sz w:val="24"/>
          <w:szCs w:val="24"/>
        </w:rPr>
        <w:t>sts</w:t>
      </w:r>
      <w:r w:rsidRPr="00390CAE">
        <w:rPr>
          <w:spacing w:val="3"/>
          <w:sz w:val="24"/>
          <w:szCs w:val="24"/>
        </w:rPr>
        <w:t xml:space="preserve"> </w:t>
      </w:r>
      <w:r w:rsidRPr="00390CAE">
        <w:rPr>
          <w:sz w:val="24"/>
          <w:szCs w:val="24"/>
        </w:rPr>
        <w:t xml:space="preserve">but </w:t>
      </w:r>
      <w:r w:rsidRPr="00390CAE">
        <w:rPr>
          <w:spacing w:val="1"/>
          <w:sz w:val="24"/>
          <w:szCs w:val="24"/>
        </w:rPr>
        <w:t>t</w:t>
      </w:r>
      <w:r w:rsidRPr="00390CAE">
        <w:rPr>
          <w:sz w:val="24"/>
          <w:szCs w:val="24"/>
        </w:rPr>
        <w:t>h</w:t>
      </w:r>
      <w:r w:rsidRPr="00390CAE">
        <w:rPr>
          <w:spacing w:val="4"/>
          <w:sz w:val="24"/>
          <w:szCs w:val="24"/>
        </w:rPr>
        <w:t>e</w:t>
      </w:r>
      <w:r w:rsidRPr="00390CAE">
        <w:rPr>
          <w:sz w:val="24"/>
          <w:szCs w:val="24"/>
        </w:rPr>
        <w:t xml:space="preserve">y </w:t>
      </w:r>
      <w:r w:rsidRPr="00390CAE">
        <w:rPr>
          <w:spacing w:val="3"/>
          <w:sz w:val="24"/>
          <w:szCs w:val="24"/>
        </w:rPr>
        <w:t>h</w:t>
      </w:r>
      <w:r w:rsidRPr="00390CAE">
        <w:rPr>
          <w:spacing w:val="-1"/>
          <w:sz w:val="24"/>
          <w:szCs w:val="24"/>
        </w:rPr>
        <w:t>a</w:t>
      </w:r>
      <w:r w:rsidRPr="00390CAE">
        <w:rPr>
          <w:sz w:val="24"/>
          <w:szCs w:val="24"/>
        </w:rPr>
        <w:t>ve</w:t>
      </w:r>
      <w:r w:rsidRPr="00390CAE">
        <w:rPr>
          <w:spacing w:val="8"/>
          <w:sz w:val="24"/>
          <w:szCs w:val="24"/>
        </w:rPr>
        <w:t xml:space="preserve"> </w:t>
      </w:r>
      <w:r w:rsidRPr="00390CAE">
        <w:rPr>
          <w:spacing w:val="3"/>
          <w:sz w:val="24"/>
          <w:szCs w:val="24"/>
        </w:rPr>
        <w:t>b</w:t>
      </w:r>
      <w:r w:rsidRPr="00390CAE">
        <w:rPr>
          <w:spacing w:val="-1"/>
          <w:sz w:val="24"/>
          <w:szCs w:val="24"/>
        </w:rPr>
        <w:t>ee</w:t>
      </w:r>
      <w:r w:rsidRPr="00390CAE">
        <w:rPr>
          <w:sz w:val="24"/>
          <w:szCs w:val="24"/>
        </w:rPr>
        <w:t>n</w:t>
      </w:r>
      <w:r w:rsidRPr="00390CAE">
        <w:rPr>
          <w:spacing w:val="10"/>
          <w:sz w:val="24"/>
          <w:szCs w:val="24"/>
        </w:rPr>
        <w:t xml:space="preserve"> </w:t>
      </w:r>
      <w:r w:rsidRPr="00390CAE">
        <w:rPr>
          <w:spacing w:val="-1"/>
          <w:sz w:val="24"/>
          <w:szCs w:val="24"/>
        </w:rPr>
        <w:t>a</w:t>
      </w:r>
      <w:r w:rsidRPr="00390CAE">
        <w:rPr>
          <w:sz w:val="24"/>
          <w:szCs w:val="24"/>
        </w:rPr>
        <w:t>lso</w:t>
      </w:r>
      <w:r w:rsidRPr="00390CAE">
        <w:rPr>
          <w:spacing w:val="9"/>
          <w:sz w:val="24"/>
          <w:szCs w:val="24"/>
        </w:rPr>
        <w:t xml:space="preserve"> </w:t>
      </w:r>
      <w:r w:rsidRPr="00390CAE">
        <w:rPr>
          <w:sz w:val="24"/>
          <w:szCs w:val="24"/>
        </w:rPr>
        <w:t>ob</w:t>
      </w:r>
      <w:r w:rsidRPr="00390CAE">
        <w:rPr>
          <w:spacing w:val="4"/>
          <w:sz w:val="24"/>
          <w:szCs w:val="24"/>
        </w:rPr>
        <w:t>s</w:t>
      </w:r>
      <w:r w:rsidRPr="00390CAE">
        <w:rPr>
          <w:spacing w:val="-1"/>
          <w:sz w:val="24"/>
          <w:szCs w:val="24"/>
        </w:rPr>
        <w:t>e</w:t>
      </w:r>
      <w:r w:rsidRPr="00390CAE">
        <w:rPr>
          <w:spacing w:val="2"/>
          <w:sz w:val="24"/>
          <w:szCs w:val="24"/>
        </w:rPr>
        <w:t>r</w:t>
      </w:r>
      <w:r w:rsidRPr="00390CAE">
        <w:rPr>
          <w:sz w:val="24"/>
          <w:szCs w:val="24"/>
        </w:rPr>
        <w:t>v</w:t>
      </w:r>
      <w:r w:rsidRPr="00390CAE">
        <w:rPr>
          <w:spacing w:val="-1"/>
          <w:sz w:val="24"/>
          <w:szCs w:val="24"/>
        </w:rPr>
        <w:t>e</w:t>
      </w:r>
      <w:r w:rsidRPr="00390CAE">
        <w:rPr>
          <w:sz w:val="24"/>
          <w:szCs w:val="24"/>
        </w:rPr>
        <w:t>d</w:t>
      </w:r>
      <w:r w:rsidRPr="00390CAE">
        <w:rPr>
          <w:spacing w:val="5"/>
          <w:sz w:val="24"/>
          <w:szCs w:val="24"/>
        </w:rPr>
        <w:t xml:space="preserve"> </w:t>
      </w:r>
      <w:r w:rsidRPr="00390CAE">
        <w:rPr>
          <w:sz w:val="24"/>
          <w:szCs w:val="24"/>
        </w:rPr>
        <w:t>in</w:t>
      </w:r>
      <w:r w:rsidRPr="00390CAE">
        <w:rPr>
          <w:spacing w:val="11"/>
          <w:sz w:val="24"/>
          <w:szCs w:val="24"/>
        </w:rPr>
        <w:t xml:space="preserve"> </w:t>
      </w:r>
      <w:r w:rsidRPr="00390CAE">
        <w:rPr>
          <w:spacing w:val="1"/>
          <w:sz w:val="24"/>
          <w:szCs w:val="24"/>
        </w:rPr>
        <w:t>m</w:t>
      </w:r>
      <w:r w:rsidRPr="00390CAE">
        <w:rPr>
          <w:sz w:val="24"/>
          <w:szCs w:val="24"/>
        </w:rPr>
        <w:t>ount</w:t>
      </w:r>
      <w:r w:rsidRPr="00390CAE">
        <w:rPr>
          <w:spacing w:val="-1"/>
          <w:sz w:val="24"/>
          <w:szCs w:val="24"/>
        </w:rPr>
        <w:t>a</w:t>
      </w:r>
      <w:r w:rsidRPr="00390CAE">
        <w:rPr>
          <w:sz w:val="24"/>
          <w:szCs w:val="24"/>
        </w:rPr>
        <w:t>in</w:t>
      </w:r>
      <w:r w:rsidRPr="00390CAE">
        <w:rPr>
          <w:spacing w:val="6"/>
          <w:sz w:val="24"/>
          <w:szCs w:val="24"/>
        </w:rPr>
        <w:t xml:space="preserve"> </w:t>
      </w:r>
      <w:r w:rsidRPr="00390CAE">
        <w:rPr>
          <w:spacing w:val="-1"/>
          <w:sz w:val="24"/>
          <w:szCs w:val="24"/>
        </w:rPr>
        <w:t>f</w:t>
      </w:r>
      <w:r w:rsidRPr="00390CAE">
        <w:rPr>
          <w:sz w:val="24"/>
          <w:szCs w:val="24"/>
        </w:rPr>
        <w:t>o</w:t>
      </w:r>
      <w:r w:rsidRPr="00390CAE">
        <w:rPr>
          <w:spacing w:val="2"/>
          <w:sz w:val="24"/>
          <w:szCs w:val="24"/>
        </w:rPr>
        <w:t>r</w:t>
      </w:r>
      <w:r w:rsidRPr="00390CAE">
        <w:rPr>
          <w:spacing w:val="-3"/>
          <w:sz w:val="24"/>
          <w:szCs w:val="24"/>
        </w:rPr>
        <w:t>e</w:t>
      </w:r>
      <w:r w:rsidRPr="00390CAE">
        <w:rPr>
          <w:sz w:val="24"/>
          <w:szCs w:val="24"/>
        </w:rPr>
        <w:t>s</w:t>
      </w:r>
      <w:r w:rsidRPr="00390CAE">
        <w:rPr>
          <w:spacing w:val="3"/>
          <w:sz w:val="24"/>
          <w:szCs w:val="24"/>
        </w:rPr>
        <w:t>t</w:t>
      </w:r>
      <w:r w:rsidRPr="00390CAE">
        <w:rPr>
          <w:sz w:val="24"/>
          <w:szCs w:val="24"/>
        </w:rPr>
        <w:t>s</w:t>
      </w:r>
      <w:r w:rsidRPr="00390CAE">
        <w:rPr>
          <w:spacing w:val="11"/>
          <w:sz w:val="24"/>
          <w:szCs w:val="24"/>
        </w:rPr>
        <w:t xml:space="preserve"> </w:t>
      </w:r>
      <w:r w:rsidRPr="00390CAE">
        <w:rPr>
          <w:spacing w:val="-1"/>
          <w:sz w:val="24"/>
          <w:szCs w:val="24"/>
        </w:rPr>
        <w:t>(</w:t>
      </w:r>
      <w:r w:rsidRPr="00390CAE">
        <w:rPr>
          <w:sz w:val="24"/>
          <w:szCs w:val="24"/>
        </w:rPr>
        <w:t>O</w:t>
      </w:r>
      <w:r w:rsidRPr="00390CAE">
        <w:rPr>
          <w:spacing w:val="2"/>
          <w:sz w:val="24"/>
          <w:szCs w:val="24"/>
        </w:rPr>
        <w:t>s</w:t>
      </w:r>
      <w:r w:rsidRPr="00390CAE">
        <w:rPr>
          <w:sz w:val="24"/>
          <w:szCs w:val="24"/>
        </w:rPr>
        <w:t>w</w:t>
      </w:r>
      <w:r w:rsidRPr="00390CAE">
        <w:rPr>
          <w:spacing w:val="-1"/>
          <w:sz w:val="24"/>
          <w:szCs w:val="24"/>
        </w:rPr>
        <w:t>a</w:t>
      </w:r>
      <w:r w:rsidRPr="00390CAE">
        <w:rPr>
          <w:sz w:val="24"/>
          <w:szCs w:val="24"/>
        </w:rPr>
        <w:t>ld</w:t>
      </w:r>
      <w:r w:rsidRPr="00390CAE">
        <w:rPr>
          <w:spacing w:val="5"/>
          <w:sz w:val="24"/>
          <w:szCs w:val="24"/>
        </w:rPr>
        <w:t xml:space="preserve"> </w:t>
      </w:r>
      <w:r w:rsidR="00163115">
        <w:rPr>
          <w:sz w:val="24"/>
          <w:szCs w:val="24"/>
        </w:rPr>
        <w:t>and</w:t>
      </w:r>
      <w:r w:rsidRPr="00390CAE">
        <w:rPr>
          <w:spacing w:val="14"/>
          <w:sz w:val="24"/>
          <w:szCs w:val="24"/>
        </w:rPr>
        <w:t xml:space="preserve"> </w:t>
      </w:r>
      <w:proofErr w:type="spellStart"/>
      <w:r w:rsidRPr="00390CAE">
        <w:rPr>
          <w:spacing w:val="-7"/>
          <w:sz w:val="24"/>
          <w:szCs w:val="24"/>
        </w:rPr>
        <w:t>L</w:t>
      </w:r>
      <w:r w:rsidRPr="00390CAE">
        <w:rPr>
          <w:spacing w:val="3"/>
          <w:sz w:val="24"/>
          <w:szCs w:val="24"/>
        </w:rPr>
        <w:t>o</w:t>
      </w:r>
      <w:r w:rsidRPr="00390CAE">
        <w:rPr>
          <w:spacing w:val="-1"/>
          <w:sz w:val="24"/>
          <w:szCs w:val="24"/>
        </w:rPr>
        <w:t>c</w:t>
      </w:r>
      <w:r w:rsidRPr="00390CAE">
        <w:rPr>
          <w:spacing w:val="3"/>
          <w:sz w:val="24"/>
          <w:szCs w:val="24"/>
        </w:rPr>
        <w:t>k</w:t>
      </w:r>
      <w:r w:rsidRPr="00390CAE">
        <w:rPr>
          <w:spacing w:val="2"/>
          <w:sz w:val="24"/>
          <w:szCs w:val="24"/>
        </w:rPr>
        <w:t>a</w:t>
      </w:r>
      <w:r w:rsidRPr="00390CAE">
        <w:rPr>
          <w:sz w:val="24"/>
          <w:szCs w:val="24"/>
        </w:rPr>
        <w:t>rd</w:t>
      </w:r>
      <w:proofErr w:type="spellEnd"/>
      <w:r w:rsidRPr="00390CAE">
        <w:rPr>
          <w:spacing w:val="6"/>
          <w:sz w:val="24"/>
          <w:szCs w:val="24"/>
        </w:rPr>
        <w:t xml:space="preserve"> </w:t>
      </w:r>
      <w:r w:rsidRPr="00390CAE">
        <w:rPr>
          <w:spacing w:val="1"/>
          <w:sz w:val="24"/>
          <w:szCs w:val="24"/>
        </w:rPr>
        <w:t>1</w:t>
      </w:r>
      <w:r w:rsidRPr="00390CAE">
        <w:rPr>
          <w:sz w:val="24"/>
          <w:szCs w:val="24"/>
        </w:rPr>
        <w:t>98</w:t>
      </w:r>
      <w:r w:rsidRPr="00390CAE">
        <w:rPr>
          <w:spacing w:val="3"/>
          <w:sz w:val="24"/>
          <w:szCs w:val="24"/>
        </w:rPr>
        <w:t>0</w:t>
      </w:r>
      <w:r w:rsidRPr="00390CAE">
        <w:rPr>
          <w:sz w:val="24"/>
          <w:szCs w:val="24"/>
        </w:rPr>
        <w:t>).</w:t>
      </w:r>
      <w:r w:rsidRPr="00390CAE">
        <w:rPr>
          <w:spacing w:val="5"/>
          <w:sz w:val="24"/>
          <w:szCs w:val="24"/>
        </w:rPr>
        <w:t xml:space="preserve"> </w:t>
      </w:r>
      <w:r w:rsidRPr="00390CAE">
        <w:rPr>
          <w:sz w:val="24"/>
          <w:szCs w:val="24"/>
        </w:rPr>
        <w:t xml:space="preserve">De </w:t>
      </w:r>
      <w:proofErr w:type="spellStart"/>
      <w:r w:rsidRPr="00390CAE">
        <w:rPr>
          <w:spacing w:val="-4"/>
          <w:sz w:val="24"/>
          <w:szCs w:val="24"/>
        </w:rPr>
        <w:t>B</w:t>
      </w:r>
      <w:r w:rsidRPr="00390CAE">
        <w:rPr>
          <w:spacing w:val="2"/>
          <w:sz w:val="24"/>
          <w:szCs w:val="24"/>
        </w:rPr>
        <w:t>r</w:t>
      </w:r>
      <w:r w:rsidRPr="00390CAE">
        <w:rPr>
          <w:spacing w:val="-3"/>
          <w:sz w:val="24"/>
          <w:szCs w:val="24"/>
        </w:rPr>
        <w:t>a</w:t>
      </w:r>
      <w:r w:rsidRPr="00390CAE">
        <w:rPr>
          <w:spacing w:val="1"/>
          <w:sz w:val="24"/>
          <w:szCs w:val="24"/>
        </w:rPr>
        <w:t>z</w:t>
      </w:r>
      <w:r w:rsidRPr="00390CAE">
        <w:rPr>
          <w:spacing w:val="2"/>
          <w:sz w:val="24"/>
          <w:szCs w:val="24"/>
        </w:rPr>
        <w:t>z</w:t>
      </w:r>
      <w:r w:rsidRPr="00390CAE">
        <w:rPr>
          <w:sz w:val="24"/>
          <w:szCs w:val="24"/>
        </w:rPr>
        <w:t>a</w:t>
      </w:r>
      <w:proofErr w:type="spellEnd"/>
      <w:r w:rsidRPr="00390CAE">
        <w:rPr>
          <w:spacing w:val="5"/>
          <w:sz w:val="24"/>
          <w:szCs w:val="24"/>
        </w:rPr>
        <w:t xml:space="preserve"> </w:t>
      </w:r>
      <w:r w:rsidRPr="00390CAE">
        <w:rPr>
          <w:spacing w:val="1"/>
          <w:sz w:val="24"/>
          <w:szCs w:val="24"/>
        </w:rPr>
        <w:t>m</w:t>
      </w:r>
      <w:r w:rsidRPr="00390CAE">
        <w:rPr>
          <w:sz w:val="24"/>
          <w:szCs w:val="24"/>
        </w:rPr>
        <w:t>on</w:t>
      </w:r>
      <w:r w:rsidRPr="00390CAE">
        <w:rPr>
          <w:spacing w:val="1"/>
          <w:sz w:val="24"/>
          <w:szCs w:val="24"/>
        </w:rPr>
        <w:t>k</w:t>
      </w:r>
      <w:r w:rsidRPr="00390CAE">
        <w:rPr>
          <w:spacing w:val="9"/>
          <w:sz w:val="24"/>
          <w:szCs w:val="24"/>
        </w:rPr>
        <w:t>e</w:t>
      </w:r>
      <w:r w:rsidRPr="00390CAE">
        <w:rPr>
          <w:spacing w:val="-12"/>
          <w:sz w:val="24"/>
          <w:szCs w:val="24"/>
        </w:rPr>
        <w:t>y</w:t>
      </w:r>
      <w:r w:rsidRPr="00390CAE">
        <w:rPr>
          <w:sz w:val="24"/>
          <w:szCs w:val="24"/>
        </w:rPr>
        <w:t>s</w:t>
      </w:r>
      <w:r w:rsidRPr="00390CAE">
        <w:rPr>
          <w:spacing w:val="2"/>
          <w:sz w:val="24"/>
          <w:szCs w:val="24"/>
        </w:rPr>
        <w:t xml:space="preserve"> </w:t>
      </w:r>
      <w:r w:rsidRPr="00390CAE">
        <w:rPr>
          <w:spacing w:val="3"/>
          <w:sz w:val="24"/>
          <w:szCs w:val="24"/>
        </w:rPr>
        <w:t>h</w:t>
      </w:r>
      <w:r w:rsidRPr="00390CAE">
        <w:rPr>
          <w:spacing w:val="-1"/>
          <w:sz w:val="24"/>
          <w:szCs w:val="24"/>
        </w:rPr>
        <w:t>a</w:t>
      </w:r>
      <w:r w:rsidRPr="00390CAE">
        <w:rPr>
          <w:sz w:val="24"/>
          <w:szCs w:val="24"/>
        </w:rPr>
        <w:t>ve</w:t>
      </w:r>
      <w:r w:rsidRPr="00390CAE">
        <w:rPr>
          <w:spacing w:val="4"/>
          <w:sz w:val="24"/>
          <w:szCs w:val="24"/>
        </w:rPr>
        <w:t xml:space="preserve"> </w:t>
      </w:r>
      <w:r w:rsidRPr="00390CAE">
        <w:rPr>
          <w:spacing w:val="3"/>
          <w:sz w:val="24"/>
          <w:szCs w:val="24"/>
        </w:rPr>
        <w:t>b</w:t>
      </w:r>
      <w:r w:rsidRPr="00390CAE">
        <w:rPr>
          <w:spacing w:val="-1"/>
          <w:sz w:val="24"/>
          <w:szCs w:val="24"/>
        </w:rPr>
        <w:t>ee</w:t>
      </w:r>
      <w:r w:rsidRPr="00390CAE">
        <w:rPr>
          <w:sz w:val="24"/>
          <w:szCs w:val="24"/>
        </w:rPr>
        <w:t>n</w:t>
      </w:r>
      <w:r w:rsidRPr="00390CAE">
        <w:rPr>
          <w:spacing w:val="6"/>
          <w:sz w:val="24"/>
          <w:szCs w:val="24"/>
        </w:rPr>
        <w:t xml:space="preserve"> </w:t>
      </w:r>
      <w:r w:rsidRPr="00390CAE">
        <w:rPr>
          <w:spacing w:val="3"/>
          <w:sz w:val="24"/>
          <w:szCs w:val="24"/>
        </w:rPr>
        <w:t>d</w:t>
      </w:r>
      <w:r w:rsidRPr="00390CAE">
        <w:rPr>
          <w:spacing w:val="-1"/>
          <w:sz w:val="24"/>
          <w:szCs w:val="24"/>
        </w:rPr>
        <w:t>e</w:t>
      </w:r>
      <w:r w:rsidRPr="00390CAE">
        <w:rPr>
          <w:sz w:val="24"/>
          <w:szCs w:val="24"/>
        </w:rPr>
        <w:t>s</w:t>
      </w:r>
      <w:r w:rsidRPr="00390CAE">
        <w:rPr>
          <w:spacing w:val="-1"/>
          <w:sz w:val="24"/>
          <w:szCs w:val="24"/>
        </w:rPr>
        <w:t>c</w:t>
      </w:r>
      <w:r w:rsidRPr="00390CAE">
        <w:rPr>
          <w:sz w:val="24"/>
          <w:szCs w:val="24"/>
        </w:rPr>
        <w:t>rib</w:t>
      </w:r>
      <w:r w:rsidRPr="00390CAE">
        <w:rPr>
          <w:spacing w:val="-1"/>
          <w:sz w:val="24"/>
          <w:szCs w:val="24"/>
        </w:rPr>
        <w:t>e</w:t>
      </w:r>
      <w:r w:rsidRPr="00390CAE">
        <w:rPr>
          <w:sz w:val="24"/>
          <w:szCs w:val="24"/>
        </w:rPr>
        <w:t>d</w:t>
      </w:r>
      <w:r w:rsidRPr="00390CAE">
        <w:rPr>
          <w:spacing w:val="5"/>
          <w:sz w:val="24"/>
          <w:szCs w:val="24"/>
        </w:rPr>
        <w:t xml:space="preserve"> </w:t>
      </w:r>
      <w:r w:rsidRPr="00390CAE">
        <w:rPr>
          <w:spacing w:val="-1"/>
          <w:sz w:val="24"/>
          <w:szCs w:val="24"/>
        </w:rPr>
        <w:t>a</w:t>
      </w:r>
      <w:r w:rsidRPr="00390CAE">
        <w:rPr>
          <w:sz w:val="24"/>
          <w:szCs w:val="24"/>
        </w:rPr>
        <w:t>s</w:t>
      </w:r>
      <w:r w:rsidRPr="00390CAE">
        <w:rPr>
          <w:spacing w:val="7"/>
          <w:sz w:val="24"/>
          <w:szCs w:val="24"/>
        </w:rPr>
        <w:t xml:space="preserve"> </w:t>
      </w:r>
      <w:r w:rsidRPr="00390CAE">
        <w:rPr>
          <w:spacing w:val="-1"/>
          <w:sz w:val="24"/>
          <w:szCs w:val="24"/>
        </w:rPr>
        <w:t>a</w:t>
      </w:r>
      <w:r w:rsidRPr="00390CAE">
        <w:rPr>
          <w:spacing w:val="2"/>
          <w:sz w:val="24"/>
          <w:szCs w:val="24"/>
        </w:rPr>
        <w:t>r</w:t>
      </w:r>
      <w:r w:rsidRPr="00390CAE">
        <w:rPr>
          <w:sz w:val="24"/>
          <w:szCs w:val="24"/>
        </w:rPr>
        <w:t>bor</w:t>
      </w:r>
      <w:r w:rsidRPr="00390CAE">
        <w:rPr>
          <w:spacing w:val="-1"/>
          <w:sz w:val="24"/>
          <w:szCs w:val="24"/>
        </w:rPr>
        <w:t>ea</w:t>
      </w:r>
      <w:r w:rsidRPr="00390CAE">
        <w:rPr>
          <w:sz w:val="24"/>
          <w:szCs w:val="24"/>
        </w:rPr>
        <w:t>l</w:t>
      </w:r>
      <w:r w:rsidRPr="00390CAE">
        <w:rPr>
          <w:spacing w:val="4"/>
          <w:sz w:val="24"/>
          <w:szCs w:val="24"/>
        </w:rPr>
        <w:t xml:space="preserve"> </w:t>
      </w:r>
      <w:r w:rsidRPr="00390CAE">
        <w:rPr>
          <w:sz w:val="24"/>
          <w:szCs w:val="24"/>
        </w:rPr>
        <w:t>qua</w:t>
      </w:r>
      <w:r w:rsidRPr="00390CAE">
        <w:rPr>
          <w:spacing w:val="3"/>
          <w:sz w:val="24"/>
          <w:szCs w:val="24"/>
        </w:rPr>
        <w:t>d</w:t>
      </w:r>
      <w:r w:rsidRPr="00390CAE">
        <w:rPr>
          <w:sz w:val="24"/>
          <w:szCs w:val="24"/>
        </w:rPr>
        <w:t>rup</w:t>
      </w:r>
      <w:r w:rsidRPr="00390CAE">
        <w:rPr>
          <w:spacing w:val="-3"/>
          <w:sz w:val="24"/>
          <w:szCs w:val="24"/>
        </w:rPr>
        <w:t>e</w:t>
      </w:r>
      <w:r w:rsidRPr="00390CAE">
        <w:rPr>
          <w:sz w:val="24"/>
          <w:szCs w:val="24"/>
        </w:rPr>
        <w:t>ds (N</w:t>
      </w:r>
      <w:r w:rsidRPr="00390CAE">
        <w:rPr>
          <w:spacing w:val="-1"/>
          <w:sz w:val="24"/>
          <w:szCs w:val="24"/>
        </w:rPr>
        <w:t>a</w:t>
      </w:r>
      <w:r w:rsidRPr="00390CAE">
        <w:rPr>
          <w:sz w:val="24"/>
          <w:szCs w:val="24"/>
        </w:rPr>
        <w:t>pi</w:t>
      </w:r>
      <w:r w:rsidRPr="00390CAE">
        <w:rPr>
          <w:spacing w:val="-1"/>
          <w:sz w:val="24"/>
          <w:szCs w:val="24"/>
        </w:rPr>
        <w:t>e</w:t>
      </w:r>
      <w:r w:rsidRPr="00390CAE">
        <w:rPr>
          <w:sz w:val="24"/>
          <w:szCs w:val="24"/>
        </w:rPr>
        <w:t>r</w:t>
      </w:r>
      <w:r w:rsidRPr="00390CAE">
        <w:rPr>
          <w:spacing w:val="6"/>
          <w:sz w:val="24"/>
          <w:szCs w:val="24"/>
        </w:rPr>
        <w:t xml:space="preserve"> </w:t>
      </w:r>
      <w:r w:rsidR="00E01AA7">
        <w:rPr>
          <w:sz w:val="24"/>
          <w:szCs w:val="24"/>
        </w:rPr>
        <w:t>and</w:t>
      </w:r>
      <w:r w:rsidRPr="00390CAE">
        <w:rPr>
          <w:spacing w:val="4"/>
          <w:sz w:val="24"/>
          <w:szCs w:val="24"/>
        </w:rPr>
        <w:t xml:space="preserve"> </w:t>
      </w:r>
      <w:r w:rsidRPr="00390CAE">
        <w:rPr>
          <w:spacing w:val="2"/>
          <w:sz w:val="24"/>
          <w:szCs w:val="24"/>
        </w:rPr>
        <w:t>N</w:t>
      </w:r>
      <w:r w:rsidRPr="00390CAE">
        <w:rPr>
          <w:spacing w:val="-1"/>
          <w:sz w:val="24"/>
          <w:szCs w:val="24"/>
        </w:rPr>
        <w:t>a</w:t>
      </w:r>
      <w:r w:rsidRPr="00390CAE">
        <w:rPr>
          <w:sz w:val="24"/>
          <w:szCs w:val="24"/>
        </w:rPr>
        <w:t>pi</w:t>
      </w:r>
      <w:r w:rsidRPr="00390CAE">
        <w:rPr>
          <w:spacing w:val="-1"/>
          <w:sz w:val="24"/>
          <w:szCs w:val="24"/>
        </w:rPr>
        <w:t>e</w:t>
      </w:r>
      <w:r w:rsidRPr="00390CAE">
        <w:rPr>
          <w:sz w:val="24"/>
          <w:szCs w:val="24"/>
        </w:rPr>
        <w:t>r</w:t>
      </w:r>
      <w:r w:rsidRPr="00390CAE">
        <w:rPr>
          <w:spacing w:val="3"/>
          <w:sz w:val="24"/>
          <w:szCs w:val="24"/>
        </w:rPr>
        <w:t xml:space="preserve"> </w:t>
      </w:r>
      <w:r w:rsidRPr="00390CAE">
        <w:rPr>
          <w:sz w:val="24"/>
          <w:szCs w:val="24"/>
        </w:rPr>
        <w:t>19</w:t>
      </w:r>
      <w:r w:rsidRPr="00390CAE">
        <w:rPr>
          <w:spacing w:val="1"/>
          <w:sz w:val="24"/>
          <w:szCs w:val="24"/>
        </w:rPr>
        <w:t>6</w:t>
      </w:r>
      <w:r w:rsidRPr="00390CAE">
        <w:rPr>
          <w:spacing w:val="3"/>
          <w:sz w:val="24"/>
          <w:szCs w:val="24"/>
        </w:rPr>
        <w:t>7</w:t>
      </w:r>
      <w:r w:rsidRPr="00390CAE">
        <w:rPr>
          <w:sz w:val="24"/>
          <w:szCs w:val="24"/>
        </w:rPr>
        <w:t>),</w:t>
      </w:r>
      <w:r w:rsidRPr="00390CAE">
        <w:rPr>
          <w:spacing w:val="4"/>
          <w:sz w:val="24"/>
          <w:szCs w:val="24"/>
        </w:rPr>
        <w:t xml:space="preserve"> </w:t>
      </w:r>
      <w:r w:rsidRPr="00390CAE">
        <w:rPr>
          <w:sz w:val="24"/>
          <w:szCs w:val="24"/>
        </w:rPr>
        <w:t>wh</w:t>
      </w:r>
      <w:r w:rsidRPr="00390CAE">
        <w:rPr>
          <w:spacing w:val="1"/>
          <w:sz w:val="24"/>
          <w:szCs w:val="24"/>
        </w:rPr>
        <w:t>i</w:t>
      </w:r>
      <w:r w:rsidRPr="00390CAE">
        <w:rPr>
          <w:spacing w:val="-1"/>
          <w:sz w:val="24"/>
          <w:szCs w:val="24"/>
        </w:rPr>
        <w:t>c</w:t>
      </w:r>
      <w:r w:rsidRPr="00390CAE">
        <w:rPr>
          <w:sz w:val="24"/>
          <w:szCs w:val="24"/>
        </w:rPr>
        <w:t xml:space="preserve">h </w:t>
      </w:r>
      <w:r w:rsidRPr="00390CAE">
        <w:rPr>
          <w:spacing w:val="-1"/>
          <w:sz w:val="24"/>
          <w:szCs w:val="24"/>
        </w:rPr>
        <w:t>r</w:t>
      </w:r>
      <w:r w:rsidRPr="00390CAE">
        <w:rPr>
          <w:spacing w:val="-3"/>
          <w:sz w:val="24"/>
          <w:szCs w:val="24"/>
        </w:rPr>
        <w:t>e</w:t>
      </w:r>
      <w:r w:rsidRPr="00390CAE">
        <w:rPr>
          <w:sz w:val="24"/>
          <w:szCs w:val="24"/>
        </w:rPr>
        <w:t>por</w:t>
      </w:r>
      <w:r w:rsidRPr="00390CAE">
        <w:rPr>
          <w:spacing w:val="3"/>
          <w:sz w:val="24"/>
          <w:szCs w:val="24"/>
        </w:rPr>
        <w:t>t</w:t>
      </w:r>
      <w:r w:rsidRPr="00390CAE">
        <w:rPr>
          <w:spacing w:val="-1"/>
          <w:sz w:val="24"/>
          <w:szCs w:val="24"/>
        </w:rPr>
        <w:t>e</w:t>
      </w:r>
      <w:r w:rsidRPr="00390CAE">
        <w:rPr>
          <w:sz w:val="24"/>
          <w:szCs w:val="24"/>
        </w:rPr>
        <w:t>d</w:t>
      </w:r>
      <w:r w:rsidRPr="00390CAE">
        <w:rPr>
          <w:spacing w:val="8"/>
          <w:sz w:val="24"/>
          <w:szCs w:val="24"/>
        </w:rPr>
        <w:t>l</w:t>
      </w:r>
      <w:r w:rsidRPr="00390CAE">
        <w:rPr>
          <w:sz w:val="24"/>
          <w:szCs w:val="24"/>
        </w:rPr>
        <w:t xml:space="preserve">y </w:t>
      </w:r>
      <w:r w:rsidRPr="00390CAE">
        <w:rPr>
          <w:spacing w:val="-1"/>
          <w:sz w:val="24"/>
          <w:szCs w:val="24"/>
        </w:rPr>
        <w:t>a</w:t>
      </w:r>
      <w:r w:rsidRPr="00390CAE">
        <w:rPr>
          <w:sz w:val="24"/>
          <w:szCs w:val="24"/>
        </w:rPr>
        <w:t>lso</w:t>
      </w:r>
      <w:r w:rsidRPr="00390CAE">
        <w:rPr>
          <w:spacing w:val="11"/>
          <w:sz w:val="24"/>
          <w:szCs w:val="24"/>
        </w:rPr>
        <w:t xml:space="preserve"> </w:t>
      </w:r>
      <w:r w:rsidRPr="00390CAE">
        <w:rPr>
          <w:sz w:val="24"/>
          <w:szCs w:val="24"/>
        </w:rPr>
        <w:t>sp</w:t>
      </w:r>
      <w:r w:rsidRPr="00390CAE">
        <w:rPr>
          <w:spacing w:val="-1"/>
          <w:sz w:val="24"/>
          <w:szCs w:val="24"/>
        </w:rPr>
        <w:t>e</w:t>
      </w:r>
      <w:r w:rsidRPr="00390CAE">
        <w:rPr>
          <w:sz w:val="24"/>
          <w:szCs w:val="24"/>
        </w:rPr>
        <w:t>nd</w:t>
      </w:r>
      <w:r w:rsidRPr="00390CAE">
        <w:rPr>
          <w:spacing w:val="14"/>
          <w:sz w:val="24"/>
          <w:szCs w:val="24"/>
        </w:rPr>
        <w:t xml:space="preserve"> </w:t>
      </w:r>
      <w:r w:rsidRPr="00390CAE">
        <w:rPr>
          <w:spacing w:val="1"/>
          <w:sz w:val="24"/>
          <w:szCs w:val="24"/>
        </w:rPr>
        <w:t>m</w:t>
      </w:r>
      <w:r w:rsidRPr="00390CAE">
        <w:rPr>
          <w:sz w:val="24"/>
          <w:szCs w:val="24"/>
        </w:rPr>
        <w:t>u</w:t>
      </w:r>
      <w:r w:rsidRPr="00390CAE">
        <w:rPr>
          <w:spacing w:val="-1"/>
          <w:sz w:val="24"/>
          <w:szCs w:val="24"/>
        </w:rPr>
        <w:t>c</w:t>
      </w:r>
      <w:r w:rsidRPr="00390CAE">
        <w:rPr>
          <w:sz w:val="24"/>
          <w:szCs w:val="24"/>
        </w:rPr>
        <w:t>h</w:t>
      </w:r>
      <w:r w:rsidRPr="00390CAE">
        <w:rPr>
          <w:spacing w:val="8"/>
          <w:sz w:val="24"/>
          <w:szCs w:val="24"/>
        </w:rPr>
        <w:t xml:space="preserve"> </w:t>
      </w:r>
      <w:r w:rsidRPr="00390CAE">
        <w:rPr>
          <w:sz w:val="24"/>
          <w:szCs w:val="24"/>
        </w:rPr>
        <w:t>of</w:t>
      </w:r>
      <w:r w:rsidRPr="00390CAE">
        <w:rPr>
          <w:spacing w:val="11"/>
          <w:sz w:val="24"/>
          <w:szCs w:val="24"/>
        </w:rPr>
        <w:t xml:space="preserve"> </w:t>
      </w:r>
      <w:r w:rsidRPr="00390CAE">
        <w:rPr>
          <w:sz w:val="24"/>
          <w:szCs w:val="24"/>
        </w:rPr>
        <w:t>th</w:t>
      </w:r>
      <w:r w:rsidRPr="00390CAE">
        <w:rPr>
          <w:spacing w:val="-1"/>
          <w:sz w:val="24"/>
          <w:szCs w:val="24"/>
        </w:rPr>
        <w:t>e</w:t>
      </w:r>
      <w:r w:rsidRPr="00390CAE">
        <w:rPr>
          <w:sz w:val="24"/>
          <w:szCs w:val="24"/>
        </w:rPr>
        <w:t>ir</w:t>
      </w:r>
      <w:r w:rsidRPr="00390CAE">
        <w:rPr>
          <w:spacing w:val="10"/>
          <w:sz w:val="24"/>
          <w:szCs w:val="24"/>
        </w:rPr>
        <w:t xml:space="preserve"> </w:t>
      </w:r>
      <w:r w:rsidRPr="00390CAE">
        <w:rPr>
          <w:spacing w:val="1"/>
          <w:sz w:val="24"/>
          <w:szCs w:val="24"/>
        </w:rPr>
        <w:t>tim</w:t>
      </w:r>
      <w:r w:rsidRPr="00390CAE">
        <w:rPr>
          <w:sz w:val="24"/>
          <w:szCs w:val="24"/>
        </w:rPr>
        <w:t>e</w:t>
      </w:r>
      <w:r w:rsidRPr="00390CAE">
        <w:rPr>
          <w:spacing w:val="11"/>
          <w:sz w:val="24"/>
          <w:szCs w:val="24"/>
        </w:rPr>
        <w:t xml:space="preserve"> </w:t>
      </w:r>
      <w:r w:rsidRPr="00390CAE">
        <w:rPr>
          <w:spacing w:val="3"/>
          <w:sz w:val="24"/>
          <w:szCs w:val="24"/>
        </w:rPr>
        <w:t>o</w:t>
      </w:r>
      <w:r w:rsidRPr="00390CAE">
        <w:rPr>
          <w:sz w:val="24"/>
          <w:szCs w:val="24"/>
        </w:rPr>
        <w:t>n</w:t>
      </w:r>
      <w:r w:rsidRPr="00390CAE">
        <w:rPr>
          <w:spacing w:val="11"/>
          <w:sz w:val="24"/>
          <w:szCs w:val="24"/>
        </w:rPr>
        <w:t xml:space="preserve"> </w:t>
      </w:r>
      <w:r w:rsidRPr="00390CAE">
        <w:rPr>
          <w:sz w:val="24"/>
          <w:szCs w:val="24"/>
        </w:rPr>
        <w:t>t</w:t>
      </w:r>
      <w:r w:rsidRPr="00390CAE">
        <w:rPr>
          <w:spacing w:val="2"/>
          <w:sz w:val="24"/>
          <w:szCs w:val="24"/>
        </w:rPr>
        <w:t>h</w:t>
      </w:r>
      <w:r w:rsidRPr="00390CAE">
        <w:rPr>
          <w:sz w:val="24"/>
          <w:szCs w:val="24"/>
        </w:rPr>
        <w:t>e</w:t>
      </w:r>
      <w:r w:rsidRPr="00390CAE">
        <w:rPr>
          <w:spacing w:val="14"/>
          <w:sz w:val="24"/>
          <w:szCs w:val="24"/>
        </w:rPr>
        <w:t xml:space="preserve"> </w:t>
      </w:r>
      <w:r w:rsidRPr="00390CAE">
        <w:rPr>
          <w:spacing w:val="-5"/>
          <w:sz w:val="24"/>
          <w:szCs w:val="24"/>
        </w:rPr>
        <w:t>g</w:t>
      </w:r>
      <w:r w:rsidRPr="00390CAE">
        <w:rPr>
          <w:spacing w:val="2"/>
          <w:sz w:val="24"/>
          <w:szCs w:val="24"/>
        </w:rPr>
        <w:t>r</w:t>
      </w:r>
      <w:r w:rsidRPr="00390CAE">
        <w:rPr>
          <w:sz w:val="24"/>
          <w:szCs w:val="24"/>
        </w:rPr>
        <w:t>ound</w:t>
      </w:r>
      <w:r w:rsidRPr="00390CAE">
        <w:rPr>
          <w:spacing w:val="7"/>
          <w:sz w:val="24"/>
          <w:szCs w:val="24"/>
        </w:rPr>
        <w:t xml:space="preserve"> </w:t>
      </w:r>
      <w:r w:rsidRPr="00390CAE">
        <w:rPr>
          <w:sz w:val="24"/>
          <w:szCs w:val="24"/>
        </w:rPr>
        <w:t>(Osw</w:t>
      </w:r>
      <w:r w:rsidRPr="00390CAE">
        <w:rPr>
          <w:spacing w:val="-1"/>
          <w:sz w:val="24"/>
          <w:szCs w:val="24"/>
        </w:rPr>
        <w:t>a</w:t>
      </w:r>
      <w:r w:rsidRPr="00390CAE">
        <w:rPr>
          <w:sz w:val="24"/>
          <w:szCs w:val="24"/>
        </w:rPr>
        <w:t>ld</w:t>
      </w:r>
      <w:r w:rsidRPr="00390CAE">
        <w:rPr>
          <w:spacing w:val="9"/>
          <w:sz w:val="24"/>
          <w:szCs w:val="24"/>
        </w:rPr>
        <w:t xml:space="preserve"> </w:t>
      </w:r>
      <w:r w:rsidR="00B05393">
        <w:rPr>
          <w:sz w:val="24"/>
          <w:szCs w:val="24"/>
        </w:rPr>
        <w:t>and</w:t>
      </w:r>
      <w:r w:rsidRPr="00390CAE">
        <w:rPr>
          <w:spacing w:val="13"/>
          <w:sz w:val="24"/>
          <w:szCs w:val="24"/>
        </w:rPr>
        <w:t xml:space="preserve"> </w:t>
      </w:r>
      <w:proofErr w:type="spellStart"/>
      <w:r w:rsidRPr="00390CAE">
        <w:rPr>
          <w:spacing w:val="-5"/>
          <w:sz w:val="24"/>
          <w:szCs w:val="24"/>
        </w:rPr>
        <w:t>L</w:t>
      </w:r>
      <w:r w:rsidRPr="00390CAE">
        <w:rPr>
          <w:sz w:val="24"/>
          <w:szCs w:val="24"/>
        </w:rPr>
        <w:t>o</w:t>
      </w:r>
      <w:r w:rsidRPr="00390CAE">
        <w:rPr>
          <w:spacing w:val="2"/>
          <w:sz w:val="24"/>
          <w:szCs w:val="24"/>
        </w:rPr>
        <w:t>c</w:t>
      </w:r>
      <w:r w:rsidRPr="00390CAE">
        <w:rPr>
          <w:spacing w:val="3"/>
          <w:sz w:val="24"/>
          <w:szCs w:val="24"/>
        </w:rPr>
        <w:t>k</w:t>
      </w:r>
      <w:r w:rsidRPr="00390CAE">
        <w:rPr>
          <w:spacing w:val="-1"/>
          <w:sz w:val="24"/>
          <w:szCs w:val="24"/>
        </w:rPr>
        <w:t>a</w:t>
      </w:r>
      <w:r w:rsidRPr="00390CAE">
        <w:rPr>
          <w:sz w:val="24"/>
          <w:szCs w:val="24"/>
        </w:rPr>
        <w:t>rd</w:t>
      </w:r>
      <w:proofErr w:type="spellEnd"/>
      <w:r w:rsidRPr="00390CAE">
        <w:rPr>
          <w:spacing w:val="8"/>
          <w:sz w:val="24"/>
          <w:szCs w:val="24"/>
        </w:rPr>
        <w:t xml:space="preserve"> </w:t>
      </w:r>
      <w:r w:rsidRPr="00390CAE">
        <w:rPr>
          <w:spacing w:val="1"/>
          <w:sz w:val="24"/>
          <w:szCs w:val="24"/>
        </w:rPr>
        <w:t>1</w:t>
      </w:r>
      <w:r w:rsidRPr="00390CAE">
        <w:rPr>
          <w:sz w:val="24"/>
          <w:szCs w:val="24"/>
        </w:rPr>
        <w:t>9</w:t>
      </w:r>
      <w:r w:rsidRPr="00390CAE">
        <w:rPr>
          <w:spacing w:val="3"/>
          <w:sz w:val="24"/>
          <w:szCs w:val="24"/>
        </w:rPr>
        <w:t>8</w:t>
      </w:r>
      <w:r w:rsidRPr="00390CAE">
        <w:rPr>
          <w:sz w:val="24"/>
          <w:szCs w:val="24"/>
        </w:rPr>
        <w:t>0).</w:t>
      </w:r>
      <w:r w:rsidRPr="00390CAE">
        <w:rPr>
          <w:spacing w:val="2"/>
          <w:sz w:val="24"/>
          <w:szCs w:val="24"/>
        </w:rPr>
        <w:t xml:space="preserve"> </w:t>
      </w:r>
      <w:r w:rsidRPr="00390CAE">
        <w:rPr>
          <w:sz w:val="24"/>
          <w:szCs w:val="24"/>
        </w:rPr>
        <w:t>Th</w:t>
      </w:r>
      <w:r w:rsidRPr="00390CAE">
        <w:rPr>
          <w:spacing w:val="-1"/>
          <w:sz w:val="24"/>
          <w:szCs w:val="24"/>
        </w:rPr>
        <w:t>e</w:t>
      </w:r>
      <w:r w:rsidRPr="00390CAE">
        <w:rPr>
          <w:sz w:val="24"/>
          <w:szCs w:val="24"/>
        </w:rPr>
        <w:t>ir</w:t>
      </w:r>
      <w:r w:rsidRPr="00390CAE">
        <w:rPr>
          <w:spacing w:val="9"/>
          <w:sz w:val="24"/>
          <w:szCs w:val="24"/>
        </w:rPr>
        <w:t xml:space="preserve"> </w:t>
      </w:r>
      <w:r w:rsidRPr="00390CAE">
        <w:rPr>
          <w:sz w:val="24"/>
          <w:szCs w:val="24"/>
        </w:rPr>
        <w:t>d</w:t>
      </w:r>
      <w:r w:rsidRPr="00390CAE">
        <w:rPr>
          <w:spacing w:val="-1"/>
          <w:sz w:val="24"/>
          <w:szCs w:val="24"/>
        </w:rPr>
        <w:t>a</w:t>
      </w:r>
      <w:r w:rsidRPr="00390CAE">
        <w:rPr>
          <w:spacing w:val="1"/>
          <w:sz w:val="24"/>
          <w:szCs w:val="24"/>
        </w:rPr>
        <w:t>i</w:t>
      </w:r>
      <w:r w:rsidRPr="00390CAE">
        <w:rPr>
          <w:spacing w:val="10"/>
          <w:sz w:val="24"/>
          <w:szCs w:val="24"/>
        </w:rPr>
        <w:t>l</w:t>
      </w:r>
      <w:r w:rsidRPr="00390CAE">
        <w:rPr>
          <w:sz w:val="24"/>
          <w:szCs w:val="24"/>
        </w:rPr>
        <w:t xml:space="preserve">y </w:t>
      </w:r>
      <w:r w:rsidRPr="00390CAE">
        <w:rPr>
          <w:spacing w:val="-1"/>
          <w:sz w:val="24"/>
          <w:szCs w:val="24"/>
        </w:rPr>
        <w:t>ra</w:t>
      </w:r>
      <w:r w:rsidRPr="00390CAE">
        <w:rPr>
          <w:spacing w:val="5"/>
          <w:sz w:val="24"/>
          <w:szCs w:val="24"/>
        </w:rPr>
        <w:t>n</w:t>
      </w:r>
      <w:r w:rsidRPr="00390CAE">
        <w:rPr>
          <w:spacing w:val="-5"/>
          <w:sz w:val="24"/>
          <w:szCs w:val="24"/>
        </w:rPr>
        <w:t>g</w:t>
      </w:r>
      <w:r w:rsidRPr="00390CAE">
        <w:rPr>
          <w:sz w:val="24"/>
          <w:szCs w:val="24"/>
        </w:rPr>
        <w:t>e</w:t>
      </w:r>
      <w:r w:rsidRPr="00390CAE">
        <w:rPr>
          <w:spacing w:val="50"/>
          <w:sz w:val="24"/>
          <w:szCs w:val="24"/>
        </w:rPr>
        <w:t xml:space="preserve"> </w:t>
      </w:r>
      <w:r w:rsidRPr="00390CAE">
        <w:rPr>
          <w:sz w:val="24"/>
          <w:szCs w:val="24"/>
        </w:rPr>
        <w:t>is</w:t>
      </w:r>
      <w:r w:rsidRPr="00390CAE">
        <w:rPr>
          <w:spacing w:val="54"/>
          <w:sz w:val="24"/>
          <w:szCs w:val="24"/>
        </w:rPr>
        <w:t xml:space="preserve"> </w:t>
      </w:r>
      <w:r w:rsidRPr="00390CAE">
        <w:rPr>
          <w:spacing w:val="1"/>
          <w:sz w:val="24"/>
          <w:szCs w:val="24"/>
        </w:rPr>
        <w:t>t</w:t>
      </w:r>
      <w:r w:rsidRPr="00390CAE">
        <w:rPr>
          <w:spacing w:val="3"/>
          <w:sz w:val="24"/>
          <w:szCs w:val="24"/>
        </w:rPr>
        <w:t>h</w:t>
      </w:r>
      <w:r w:rsidRPr="00390CAE">
        <w:rPr>
          <w:sz w:val="24"/>
          <w:szCs w:val="24"/>
        </w:rPr>
        <w:t>e</w:t>
      </w:r>
      <w:r w:rsidRPr="00390CAE">
        <w:rPr>
          <w:spacing w:val="52"/>
          <w:sz w:val="24"/>
          <w:szCs w:val="24"/>
        </w:rPr>
        <w:t xml:space="preserve"> </w:t>
      </w:r>
      <w:r w:rsidRPr="00390CAE">
        <w:rPr>
          <w:sz w:val="24"/>
          <w:szCs w:val="24"/>
        </w:rPr>
        <w:t>sh</w:t>
      </w:r>
      <w:r w:rsidRPr="00390CAE">
        <w:rPr>
          <w:spacing w:val="2"/>
          <w:sz w:val="24"/>
          <w:szCs w:val="24"/>
        </w:rPr>
        <w:t>o</w:t>
      </w:r>
      <w:r w:rsidRPr="00390CAE">
        <w:rPr>
          <w:sz w:val="24"/>
          <w:szCs w:val="24"/>
        </w:rPr>
        <w:t>r</w:t>
      </w:r>
      <w:r w:rsidRPr="00390CAE">
        <w:rPr>
          <w:spacing w:val="1"/>
          <w:sz w:val="24"/>
          <w:szCs w:val="24"/>
        </w:rPr>
        <w:t>t</w:t>
      </w:r>
      <w:r w:rsidRPr="00390CAE">
        <w:rPr>
          <w:spacing w:val="-1"/>
          <w:sz w:val="24"/>
          <w:szCs w:val="24"/>
        </w:rPr>
        <w:t>e</w:t>
      </w:r>
      <w:r w:rsidRPr="00390CAE">
        <w:rPr>
          <w:sz w:val="24"/>
          <w:szCs w:val="24"/>
        </w:rPr>
        <w:t>st</w:t>
      </w:r>
      <w:r w:rsidRPr="00390CAE">
        <w:rPr>
          <w:spacing w:val="49"/>
          <w:sz w:val="24"/>
          <w:szCs w:val="24"/>
        </w:rPr>
        <w:t xml:space="preserve"> </w:t>
      </w:r>
      <w:r w:rsidRPr="00390CAE">
        <w:rPr>
          <w:spacing w:val="1"/>
          <w:sz w:val="24"/>
          <w:szCs w:val="24"/>
        </w:rPr>
        <w:t>amo</w:t>
      </w:r>
      <w:r w:rsidRPr="00390CAE">
        <w:rPr>
          <w:spacing w:val="3"/>
          <w:sz w:val="24"/>
          <w:szCs w:val="24"/>
        </w:rPr>
        <w:t>n</w:t>
      </w:r>
      <w:r w:rsidRPr="00390CAE">
        <w:rPr>
          <w:sz w:val="24"/>
          <w:szCs w:val="24"/>
        </w:rPr>
        <w:t>g</w:t>
      </w:r>
      <w:r w:rsidRPr="00390CAE">
        <w:rPr>
          <w:spacing w:val="45"/>
          <w:sz w:val="24"/>
          <w:szCs w:val="24"/>
        </w:rPr>
        <w:t xml:space="preserve"> </w:t>
      </w:r>
      <w:r w:rsidRPr="00390CAE">
        <w:rPr>
          <w:spacing w:val="-1"/>
          <w:sz w:val="24"/>
          <w:szCs w:val="24"/>
        </w:rPr>
        <w:t>a</w:t>
      </w:r>
      <w:r w:rsidRPr="00390CAE">
        <w:rPr>
          <w:sz w:val="24"/>
          <w:szCs w:val="24"/>
        </w:rPr>
        <w:t xml:space="preserve">ll </w:t>
      </w:r>
      <w:r w:rsidRPr="00390CAE">
        <w:rPr>
          <w:spacing w:val="-5"/>
          <w:sz w:val="24"/>
          <w:szCs w:val="24"/>
        </w:rPr>
        <w:t>g</w:t>
      </w:r>
      <w:r w:rsidRPr="00390CAE">
        <w:rPr>
          <w:sz w:val="24"/>
          <w:szCs w:val="24"/>
        </w:rPr>
        <w:t>u</w:t>
      </w:r>
      <w:r w:rsidRPr="00390CAE">
        <w:rPr>
          <w:spacing w:val="-1"/>
          <w:sz w:val="24"/>
          <w:szCs w:val="24"/>
        </w:rPr>
        <w:t>e</w:t>
      </w:r>
      <w:r w:rsidRPr="00390CAE">
        <w:rPr>
          <w:spacing w:val="3"/>
          <w:sz w:val="24"/>
          <w:szCs w:val="24"/>
        </w:rPr>
        <w:t>n</w:t>
      </w:r>
      <w:r w:rsidRPr="00390CAE">
        <w:rPr>
          <w:sz w:val="24"/>
          <w:szCs w:val="24"/>
        </w:rPr>
        <w:t>ons</w:t>
      </w:r>
      <w:r w:rsidRPr="00390CAE">
        <w:rPr>
          <w:spacing w:val="48"/>
          <w:sz w:val="24"/>
          <w:szCs w:val="24"/>
        </w:rPr>
        <w:t xml:space="preserve"> </w:t>
      </w:r>
      <w:r w:rsidRPr="00390CAE">
        <w:rPr>
          <w:spacing w:val="-1"/>
          <w:sz w:val="24"/>
          <w:szCs w:val="24"/>
        </w:rPr>
        <w:t>a</w:t>
      </w:r>
      <w:r w:rsidRPr="00390CAE">
        <w:rPr>
          <w:sz w:val="24"/>
          <w:szCs w:val="24"/>
        </w:rPr>
        <w:t>bo</w:t>
      </w:r>
      <w:r w:rsidRPr="00390CAE">
        <w:rPr>
          <w:spacing w:val="2"/>
          <w:sz w:val="24"/>
          <w:szCs w:val="24"/>
        </w:rPr>
        <w:t>u</w:t>
      </w:r>
      <w:r w:rsidRPr="00390CAE">
        <w:rPr>
          <w:sz w:val="24"/>
          <w:szCs w:val="24"/>
        </w:rPr>
        <w:t>t</w:t>
      </w:r>
      <w:r w:rsidRPr="00390CAE">
        <w:rPr>
          <w:spacing w:val="50"/>
          <w:sz w:val="24"/>
          <w:szCs w:val="24"/>
        </w:rPr>
        <w:t xml:space="preserve"> </w:t>
      </w:r>
      <w:r w:rsidRPr="00390CAE">
        <w:rPr>
          <w:sz w:val="24"/>
          <w:szCs w:val="24"/>
        </w:rPr>
        <w:t>500m</w:t>
      </w:r>
      <w:r w:rsidRPr="00390CAE">
        <w:rPr>
          <w:spacing w:val="50"/>
          <w:sz w:val="24"/>
          <w:szCs w:val="24"/>
        </w:rPr>
        <w:t xml:space="preserve"> </w:t>
      </w:r>
      <w:r w:rsidRPr="00390CAE">
        <w:rPr>
          <w:spacing w:val="1"/>
          <w:sz w:val="24"/>
          <w:szCs w:val="24"/>
        </w:rPr>
        <w:t>(</w:t>
      </w:r>
      <w:proofErr w:type="spellStart"/>
      <w:r w:rsidRPr="00390CAE">
        <w:rPr>
          <w:spacing w:val="-4"/>
          <w:sz w:val="24"/>
          <w:szCs w:val="24"/>
        </w:rPr>
        <w:t>B</w:t>
      </w:r>
      <w:r w:rsidRPr="00390CAE">
        <w:rPr>
          <w:sz w:val="24"/>
          <w:szCs w:val="24"/>
        </w:rPr>
        <w:t>u</w:t>
      </w:r>
      <w:r w:rsidRPr="00390CAE">
        <w:rPr>
          <w:spacing w:val="10"/>
          <w:sz w:val="24"/>
          <w:szCs w:val="24"/>
        </w:rPr>
        <w:t>t</w:t>
      </w:r>
      <w:r w:rsidRPr="00390CAE">
        <w:rPr>
          <w:spacing w:val="-9"/>
          <w:sz w:val="24"/>
          <w:szCs w:val="24"/>
        </w:rPr>
        <w:t>y</w:t>
      </w:r>
      <w:r w:rsidRPr="00390CAE">
        <w:rPr>
          <w:sz w:val="24"/>
          <w:szCs w:val="24"/>
        </w:rPr>
        <w:t>nski</w:t>
      </w:r>
      <w:proofErr w:type="spellEnd"/>
      <w:r w:rsidRPr="00390CAE">
        <w:rPr>
          <w:spacing w:val="45"/>
          <w:sz w:val="24"/>
          <w:szCs w:val="24"/>
        </w:rPr>
        <w:t xml:space="preserve"> </w:t>
      </w:r>
      <w:r w:rsidRPr="00390CAE">
        <w:rPr>
          <w:sz w:val="24"/>
          <w:szCs w:val="24"/>
        </w:rPr>
        <w:t>2002,</w:t>
      </w:r>
      <w:r w:rsidRPr="00390CAE">
        <w:rPr>
          <w:spacing w:val="51"/>
          <w:sz w:val="24"/>
          <w:szCs w:val="24"/>
        </w:rPr>
        <w:t xml:space="preserve"> </w:t>
      </w:r>
      <w:proofErr w:type="spellStart"/>
      <w:r w:rsidRPr="00390CAE">
        <w:rPr>
          <w:spacing w:val="-17"/>
          <w:sz w:val="24"/>
          <w:szCs w:val="24"/>
        </w:rPr>
        <w:t>W</w:t>
      </w:r>
      <w:r w:rsidRPr="00390CAE">
        <w:rPr>
          <w:spacing w:val="-1"/>
          <w:sz w:val="24"/>
          <w:szCs w:val="24"/>
        </w:rPr>
        <w:t>a</w:t>
      </w:r>
      <w:r w:rsidRPr="00390CAE">
        <w:rPr>
          <w:sz w:val="24"/>
          <w:szCs w:val="24"/>
        </w:rPr>
        <w:t>ho</w:t>
      </w:r>
      <w:r w:rsidRPr="00390CAE">
        <w:rPr>
          <w:spacing w:val="1"/>
          <w:sz w:val="24"/>
          <w:szCs w:val="24"/>
        </w:rPr>
        <w:t>m</w:t>
      </w:r>
      <w:r w:rsidRPr="00390CAE">
        <w:rPr>
          <w:sz w:val="24"/>
          <w:szCs w:val="24"/>
        </w:rPr>
        <w:t>e</w:t>
      </w:r>
      <w:proofErr w:type="spellEnd"/>
      <w:r w:rsidRPr="00390CAE">
        <w:rPr>
          <w:spacing w:val="52"/>
          <w:sz w:val="24"/>
          <w:szCs w:val="24"/>
        </w:rPr>
        <w:t xml:space="preserve"> </w:t>
      </w:r>
      <w:r w:rsidRPr="00390CAE">
        <w:rPr>
          <w:i/>
          <w:spacing w:val="-1"/>
          <w:sz w:val="24"/>
          <w:szCs w:val="24"/>
        </w:rPr>
        <w:t>e</w:t>
      </w:r>
      <w:r w:rsidRPr="00390CAE">
        <w:rPr>
          <w:i/>
          <w:sz w:val="24"/>
          <w:szCs w:val="24"/>
        </w:rPr>
        <w:t>t</w:t>
      </w:r>
      <w:r w:rsidRPr="00390CAE">
        <w:rPr>
          <w:i/>
          <w:spacing w:val="54"/>
          <w:sz w:val="24"/>
          <w:szCs w:val="24"/>
        </w:rPr>
        <w:t xml:space="preserve"> </w:t>
      </w:r>
      <w:r w:rsidRPr="00390CAE">
        <w:rPr>
          <w:i/>
          <w:spacing w:val="1"/>
          <w:sz w:val="24"/>
          <w:szCs w:val="24"/>
        </w:rPr>
        <w:t>al</w:t>
      </w:r>
      <w:r w:rsidRPr="00390CAE">
        <w:rPr>
          <w:i/>
          <w:sz w:val="24"/>
          <w:szCs w:val="24"/>
        </w:rPr>
        <w:t>.</w:t>
      </w:r>
      <w:r w:rsidRPr="00390CAE">
        <w:rPr>
          <w:i/>
          <w:spacing w:val="52"/>
          <w:sz w:val="24"/>
          <w:szCs w:val="24"/>
        </w:rPr>
        <w:t xml:space="preserve"> </w:t>
      </w:r>
      <w:r w:rsidRPr="00390CAE">
        <w:rPr>
          <w:sz w:val="24"/>
          <w:szCs w:val="24"/>
        </w:rPr>
        <w:t xml:space="preserve">1993). </w:t>
      </w:r>
    </w:p>
    <w:p w:rsidR="004D4739" w:rsidRPr="00390CAE" w:rsidRDefault="004D4739" w:rsidP="00390CAE">
      <w:pPr>
        <w:spacing w:before="58" w:line="360" w:lineRule="auto"/>
        <w:ind w:right="20"/>
        <w:jc w:val="both"/>
        <w:rPr>
          <w:sz w:val="24"/>
          <w:szCs w:val="24"/>
        </w:rPr>
      </w:pPr>
    </w:p>
    <w:p w:rsidR="000E2C0C" w:rsidRPr="00390CAE" w:rsidRDefault="009165C4" w:rsidP="00390CAE">
      <w:pPr>
        <w:spacing w:before="58" w:line="360" w:lineRule="auto"/>
        <w:ind w:right="20"/>
        <w:jc w:val="both"/>
        <w:rPr>
          <w:sz w:val="24"/>
          <w:szCs w:val="24"/>
        </w:rPr>
      </w:pPr>
      <w:r w:rsidRPr="00390CAE">
        <w:rPr>
          <w:spacing w:val="1"/>
          <w:sz w:val="24"/>
          <w:szCs w:val="24"/>
        </w:rPr>
        <w:t>P</w:t>
      </w:r>
      <w:r w:rsidRPr="00390CAE">
        <w:rPr>
          <w:sz w:val="24"/>
          <w:szCs w:val="24"/>
        </w:rPr>
        <w:t>opu</w:t>
      </w:r>
      <w:r w:rsidRPr="00390CAE">
        <w:rPr>
          <w:spacing w:val="1"/>
          <w:sz w:val="24"/>
          <w:szCs w:val="24"/>
        </w:rPr>
        <w:t>l</w:t>
      </w:r>
      <w:r w:rsidRPr="00390CAE">
        <w:rPr>
          <w:spacing w:val="-1"/>
          <w:sz w:val="24"/>
          <w:szCs w:val="24"/>
        </w:rPr>
        <w:t>a</w:t>
      </w:r>
      <w:r w:rsidRPr="00390CAE">
        <w:rPr>
          <w:spacing w:val="1"/>
          <w:sz w:val="24"/>
          <w:szCs w:val="24"/>
        </w:rPr>
        <w:t>ti</w:t>
      </w:r>
      <w:r w:rsidRPr="00390CAE">
        <w:rPr>
          <w:sz w:val="24"/>
          <w:szCs w:val="24"/>
        </w:rPr>
        <w:t>ons of</w:t>
      </w:r>
      <w:r w:rsidRPr="00390CAE">
        <w:rPr>
          <w:spacing w:val="6"/>
          <w:sz w:val="24"/>
          <w:szCs w:val="24"/>
        </w:rPr>
        <w:t xml:space="preserve"> </w:t>
      </w:r>
      <w:r w:rsidRPr="00390CAE">
        <w:rPr>
          <w:sz w:val="24"/>
          <w:szCs w:val="24"/>
        </w:rPr>
        <w:t>De</w:t>
      </w:r>
      <w:r w:rsidRPr="00390CAE">
        <w:rPr>
          <w:spacing w:val="6"/>
          <w:sz w:val="24"/>
          <w:szCs w:val="24"/>
        </w:rPr>
        <w:t xml:space="preserve"> </w:t>
      </w:r>
      <w:proofErr w:type="spellStart"/>
      <w:r w:rsidRPr="00390CAE">
        <w:rPr>
          <w:spacing w:val="1"/>
          <w:sz w:val="24"/>
          <w:szCs w:val="24"/>
        </w:rPr>
        <w:t>B</w:t>
      </w:r>
      <w:r w:rsidRPr="00390CAE">
        <w:rPr>
          <w:spacing w:val="-1"/>
          <w:sz w:val="24"/>
          <w:szCs w:val="24"/>
        </w:rPr>
        <w:t>ra</w:t>
      </w:r>
      <w:r w:rsidRPr="00390CAE">
        <w:rPr>
          <w:spacing w:val="1"/>
          <w:sz w:val="24"/>
          <w:szCs w:val="24"/>
        </w:rPr>
        <w:t>z</w:t>
      </w:r>
      <w:r w:rsidRPr="00390CAE">
        <w:rPr>
          <w:spacing w:val="2"/>
          <w:sz w:val="24"/>
          <w:szCs w:val="24"/>
        </w:rPr>
        <w:t>z</w:t>
      </w:r>
      <w:r w:rsidRPr="00390CAE">
        <w:rPr>
          <w:spacing w:val="-1"/>
          <w:sz w:val="24"/>
          <w:szCs w:val="24"/>
        </w:rPr>
        <w:t>a</w:t>
      </w:r>
      <w:r w:rsidRPr="00390CAE">
        <w:rPr>
          <w:sz w:val="24"/>
          <w:szCs w:val="24"/>
        </w:rPr>
        <w:t>’s</w:t>
      </w:r>
      <w:proofErr w:type="spellEnd"/>
      <w:r w:rsidRPr="00390CAE">
        <w:rPr>
          <w:spacing w:val="5"/>
          <w:sz w:val="24"/>
          <w:szCs w:val="24"/>
        </w:rPr>
        <w:t xml:space="preserve"> </w:t>
      </w:r>
      <w:r w:rsidRPr="00390CAE">
        <w:rPr>
          <w:spacing w:val="1"/>
          <w:sz w:val="24"/>
          <w:szCs w:val="24"/>
        </w:rPr>
        <w:t>m</w:t>
      </w:r>
      <w:r w:rsidRPr="00390CAE">
        <w:rPr>
          <w:sz w:val="24"/>
          <w:szCs w:val="24"/>
        </w:rPr>
        <w:t>on</w:t>
      </w:r>
      <w:r w:rsidRPr="00390CAE">
        <w:rPr>
          <w:spacing w:val="1"/>
          <w:sz w:val="24"/>
          <w:szCs w:val="24"/>
        </w:rPr>
        <w:t>k</w:t>
      </w:r>
      <w:r w:rsidRPr="00390CAE">
        <w:rPr>
          <w:spacing w:val="4"/>
          <w:sz w:val="24"/>
          <w:szCs w:val="24"/>
        </w:rPr>
        <w:t>e</w:t>
      </w:r>
      <w:r w:rsidRPr="00390CAE">
        <w:rPr>
          <w:spacing w:val="-9"/>
          <w:sz w:val="24"/>
          <w:szCs w:val="24"/>
        </w:rPr>
        <w:t>y</w:t>
      </w:r>
      <w:r w:rsidRPr="00390CAE">
        <w:rPr>
          <w:sz w:val="24"/>
          <w:szCs w:val="24"/>
        </w:rPr>
        <w:t>s</w:t>
      </w:r>
      <w:r w:rsidRPr="00390CAE">
        <w:rPr>
          <w:spacing w:val="4"/>
          <w:sz w:val="24"/>
          <w:szCs w:val="24"/>
        </w:rPr>
        <w:t xml:space="preserve"> </w:t>
      </w:r>
      <w:r w:rsidRPr="00390CAE">
        <w:rPr>
          <w:spacing w:val="2"/>
          <w:sz w:val="24"/>
          <w:szCs w:val="24"/>
        </w:rPr>
        <w:t>a</w:t>
      </w:r>
      <w:r w:rsidRPr="00390CAE">
        <w:rPr>
          <w:spacing w:val="-1"/>
          <w:sz w:val="24"/>
          <w:szCs w:val="24"/>
        </w:rPr>
        <w:t>r</w:t>
      </w:r>
      <w:r w:rsidRPr="00390CAE">
        <w:rPr>
          <w:sz w:val="24"/>
          <w:szCs w:val="24"/>
        </w:rPr>
        <w:t>e</w:t>
      </w:r>
      <w:r w:rsidRPr="00390CAE">
        <w:rPr>
          <w:spacing w:val="7"/>
          <w:sz w:val="24"/>
          <w:szCs w:val="24"/>
        </w:rPr>
        <w:t xml:space="preserve"> </w:t>
      </w:r>
      <w:r w:rsidR="00E01AA7">
        <w:rPr>
          <w:spacing w:val="-1"/>
          <w:sz w:val="24"/>
          <w:szCs w:val="24"/>
        </w:rPr>
        <w:t>least concern</w:t>
      </w:r>
      <w:r w:rsidRPr="00390CAE">
        <w:rPr>
          <w:spacing w:val="2"/>
          <w:sz w:val="24"/>
          <w:szCs w:val="24"/>
        </w:rPr>
        <w:t xml:space="preserve"> </w:t>
      </w:r>
      <w:r w:rsidRPr="00390CAE">
        <w:rPr>
          <w:sz w:val="24"/>
          <w:szCs w:val="24"/>
        </w:rPr>
        <w:t>b</w:t>
      </w:r>
      <w:r w:rsidRPr="00390CAE">
        <w:rPr>
          <w:spacing w:val="-1"/>
          <w:sz w:val="24"/>
          <w:szCs w:val="24"/>
        </w:rPr>
        <w:t>eca</w:t>
      </w:r>
      <w:r w:rsidRPr="00390CAE">
        <w:rPr>
          <w:sz w:val="24"/>
          <w:szCs w:val="24"/>
        </w:rPr>
        <w:t>use</w:t>
      </w:r>
      <w:r w:rsidRPr="00390CAE">
        <w:rPr>
          <w:spacing w:val="6"/>
          <w:sz w:val="24"/>
          <w:szCs w:val="24"/>
        </w:rPr>
        <w:t xml:space="preserve"> </w:t>
      </w:r>
      <w:r w:rsidRPr="00390CAE">
        <w:rPr>
          <w:spacing w:val="3"/>
          <w:sz w:val="24"/>
          <w:szCs w:val="24"/>
        </w:rPr>
        <w:t>o</w:t>
      </w:r>
      <w:r w:rsidRPr="00390CAE">
        <w:rPr>
          <w:sz w:val="24"/>
          <w:szCs w:val="24"/>
        </w:rPr>
        <w:t>f</w:t>
      </w:r>
      <w:r w:rsidRPr="00390CAE">
        <w:rPr>
          <w:spacing w:val="6"/>
          <w:sz w:val="24"/>
          <w:szCs w:val="24"/>
        </w:rPr>
        <w:t xml:space="preserve"> </w:t>
      </w:r>
      <w:r w:rsidRPr="00390CAE">
        <w:rPr>
          <w:spacing w:val="-1"/>
          <w:sz w:val="24"/>
          <w:szCs w:val="24"/>
        </w:rPr>
        <w:t>f</w:t>
      </w:r>
      <w:r w:rsidRPr="00390CAE">
        <w:rPr>
          <w:spacing w:val="3"/>
          <w:sz w:val="24"/>
          <w:szCs w:val="24"/>
        </w:rPr>
        <w:t>o</w:t>
      </w:r>
      <w:r w:rsidRPr="00390CAE">
        <w:rPr>
          <w:spacing w:val="2"/>
          <w:sz w:val="24"/>
          <w:szCs w:val="24"/>
        </w:rPr>
        <w:t>r</w:t>
      </w:r>
      <w:r w:rsidRPr="00390CAE">
        <w:rPr>
          <w:spacing w:val="-1"/>
          <w:sz w:val="24"/>
          <w:szCs w:val="24"/>
        </w:rPr>
        <w:t>e</w:t>
      </w:r>
      <w:r w:rsidRPr="00390CAE">
        <w:rPr>
          <w:sz w:val="24"/>
          <w:szCs w:val="24"/>
        </w:rPr>
        <w:t>st</w:t>
      </w:r>
      <w:r w:rsidRPr="00390CAE">
        <w:rPr>
          <w:spacing w:val="5"/>
          <w:sz w:val="24"/>
          <w:szCs w:val="24"/>
        </w:rPr>
        <w:t xml:space="preserve"> </w:t>
      </w:r>
      <w:r w:rsidRPr="00390CAE">
        <w:rPr>
          <w:sz w:val="24"/>
          <w:szCs w:val="24"/>
        </w:rPr>
        <w:t>fr</w:t>
      </w:r>
      <w:r w:rsidRPr="00390CAE">
        <w:rPr>
          <w:spacing w:val="2"/>
          <w:sz w:val="24"/>
          <w:szCs w:val="24"/>
        </w:rPr>
        <w:t>a</w:t>
      </w:r>
      <w:r w:rsidRPr="00390CAE">
        <w:rPr>
          <w:spacing w:val="-5"/>
          <w:sz w:val="24"/>
          <w:szCs w:val="24"/>
        </w:rPr>
        <w:t>g</w:t>
      </w:r>
      <w:r w:rsidRPr="00390CAE">
        <w:rPr>
          <w:spacing w:val="6"/>
          <w:sz w:val="24"/>
          <w:szCs w:val="24"/>
        </w:rPr>
        <w:t>m</w:t>
      </w:r>
      <w:r w:rsidRPr="00390CAE">
        <w:rPr>
          <w:spacing w:val="-1"/>
          <w:sz w:val="24"/>
          <w:szCs w:val="24"/>
        </w:rPr>
        <w:t>e</w:t>
      </w:r>
      <w:r w:rsidRPr="00390CAE">
        <w:rPr>
          <w:sz w:val="24"/>
          <w:szCs w:val="24"/>
        </w:rPr>
        <w:t>nt</w:t>
      </w:r>
      <w:r w:rsidRPr="00390CAE">
        <w:rPr>
          <w:spacing w:val="-1"/>
          <w:sz w:val="24"/>
          <w:szCs w:val="24"/>
        </w:rPr>
        <w:t>a</w:t>
      </w:r>
      <w:r w:rsidRPr="00390CAE">
        <w:rPr>
          <w:sz w:val="24"/>
          <w:szCs w:val="24"/>
        </w:rPr>
        <w:t xml:space="preserve">tion </w:t>
      </w:r>
      <w:r w:rsidRPr="00390CAE">
        <w:rPr>
          <w:spacing w:val="-1"/>
          <w:sz w:val="24"/>
          <w:szCs w:val="24"/>
        </w:rPr>
        <w:t>a</w:t>
      </w:r>
      <w:r w:rsidRPr="00390CAE">
        <w:rPr>
          <w:sz w:val="24"/>
          <w:szCs w:val="24"/>
        </w:rPr>
        <w:t>nd d</w:t>
      </w:r>
      <w:r w:rsidRPr="00390CAE">
        <w:rPr>
          <w:spacing w:val="-1"/>
          <w:sz w:val="24"/>
          <w:szCs w:val="24"/>
        </w:rPr>
        <w:t>e</w:t>
      </w:r>
      <w:r w:rsidRPr="00390CAE">
        <w:rPr>
          <w:sz w:val="24"/>
          <w:szCs w:val="24"/>
        </w:rPr>
        <w:t>v</w:t>
      </w:r>
      <w:r w:rsidRPr="00390CAE">
        <w:rPr>
          <w:spacing w:val="-1"/>
          <w:sz w:val="24"/>
          <w:szCs w:val="24"/>
        </w:rPr>
        <w:t>a</w:t>
      </w:r>
      <w:r w:rsidRPr="00390CAE">
        <w:rPr>
          <w:sz w:val="24"/>
          <w:szCs w:val="24"/>
        </w:rPr>
        <w:t>st</w:t>
      </w:r>
      <w:r w:rsidRPr="00390CAE">
        <w:rPr>
          <w:spacing w:val="-1"/>
          <w:sz w:val="24"/>
          <w:szCs w:val="24"/>
        </w:rPr>
        <w:t>a</w:t>
      </w:r>
      <w:r w:rsidRPr="00390CAE">
        <w:rPr>
          <w:sz w:val="24"/>
          <w:szCs w:val="24"/>
        </w:rPr>
        <w:t>t</w:t>
      </w:r>
      <w:r w:rsidRPr="00390CAE">
        <w:rPr>
          <w:spacing w:val="1"/>
          <w:sz w:val="24"/>
          <w:szCs w:val="24"/>
        </w:rPr>
        <w:t>i</w:t>
      </w:r>
      <w:r w:rsidRPr="00390CAE">
        <w:rPr>
          <w:spacing w:val="3"/>
          <w:sz w:val="24"/>
          <w:szCs w:val="24"/>
        </w:rPr>
        <w:t>o</w:t>
      </w:r>
      <w:r w:rsidRPr="00390CAE">
        <w:rPr>
          <w:sz w:val="24"/>
          <w:szCs w:val="24"/>
        </w:rPr>
        <w:t>n</w:t>
      </w:r>
      <w:r w:rsidRPr="00390CAE">
        <w:rPr>
          <w:spacing w:val="1"/>
          <w:sz w:val="24"/>
          <w:szCs w:val="24"/>
        </w:rPr>
        <w:t xml:space="preserve"> </w:t>
      </w:r>
      <w:r w:rsidRPr="00390CAE">
        <w:rPr>
          <w:spacing w:val="-1"/>
          <w:sz w:val="24"/>
          <w:szCs w:val="24"/>
        </w:rPr>
        <w:t>a</w:t>
      </w:r>
      <w:r w:rsidRPr="00390CAE">
        <w:rPr>
          <w:sz w:val="24"/>
          <w:szCs w:val="24"/>
        </w:rPr>
        <w:t>nd</w:t>
      </w:r>
      <w:r w:rsidRPr="00390CAE">
        <w:rPr>
          <w:spacing w:val="4"/>
          <w:sz w:val="24"/>
          <w:szCs w:val="24"/>
        </w:rPr>
        <w:t xml:space="preserve"> </w:t>
      </w:r>
      <w:r w:rsidRPr="00390CAE">
        <w:rPr>
          <w:spacing w:val="1"/>
          <w:sz w:val="24"/>
          <w:szCs w:val="24"/>
        </w:rPr>
        <w:t>b</w:t>
      </w:r>
      <w:r w:rsidRPr="00390CAE">
        <w:rPr>
          <w:spacing w:val="-1"/>
          <w:sz w:val="24"/>
          <w:szCs w:val="24"/>
        </w:rPr>
        <w:t>eca</w:t>
      </w:r>
      <w:r w:rsidRPr="00390CAE">
        <w:rPr>
          <w:sz w:val="24"/>
          <w:szCs w:val="24"/>
        </w:rPr>
        <w:t>use</w:t>
      </w:r>
      <w:r w:rsidRPr="00390CAE">
        <w:rPr>
          <w:spacing w:val="6"/>
          <w:sz w:val="24"/>
          <w:szCs w:val="24"/>
        </w:rPr>
        <w:t xml:space="preserve"> </w:t>
      </w:r>
      <w:r w:rsidRPr="00390CAE">
        <w:rPr>
          <w:spacing w:val="3"/>
          <w:sz w:val="24"/>
          <w:szCs w:val="24"/>
        </w:rPr>
        <w:t>o</w:t>
      </w:r>
      <w:r w:rsidRPr="00390CAE">
        <w:rPr>
          <w:sz w:val="24"/>
          <w:szCs w:val="24"/>
        </w:rPr>
        <w:t>f</w:t>
      </w:r>
      <w:r w:rsidRPr="00390CAE">
        <w:rPr>
          <w:spacing w:val="4"/>
          <w:sz w:val="24"/>
          <w:szCs w:val="24"/>
        </w:rPr>
        <w:t xml:space="preserve"> </w:t>
      </w:r>
      <w:r w:rsidRPr="00390CAE">
        <w:rPr>
          <w:sz w:val="24"/>
          <w:szCs w:val="24"/>
        </w:rPr>
        <w:t>hun</w:t>
      </w:r>
      <w:r w:rsidRPr="00390CAE">
        <w:rPr>
          <w:spacing w:val="1"/>
          <w:sz w:val="24"/>
          <w:szCs w:val="24"/>
        </w:rPr>
        <w:t>ti</w:t>
      </w:r>
      <w:r w:rsidRPr="00390CAE">
        <w:rPr>
          <w:sz w:val="24"/>
          <w:szCs w:val="24"/>
        </w:rPr>
        <w:t>ng</w:t>
      </w:r>
      <w:r w:rsidRPr="00390CAE">
        <w:rPr>
          <w:spacing w:val="1"/>
          <w:sz w:val="24"/>
          <w:szCs w:val="24"/>
        </w:rPr>
        <w:t xml:space="preserve"> </w:t>
      </w:r>
      <w:r w:rsidRPr="00390CAE">
        <w:rPr>
          <w:sz w:val="24"/>
          <w:szCs w:val="24"/>
        </w:rPr>
        <w:t>for</w:t>
      </w:r>
      <w:r w:rsidRPr="00390CAE">
        <w:rPr>
          <w:spacing w:val="6"/>
          <w:sz w:val="24"/>
          <w:szCs w:val="24"/>
        </w:rPr>
        <w:t xml:space="preserve"> </w:t>
      </w:r>
      <w:r w:rsidRPr="00390CAE">
        <w:rPr>
          <w:sz w:val="24"/>
          <w:szCs w:val="24"/>
        </w:rPr>
        <w:t>th</w:t>
      </w:r>
      <w:r w:rsidRPr="00390CAE">
        <w:rPr>
          <w:spacing w:val="-1"/>
          <w:sz w:val="24"/>
          <w:szCs w:val="24"/>
        </w:rPr>
        <w:t>e</w:t>
      </w:r>
      <w:r w:rsidRPr="00390CAE">
        <w:rPr>
          <w:sz w:val="24"/>
          <w:szCs w:val="24"/>
        </w:rPr>
        <w:t>ir</w:t>
      </w:r>
      <w:r w:rsidRPr="00390CAE">
        <w:rPr>
          <w:spacing w:val="3"/>
          <w:sz w:val="24"/>
          <w:szCs w:val="24"/>
        </w:rPr>
        <w:t xml:space="preserve"> </w:t>
      </w:r>
      <w:r w:rsidRPr="00390CAE">
        <w:rPr>
          <w:spacing w:val="1"/>
          <w:sz w:val="24"/>
          <w:szCs w:val="24"/>
        </w:rPr>
        <w:t>m</w:t>
      </w:r>
      <w:r w:rsidRPr="00390CAE">
        <w:rPr>
          <w:spacing w:val="-1"/>
          <w:sz w:val="24"/>
          <w:szCs w:val="24"/>
        </w:rPr>
        <w:t>ea</w:t>
      </w:r>
      <w:r w:rsidRPr="00390CAE">
        <w:rPr>
          <w:sz w:val="24"/>
          <w:szCs w:val="24"/>
        </w:rPr>
        <w:t>t</w:t>
      </w:r>
      <w:r w:rsidRPr="00390CAE">
        <w:rPr>
          <w:spacing w:val="7"/>
          <w:sz w:val="24"/>
          <w:szCs w:val="24"/>
        </w:rPr>
        <w:t xml:space="preserve"> </w:t>
      </w:r>
      <w:r w:rsidRPr="00390CAE">
        <w:rPr>
          <w:sz w:val="24"/>
          <w:szCs w:val="24"/>
        </w:rPr>
        <w:t>(in</w:t>
      </w:r>
      <w:r w:rsidRPr="00390CAE">
        <w:rPr>
          <w:spacing w:val="4"/>
          <w:sz w:val="24"/>
          <w:szCs w:val="24"/>
        </w:rPr>
        <w:t xml:space="preserve"> </w:t>
      </w:r>
      <w:r w:rsidRPr="00390CAE">
        <w:rPr>
          <w:sz w:val="24"/>
          <w:szCs w:val="24"/>
        </w:rPr>
        <w:t>K</w:t>
      </w:r>
      <w:r w:rsidRPr="00390CAE">
        <w:rPr>
          <w:spacing w:val="-1"/>
          <w:sz w:val="24"/>
          <w:szCs w:val="24"/>
        </w:rPr>
        <w:t>e</w:t>
      </w:r>
      <w:r w:rsidRPr="00390CAE">
        <w:rPr>
          <w:spacing w:val="10"/>
          <w:sz w:val="24"/>
          <w:szCs w:val="24"/>
        </w:rPr>
        <w:t>n</w:t>
      </w:r>
      <w:r w:rsidRPr="00390CAE">
        <w:rPr>
          <w:spacing w:val="-9"/>
          <w:sz w:val="24"/>
          <w:szCs w:val="24"/>
        </w:rPr>
        <w:t>y</w:t>
      </w:r>
      <w:r w:rsidRPr="00390CAE">
        <w:rPr>
          <w:spacing w:val="-1"/>
          <w:sz w:val="24"/>
          <w:szCs w:val="24"/>
        </w:rPr>
        <w:t>a</w:t>
      </w:r>
      <w:r w:rsidRPr="00390CAE">
        <w:rPr>
          <w:sz w:val="24"/>
          <w:szCs w:val="24"/>
        </w:rPr>
        <w:t>:</w:t>
      </w:r>
      <w:r w:rsidRPr="00390CAE">
        <w:rPr>
          <w:spacing w:val="6"/>
          <w:sz w:val="24"/>
          <w:szCs w:val="24"/>
        </w:rPr>
        <w:t xml:space="preserve"> </w:t>
      </w:r>
      <w:r w:rsidRPr="00390CAE">
        <w:rPr>
          <w:spacing w:val="-1"/>
          <w:sz w:val="24"/>
          <w:szCs w:val="24"/>
        </w:rPr>
        <w:t>B</w:t>
      </w:r>
      <w:r w:rsidRPr="00390CAE">
        <w:rPr>
          <w:spacing w:val="2"/>
          <w:sz w:val="24"/>
          <w:szCs w:val="24"/>
        </w:rPr>
        <w:t>r</w:t>
      </w:r>
      <w:r w:rsidRPr="00390CAE">
        <w:rPr>
          <w:spacing w:val="-3"/>
          <w:sz w:val="24"/>
          <w:szCs w:val="24"/>
        </w:rPr>
        <w:t>e</w:t>
      </w:r>
      <w:r w:rsidRPr="00390CAE">
        <w:rPr>
          <w:sz w:val="24"/>
          <w:szCs w:val="24"/>
        </w:rPr>
        <w:t>n</w:t>
      </w:r>
      <w:r w:rsidRPr="00390CAE">
        <w:rPr>
          <w:spacing w:val="3"/>
          <w:sz w:val="24"/>
          <w:szCs w:val="24"/>
        </w:rPr>
        <w:t>n</w:t>
      </w:r>
      <w:r w:rsidRPr="00390CAE">
        <w:rPr>
          <w:spacing w:val="-1"/>
          <w:sz w:val="24"/>
          <w:szCs w:val="24"/>
        </w:rPr>
        <w:t>a</w:t>
      </w:r>
      <w:r w:rsidRPr="00390CAE">
        <w:rPr>
          <w:sz w:val="24"/>
          <w:szCs w:val="24"/>
        </w:rPr>
        <w:t>n 19</w:t>
      </w:r>
      <w:r w:rsidRPr="00390CAE">
        <w:rPr>
          <w:spacing w:val="2"/>
          <w:sz w:val="24"/>
          <w:szCs w:val="24"/>
        </w:rPr>
        <w:t>8</w:t>
      </w:r>
      <w:r w:rsidRPr="00390CAE">
        <w:rPr>
          <w:spacing w:val="1"/>
          <w:sz w:val="24"/>
          <w:szCs w:val="24"/>
        </w:rPr>
        <w:t>5</w:t>
      </w:r>
      <w:r w:rsidRPr="00390CAE">
        <w:rPr>
          <w:spacing w:val="-1"/>
          <w:sz w:val="24"/>
          <w:szCs w:val="24"/>
        </w:rPr>
        <w:t>)</w:t>
      </w:r>
      <w:r w:rsidRPr="00390CAE">
        <w:rPr>
          <w:sz w:val="24"/>
          <w:szCs w:val="24"/>
        </w:rPr>
        <w:t>.</w:t>
      </w:r>
      <w:r w:rsidRPr="00390CAE">
        <w:rPr>
          <w:spacing w:val="1"/>
          <w:sz w:val="24"/>
          <w:szCs w:val="24"/>
        </w:rPr>
        <w:t xml:space="preserve"> </w:t>
      </w:r>
      <w:r w:rsidRPr="00390CAE">
        <w:rPr>
          <w:sz w:val="24"/>
          <w:szCs w:val="24"/>
        </w:rPr>
        <w:t>De</w:t>
      </w:r>
      <w:r w:rsidRPr="00390CAE">
        <w:rPr>
          <w:spacing w:val="6"/>
          <w:sz w:val="24"/>
          <w:szCs w:val="24"/>
        </w:rPr>
        <w:t xml:space="preserve"> </w:t>
      </w:r>
      <w:proofErr w:type="spellStart"/>
      <w:r w:rsidRPr="00390CAE">
        <w:rPr>
          <w:spacing w:val="-4"/>
          <w:sz w:val="24"/>
          <w:szCs w:val="24"/>
        </w:rPr>
        <w:t>B</w:t>
      </w:r>
      <w:r w:rsidRPr="00390CAE">
        <w:rPr>
          <w:spacing w:val="2"/>
          <w:sz w:val="24"/>
          <w:szCs w:val="24"/>
        </w:rPr>
        <w:t>r</w:t>
      </w:r>
      <w:r w:rsidRPr="00390CAE">
        <w:rPr>
          <w:spacing w:val="-3"/>
          <w:sz w:val="24"/>
          <w:szCs w:val="24"/>
        </w:rPr>
        <w:t>a</w:t>
      </w:r>
      <w:r w:rsidRPr="00390CAE">
        <w:rPr>
          <w:spacing w:val="1"/>
          <w:sz w:val="24"/>
          <w:szCs w:val="24"/>
        </w:rPr>
        <w:t>z</w:t>
      </w:r>
      <w:r w:rsidRPr="00390CAE">
        <w:rPr>
          <w:spacing w:val="2"/>
          <w:sz w:val="24"/>
          <w:szCs w:val="24"/>
        </w:rPr>
        <w:t>z</w:t>
      </w:r>
      <w:r w:rsidRPr="00390CAE">
        <w:rPr>
          <w:sz w:val="24"/>
          <w:szCs w:val="24"/>
        </w:rPr>
        <w:t>a</w:t>
      </w:r>
      <w:proofErr w:type="spellEnd"/>
      <w:r w:rsidRPr="00390CAE">
        <w:rPr>
          <w:spacing w:val="4"/>
          <w:sz w:val="24"/>
          <w:szCs w:val="24"/>
        </w:rPr>
        <w:t xml:space="preserve"> </w:t>
      </w:r>
      <w:r w:rsidRPr="00390CAE">
        <w:rPr>
          <w:spacing w:val="1"/>
          <w:sz w:val="24"/>
          <w:szCs w:val="24"/>
        </w:rPr>
        <w:t>m</w:t>
      </w:r>
      <w:r w:rsidRPr="00390CAE">
        <w:rPr>
          <w:sz w:val="24"/>
          <w:szCs w:val="24"/>
        </w:rPr>
        <w:t>on</w:t>
      </w:r>
      <w:r w:rsidRPr="00390CAE">
        <w:rPr>
          <w:spacing w:val="1"/>
          <w:sz w:val="24"/>
          <w:szCs w:val="24"/>
        </w:rPr>
        <w:t>k</w:t>
      </w:r>
      <w:r w:rsidRPr="00390CAE">
        <w:rPr>
          <w:spacing w:val="9"/>
          <w:sz w:val="24"/>
          <w:szCs w:val="24"/>
        </w:rPr>
        <w:t>e</w:t>
      </w:r>
      <w:r w:rsidRPr="00390CAE">
        <w:rPr>
          <w:spacing w:val="-9"/>
          <w:sz w:val="24"/>
          <w:szCs w:val="24"/>
        </w:rPr>
        <w:t>y</w:t>
      </w:r>
      <w:r w:rsidRPr="00390CAE">
        <w:rPr>
          <w:sz w:val="24"/>
          <w:szCs w:val="24"/>
        </w:rPr>
        <w:t>s w</w:t>
      </w:r>
      <w:r w:rsidRPr="00390CAE">
        <w:rPr>
          <w:spacing w:val="-1"/>
          <w:sz w:val="24"/>
          <w:szCs w:val="24"/>
        </w:rPr>
        <w:t>e</w:t>
      </w:r>
      <w:r w:rsidRPr="00390CAE">
        <w:rPr>
          <w:sz w:val="24"/>
          <w:szCs w:val="24"/>
        </w:rPr>
        <w:t>re</w:t>
      </w:r>
      <w:r w:rsidRPr="00390CAE">
        <w:rPr>
          <w:spacing w:val="-1"/>
          <w:sz w:val="24"/>
          <w:szCs w:val="24"/>
        </w:rPr>
        <w:t xml:space="preserve"> </w:t>
      </w:r>
      <w:r w:rsidRPr="00390CAE">
        <w:rPr>
          <w:spacing w:val="2"/>
          <w:sz w:val="24"/>
          <w:szCs w:val="24"/>
        </w:rPr>
        <w:t>r</w:t>
      </w:r>
      <w:r w:rsidRPr="00390CAE">
        <w:rPr>
          <w:spacing w:val="-3"/>
          <w:sz w:val="24"/>
          <w:szCs w:val="24"/>
        </w:rPr>
        <w:t>e</w:t>
      </w:r>
      <w:r w:rsidRPr="00390CAE">
        <w:rPr>
          <w:sz w:val="24"/>
          <w:szCs w:val="24"/>
        </w:rPr>
        <w:t>por</w:t>
      </w:r>
      <w:r w:rsidRPr="00390CAE">
        <w:rPr>
          <w:spacing w:val="1"/>
          <w:sz w:val="24"/>
          <w:szCs w:val="24"/>
        </w:rPr>
        <w:t>t</w:t>
      </w:r>
      <w:r w:rsidRPr="00390CAE">
        <w:rPr>
          <w:spacing w:val="-1"/>
          <w:sz w:val="24"/>
          <w:szCs w:val="24"/>
        </w:rPr>
        <w:t>e</w:t>
      </w:r>
      <w:r w:rsidRPr="00390CAE">
        <w:rPr>
          <w:sz w:val="24"/>
          <w:szCs w:val="24"/>
        </w:rPr>
        <w:t>d</w:t>
      </w:r>
      <w:r w:rsidRPr="00390CAE">
        <w:rPr>
          <w:spacing w:val="-3"/>
          <w:sz w:val="24"/>
          <w:szCs w:val="24"/>
        </w:rPr>
        <w:t xml:space="preserve"> </w:t>
      </w:r>
      <w:r w:rsidRPr="00390CAE">
        <w:rPr>
          <w:sz w:val="24"/>
          <w:szCs w:val="24"/>
        </w:rPr>
        <w:t>to</w:t>
      </w:r>
      <w:r w:rsidRPr="00390CAE">
        <w:rPr>
          <w:spacing w:val="5"/>
          <w:sz w:val="24"/>
          <w:szCs w:val="24"/>
        </w:rPr>
        <w:t xml:space="preserve"> </w:t>
      </w:r>
      <w:r w:rsidRPr="00390CAE">
        <w:rPr>
          <w:spacing w:val="3"/>
          <w:sz w:val="24"/>
          <w:szCs w:val="24"/>
        </w:rPr>
        <w:t>b</w:t>
      </w:r>
      <w:r w:rsidRPr="00390CAE">
        <w:rPr>
          <w:sz w:val="24"/>
          <w:szCs w:val="24"/>
        </w:rPr>
        <w:t>e</w:t>
      </w:r>
      <w:r w:rsidRPr="00390CAE">
        <w:rPr>
          <w:spacing w:val="1"/>
          <w:sz w:val="24"/>
          <w:szCs w:val="24"/>
        </w:rPr>
        <w:t xml:space="preserve"> li</w:t>
      </w:r>
      <w:r w:rsidRPr="00390CAE">
        <w:rPr>
          <w:sz w:val="24"/>
          <w:szCs w:val="24"/>
        </w:rPr>
        <w:t>vi</w:t>
      </w:r>
      <w:r w:rsidRPr="00390CAE">
        <w:rPr>
          <w:spacing w:val="2"/>
          <w:sz w:val="24"/>
          <w:szCs w:val="24"/>
        </w:rPr>
        <w:t>n</w:t>
      </w:r>
      <w:r w:rsidRPr="00390CAE">
        <w:rPr>
          <w:sz w:val="24"/>
          <w:szCs w:val="24"/>
        </w:rPr>
        <w:t>g</w:t>
      </w:r>
      <w:r w:rsidRPr="00390CAE">
        <w:rPr>
          <w:spacing w:val="-6"/>
          <w:sz w:val="24"/>
          <w:szCs w:val="24"/>
        </w:rPr>
        <w:t xml:space="preserve"> </w:t>
      </w:r>
      <w:r w:rsidRPr="00390CAE">
        <w:rPr>
          <w:sz w:val="24"/>
          <w:szCs w:val="24"/>
        </w:rPr>
        <w:t>in</w:t>
      </w:r>
      <w:r w:rsidRPr="00390CAE">
        <w:rPr>
          <w:spacing w:val="4"/>
          <w:sz w:val="24"/>
          <w:szCs w:val="24"/>
        </w:rPr>
        <w:t xml:space="preserve"> </w:t>
      </w:r>
      <w:r w:rsidRPr="00390CAE">
        <w:rPr>
          <w:spacing w:val="1"/>
          <w:sz w:val="24"/>
          <w:szCs w:val="24"/>
        </w:rPr>
        <w:t>m</w:t>
      </w:r>
      <w:r w:rsidRPr="00390CAE">
        <w:rPr>
          <w:sz w:val="24"/>
          <w:szCs w:val="24"/>
        </w:rPr>
        <w:t>on</w:t>
      </w:r>
      <w:r w:rsidRPr="00390CAE">
        <w:rPr>
          <w:spacing w:val="3"/>
          <w:sz w:val="24"/>
          <w:szCs w:val="24"/>
        </w:rPr>
        <w:t>o</w:t>
      </w:r>
      <w:r w:rsidRPr="00390CAE">
        <w:rPr>
          <w:spacing w:val="-5"/>
          <w:sz w:val="24"/>
          <w:szCs w:val="24"/>
        </w:rPr>
        <w:t>g</w:t>
      </w:r>
      <w:r w:rsidRPr="00390CAE">
        <w:rPr>
          <w:spacing w:val="-1"/>
          <w:sz w:val="24"/>
          <w:szCs w:val="24"/>
        </w:rPr>
        <w:t>a</w:t>
      </w:r>
      <w:r w:rsidRPr="00390CAE">
        <w:rPr>
          <w:spacing w:val="1"/>
          <w:sz w:val="24"/>
          <w:szCs w:val="24"/>
        </w:rPr>
        <w:t>m</w:t>
      </w:r>
      <w:r w:rsidRPr="00390CAE">
        <w:rPr>
          <w:sz w:val="24"/>
          <w:szCs w:val="24"/>
        </w:rPr>
        <w:t>ous</w:t>
      </w:r>
      <w:r w:rsidRPr="00390CAE">
        <w:rPr>
          <w:spacing w:val="-9"/>
          <w:sz w:val="24"/>
          <w:szCs w:val="24"/>
        </w:rPr>
        <w:t xml:space="preserve"> </w:t>
      </w:r>
      <w:r w:rsidRPr="00390CAE">
        <w:rPr>
          <w:spacing w:val="2"/>
          <w:sz w:val="24"/>
          <w:szCs w:val="24"/>
        </w:rPr>
        <w:t>f</w:t>
      </w:r>
      <w:r w:rsidRPr="00390CAE">
        <w:rPr>
          <w:spacing w:val="-1"/>
          <w:sz w:val="24"/>
          <w:szCs w:val="24"/>
        </w:rPr>
        <w:t>a</w:t>
      </w:r>
      <w:r w:rsidRPr="00390CAE">
        <w:rPr>
          <w:spacing w:val="1"/>
          <w:sz w:val="24"/>
          <w:szCs w:val="24"/>
        </w:rPr>
        <w:t>mi</w:t>
      </w:r>
      <w:r w:rsidRPr="00390CAE">
        <w:rPr>
          <w:spacing w:val="8"/>
          <w:sz w:val="24"/>
          <w:szCs w:val="24"/>
        </w:rPr>
        <w:t>l</w:t>
      </w:r>
      <w:r w:rsidRPr="00390CAE">
        <w:rPr>
          <w:sz w:val="24"/>
          <w:szCs w:val="24"/>
        </w:rPr>
        <w:t>y</w:t>
      </w:r>
      <w:r w:rsidRPr="00390CAE">
        <w:rPr>
          <w:spacing w:val="-9"/>
          <w:sz w:val="24"/>
          <w:szCs w:val="24"/>
        </w:rPr>
        <w:t xml:space="preserve"> </w:t>
      </w:r>
      <w:r w:rsidRPr="00390CAE">
        <w:rPr>
          <w:spacing w:val="-2"/>
          <w:sz w:val="24"/>
          <w:szCs w:val="24"/>
        </w:rPr>
        <w:t>g</w:t>
      </w:r>
      <w:r w:rsidRPr="00390CAE">
        <w:rPr>
          <w:sz w:val="24"/>
          <w:szCs w:val="24"/>
        </w:rPr>
        <w:t>roups</w:t>
      </w:r>
      <w:r w:rsidRPr="00390CAE">
        <w:rPr>
          <w:spacing w:val="-2"/>
          <w:sz w:val="24"/>
          <w:szCs w:val="24"/>
        </w:rPr>
        <w:t xml:space="preserve"> </w:t>
      </w:r>
      <w:r w:rsidRPr="00390CAE">
        <w:rPr>
          <w:sz w:val="24"/>
          <w:szCs w:val="24"/>
        </w:rPr>
        <w:t>(G</w:t>
      </w:r>
      <w:r w:rsidRPr="00390CAE">
        <w:rPr>
          <w:spacing w:val="-1"/>
          <w:sz w:val="24"/>
          <w:szCs w:val="24"/>
        </w:rPr>
        <w:t>a</w:t>
      </w:r>
      <w:r w:rsidRPr="00390CAE">
        <w:rPr>
          <w:sz w:val="24"/>
          <w:szCs w:val="24"/>
        </w:rPr>
        <w:t>u</w:t>
      </w:r>
      <w:r w:rsidRPr="00390CAE">
        <w:rPr>
          <w:spacing w:val="1"/>
          <w:sz w:val="24"/>
          <w:szCs w:val="24"/>
        </w:rPr>
        <w:t>ti</w:t>
      </w:r>
      <w:r w:rsidRPr="00390CAE">
        <w:rPr>
          <w:spacing w:val="-1"/>
          <w:sz w:val="24"/>
          <w:szCs w:val="24"/>
        </w:rPr>
        <w:t>e</w:t>
      </w:r>
      <w:r w:rsidRPr="00390CAE">
        <w:rPr>
          <w:spacing w:val="-3"/>
          <w:sz w:val="24"/>
          <w:szCs w:val="24"/>
        </w:rPr>
        <w:t>r</w:t>
      </w:r>
      <w:r w:rsidRPr="00390CAE">
        <w:rPr>
          <w:spacing w:val="-1"/>
          <w:sz w:val="24"/>
          <w:szCs w:val="24"/>
        </w:rPr>
        <w:t>-</w:t>
      </w:r>
      <w:proofErr w:type="spellStart"/>
      <w:r w:rsidRPr="00390CAE">
        <w:rPr>
          <w:sz w:val="24"/>
          <w:szCs w:val="24"/>
        </w:rPr>
        <w:t>Hi</w:t>
      </w:r>
      <w:r w:rsidRPr="00390CAE">
        <w:rPr>
          <w:spacing w:val="3"/>
          <w:sz w:val="24"/>
          <w:szCs w:val="24"/>
        </w:rPr>
        <w:t>o</w:t>
      </w:r>
      <w:r w:rsidRPr="00390CAE">
        <w:rPr>
          <w:sz w:val="24"/>
          <w:szCs w:val="24"/>
        </w:rPr>
        <w:t>n</w:t>
      </w:r>
      <w:proofErr w:type="spellEnd"/>
      <w:r w:rsidRPr="00390CAE">
        <w:rPr>
          <w:spacing w:val="-6"/>
          <w:sz w:val="24"/>
          <w:szCs w:val="24"/>
        </w:rPr>
        <w:t xml:space="preserve"> </w:t>
      </w:r>
      <w:r w:rsidR="008158B6">
        <w:rPr>
          <w:sz w:val="24"/>
          <w:szCs w:val="24"/>
        </w:rPr>
        <w:t>and</w:t>
      </w:r>
      <w:r w:rsidRPr="00390CAE">
        <w:rPr>
          <w:spacing w:val="2"/>
          <w:sz w:val="24"/>
          <w:szCs w:val="24"/>
        </w:rPr>
        <w:t xml:space="preserve"> </w:t>
      </w:r>
      <w:r w:rsidRPr="00390CAE">
        <w:rPr>
          <w:sz w:val="24"/>
          <w:szCs w:val="24"/>
        </w:rPr>
        <w:t>G</w:t>
      </w:r>
      <w:r w:rsidRPr="00390CAE">
        <w:rPr>
          <w:spacing w:val="-1"/>
          <w:sz w:val="24"/>
          <w:szCs w:val="24"/>
        </w:rPr>
        <w:t>a</w:t>
      </w:r>
      <w:r w:rsidRPr="00390CAE">
        <w:rPr>
          <w:sz w:val="24"/>
          <w:szCs w:val="24"/>
        </w:rPr>
        <w:t>u</w:t>
      </w:r>
      <w:r w:rsidRPr="00390CAE">
        <w:rPr>
          <w:spacing w:val="1"/>
          <w:sz w:val="24"/>
          <w:szCs w:val="24"/>
        </w:rPr>
        <w:t>t</w:t>
      </w:r>
      <w:r w:rsidRPr="00390CAE">
        <w:rPr>
          <w:sz w:val="24"/>
          <w:szCs w:val="24"/>
        </w:rPr>
        <w:t>i</w:t>
      </w:r>
      <w:r w:rsidRPr="00390CAE">
        <w:rPr>
          <w:spacing w:val="-1"/>
          <w:sz w:val="24"/>
          <w:szCs w:val="24"/>
        </w:rPr>
        <w:t>e</w:t>
      </w:r>
      <w:r w:rsidRPr="00390CAE">
        <w:rPr>
          <w:sz w:val="24"/>
          <w:szCs w:val="24"/>
        </w:rPr>
        <w:t>r 1</w:t>
      </w:r>
      <w:r w:rsidRPr="00390CAE">
        <w:rPr>
          <w:spacing w:val="1"/>
          <w:sz w:val="24"/>
          <w:szCs w:val="24"/>
        </w:rPr>
        <w:t>9</w:t>
      </w:r>
      <w:r w:rsidRPr="00390CAE">
        <w:rPr>
          <w:sz w:val="24"/>
          <w:szCs w:val="24"/>
        </w:rPr>
        <w:t>78)</w:t>
      </w:r>
      <w:r w:rsidRPr="00390CAE">
        <w:rPr>
          <w:spacing w:val="-4"/>
          <w:sz w:val="24"/>
          <w:szCs w:val="24"/>
        </w:rPr>
        <w:t xml:space="preserve"> </w:t>
      </w:r>
      <w:r w:rsidRPr="00390CAE">
        <w:rPr>
          <w:sz w:val="24"/>
          <w:szCs w:val="24"/>
        </w:rPr>
        <w:t>but</w:t>
      </w:r>
      <w:r w:rsidRPr="00390CAE">
        <w:rPr>
          <w:spacing w:val="1"/>
          <w:sz w:val="24"/>
          <w:szCs w:val="24"/>
        </w:rPr>
        <w:t xml:space="preserve"> </w:t>
      </w:r>
      <w:r w:rsidRPr="00390CAE">
        <w:rPr>
          <w:sz w:val="24"/>
          <w:szCs w:val="24"/>
        </w:rPr>
        <w:t>o</w:t>
      </w:r>
      <w:r w:rsidRPr="00390CAE">
        <w:rPr>
          <w:spacing w:val="3"/>
          <w:sz w:val="24"/>
          <w:szCs w:val="24"/>
        </w:rPr>
        <w:t>t</w:t>
      </w:r>
      <w:r w:rsidRPr="00390CAE">
        <w:rPr>
          <w:sz w:val="24"/>
          <w:szCs w:val="24"/>
        </w:rPr>
        <w:t>h</w:t>
      </w:r>
      <w:r w:rsidRPr="00390CAE">
        <w:rPr>
          <w:spacing w:val="-1"/>
          <w:sz w:val="24"/>
          <w:szCs w:val="24"/>
        </w:rPr>
        <w:t>e</w:t>
      </w:r>
      <w:r w:rsidRPr="00390CAE">
        <w:rPr>
          <w:sz w:val="24"/>
          <w:szCs w:val="24"/>
        </w:rPr>
        <w:t>r ob</w:t>
      </w:r>
      <w:r w:rsidRPr="00390CAE">
        <w:rPr>
          <w:spacing w:val="1"/>
          <w:sz w:val="24"/>
          <w:szCs w:val="24"/>
        </w:rPr>
        <w:t>s</w:t>
      </w:r>
      <w:r w:rsidRPr="00390CAE">
        <w:rPr>
          <w:spacing w:val="-1"/>
          <w:sz w:val="24"/>
          <w:szCs w:val="24"/>
        </w:rPr>
        <w:t>er</w:t>
      </w:r>
      <w:r w:rsidRPr="00390CAE">
        <w:rPr>
          <w:sz w:val="24"/>
          <w:szCs w:val="24"/>
        </w:rPr>
        <w:t>v</w:t>
      </w:r>
      <w:r w:rsidRPr="00390CAE">
        <w:rPr>
          <w:spacing w:val="-1"/>
          <w:sz w:val="24"/>
          <w:szCs w:val="24"/>
        </w:rPr>
        <w:t>a</w:t>
      </w:r>
      <w:r w:rsidRPr="00390CAE">
        <w:rPr>
          <w:spacing w:val="1"/>
          <w:sz w:val="24"/>
          <w:szCs w:val="24"/>
        </w:rPr>
        <w:t>ti</w:t>
      </w:r>
      <w:r w:rsidRPr="00390CAE">
        <w:rPr>
          <w:sz w:val="24"/>
          <w:szCs w:val="24"/>
        </w:rPr>
        <w:t>ons</w:t>
      </w:r>
      <w:r w:rsidRPr="00390CAE">
        <w:rPr>
          <w:spacing w:val="10"/>
          <w:sz w:val="24"/>
          <w:szCs w:val="24"/>
        </w:rPr>
        <w:t xml:space="preserve"> </w:t>
      </w:r>
      <w:r w:rsidRPr="00390CAE">
        <w:rPr>
          <w:sz w:val="24"/>
          <w:szCs w:val="24"/>
        </w:rPr>
        <w:t>su</w:t>
      </w:r>
      <w:r w:rsidRPr="00390CAE">
        <w:rPr>
          <w:spacing w:val="1"/>
          <w:sz w:val="24"/>
          <w:szCs w:val="24"/>
        </w:rPr>
        <w:t>g</w:t>
      </w:r>
      <w:r w:rsidRPr="00390CAE">
        <w:rPr>
          <w:spacing w:val="-5"/>
          <w:sz w:val="24"/>
          <w:szCs w:val="24"/>
        </w:rPr>
        <w:t>g</w:t>
      </w:r>
      <w:r w:rsidRPr="00390CAE">
        <w:rPr>
          <w:spacing w:val="-1"/>
          <w:sz w:val="24"/>
          <w:szCs w:val="24"/>
        </w:rPr>
        <w:t>e</w:t>
      </w:r>
      <w:r w:rsidRPr="00390CAE">
        <w:rPr>
          <w:sz w:val="24"/>
          <w:szCs w:val="24"/>
        </w:rPr>
        <w:t>st</w:t>
      </w:r>
      <w:r w:rsidRPr="00390CAE">
        <w:rPr>
          <w:spacing w:val="15"/>
          <w:sz w:val="24"/>
          <w:szCs w:val="24"/>
        </w:rPr>
        <w:t xml:space="preserve"> </w:t>
      </w:r>
      <w:r w:rsidRPr="00390CAE">
        <w:rPr>
          <w:spacing w:val="1"/>
          <w:sz w:val="24"/>
          <w:szCs w:val="24"/>
        </w:rPr>
        <w:t>t</w:t>
      </w:r>
      <w:r w:rsidRPr="00390CAE">
        <w:rPr>
          <w:sz w:val="24"/>
          <w:szCs w:val="24"/>
        </w:rPr>
        <w:t>h</w:t>
      </w:r>
      <w:r w:rsidRPr="00390CAE">
        <w:rPr>
          <w:spacing w:val="-1"/>
          <w:sz w:val="24"/>
          <w:szCs w:val="24"/>
        </w:rPr>
        <w:t>a</w:t>
      </w:r>
      <w:r w:rsidRPr="00390CAE">
        <w:rPr>
          <w:sz w:val="24"/>
          <w:szCs w:val="24"/>
        </w:rPr>
        <w:t>t</w:t>
      </w:r>
      <w:r w:rsidRPr="00390CAE">
        <w:rPr>
          <w:spacing w:val="21"/>
          <w:sz w:val="24"/>
          <w:szCs w:val="24"/>
        </w:rPr>
        <w:t xml:space="preserve"> </w:t>
      </w:r>
      <w:r w:rsidRPr="00390CAE">
        <w:rPr>
          <w:spacing w:val="1"/>
          <w:sz w:val="24"/>
          <w:szCs w:val="24"/>
        </w:rPr>
        <w:t>t</w:t>
      </w:r>
      <w:r w:rsidRPr="00390CAE">
        <w:rPr>
          <w:sz w:val="24"/>
          <w:szCs w:val="24"/>
        </w:rPr>
        <w:t>h</w:t>
      </w:r>
      <w:r w:rsidRPr="00390CAE">
        <w:rPr>
          <w:spacing w:val="6"/>
          <w:sz w:val="24"/>
          <w:szCs w:val="24"/>
        </w:rPr>
        <w:t>e</w:t>
      </w:r>
      <w:r w:rsidRPr="00390CAE">
        <w:rPr>
          <w:sz w:val="24"/>
          <w:szCs w:val="24"/>
        </w:rPr>
        <w:t>y</w:t>
      </w:r>
      <w:r w:rsidRPr="00390CAE">
        <w:rPr>
          <w:spacing w:val="10"/>
          <w:sz w:val="24"/>
          <w:szCs w:val="24"/>
        </w:rPr>
        <w:t xml:space="preserve"> </w:t>
      </w:r>
      <w:r w:rsidRPr="00390CAE">
        <w:rPr>
          <w:spacing w:val="-1"/>
          <w:sz w:val="24"/>
          <w:szCs w:val="24"/>
        </w:rPr>
        <w:t>a</w:t>
      </w:r>
      <w:r w:rsidRPr="00390CAE">
        <w:rPr>
          <w:sz w:val="24"/>
          <w:szCs w:val="24"/>
        </w:rPr>
        <w:t>re</w:t>
      </w:r>
      <w:r w:rsidRPr="00390CAE">
        <w:rPr>
          <w:spacing w:val="15"/>
          <w:sz w:val="24"/>
          <w:szCs w:val="24"/>
        </w:rPr>
        <w:t xml:space="preserve"> </w:t>
      </w:r>
      <w:r w:rsidRPr="00390CAE">
        <w:rPr>
          <w:spacing w:val="1"/>
          <w:sz w:val="24"/>
          <w:szCs w:val="24"/>
        </w:rPr>
        <w:t>li</w:t>
      </w:r>
      <w:r w:rsidRPr="00390CAE">
        <w:rPr>
          <w:sz w:val="24"/>
          <w:szCs w:val="24"/>
        </w:rPr>
        <w:t>v</w:t>
      </w:r>
      <w:r w:rsidRPr="00390CAE">
        <w:rPr>
          <w:spacing w:val="3"/>
          <w:sz w:val="24"/>
          <w:szCs w:val="24"/>
        </w:rPr>
        <w:t>i</w:t>
      </w:r>
      <w:r w:rsidRPr="00390CAE">
        <w:rPr>
          <w:spacing w:val="2"/>
          <w:sz w:val="24"/>
          <w:szCs w:val="24"/>
        </w:rPr>
        <w:t>n</w:t>
      </w:r>
      <w:r w:rsidRPr="00390CAE">
        <w:rPr>
          <w:sz w:val="24"/>
          <w:szCs w:val="24"/>
        </w:rPr>
        <w:t>g</w:t>
      </w:r>
      <w:r w:rsidRPr="00390CAE">
        <w:rPr>
          <w:spacing w:val="11"/>
          <w:sz w:val="24"/>
          <w:szCs w:val="24"/>
        </w:rPr>
        <w:t xml:space="preserve"> </w:t>
      </w:r>
      <w:r w:rsidRPr="00390CAE">
        <w:rPr>
          <w:sz w:val="24"/>
          <w:szCs w:val="24"/>
        </w:rPr>
        <w:t>in</w:t>
      </w:r>
      <w:r w:rsidRPr="00390CAE">
        <w:rPr>
          <w:spacing w:val="18"/>
          <w:sz w:val="24"/>
          <w:szCs w:val="24"/>
        </w:rPr>
        <w:t xml:space="preserve"> </w:t>
      </w:r>
      <w:proofErr w:type="spellStart"/>
      <w:r w:rsidRPr="00390CAE">
        <w:rPr>
          <w:sz w:val="24"/>
          <w:szCs w:val="24"/>
        </w:rPr>
        <w:t>p</w:t>
      </w:r>
      <w:r w:rsidRPr="00390CAE">
        <w:rPr>
          <w:spacing w:val="1"/>
          <w:sz w:val="24"/>
          <w:szCs w:val="24"/>
        </w:rPr>
        <w:t>o</w:t>
      </w:r>
      <w:r w:rsidRPr="00390CAE">
        <w:rPr>
          <w:spacing w:val="10"/>
          <w:sz w:val="24"/>
          <w:szCs w:val="24"/>
        </w:rPr>
        <w:t>l</w:t>
      </w:r>
      <w:r w:rsidRPr="00390CAE">
        <w:rPr>
          <w:spacing w:val="-9"/>
          <w:sz w:val="24"/>
          <w:szCs w:val="24"/>
        </w:rPr>
        <w:t>y</w:t>
      </w:r>
      <w:r w:rsidRPr="00390CAE">
        <w:rPr>
          <w:spacing w:val="5"/>
          <w:sz w:val="24"/>
          <w:szCs w:val="24"/>
        </w:rPr>
        <w:t>g</w:t>
      </w:r>
      <w:r w:rsidRPr="00390CAE">
        <w:rPr>
          <w:spacing w:val="-9"/>
          <w:sz w:val="24"/>
          <w:szCs w:val="24"/>
        </w:rPr>
        <w:t>y</w:t>
      </w:r>
      <w:r w:rsidRPr="00390CAE">
        <w:rPr>
          <w:spacing w:val="5"/>
          <w:sz w:val="24"/>
          <w:szCs w:val="24"/>
        </w:rPr>
        <w:t>n</w:t>
      </w:r>
      <w:r w:rsidRPr="00390CAE">
        <w:rPr>
          <w:sz w:val="24"/>
          <w:szCs w:val="24"/>
        </w:rPr>
        <w:t>ous</w:t>
      </w:r>
      <w:proofErr w:type="spellEnd"/>
      <w:r w:rsidRPr="00390CAE">
        <w:rPr>
          <w:spacing w:val="8"/>
          <w:sz w:val="24"/>
          <w:szCs w:val="24"/>
        </w:rPr>
        <w:t xml:space="preserve"> </w:t>
      </w:r>
      <w:r w:rsidRPr="00390CAE">
        <w:rPr>
          <w:sz w:val="24"/>
          <w:szCs w:val="24"/>
        </w:rPr>
        <w:t>f</w:t>
      </w:r>
      <w:r w:rsidRPr="00390CAE">
        <w:rPr>
          <w:spacing w:val="-1"/>
          <w:sz w:val="24"/>
          <w:szCs w:val="24"/>
        </w:rPr>
        <w:t>a</w:t>
      </w:r>
      <w:r w:rsidRPr="00390CAE">
        <w:rPr>
          <w:spacing w:val="1"/>
          <w:sz w:val="24"/>
          <w:szCs w:val="24"/>
        </w:rPr>
        <w:t>mi</w:t>
      </w:r>
      <w:r w:rsidRPr="00390CAE">
        <w:rPr>
          <w:spacing w:val="10"/>
          <w:sz w:val="24"/>
          <w:szCs w:val="24"/>
        </w:rPr>
        <w:t>l</w:t>
      </w:r>
      <w:r w:rsidRPr="00390CAE">
        <w:rPr>
          <w:sz w:val="24"/>
          <w:szCs w:val="24"/>
        </w:rPr>
        <w:t>y</w:t>
      </w:r>
      <w:r w:rsidRPr="00390CAE">
        <w:rPr>
          <w:spacing w:val="8"/>
          <w:sz w:val="24"/>
          <w:szCs w:val="24"/>
        </w:rPr>
        <w:t xml:space="preserve"> </w:t>
      </w:r>
      <w:r w:rsidRPr="00390CAE">
        <w:rPr>
          <w:spacing w:val="-2"/>
          <w:sz w:val="24"/>
          <w:szCs w:val="24"/>
        </w:rPr>
        <w:t>g</w:t>
      </w:r>
      <w:r w:rsidRPr="00390CAE">
        <w:rPr>
          <w:sz w:val="24"/>
          <w:szCs w:val="24"/>
        </w:rPr>
        <w:t>roups</w:t>
      </w:r>
      <w:r w:rsidRPr="00390CAE">
        <w:rPr>
          <w:spacing w:val="16"/>
          <w:sz w:val="24"/>
          <w:szCs w:val="24"/>
        </w:rPr>
        <w:t xml:space="preserve"> </w:t>
      </w:r>
      <w:r w:rsidRPr="00390CAE">
        <w:rPr>
          <w:sz w:val="24"/>
          <w:szCs w:val="24"/>
        </w:rPr>
        <w:t>(</w:t>
      </w:r>
      <w:r w:rsidRPr="00390CAE">
        <w:rPr>
          <w:spacing w:val="1"/>
          <w:sz w:val="24"/>
          <w:szCs w:val="24"/>
        </w:rPr>
        <w:t>R</w:t>
      </w:r>
      <w:r w:rsidRPr="00390CAE">
        <w:rPr>
          <w:sz w:val="24"/>
          <w:szCs w:val="24"/>
        </w:rPr>
        <w:t>ow</w:t>
      </w:r>
      <w:r w:rsidRPr="00390CAE">
        <w:rPr>
          <w:spacing w:val="-1"/>
          <w:sz w:val="24"/>
          <w:szCs w:val="24"/>
        </w:rPr>
        <w:t>e</w:t>
      </w:r>
      <w:r w:rsidRPr="00390CAE">
        <w:rPr>
          <w:sz w:val="24"/>
          <w:szCs w:val="24"/>
        </w:rPr>
        <w:t>ll</w:t>
      </w:r>
      <w:r w:rsidRPr="00390CAE">
        <w:rPr>
          <w:spacing w:val="15"/>
          <w:sz w:val="24"/>
          <w:szCs w:val="24"/>
        </w:rPr>
        <w:t xml:space="preserve"> </w:t>
      </w:r>
      <w:r w:rsidRPr="00390CAE">
        <w:rPr>
          <w:sz w:val="24"/>
          <w:szCs w:val="24"/>
        </w:rPr>
        <w:t>1988,</w:t>
      </w:r>
      <w:r w:rsidRPr="00390CAE">
        <w:rPr>
          <w:spacing w:val="10"/>
          <w:sz w:val="24"/>
          <w:szCs w:val="24"/>
        </w:rPr>
        <w:t xml:space="preserve"> </w:t>
      </w:r>
      <w:proofErr w:type="spellStart"/>
      <w:r w:rsidRPr="00390CAE">
        <w:rPr>
          <w:spacing w:val="-17"/>
          <w:sz w:val="24"/>
          <w:szCs w:val="24"/>
        </w:rPr>
        <w:t>W</w:t>
      </w:r>
      <w:r w:rsidRPr="00390CAE">
        <w:rPr>
          <w:spacing w:val="-1"/>
          <w:sz w:val="24"/>
          <w:szCs w:val="24"/>
        </w:rPr>
        <w:t>a</w:t>
      </w:r>
      <w:r w:rsidRPr="00390CAE">
        <w:rPr>
          <w:sz w:val="24"/>
          <w:szCs w:val="24"/>
        </w:rPr>
        <w:t>ho</w:t>
      </w:r>
      <w:r w:rsidRPr="00390CAE">
        <w:rPr>
          <w:spacing w:val="1"/>
          <w:sz w:val="24"/>
          <w:szCs w:val="24"/>
        </w:rPr>
        <w:t>m</w:t>
      </w:r>
      <w:r w:rsidRPr="00390CAE">
        <w:rPr>
          <w:sz w:val="24"/>
          <w:szCs w:val="24"/>
        </w:rPr>
        <w:t>e</w:t>
      </w:r>
      <w:proofErr w:type="spellEnd"/>
      <w:r w:rsidRPr="00390CAE">
        <w:rPr>
          <w:spacing w:val="14"/>
          <w:sz w:val="24"/>
          <w:szCs w:val="24"/>
        </w:rPr>
        <w:t xml:space="preserve"> </w:t>
      </w:r>
      <w:r w:rsidRPr="00390CAE">
        <w:rPr>
          <w:i/>
          <w:spacing w:val="-1"/>
          <w:sz w:val="24"/>
          <w:szCs w:val="24"/>
        </w:rPr>
        <w:t>e</w:t>
      </w:r>
      <w:r w:rsidRPr="00390CAE">
        <w:rPr>
          <w:i/>
          <w:sz w:val="24"/>
          <w:szCs w:val="24"/>
        </w:rPr>
        <w:t>t a</w:t>
      </w:r>
      <w:r w:rsidRPr="00390CAE">
        <w:rPr>
          <w:i/>
          <w:spacing w:val="1"/>
          <w:sz w:val="24"/>
          <w:szCs w:val="24"/>
        </w:rPr>
        <w:t>l</w:t>
      </w:r>
      <w:r w:rsidRPr="00390CAE">
        <w:rPr>
          <w:i/>
          <w:sz w:val="24"/>
          <w:szCs w:val="24"/>
        </w:rPr>
        <w:t>.</w:t>
      </w:r>
      <w:r w:rsidRPr="00390CAE">
        <w:rPr>
          <w:i/>
          <w:spacing w:val="34"/>
          <w:sz w:val="24"/>
          <w:szCs w:val="24"/>
        </w:rPr>
        <w:t xml:space="preserve"> </w:t>
      </w:r>
      <w:r w:rsidRPr="00390CAE">
        <w:rPr>
          <w:sz w:val="24"/>
          <w:szCs w:val="24"/>
        </w:rPr>
        <w:t>199</w:t>
      </w:r>
      <w:r w:rsidRPr="00390CAE">
        <w:rPr>
          <w:spacing w:val="1"/>
          <w:sz w:val="24"/>
          <w:szCs w:val="24"/>
        </w:rPr>
        <w:t>3</w:t>
      </w:r>
      <w:r w:rsidRPr="00390CAE">
        <w:rPr>
          <w:spacing w:val="-1"/>
          <w:sz w:val="24"/>
          <w:szCs w:val="24"/>
        </w:rPr>
        <w:t>)</w:t>
      </w:r>
      <w:r w:rsidRPr="00390CAE">
        <w:rPr>
          <w:sz w:val="24"/>
          <w:szCs w:val="24"/>
        </w:rPr>
        <w:t>.</w:t>
      </w:r>
      <w:r w:rsidRPr="00390CAE">
        <w:rPr>
          <w:spacing w:val="30"/>
          <w:sz w:val="24"/>
          <w:szCs w:val="24"/>
        </w:rPr>
        <w:t xml:space="preserve"> </w:t>
      </w:r>
      <w:r w:rsidRPr="00390CAE">
        <w:rPr>
          <w:spacing w:val="-1"/>
          <w:sz w:val="24"/>
          <w:szCs w:val="24"/>
        </w:rPr>
        <w:t>Fe</w:t>
      </w:r>
      <w:r w:rsidRPr="00390CAE">
        <w:rPr>
          <w:spacing w:val="1"/>
          <w:sz w:val="24"/>
          <w:szCs w:val="24"/>
        </w:rPr>
        <w:t>m</w:t>
      </w:r>
      <w:r w:rsidRPr="00390CAE">
        <w:rPr>
          <w:spacing w:val="-1"/>
          <w:sz w:val="24"/>
          <w:szCs w:val="24"/>
        </w:rPr>
        <w:t>a</w:t>
      </w:r>
      <w:r w:rsidRPr="00390CAE">
        <w:rPr>
          <w:spacing w:val="1"/>
          <w:sz w:val="24"/>
          <w:szCs w:val="24"/>
        </w:rPr>
        <w:t>l</w:t>
      </w:r>
      <w:r w:rsidRPr="00390CAE">
        <w:rPr>
          <w:spacing w:val="-1"/>
          <w:sz w:val="24"/>
          <w:szCs w:val="24"/>
        </w:rPr>
        <w:t>e</w:t>
      </w:r>
      <w:r w:rsidRPr="00390CAE">
        <w:rPr>
          <w:sz w:val="24"/>
          <w:szCs w:val="24"/>
        </w:rPr>
        <w:t>s</w:t>
      </w:r>
      <w:r w:rsidRPr="00390CAE">
        <w:rPr>
          <w:spacing w:val="35"/>
          <w:sz w:val="24"/>
          <w:szCs w:val="24"/>
        </w:rPr>
        <w:t xml:space="preserve"> </w:t>
      </w:r>
      <w:r w:rsidRPr="00390CAE">
        <w:rPr>
          <w:spacing w:val="-1"/>
          <w:sz w:val="24"/>
          <w:szCs w:val="24"/>
        </w:rPr>
        <w:t>a</w:t>
      </w:r>
      <w:r w:rsidRPr="00390CAE">
        <w:rPr>
          <w:sz w:val="24"/>
          <w:szCs w:val="24"/>
        </w:rPr>
        <w:t>re</w:t>
      </w:r>
      <w:r w:rsidRPr="00390CAE">
        <w:rPr>
          <w:spacing w:val="37"/>
          <w:sz w:val="24"/>
          <w:szCs w:val="24"/>
        </w:rPr>
        <w:t xml:space="preserve"> </w:t>
      </w:r>
      <w:proofErr w:type="spellStart"/>
      <w:r w:rsidRPr="00390CAE">
        <w:rPr>
          <w:sz w:val="24"/>
          <w:szCs w:val="24"/>
        </w:rPr>
        <w:t>ph</w:t>
      </w:r>
      <w:r w:rsidRPr="00390CAE">
        <w:rPr>
          <w:spacing w:val="1"/>
          <w:sz w:val="24"/>
          <w:szCs w:val="24"/>
        </w:rPr>
        <w:t>il</w:t>
      </w:r>
      <w:r w:rsidRPr="00390CAE">
        <w:rPr>
          <w:sz w:val="24"/>
          <w:szCs w:val="24"/>
        </w:rPr>
        <w:t>op</w:t>
      </w:r>
      <w:r w:rsidRPr="00390CAE">
        <w:rPr>
          <w:spacing w:val="-1"/>
          <w:sz w:val="24"/>
          <w:szCs w:val="24"/>
        </w:rPr>
        <w:t>a</w:t>
      </w:r>
      <w:r w:rsidRPr="00390CAE">
        <w:rPr>
          <w:sz w:val="24"/>
          <w:szCs w:val="24"/>
        </w:rPr>
        <w:t>tr</w:t>
      </w:r>
      <w:r w:rsidRPr="00390CAE">
        <w:rPr>
          <w:spacing w:val="3"/>
          <w:sz w:val="24"/>
          <w:szCs w:val="24"/>
        </w:rPr>
        <w:t>i</w:t>
      </w:r>
      <w:r w:rsidRPr="00390CAE">
        <w:rPr>
          <w:sz w:val="24"/>
          <w:szCs w:val="24"/>
        </w:rPr>
        <w:t>c</w:t>
      </w:r>
      <w:proofErr w:type="spellEnd"/>
      <w:r w:rsidRPr="00390CAE">
        <w:rPr>
          <w:spacing w:val="29"/>
          <w:sz w:val="24"/>
          <w:szCs w:val="24"/>
        </w:rPr>
        <w:t xml:space="preserve"> </w:t>
      </w:r>
      <w:r w:rsidRPr="00390CAE">
        <w:rPr>
          <w:spacing w:val="-1"/>
          <w:sz w:val="24"/>
          <w:szCs w:val="24"/>
        </w:rPr>
        <w:t>a</w:t>
      </w:r>
      <w:r w:rsidRPr="00390CAE">
        <w:rPr>
          <w:sz w:val="24"/>
          <w:szCs w:val="24"/>
        </w:rPr>
        <w:t>nd</w:t>
      </w:r>
      <w:r w:rsidRPr="00390CAE">
        <w:rPr>
          <w:spacing w:val="34"/>
          <w:sz w:val="24"/>
          <w:szCs w:val="24"/>
        </w:rPr>
        <w:t xml:space="preserve"> </w:t>
      </w:r>
      <w:r w:rsidRPr="00390CAE">
        <w:rPr>
          <w:spacing w:val="-1"/>
          <w:sz w:val="24"/>
          <w:szCs w:val="24"/>
        </w:rPr>
        <w:t>e</w:t>
      </w:r>
      <w:r w:rsidRPr="00390CAE">
        <w:rPr>
          <w:sz w:val="24"/>
          <w:szCs w:val="24"/>
        </w:rPr>
        <w:t>st</w:t>
      </w:r>
      <w:r w:rsidRPr="00390CAE">
        <w:rPr>
          <w:spacing w:val="-1"/>
          <w:sz w:val="24"/>
          <w:szCs w:val="24"/>
        </w:rPr>
        <w:t>a</w:t>
      </w:r>
      <w:r w:rsidRPr="00390CAE">
        <w:rPr>
          <w:sz w:val="24"/>
          <w:szCs w:val="24"/>
        </w:rPr>
        <w:t>bl</w:t>
      </w:r>
      <w:r w:rsidRPr="00390CAE">
        <w:rPr>
          <w:spacing w:val="1"/>
          <w:sz w:val="24"/>
          <w:szCs w:val="24"/>
        </w:rPr>
        <w:t>i</w:t>
      </w:r>
      <w:r w:rsidRPr="00390CAE">
        <w:rPr>
          <w:sz w:val="24"/>
          <w:szCs w:val="24"/>
        </w:rPr>
        <w:t>sh</w:t>
      </w:r>
      <w:r w:rsidRPr="00390CAE">
        <w:rPr>
          <w:spacing w:val="33"/>
          <w:sz w:val="24"/>
          <w:szCs w:val="24"/>
        </w:rPr>
        <w:t xml:space="preserve"> </w:t>
      </w:r>
      <w:r w:rsidRPr="00390CAE">
        <w:rPr>
          <w:sz w:val="24"/>
          <w:szCs w:val="24"/>
        </w:rPr>
        <w:t>a</w:t>
      </w:r>
      <w:r w:rsidRPr="00390CAE">
        <w:rPr>
          <w:spacing w:val="36"/>
          <w:sz w:val="24"/>
          <w:szCs w:val="24"/>
        </w:rPr>
        <w:t xml:space="preserve"> </w:t>
      </w:r>
      <w:r w:rsidRPr="00390CAE">
        <w:rPr>
          <w:sz w:val="24"/>
          <w:szCs w:val="24"/>
        </w:rPr>
        <w:t>do</w:t>
      </w:r>
      <w:r w:rsidRPr="00390CAE">
        <w:rPr>
          <w:spacing w:val="1"/>
          <w:sz w:val="24"/>
          <w:szCs w:val="24"/>
        </w:rPr>
        <w:t>mi</w:t>
      </w:r>
      <w:r w:rsidRPr="00390CAE">
        <w:rPr>
          <w:sz w:val="24"/>
          <w:szCs w:val="24"/>
        </w:rPr>
        <w:t>n</w:t>
      </w:r>
      <w:r w:rsidRPr="00390CAE">
        <w:rPr>
          <w:spacing w:val="-1"/>
          <w:sz w:val="24"/>
          <w:szCs w:val="24"/>
        </w:rPr>
        <w:t>a</w:t>
      </w:r>
      <w:r w:rsidRPr="00390CAE">
        <w:rPr>
          <w:sz w:val="24"/>
          <w:szCs w:val="24"/>
        </w:rPr>
        <w:t>n</w:t>
      </w:r>
      <w:r w:rsidRPr="00390CAE">
        <w:rPr>
          <w:spacing w:val="-1"/>
          <w:sz w:val="24"/>
          <w:szCs w:val="24"/>
        </w:rPr>
        <w:t>c</w:t>
      </w:r>
      <w:r w:rsidRPr="00390CAE">
        <w:rPr>
          <w:sz w:val="24"/>
          <w:szCs w:val="24"/>
        </w:rPr>
        <w:t>e</w:t>
      </w:r>
      <w:r w:rsidRPr="00390CAE">
        <w:rPr>
          <w:spacing w:val="31"/>
          <w:sz w:val="24"/>
          <w:szCs w:val="24"/>
        </w:rPr>
        <w:t xml:space="preserve"> </w:t>
      </w:r>
      <w:r w:rsidRPr="00390CAE">
        <w:rPr>
          <w:sz w:val="24"/>
          <w:szCs w:val="24"/>
        </w:rPr>
        <w:t>hier</w:t>
      </w:r>
      <w:r w:rsidRPr="00390CAE">
        <w:rPr>
          <w:spacing w:val="-1"/>
          <w:sz w:val="24"/>
          <w:szCs w:val="24"/>
        </w:rPr>
        <w:t>arc</w:t>
      </w:r>
      <w:r w:rsidRPr="00390CAE">
        <w:rPr>
          <w:spacing w:val="10"/>
          <w:sz w:val="24"/>
          <w:szCs w:val="24"/>
        </w:rPr>
        <w:t>h</w:t>
      </w:r>
      <w:r w:rsidRPr="00390CAE">
        <w:rPr>
          <w:sz w:val="24"/>
          <w:szCs w:val="24"/>
        </w:rPr>
        <w:t>y</w:t>
      </w:r>
      <w:r w:rsidRPr="00390CAE">
        <w:rPr>
          <w:spacing w:val="23"/>
          <w:sz w:val="24"/>
          <w:szCs w:val="24"/>
        </w:rPr>
        <w:t xml:space="preserve"> </w:t>
      </w:r>
      <w:r w:rsidRPr="00390CAE">
        <w:rPr>
          <w:sz w:val="24"/>
          <w:szCs w:val="24"/>
        </w:rPr>
        <w:t>with</w:t>
      </w:r>
      <w:r w:rsidRPr="00390CAE">
        <w:rPr>
          <w:spacing w:val="1"/>
          <w:sz w:val="24"/>
          <w:szCs w:val="24"/>
        </w:rPr>
        <w:t>i</w:t>
      </w:r>
      <w:r w:rsidRPr="00390CAE">
        <w:rPr>
          <w:sz w:val="24"/>
          <w:szCs w:val="24"/>
        </w:rPr>
        <w:t>n</w:t>
      </w:r>
      <w:r w:rsidRPr="00390CAE">
        <w:rPr>
          <w:spacing w:val="31"/>
          <w:sz w:val="24"/>
          <w:szCs w:val="24"/>
        </w:rPr>
        <w:t xml:space="preserve"> </w:t>
      </w:r>
      <w:r w:rsidRPr="00390CAE">
        <w:rPr>
          <w:sz w:val="24"/>
          <w:szCs w:val="24"/>
        </w:rPr>
        <w:t>a</w:t>
      </w:r>
      <w:r w:rsidRPr="00390CAE">
        <w:rPr>
          <w:spacing w:val="36"/>
          <w:sz w:val="24"/>
          <w:szCs w:val="24"/>
        </w:rPr>
        <w:t xml:space="preserve"> </w:t>
      </w:r>
      <w:r w:rsidRPr="00390CAE">
        <w:rPr>
          <w:sz w:val="24"/>
          <w:szCs w:val="24"/>
        </w:rPr>
        <w:t>troop</w:t>
      </w:r>
      <w:r w:rsidRPr="00390CAE">
        <w:rPr>
          <w:spacing w:val="35"/>
          <w:sz w:val="24"/>
          <w:szCs w:val="24"/>
        </w:rPr>
        <w:t xml:space="preserve"> </w:t>
      </w:r>
      <w:r w:rsidRPr="00390CAE">
        <w:rPr>
          <w:spacing w:val="-1"/>
          <w:sz w:val="24"/>
          <w:szCs w:val="24"/>
        </w:rPr>
        <w:t>(</w:t>
      </w:r>
      <w:r w:rsidRPr="00390CAE">
        <w:rPr>
          <w:sz w:val="24"/>
          <w:szCs w:val="24"/>
        </w:rPr>
        <w:t>Now</w:t>
      </w:r>
      <w:r w:rsidRPr="00390CAE">
        <w:rPr>
          <w:spacing w:val="-1"/>
          <w:sz w:val="24"/>
          <w:szCs w:val="24"/>
        </w:rPr>
        <w:t>a</w:t>
      </w:r>
      <w:r w:rsidRPr="00390CAE">
        <w:rPr>
          <w:sz w:val="24"/>
          <w:szCs w:val="24"/>
        </w:rPr>
        <w:t>k</w:t>
      </w:r>
    </w:p>
    <w:p w:rsidR="001A0D90" w:rsidRDefault="009165C4" w:rsidP="00390CAE">
      <w:pPr>
        <w:spacing w:line="360" w:lineRule="auto"/>
        <w:jc w:val="both"/>
        <w:rPr>
          <w:spacing w:val="10"/>
          <w:sz w:val="24"/>
          <w:szCs w:val="24"/>
        </w:rPr>
      </w:pPr>
      <w:r w:rsidRPr="00390CAE">
        <w:rPr>
          <w:sz w:val="24"/>
          <w:szCs w:val="24"/>
        </w:rPr>
        <w:t>199</w:t>
      </w:r>
      <w:r w:rsidRPr="00390CAE">
        <w:rPr>
          <w:spacing w:val="1"/>
          <w:sz w:val="24"/>
          <w:szCs w:val="24"/>
        </w:rPr>
        <w:t>1</w:t>
      </w:r>
      <w:r w:rsidRPr="00390CAE">
        <w:rPr>
          <w:spacing w:val="-1"/>
          <w:sz w:val="24"/>
          <w:szCs w:val="24"/>
        </w:rPr>
        <w:t>)</w:t>
      </w:r>
      <w:r w:rsidRPr="00390CAE">
        <w:rPr>
          <w:sz w:val="24"/>
          <w:szCs w:val="24"/>
        </w:rPr>
        <w:t>.</w:t>
      </w:r>
      <w:r w:rsidRPr="00390CAE">
        <w:rPr>
          <w:spacing w:val="10"/>
          <w:sz w:val="24"/>
          <w:szCs w:val="24"/>
        </w:rPr>
        <w:t xml:space="preserve"> </w:t>
      </w:r>
    </w:p>
    <w:p w:rsidR="004D4BA3" w:rsidRDefault="004D4BA3" w:rsidP="00390CAE">
      <w:pPr>
        <w:spacing w:line="360" w:lineRule="auto"/>
        <w:jc w:val="both"/>
        <w:rPr>
          <w:spacing w:val="10"/>
          <w:sz w:val="24"/>
          <w:szCs w:val="24"/>
        </w:rPr>
      </w:pPr>
    </w:p>
    <w:p w:rsidR="004D4BA3" w:rsidRDefault="004D4BA3" w:rsidP="00390CAE">
      <w:pPr>
        <w:spacing w:line="360" w:lineRule="auto"/>
        <w:jc w:val="both"/>
        <w:rPr>
          <w:spacing w:val="10"/>
          <w:sz w:val="24"/>
          <w:szCs w:val="24"/>
        </w:rPr>
      </w:pPr>
    </w:p>
    <w:p w:rsidR="004D4BA3" w:rsidRPr="00390CAE" w:rsidRDefault="004D4BA3" w:rsidP="00390CAE">
      <w:pPr>
        <w:spacing w:line="360" w:lineRule="auto"/>
        <w:jc w:val="both"/>
        <w:rPr>
          <w:spacing w:val="10"/>
          <w:sz w:val="24"/>
          <w:szCs w:val="24"/>
        </w:rPr>
      </w:pPr>
    </w:p>
    <w:p w:rsidR="001A0D90" w:rsidRPr="00390CAE" w:rsidRDefault="001A0D90" w:rsidP="00390CAE">
      <w:pPr>
        <w:spacing w:line="360" w:lineRule="auto"/>
        <w:jc w:val="both"/>
        <w:rPr>
          <w:spacing w:val="10"/>
          <w:sz w:val="24"/>
          <w:szCs w:val="24"/>
        </w:rPr>
      </w:pPr>
    </w:p>
    <w:p w:rsidR="003D50DF" w:rsidRDefault="00955781" w:rsidP="00C9274B">
      <w:pPr>
        <w:spacing w:line="360" w:lineRule="auto"/>
        <w:jc w:val="both"/>
        <w:rPr>
          <w:sz w:val="24"/>
          <w:szCs w:val="24"/>
        </w:rPr>
      </w:pPr>
      <w:r w:rsidRPr="00390CAE">
        <w:rPr>
          <w:sz w:val="24"/>
          <w:szCs w:val="24"/>
        </w:rPr>
        <w:lastRenderedPageBreak/>
        <w:t>Behavior always has a cause and may be interaction of external stimuli and internal drive like the central nervous system and hormone (</w:t>
      </w:r>
      <w:proofErr w:type="spellStart"/>
      <w:r w:rsidRPr="00390CAE">
        <w:rPr>
          <w:sz w:val="24"/>
          <w:szCs w:val="24"/>
        </w:rPr>
        <w:t>Eilbl-Eibesfeldt</w:t>
      </w:r>
      <w:proofErr w:type="spellEnd"/>
      <w:r w:rsidRPr="00390CAE">
        <w:rPr>
          <w:sz w:val="24"/>
          <w:szCs w:val="24"/>
        </w:rPr>
        <w:t>, 1970). Social behavior and organization may</w:t>
      </w:r>
      <w:r w:rsidRPr="001A0D90">
        <w:rPr>
          <w:sz w:val="24"/>
          <w:szCs w:val="24"/>
        </w:rPr>
        <w:t xml:space="preserve"> </w:t>
      </w:r>
      <w:r w:rsidRPr="00390CAE">
        <w:rPr>
          <w:sz w:val="24"/>
          <w:szCs w:val="24"/>
        </w:rPr>
        <w:t>be influenced by different ecological pressures especially diet and predation (</w:t>
      </w:r>
      <w:proofErr w:type="spellStart"/>
      <w:r w:rsidRPr="00390CAE">
        <w:rPr>
          <w:sz w:val="24"/>
          <w:szCs w:val="24"/>
        </w:rPr>
        <w:t>Kerbs</w:t>
      </w:r>
      <w:proofErr w:type="spellEnd"/>
      <w:r w:rsidRPr="00390CAE">
        <w:rPr>
          <w:sz w:val="24"/>
          <w:szCs w:val="24"/>
        </w:rPr>
        <w:t xml:space="preserve"> &amp; Davies, 1986).</w:t>
      </w:r>
    </w:p>
    <w:p w:rsidR="00955781" w:rsidRPr="00390CAE" w:rsidRDefault="004D4BA3" w:rsidP="00C9274B">
      <w:pPr>
        <w:spacing w:line="360" w:lineRule="auto"/>
        <w:jc w:val="both"/>
        <w:rPr>
          <w:sz w:val="24"/>
          <w:szCs w:val="24"/>
        </w:rPr>
      </w:pPr>
      <w:r>
        <w:rPr>
          <w:sz w:val="24"/>
          <w:szCs w:val="24"/>
        </w:rPr>
        <w:t>The</w:t>
      </w:r>
      <w:r w:rsidR="005D2310">
        <w:rPr>
          <w:sz w:val="24"/>
          <w:szCs w:val="24"/>
        </w:rPr>
        <w:t xml:space="preserve"> </w:t>
      </w:r>
      <w:r>
        <w:rPr>
          <w:sz w:val="24"/>
          <w:szCs w:val="24"/>
        </w:rPr>
        <w:t>characteristic of forest monkey groups differ according to many variables which reflect responses to and exploitation of the environment and improves</w:t>
      </w:r>
      <w:r w:rsidR="00955781" w:rsidRPr="00390CAE">
        <w:rPr>
          <w:sz w:val="24"/>
          <w:szCs w:val="24"/>
        </w:rPr>
        <w:t xml:space="preserve"> an individual fitness as in securing food, getting mate, escaping from predators, exchanging of information and experience.</w:t>
      </w:r>
      <w:r>
        <w:rPr>
          <w:sz w:val="24"/>
          <w:szCs w:val="24"/>
        </w:rPr>
        <w:t xml:space="preserve"> </w:t>
      </w:r>
      <w:r w:rsidR="00955781" w:rsidRPr="00390CAE">
        <w:rPr>
          <w:sz w:val="24"/>
          <w:szCs w:val="24"/>
        </w:rPr>
        <w:t>The cohesiveness and coordination of animals society are often their most striking features and forest  monkeys each individual is constantly responsivenes</w:t>
      </w:r>
      <w:r w:rsidR="009B76CA">
        <w:rPr>
          <w:sz w:val="24"/>
          <w:szCs w:val="24"/>
        </w:rPr>
        <w:t>s to the movement</w:t>
      </w:r>
      <w:r w:rsidR="004B4A08" w:rsidRPr="00390CAE">
        <w:rPr>
          <w:sz w:val="24"/>
          <w:szCs w:val="24"/>
        </w:rPr>
        <w:t>, gestures, c</w:t>
      </w:r>
      <w:r w:rsidR="00955781" w:rsidRPr="00390CAE">
        <w:rPr>
          <w:sz w:val="24"/>
          <w:szCs w:val="24"/>
        </w:rPr>
        <w:t>alls of others (Manning, 1980) certain interaction have evolved which besides having utilization function also serve to strengthen the bond between members of group.</w:t>
      </w:r>
    </w:p>
    <w:p w:rsidR="00955781" w:rsidRPr="00390CAE" w:rsidRDefault="00955781" w:rsidP="00C9274B">
      <w:pPr>
        <w:spacing w:line="360" w:lineRule="auto"/>
        <w:jc w:val="both"/>
        <w:rPr>
          <w:color w:val="FF0000"/>
          <w:sz w:val="24"/>
          <w:szCs w:val="24"/>
        </w:rPr>
      </w:pPr>
      <w:r w:rsidRPr="00390CAE">
        <w:rPr>
          <w:sz w:val="24"/>
          <w:szCs w:val="24"/>
        </w:rPr>
        <w:t xml:space="preserve"> Mutual grooming or greetings are individual activities although they performed simultaneously. They also serve to synchronize mood in group or strengthen group cohesion (</w:t>
      </w:r>
      <w:proofErr w:type="spellStart"/>
      <w:r w:rsidRPr="00390CAE">
        <w:rPr>
          <w:sz w:val="24"/>
          <w:szCs w:val="24"/>
        </w:rPr>
        <w:t>Rudnai</w:t>
      </w:r>
      <w:proofErr w:type="spellEnd"/>
      <w:r w:rsidRPr="00390CAE">
        <w:rPr>
          <w:sz w:val="24"/>
          <w:szCs w:val="24"/>
        </w:rPr>
        <w:t xml:space="preserve">, 1970). </w:t>
      </w:r>
    </w:p>
    <w:p w:rsidR="004D7554" w:rsidRPr="00390CAE" w:rsidRDefault="009165C4" w:rsidP="00C9274B">
      <w:pPr>
        <w:pStyle w:val="Heading6"/>
        <w:numPr>
          <w:ilvl w:val="0"/>
          <w:numId w:val="0"/>
        </w:numPr>
        <w:spacing w:line="360" w:lineRule="auto"/>
        <w:jc w:val="both"/>
        <w:rPr>
          <w:b w:val="0"/>
          <w:color w:val="FF0000"/>
          <w:sz w:val="24"/>
          <w:szCs w:val="24"/>
        </w:rPr>
      </w:pPr>
      <w:r w:rsidRPr="00390CAE">
        <w:rPr>
          <w:b w:val="0"/>
          <w:spacing w:val="-4"/>
          <w:sz w:val="24"/>
          <w:szCs w:val="24"/>
        </w:rPr>
        <w:t>B</w:t>
      </w:r>
      <w:r w:rsidRPr="00390CAE">
        <w:rPr>
          <w:b w:val="0"/>
          <w:sz w:val="24"/>
          <w:szCs w:val="24"/>
        </w:rPr>
        <w:t>o</w:t>
      </w:r>
      <w:r w:rsidRPr="00390CAE">
        <w:rPr>
          <w:b w:val="0"/>
          <w:spacing w:val="10"/>
          <w:sz w:val="24"/>
          <w:szCs w:val="24"/>
        </w:rPr>
        <w:t>d</w:t>
      </w:r>
      <w:r w:rsidRPr="00390CAE">
        <w:rPr>
          <w:b w:val="0"/>
          <w:sz w:val="24"/>
          <w:szCs w:val="24"/>
        </w:rPr>
        <w:t>y</w:t>
      </w:r>
      <w:r w:rsidRPr="00390CAE">
        <w:rPr>
          <w:b w:val="0"/>
          <w:spacing w:val="3"/>
          <w:sz w:val="24"/>
          <w:szCs w:val="24"/>
        </w:rPr>
        <w:t xml:space="preserve"> </w:t>
      </w:r>
      <w:r w:rsidRPr="00390CAE">
        <w:rPr>
          <w:b w:val="0"/>
          <w:sz w:val="24"/>
          <w:szCs w:val="24"/>
        </w:rPr>
        <w:t>w</w:t>
      </w:r>
      <w:r w:rsidRPr="00390CAE">
        <w:rPr>
          <w:b w:val="0"/>
          <w:spacing w:val="-1"/>
          <w:sz w:val="24"/>
          <w:szCs w:val="24"/>
        </w:rPr>
        <w:t>e</w:t>
      </w:r>
      <w:r w:rsidRPr="00390CAE">
        <w:rPr>
          <w:b w:val="0"/>
          <w:spacing w:val="5"/>
          <w:sz w:val="24"/>
          <w:szCs w:val="24"/>
        </w:rPr>
        <w:t>i</w:t>
      </w:r>
      <w:r w:rsidRPr="00390CAE">
        <w:rPr>
          <w:b w:val="0"/>
          <w:spacing w:val="-5"/>
          <w:sz w:val="24"/>
          <w:szCs w:val="24"/>
        </w:rPr>
        <w:t>g</w:t>
      </w:r>
      <w:r w:rsidRPr="00390CAE">
        <w:rPr>
          <w:b w:val="0"/>
          <w:sz w:val="24"/>
          <w:szCs w:val="24"/>
        </w:rPr>
        <w:t>ht</w:t>
      </w:r>
      <w:r w:rsidRPr="00390CAE">
        <w:rPr>
          <w:b w:val="0"/>
          <w:spacing w:val="11"/>
          <w:sz w:val="24"/>
          <w:szCs w:val="24"/>
        </w:rPr>
        <w:t xml:space="preserve"> </w:t>
      </w:r>
      <w:r w:rsidRPr="00390CAE">
        <w:rPr>
          <w:b w:val="0"/>
          <w:spacing w:val="1"/>
          <w:sz w:val="24"/>
          <w:szCs w:val="24"/>
        </w:rPr>
        <w:t>i</w:t>
      </w:r>
      <w:r w:rsidRPr="00390CAE">
        <w:rPr>
          <w:b w:val="0"/>
          <w:sz w:val="24"/>
          <w:szCs w:val="24"/>
        </w:rPr>
        <w:t>s</w:t>
      </w:r>
      <w:r w:rsidRPr="00390CAE">
        <w:rPr>
          <w:b w:val="0"/>
          <w:spacing w:val="19"/>
          <w:sz w:val="24"/>
          <w:szCs w:val="24"/>
        </w:rPr>
        <w:t xml:space="preserve"> </w:t>
      </w:r>
      <w:r w:rsidRPr="00390CAE">
        <w:rPr>
          <w:b w:val="0"/>
          <w:spacing w:val="1"/>
          <w:sz w:val="24"/>
          <w:szCs w:val="24"/>
        </w:rPr>
        <w:t>b</w:t>
      </w:r>
      <w:r w:rsidRPr="00390CAE">
        <w:rPr>
          <w:b w:val="0"/>
          <w:spacing w:val="-1"/>
          <w:sz w:val="24"/>
          <w:szCs w:val="24"/>
        </w:rPr>
        <w:t>e</w:t>
      </w:r>
      <w:r w:rsidRPr="00390CAE">
        <w:rPr>
          <w:b w:val="0"/>
          <w:sz w:val="24"/>
          <w:szCs w:val="24"/>
        </w:rPr>
        <w:t>tw</w:t>
      </w:r>
      <w:r w:rsidRPr="00390CAE">
        <w:rPr>
          <w:b w:val="0"/>
          <w:spacing w:val="-1"/>
          <w:sz w:val="24"/>
          <w:szCs w:val="24"/>
        </w:rPr>
        <w:t>ee</w:t>
      </w:r>
      <w:r w:rsidRPr="00390CAE">
        <w:rPr>
          <w:b w:val="0"/>
          <w:sz w:val="24"/>
          <w:szCs w:val="24"/>
        </w:rPr>
        <w:t>n</w:t>
      </w:r>
      <w:r w:rsidRPr="00390CAE">
        <w:rPr>
          <w:b w:val="0"/>
          <w:spacing w:val="14"/>
          <w:sz w:val="24"/>
          <w:szCs w:val="24"/>
        </w:rPr>
        <w:t xml:space="preserve"> </w:t>
      </w:r>
      <w:r w:rsidRPr="00390CAE">
        <w:rPr>
          <w:b w:val="0"/>
          <w:spacing w:val="3"/>
          <w:sz w:val="24"/>
          <w:szCs w:val="24"/>
        </w:rPr>
        <w:t>4</w:t>
      </w:r>
      <w:r w:rsidRPr="00390CAE">
        <w:rPr>
          <w:b w:val="0"/>
          <w:spacing w:val="-1"/>
          <w:sz w:val="24"/>
          <w:szCs w:val="24"/>
        </w:rPr>
        <w:t>-</w:t>
      </w:r>
      <w:r w:rsidRPr="00390CAE">
        <w:rPr>
          <w:b w:val="0"/>
          <w:sz w:val="24"/>
          <w:szCs w:val="24"/>
        </w:rPr>
        <w:t>9</w:t>
      </w:r>
      <w:r w:rsidRPr="00390CAE">
        <w:rPr>
          <w:b w:val="0"/>
          <w:spacing w:val="12"/>
          <w:sz w:val="24"/>
          <w:szCs w:val="24"/>
        </w:rPr>
        <w:t xml:space="preserve"> </w:t>
      </w:r>
      <w:r w:rsidRPr="00390CAE">
        <w:rPr>
          <w:b w:val="0"/>
          <w:spacing w:val="2"/>
          <w:sz w:val="24"/>
          <w:szCs w:val="24"/>
        </w:rPr>
        <w:t>k</w:t>
      </w:r>
      <w:r w:rsidRPr="00390CAE">
        <w:rPr>
          <w:b w:val="0"/>
          <w:sz w:val="24"/>
          <w:szCs w:val="24"/>
        </w:rPr>
        <w:t>g</w:t>
      </w:r>
      <w:r w:rsidRPr="00390CAE">
        <w:rPr>
          <w:b w:val="0"/>
          <w:spacing w:val="12"/>
          <w:sz w:val="24"/>
          <w:szCs w:val="24"/>
        </w:rPr>
        <w:t xml:space="preserve"> </w:t>
      </w:r>
      <w:r w:rsidRPr="00390CAE">
        <w:rPr>
          <w:b w:val="0"/>
          <w:sz w:val="24"/>
          <w:szCs w:val="24"/>
        </w:rPr>
        <w:t>with</w:t>
      </w:r>
      <w:r w:rsidRPr="00390CAE">
        <w:rPr>
          <w:b w:val="0"/>
          <w:spacing w:val="13"/>
          <w:sz w:val="24"/>
          <w:szCs w:val="24"/>
        </w:rPr>
        <w:t xml:space="preserve"> </w:t>
      </w:r>
      <w:r w:rsidRPr="00390CAE">
        <w:rPr>
          <w:b w:val="0"/>
          <w:spacing w:val="3"/>
          <w:sz w:val="24"/>
          <w:szCs w:val="24"/>
        </w:rPr>
        <w:t>m</w:t>
      </w:r>
      <w:r w:rsidRPr="00390CAE">
        <w:rPr>
          <w:b w:val="0"/>
          <w:spacing w:val="-1"/>
          <w:sz w:val="24"/>
          <w:szCs w:val="24"/>
        </w:rPr>
        <w:t>a</w:t>
      </w:r>
      <w:r w:rsidRPr="00390CAE">
        <w:rPr>
          <w:b w:val="0"/>
          <w:sz w:val="24"/>
          <w:szCs w:val="24"/>
        </w:rPr>
        <w:t>l</w:t>
      </w:r>
      <w:r w:rsidRPr="00390CAE">
        <w:rPr>
          <w:b w:val="0"/>
          <w:spacing w:val="-1"/>
          <w:sz w:val="24"/>
          <w:szCs w:val="24"/>
        </w:rPr>
        <w:t>e</w:t>
      </w:r>
      <w:r w:rsidRPr="00390CAE">
        <w:rPr>
          <w:b w:val="0"/>
          <w:sz w:val="24"/>
          <w:szCs w:val="24"/>
        </w:rPr>
        <w:t>s</w:t>
      </w:r>
      <w:r w:rsidRPr="00390CAE">
        <w:rPr>
          <w:b w:val="0"/>
          <w:spacing w:val="12"/>
          <w:sz w:val="24"/>
          <w:szCs w:val="24"/>
        </w:rPr>
        <w:t xml:space="preserve"> </w:t>
      </w:r>
      <w:r w:rsidRPr="00390CAE">
        <w:rPr>
          <w:b w:val="0"/>
          <w:spacing w:val="1"/>
          <w:sz w:val="24"/>
          <w:szCs w:val="24"/>
        </w:rPr>
        <w:t>b</w:t>
      </w:r>
      <w:r w:rsidRPr="00390CAE">
        <w:rPr>
          <w:b w:val="0"/>
          <w:spacing w:val="-1"/>
          <w:sz w:val="24"/>
          <w:szCs w:val="24"/>
        </w:rPr>
        <w:t>e</w:t>
      </w:r>
      <w:r w:rsidRPr="00390CAE">
        <w:rPr>
          <w:b w:val="0"/>
          <w:spacing w:val="1"/>
          <w:sz w:val="24"/>
          <w:szCs w:val="24"/>
        </w:rPr>
        <w:t>i</w:t>
      </w:r>
      <w:r w:rsidRPr="00390CAE">
        <w:rPr>
          <w:b w:val="0"/>
          <w:spacing w:val="3"/>
          <w:sz w:val="24"/>
          <w:szCs w:val="24"/>
        </w:rPr>
        <w:t>n</w:t>
      </w:r>
      <w:r w:rsidRPr="00390CAE">
        <w:rPr>
          <w:b w:val="0"/>
          <w:sz w:val="24"/>
          <w:szCs w:val="24"/>
        </w:rPr>
        <w:t>g</w:t>
      </w:r>
      <w:r w:rsidRPr="00390CAE">
        <w:rPr>
          <w:b w:val="0"/>
          <w:spacing w:val="11"/>
          <w:sz w:val="24"/>
          <w:szCs w:val="24"/>
        </w:rPr>
        <w:t xml:space="preserve"> </w:t>
      </w:r>
      <w:r w:rsidRPr="00390CAE">
        <w:rPr>
          <w:b w:val="0"/>
          <w:sz w:val="24"/>
          <w:szCs w:val="24"/>
        </w:rPr>
        <w:t>s</w:t>
      </w:r>
      <w:r w:rsidRPr="00390CAE">
        <w:rPr>
          <w:b w:val="0"/>
          <w:spacing w:val="4"/>
          <w:sz w:val="24"/>
          <w:szCs w:val="24"/>
        </w:rPr>
        <w:t>i</w:t>
      </w:r>
      <w:r w:rsidRPr="00390CAE">
        <w:rPr>
          <w:b w:val="0"/>
          <w:spacing w:val="-5"/>
          <w:sz w:val="24"/>
          <w:szCs w:val="24"/>
        </w:rPr>
        <w:t>g</w:t>
      </w:r>
      <w:r w:rsidRPr="00390CAE">
        <w:rPr>
          <w:b w:val="0"/>
          <w:sz w:val="24"/>
          <w:szCs w:val="24"/>
        </w:rPr>
        <w:t>nif</w:t>
      </w:r>
      <w:r w:rsidRPr="00390CAE">
        <w:rPr>
          <w:b w:val="0"/>
          <w:spacing w:val="1"/>
          <w:sz w:val="24"/>
          <w:szCs w:val="24"/>
        </w:rPr>
        <w:t>i</w:t>
      </w:r>
      <w:r w:rsidRPr="00390CAE">
        <w:rPr>
          <w:b w:val="0"/>
          <w:spacing w:val="-1"/>
          <w:sz w:val="24"/>
          <w:szCs w:val="24"/>
        </w:rPr>
        <w:t>ca</w:t>
      </w:r>
      <w:r w:rsidRPr="00390CAE">
        <w:rPr>
          <w:b w:val="0"/>
          <w:sz w:val="24"/>
          <w:szCs w:val="24"/>
        </w:rPr>
        <w:t>n</w:t>
      </w:r>
      <w:r w:rsidRPr="00390CAE">
        <w:rPr>
          <w:b w:val="0"/>
          <w:spacing w:val="1"/>
          <w:sz w:val="24"/>
          <w:szCs w:val="24"/>
        </w:rPr>
        <w:t>t</w:t>
      </w:r>
      <w:r w:rsidRPr="00390CAE">
        <w:rPr>
          <w:b w:val="0"/>
          <w:spacing w:val="10"/>
          <w:sz w:val="24"/>
          <w:szCs w:val="24"/>
        </w:rPr>
        <w:t>l</w:t>
      </w:r>
      <w:r w:rsidRPr="00390CAE">
        <w:rPr>
          <w:b w:val="0"/>
          <w:sz w:val="24"/>
          <w:szCs w:val="24"/>
        </w:rPr>
        <w:t>y b</w:t>
      </w:r>
      <w:r w:rsidRPr="00390CAE">
        <w:rPr>
          <w:b w:val="0"/>
          <w:spacing w:val="3"/>
          <w:sz w:val="24"/>
          <w:szCs w:val="24"/>
        </w:rPr>
        <w:t>i</w:t>
      </w:r>
      <w:r w:rsidRPr="00390CAE">
        <w:rPr>
          <w:b w:val="0"/>
          <w:sz w:val="24"/>
          <w:szCs w:val="24"/>
        </w:rPr>
        <w:t>g</w:t>
      </w:r>
      <w:r w:rsidRPr="00390CAE">
        <w:rPr>
          <w:b w:val="0"/>
          <w:spacing w:val="-5"/>
          <w:sz w:val="24"/>
          <w:szCs w:val="24"/>
        </w:rPr>
        <w:t>g</w:t>
      </w:r>
      <w:r w:rsidRPr="00390CAE">
        <w:rPr>
          <w:b w:val="0"/>
          <w:spacing w:val="-1"/>
          <w:sz w:val="24"/>
          <w:szCs w:val="24"/>
        </w:rPr>
        <w:t>e</w:t>
      </w:r>
      <w:r w:rsidRPr="00390CAE">
        <w:rPr>
          <w:b w:val="0"/>
          <w:sz w:val="24"/>
          <w:szCs w:val="24"/>
        </w:rPr>
        <w:t>r</w:t>
      </w:r>
      <w:r w:rsidRPr="00390CAE">
        <w:rPr>
          <w:b w:val="0"/>
          <w:spacing w:val="12"/>
          <w:sz w:val="24"/>
          <w:szCs w:val="24"/>
        </w:rPr>
        <w:t xml:space="preserve"> </w:t>
      </w:r>
      <w:r w:rsidRPr="00390CAE">
        <w:rPr>
          <w:b w:val="0"/>
          <w:spacing w:val="-1"/>
          <w:sz w:val="24"/>
          <w:szCs w:val="24"/>
        </w:rPr>
        <w:t>a</w:t>
      </w:r>
      <w:r w:rsidRPr="00390CAE">
        <w:rPr>
          <w:b w:val="0"/>
          <w:sz w:val="24"/>
          <w:szCs w:val="24"/>
        </w:rPr>
        <w:t>nd</w:t>
      </w:r>
      <w:r w:rsidRPr="00390CAE">
        <w:rPr>
          <w:b w:val="0"/>
          <w:spacing w:val="18"/>
          <w:sz w:val="24"/>
          <w:szCs w:val="24"/>
        </w:rPr>
        <w:t xml:space="preserve"> </w:t>
      </w:r>
      <w:r w:rsidRPr="00390CAE">
        <w:rPr>
          <w:b w:val="0"/>
          <w:sz w:val="24"/>
          <w:szCs w:val="24"/>
        </w:rPr>
        <w:t>h</w:t>
      </w:r>
      <w:r w:rsidRPr="00390CAE">
        <w:rPr>
          <w:b w:val="0"/>
          <w:spacing w:val="-1"/>
          <w:sz w:val="24"/>
          <w:szCs w:val="24"/>
        </w:rPr>
        <w:t>ea</w:t>
      </w:r>
      <w:r w:rsidRPr="00390CAE">
        <w:rPr>
          <w:b w:val="0"/>
          <w:sz w:val="24"/>
          <w:szCs w:val="24"/>
        </w:rPr>
        <w:t>vi</w:t>
      </w:r>
      <w:r w:rsidRPr="00390CAE">
        <w:rPr>
          <w:b w:val="0"/>
          <w:spacing w:val="-1"/>
          <w:sz w:val="24"/>
          <w:szCs w:val="24"/>
        </w:rPr>
        <w:t>e</w:t>
      </w:r>
      <w:r w:rsidRPr="00390CAE">
        <w:rPr>
          <w:b w:val="0"/>
          <w:sz w:val="24"/>
          <w:szCs w:val="24"/>
        </w:rPr>
        <w:t>r</w:t>
      </w:r>
      <w:r w:rsidRPr="00390CAE">
        <w:rPr>
          <w:b w:val="0"/>
          <w:spacing w:val="11"/>
          <w:sz w:val="24"/>
          <w:szCs w:val="24"/>
        </w:rPr>
        <w:t xml:space="preserve"> </w:t>
      </w:r>
      <w:r w:rsidRPr="00390CAE">
        <w:rPr>
          <w:b w:val="0"/>
          <w:sz w:val="24"/>
          <w:szCs w:val="24"/>
        </w:rPr>
        <w:t>th</w:t>
      </w:r>
      <w:r w:rsidRPr="00390CAE">
        <w:rPr>
          <w:b w:val="0"/>
          <w:spacing w:val="-1"/>
          <w:sz w:val="24"/>
          <w:szCs w:val="24"/>
        </w:rPr>
        <w:t>a</w:t>
      </w:r>
      <w:r w:rsidRPr="00390CAE">
        <w:rPr>
          <w:b w:val="0"/>
          <w:sz w:val="24"/>
          <w:szCs w:val="24"/>
        </w:rPr>
        <w:t xml:space="preserve">n </w:t>
      </w:r>
      <w:r w:rsidRPr="00390CAE">
        <w:rPr>
          <w:b w:val="0"/>
          <w:spacing w:val="-1"/>
          <w:sz w:val="24"/>
          <w:szCs w:val="24"/>
        </w:rPr>
        <w:t>f</w:t>
      </w:r>
      <w:r w:rsidRPr="00390CAE">
        <w:rPr>
          <w:b w:val="0"/>
          <w:spacing w:val="-3"/>
          <w:sz w:val="24"/>
          <w:szCs w:val="24"/>
        </w:rPr>
        <w:t>e</w:t>
      </w:r>
      <w:r w:rsidRPr="00390CAE">
        <w:rPr>
          <w:b w:val="0"/>
          <w:spacing w:val="1"/>
          <w:sz w:val="24"/>
          <w:szCs w:val="24"/>
        </w:rPr>
        <w:t>m</w:t>
      </w:r>
      <w:r w:rsidRPr="00390CAE">
        <w:rPr>
          <w:b w:val="0"/>
          <w:spacing w:val="-1"/>
          <w:sz w:val="24"/>
          <w:szCs w:val="24"/>
        </w:rPr>
        <w:t>a</w:t>
      </w:r>
      <w:r w:rsidRPr="00390CAE">
        <w:rPr>
          <w:b w:val="0"/>
          <w:spacing w:val="1"/>
          <w:sz w:val="24"/>
          <w:szCs w:val="24"/>
        </w:rPr>
        <w:t>l</w:t>
      </w:r>
      <w:r w:rsidRPr="00390CAE">
        <w:rPr>
          <w:b w:val="0"/>
          <w:spacing w:val="-1"/>
          <w:sz w:val="24"/>
          <w:szCs w:val="24"/>
        </w:rPr>
        <w:t>e</w:t>
      </w:r>
      <w:r w:rsidRPr="00390CAE">
        <w:rPr>
          <w:b w:val="0"/>
          <w:sz w:val="24"/>
          <w:szCs w:val="24"/>
        </w:rPr>
        <w:t>s</w:t>
      </w:r>
      <w:r w:rsidRPr="00390CAE">
        <w:rPr>
          <w:b w:val="0"/>
          <w:spacing w:val="8"/>
          <w:sz w:val="24"/>
          <w:szCs w:val="24"/>
        </w:rPr>
        <w:t xml:space="preserve"> </w:t>
      </w:r>
      <w:r w:rsidRPr="00390CAE">
        <w:rPr>
          <w:b w:val="0"/>
          <w:sz w:val="24"/>
          <w:szCs w:val="24"/>
        </w:rPr>
        <w:t>(N</w:t>
      </w:r>
      <w:r w:rsidRPr="00390CAE">
        <w:rPr>
          <w:b w:val="0"/>
          <w:spacing w:val="3"/>
          <w:sz w:val="24"/>
          <w:szCs w:val="24"/>
        </w:rPr>
        <w:t>o</w:t>
      </w:r>
      <w:r w:rsidRPr="00390CAE">
        <w:rPr>
          <w:b w:val="0"/>
          <w:sz w:val="24"/>
          <w:szCs w:val="24"/>
        </w:rPr>
        <w:t>w</w:t>
      </w:r>
      <w:r w:rsidRPr="00390CAE">
        <w:rPr>
          <w:b w:val="0"/>
          <w:spacing w:val="-1"/>
          <w:sz w:val="24"/>
          <w:szCs w:val="24"/>
        </w:rPr>
        <w:t>a</w:t>
      </w:r>
      <w:r w:rsidRPr="00390CAE">
        <w:rPr>
          <w:b w:val="0"/>
          <w:sz w:val="24"/>
          <w:szCs w:val="24"/>
        </w:rPr>
        <w:t>k</w:t>
      </w:r>
      <w:r w:rsidRPr="00390CAE">
        <w:rPr>
          <w:b w:val="0"/>
          <w:spacing w:val="4"/>
          <w:sz w:val="24"/>
          <w:szCs w:val="24"/>
        </w:rPr>
        <w:t xml:space="preserve"> </w:t>
      </w:r>
      <w:r w:rsidRPr="00390CAE">
        <w:rPr>
          <w:b w:val="0"/>
          <w:sz w:val="24"/>
          <w:szCs w:val="24"/>
        </w:rPr>
        <w:t>199</w:t>
      </w:r>
      <w:r w:rsidRPr="00390CAE">
        <w:rPr>
          <w:b w:val="0"/>
          <w:spacing w:val="1"/>
          <w:sz w:val="24"/>
          <w:szCs w:val="24"/>
        </w:rPr>
        <w:t>1</w:t>
      </w:r>
      <w:r w:rsidRPr="00390CAE">
        <w:rPr>
          <w:b w:val="0"/>
          <w:spacing w:val="-1"/>
          <w:sz w:val="24"/>
          <w:szCs w:val="24"/>
        </w:rPr>
        <w:t>)</w:t>
      </w:r>
      <w:r w:rsidRPr="00390CAE">
        <w:rPr>
          <w:b w:val="0"/>
          <w:sz w:val="24"/>
          <w:szCs w:val="24"/>
        </w:rPr>
        <w:t>.</w:t>
      </w:r>
      <w:r w:rsidRPr="00390CAE">
        <w:rPr>
          <w:b w:val="0"/>
          <w:spacing w:val="10"/>
          <w:sz w:val="24"/>
          <w:szCs w:val="24"/>
        </w:rPr>
        <w:t xml:space="preserve"> </w:t>
      </w:r>
      <w:r w:rsidRPr="00390CAE">
        <w:rPr>
          <w:b w:val="0"/>
          <w:sz w:val="24"/>
          <w:szCs w:val="24"/>
        </w:rPr>
        <w:t>G</w:t>
      </w:r>
      <w:r w:rsidRPr="00390CAE">
        <w:rPr>
          <w:b w:val="0"/>
          <w:spacing w:val="-1"/>
          <w:sz w:val="24"/>
          <w:szCs w:val="24"/>
        </w:rPr>
        <w:t>e</w:t>
      </w:r>
      <w:r w:rsidRPr="00390CAE">
        <w:rPr>
          <w:b w:val="0"/>
          <w:sz w:val="24"/>
          <w:szCs w:val="24"/>
        </w:rPr>
        <w:t>st</w:t>
      </w:r>
      <w:r w:rsidRPr="00390CAE">
        <w:rPr>
          <w:b w:val="0"/>
          <w:spacing w:val="-1"/>
          <w:sz w:val="24"/>
          <w:szCs w:val="24"/>
        </w:rPr>
        <w:t>a</w:t>
      </w:r>
      <w:r w:rsidRPr="00390CAE">
        <w:rPr>
          <w:b w:val="0"/>
          <w:sz w:val="24"/>
          <w:szCs w:val="24"/>
        </w:rPr>
        <w:t>tion</w:t>
      </w:r>
      <w:r w:rsidRPr="00390CAE">
        <w:rPr>
          <w:b w:val="0"/>
          <w:spacing w:val="5"/>
          <w:sz w:val="24"/>
          <w:szCs w:val="24"/>
        </w:rPr>
        <w:t xml:space="preserve"> </w:t>
      </w:r>
      <w:r w:rsidRPr="00390CAE">
        <w:rPr>
          <w:b w:val="0"/>
          <w:sz w:val="24"/>
          <w:szCs w:val="24"/>
        </w:rPr>
        <w:t>p</w:t>
      </w:r>
      <w:r w:rsidRPr="00390CAE">
        <w:rPr>
          <w:b w:val="0"/>
          <w:spacing w:val="1"/>
          <w:sz w:val="24"/>
          <w:szCs w:val="24"/>
        </w:rPr>
        <w:t>e</w:t>
      </w:r>
      <w:r w:rsidRPr="00390CAE">
        <w:rPr>
          <w:b w:val="0"/>
          <w:spacing w:val="-1"/>
          <w:sz w:val="24"/>
          <w:szCs w:val="24"/>
        </w:rPr>
        <w:t>r</w:t>
      </w:r>
      <w:r w:rsidRPr="00390CAE">
        <w:rPr>
          <w:b w:val="0"/>
          <w:sz w:val="24"/>
          <w:szCs w:val="24"/>
        </w:rPr>
        <w:t>iod</w:t>
      </w:r>
      <w:r w:rsidRPr="00390CAE">
        <w:rPr>
          <w:b w:val="0"/>
          <w:spacing w:val="6"/>
          <w:sz w:val="24"/>
          <w:szCs w:val="24"/>
        </w:rPr>
        <w:t xml:space="preserve"> </w:t>
      </w:r>
      <w:r w:rsidRPr="00390CAE">
        <w:rPr>
          <w:b w:val="0"/>
          <w:spacing w:val="1"/>
          <w:sz w:val="24"/>
          <w:szCs w:val="24"/>
        </w:rPr>
        <w:t>i</w:t>
      </w:r>
      <w:r w:rsidRPr="00390CAE">
        <w:rPr>
          <w:b w:val="0"/>
          <w:sz w:val="24"/>
          <w:szCs w:val="24"/>
        </w:rPr>
        <w:t>s</w:t>
      </w:r>
      <w:r w:rsidRPr="00390CAE">
        <w:rPr>
          <w:b w:val="0"/>
          <w:spacing w:val="10"/>
          <w:sz w:val="24"/>
          <w:szCs w:val="24"/>
        </w:rPr>
        <w:t xml:space="preserve"> </w:t>
      </w:r>
      <w:r w:rsidRPr="00390CAE">
        <w:rPr>
          <w:b w:val="0"/>
          <w:sz w:val="24"/>
          <w:szCs w:val="24"/>
        </w:rPr>
        <w:t>160</w:t>
      </w:r>
      <w:r w:rsidRPr="00390CAE">
        <w:rPr>
          <w:b w:val="0"/>
          <w:spacing w:val="9"/>
          <w:sz w:val="24"/>
          <w:szCs w:val="24"/>
        </w:rPr>
        <w:t xml:space="preserve"> </w:t>
      </w:r>
      <w:r w:rsidRPr="00390CAE">
        <w:rPr>
          <w:b w:val="0"/>
          <w:sz w:val="24"/>
          <w:szCs w:val="24"/>
        </w:rPr>
        <w:t>–</w:t>
      </w:r>
      <w:r w:rsidRPr="00390CAE">
        <w:rPr>
          <w:b w:val="0"/>
          <w:spacing w:val="10"/>
          <w:sz w:val="24"/>
          <w:szCs w:val="24"/>
        </w:rPr>
        <w:t xml:space="preserve"> </w:t>
      </w:r>
      <w:r w:rsidRPr="00390CAE">
        <w:rPr>
          <w:b w:val="0"/>
          <w:sz w:val="24"/>
          <w:szCs w:val="24"/>
        </w:rPr>
        <w:t>180</w:t>
      </w:r>
      <w:r w:rsidRPr="00390CAE">
        <w:rPr>
          <w:b w:val="0"/>
          <w:spacing w:val="7"/>
          <w:sz w:val="24"/>
          <w:szCs w:val="24"/>
        </w:rPr>
        <w:t xml:space="preserve"> </w:t>
      </w:r>
      <w:r w:rsidRPr="00390CAE">
        <w:rPr>
          <w:b w:val="0"/>
          <w:spacing w:val="1"/>
          <w:sz w:val="24"/>
          <w:szCs w:val="24"/>
        </w:rPr>
        <w:t>d</w:t>
      </w:r>
      <w:r w:rsidRPr="00390CAE">
        <w:rPr>
          <w:b w:val="0"/>
          <w:spacing w:val="4"/>
          <w:sz w:val="24"/>
          <w:szCs w:val="24"/>
        </w:rPr>
        <w:t>a</w:t>
      </w:r>
      <w:r w:rsidRPr="00390CAE">
        <w:rPr>
          <w:b w:val="0"/>
          <w:spacing w:val="-9"/>
          <w:sz w:val="24"/>
          <w:szCs w:val="24"/>
        </w:rPr>
        <w:t>y</w:t>
      </w:r>
      <w:r w:rsidRPr="00390CAE">
        <w:rPr>
          <w:b w:val="0"/>
          <w:sz w:val="24"/>
          <w:szCs w:val="24"/>
        </w:rPr>
        <w:t>s</w:t>
      </w:r>
      <w:r w:rsidRPr="00390CAE">
        <w:rPr>
          <w:b w:val="0"/>
          <w:spacing w:val="8"/>
          <w:sz w:val="24"/>
          <w:szCs w:val="24"/>
        </w:rPr>
        <w:t xml:space="preserve"> </w:t>
      </w:r>
      <w:r w:rsidRPr="00390CAE">
        <w:rPr>
          <w:b w:val="0"/>
          <w:spacing w:val="-1"/>
          <w:sz w:val="24"/>
          <w:szCs w:val="24"/>
        </w:rPr>
        <w:t>a</w:t>
      </w:r>
      <w:r w:rsidRPr="00390CAE">
        <w:rPr>
          <w:b w:val="0"/>
          <w:sz w:val="24"/>
          <w:szCs w:val="24"/>
        </w:rPr>
        <w:t>nd</w:t>
      </w:r>
      <w:r w:rsidRPr="00390CAE">
        <w:rPr>
          <w:b w:val="0"/>
          <w:spacing w:val="8"/>
          <w:sz w:val="24"/>
          <w:szCs w:val="24"/>
        </w:rPr>
        <w:t xml:space="preserve"> </w:t>
      </w:r>
      <w:r w:rsidRPr="00390CAE">
        <w:rPr>
          <w:b w:val="0"/>
          <w:sz w:val="24"/>
          <w:szCs w:val="24"/>
        </w:rPr>
        <w:t>n</w:t>
      </w:r>
      <w:r w:rsidRPr="00390CAE">
        <w:rPr>
          <w:b w:val="0"/>
          <w:spacing w:val="1"/>
          <w:sz w:val="24"/>
          <w:szCs w:val="24"/>
        </w:rPr>
        <w:t>o</w:t>
      </w:r>
      <w:r w:rsidRPr="00390CAE">
        <w:rPr>
          <w:b w:val="0"/>
          <w:spacing w:val="-1"/>
          <w:sz w:val="24"/>
          <w:szCs w:val="24"/>
        </w:rPr>
        <w:t>r</w:t>
      </w:r>
      <w:r w:rsidRPr="00390CAE">
        <w:rPr>
          <w:b w:val="0"/>
          <w:spacing w:val="1"/>
          <w:sz w:val="24"/>
          <w:szCs w:val="24"/>
        </w:rPr>
        <w:t>m</w:t>
      </w:r>
      <w:r w:rsidRPr="00390CAE">
        <w:rPr>
          <w:b w:val="0"/>
          <w:spacing w:val="-1"/>
          <w:sz w:val="24"/>
          <w:szCs w:val="24"/>
        </w:rPr>
        <w:t>a</w:t>
      </w:r>
      <w:r w:rsidRPr="00390CAE">
        <w:rPr>
          <w:b w:val="0"/>
          <w:spacing w:val="1"/>
          <w:sz w:val="24"/>
          <w:szCs w:val="24"/>
        </w:rPr>
        <w:t>l</w:t>
      </w:r>
      <w:r w:rsidRPr="00390CAE">
        <w:rPr>
          <w:b w:val="0"/>
          <w:spacing w:val="5"/>
          <w:sz w:val="24"/>
          <w:szCs w:val="24"/>
        </w:rPr>
        <w:t>l</w:t>
      </w:r>
      <w:r w:rsidRPr="00390CAE">
        <w:rPr>
          <w:b w:val="0"/>
          <w:sz w:val="24"/>
          <w:szCs w:val="24"/>
        </w:rPr>
        <w:t>y a</w:t>
      </w:r>
      <w:r w:rsidRPr="00390CAE">
        <w:rPr>
          <w:b w:val="0"/>
          <w:spacing w:val="10"/>
          <w:sz w:val="24"/>
          <w:szCs w:val="24"/>
        </w:rPr>
        <w:t xml:space="preserve"> </w:t>
      </w:r>
      <w:r w:rsidRPr="00390CAE">
        <w:rPr>
          <w:b w:val="0"/>
          <w:sz w:val="24"/>
          <w:szCs w:val="24"/>
        </w:rPr>
        <w:t>si</w:t>
      </w:r>
      <w:r w:rsidRPr="00390CAE">
        <w:rPr>
          <w:b w:val="0"/>
          <w:spacing w:val="3"/>
          <w:sz w:val="24"/>
          <w:szCs w:val="24"/>
        </w:rPr>
        <w:t>n</w:t>
      </w:r>
      <w:r w:rsidRPr="00390CAE">
        <w:rPr>
          <w:b w:val="0"/>
          <w:spacing w:val="-5"/>
          <w:sz w:val="24"/>
          <w:szCs w:val="24"/>
        </w:rPr>
        <w:t>g</w:t>
      </w:r>
      <w:r w:rsidRPr="00390CAE">
        <w:rPr>
          <w:b w:val="0"/>
          <w:sz w:val="24"/>
          <w:szCs w:val="24"/>
        </w:rPr>
        <w:t>le</w:t>
      </w:r>
      <w:r w:rsidRPr="00390CAE">
        <w:rPr>
          <w:b w:val="0"/>
          <w:spacing w:val="14"/>
          <w:sz w:val="24"/>
          <w:szCs w:val="24"/>
        </w:rPr>
        <w:t xml:space="preserve"> </w:t>
      </w:r>
      <w:r w:rsidRPr="00390CAE">
        <w:rPr>
          <w:b w:val="0"/>
          <w:spacing w:val="-9"/>
          <w:sz w:val="24"/>
          <w:szCs w:val="24"/>
        </w:rPr>
        <w:t>y</w:t>
      </w:r>
      <w:r w:rsidRPr="00390CAE">
        <w:rPr>
          <w:b w:val="0"/>
          <w:sz w:val="24"/>
          <w:szCs w:val="24"/>
        </w:rPr>
        <w:t>ou</w:t>
      </w:r>
      <w:r w:rsidRPr="00390CAE">
        <w:rPr>
          <w:b w:val="0"/>
          <w:spacing w:val="5"/>
          <w:sz w:val="24"/>
          <w:szCs w:val="24"/>
        </w:rPr>
        <w:t>n</w:t>
      </w:r>
      <w:r w:rsidRPr="00390CAE">
        <w:rPr>
          <w:b w:val="0"/>
          <w:sz w:val="24"/>
          <w:szCs w:val="24"/>
        </w:rPr>
        <w:t>g is</w:t>
      </w:r>
      <w:r w:rsidRPr="00390CAE">
        <w:rPr>
          <w:b w:val="0"/>
          <w:spacing w:val="10"/>
          <w:sz w:val="24"/>
          <w:szCs w:val="24"/>
        </w:rPr>
        <w:t xml:space="preserve"> </w:t>
      </w:r>
      <w:r w:rsidRPr="00390CAE">
        <w:rPr>
          <w:b w:val="0"/>
          <w:sz w:val="24"/>
          <w:szCs w:val="24"/>
        </w:rPr>
        <w:t xml:space="preserve">born </w:t>
      </w:r>
      <w:r w:rsidRPr="00390CAE">
        <w:rPr>
          <w:b w:val="0"/>
          <w:spacing w:val="-1"/>
          <w:sz w:val="24"/>
          <w:szCs w:val="24"/>
        </w:rPr>
        <w:t>(</w:t>
      </w:r>
      <w:r w:rsidRPr="00390CAE">
        <w:rPr>
          <w:b w:val="0"/>
          <w:sz w:val="24"/>
          <w:szCs w:val="24"/>
        </w:rPr>
        <w:t>Now</w:t>
      </w:r>
      <w:r w:rsidRPr="00390CAE">
        <w:rPr>
          <w:b w:val="0"/>
          <w:spacing w:val="-1"/>
          <w:sz w:val="24"/>
          <w:szCs w:val="24"/>
        </w:rPr>
        <w:t>a</w:t>
      </w:r>
      <w:r w:rsidRPr="00390CAE">
        <w:rPr>
          <w:b w:val="0"/>
          <w:sz w:val="24"/>
          <w:szCs w:val="24"/>
        </w:rPr>
        <w:t>k</w:t>
      </w:r>
      <w:r w:rsidRPr="00390CAE">
        <w:rPr>
          <w:b w:val="0"/>
          <w:spacing w:val="7"/>
          <w:sz w:val="24"/>
          <w:szCs w:val="24"/>
        </w:rPr>
        <w:t xml:space="preserve"> </w:t>
      </w:r>
      <w:r w:rsidRPr="00390CAE">
        <w:rPr>
          <w:b w:val="0"/>
          <w:sz w:val="24"/>
          <w:szCs w:val="24"/>
        </w:rPr>
        <w:t>19</w:t>
      </w:r>
      <w:r w:rsidRPr="00390CAE">
        <w:rPr>
          <w:b w:val="0"/>
          <w:spacing w:val="1"/>
          <w:sz w:val="24"/>
          <w:szCs w:val="24"/>
        </w:rPr>
        <w:t>9</w:t>
      </w:r>
      <w:r w:rsidRPr="00390CAE">
        <w:rPr>
          <w:b w:val="0"/>
          <w:spacing w:val="3"/>
          <w:sz w:val="24"/>
          <w:szCs w:val="24"/>
        </w:rPr>
        <w:t>1</w:t>
      </w:r>
      <w:r w:rsidRPr="00390CAE">
        <w:rPr>
          <w:b w:val="0"/>
          <w:sz w:val="24"/>
          <w:szCs w:val="24"/>
        </w:rPr>
        <w:t>).</w:t>
      </w:r>
    </w:p>
    <w:p w:rsidR="000E1E47" w:rsidRPr="00390CAE" w:rsidRDefault="000E1E47" w:rsidP="00C9274B">
      <w:pPr>
        <w:widowControl w:val="0"/>
        <w:autoSpaceDE w:val="0"/>
        <w:autoSpaceDN w:val="0"/>
        <w:adjustRightInd w:val="0"/>
        <w:spacing w:line="360" w:lineRule="auto"/>
        <w:ind w:right="-10"/>
        <w:jc w:val="both"/>
        <w:rPr>
          <w:sz w:val="24"/>
          <w:szCs w:val="24"/>
        </w:rPr>
      </w:pPr>
      <w:r w:rsidRPr="00390CAE">
        <w:rPr>
          <w:sz w:val="24"/>
          <w:szCs w:val="24"/>
        </w:rPr>
        <w:t xml:space="preserve">De </w:t>
      </w:r>
      <w:proofErr w:type="spellStart"/>
      <w:r w:rsidRPr="00390CAE">
        <w:rPr>
          <w:sz w:val="24"/>
          <w:szCs w:val="24"/>
        </w:rPr>
        <w:t>Brazza’s</w:t>
      </w:r>
      <w:proofErr w:type="spellEnd"/>
      <w:r w:rsidRPr="00390CAE">
        <w:rPr>
          <w:sz w:val="24"/>
          <w:szCs w:val="24"/>
        </w:rPr>
        <w:t xml:space="preserve"> monkeys</w:t>
      </w:r>
      <w:r w:rsidRPr="00390CAE">
        <w:rPr>
          <w:spacing w:val="31"/>
          <w:sz w:val="24"/>
          <w:szCs w:val="24"/>
        </w:rPr>
        <w:t xml:space="preserve"> </w:t>
      </w:r>
      <w:r w:rsidRPr="00390CAE">
        <w:rPr>
          <w:sz w:val="24"/>
          <w:szCs w:val="24"/>
        </w:rPr>
        <w:t>a</w:t>
      </w:r>
      <w:r w:rsidRPr="00390CAE">
        <w:rPr>
          <w:spacing w:val="-1"/>
          <w:sz w:val="24"/>
          <w:szCs w:val="24"/>
        </w:rPr>
        <w:t>r</w:t>
      </w:r>
      <w:r w:rsidRPr="00390CAE">
        <w:rPr>
          <w:sz w:val="24"/>
          <w:szCs w:val="24"/>
        </w:rPr>
        <w:t>e</w:t>
      </w:r>
      <w:r w:rsidRPr="00390CAE">
        <w:rPr>
          <w:spacing w:val="6"/>
          <w:sz w:val="24"/>
          <w:szCs w:val="24"/>
        </w:rPr>
        <w:t xml:space="preserve"> </w:t>
      </w:r>
      <w:r w:rsidRPr="00390CAE">
        <w:rPr>
          <w:sz w:val="24"/>
          <w:szCs w:val="24"/>
        </w:rPr>
        <w:t>ma</w:t>
      </w:r>
      <w:r w:rsidRPr="00390CAE">
        <w:rPr>
          <w:spacing w:val="1"/>
          <w:sz w:val="24"/>
          <w:szCs w:val="24"/>
        </w:rPr>
        <w:t>m</w:t>
      </w:r>
      <w:r w:rsidRPr="00390CAE">
        <w:rPr>
          <w:sz w:val="24"/>
          <w:szCs w:val="24"/>
        </w:rPr>
        <w:t>mals</w:t>
      </w:r>
      <w:r w:rsidRPr="00390CAE">
        <w:rPr>
          <w:spacing w:val="3"/>
          <w:sz w:val="24"/>
          <w:szCs w:val="24"/>
        </w:rPr>
        <w:t xml:space="preserve"> </w:t>
      </w:r>
      <w:r w:rsidRPr="00390CAE">
        <w:rPr>
          <w:sz w:val="24"/>
          <w:szCs w:val="24"/>
        </w:rPr>
        <w:t>that</w:t>
      </w:r>
      <w:r w:rsidRPr="00390CAE">
        <w:rPr>
          <w:spacing w:val="9"/>
          <w:sz w:val="24"/>
          <w:szCs w:val="24"/>
        </w:rPr>
        <w:t xml:space="preserve"> </w:t>
      </w:r>
      <w:r w:rsidRPr="00390CAE">
        <w:rPr>
          <w:sz w:val="24"/>
          <w:szCs w:val="24"/>
        </w:rPr>
        <w:t>typ</w:t>
      </w:r>
      <w:r w:rsidRPr="00390CAE">
        <w:rPr>
          <w:spacing w:val="1"/>
          <w:sz w:val="24"/>
          <w:szCs w:val="24"/>
        </w:rPr>
        <w:t>i</w:t>
      </w:r>
      <w:r w:rsidRPr="00390CAE">
        <w:rPr>
          <w:sz w:val="24"/>
          <w:szCs w:val="24"/>
        </w:rPr>
        <w:t>cally</w:t>
      </w:r>
      <w:r w:rsidRPr="00390CAE">
        <w:rPr>
          <w:spacing w:val="9"/>
          <w:sz w:val="24"/>
          <w:szCs w:val="24"/>
        </w:rPr>
        <w:t xml:space="preserve"> </w:t>
      </w:r>
      <w:r w:rsidRPr="00390CAE">
        <w:rPr>
          <w:sz w:val="24"/>
          <w:szCs w:val="24"/>
        </w:rPr>
        <w:t>live</w:t>
      </w:r>
      <w:r w:rsidRPr="00390CAE">
        <w:rPr>
          <w:spacing w:val="10"/>
          <w:sz w:val="24"/>
          <w:szCs w:val="24"/>
        </w:rPr>
        <w:t xml:space="preserve"> </w:t>
      </w:r>
      <w:r w:rsidRPr="00390CAE">
        <w:rPr>
          <w:sz w:val="24"/>
          <w:szCs w:val="24"/>
        </w:rPr>
        <w:t>in</w:t>
      </w:r>
      <w:r w:rsidRPr="00390CAE">
        <w:rPr>
          <w:spacing w:val="11"/>
          <w:sz w:val="24"/>
          <w:szCs w:val="24"/>
        </w:rPr>
        <w:t xml:space="preserve"> </w:t>
      </w:r>
      <w:r w:rsidRPr="00390CAE">
        <w:rPr>
          <w:sz w:val="24"/>
          <w:szCs w:val="24"/>
        </w:rPr>
        <w:t>r</w:t>
      </w:r>
      <w:r w:rsidRPr="00390CAE">
        <w:rPr>
          <w:spacing w:val="1"/>
          <w:sz w:val="24"/>
          <w:szCs w:val="24"/>
        </w:rPr>
        <w:t>e</w:t>
      </w:r>
      <w:r w:rsidRPr="00390CAE">
        <w:rPr>
          <w:sz w:val="24"/>
          <w:szCs w:val="24"/>
        </w:rPr>
        <w:t>latively</w:t>
      </w:r>
      <w:r w:rsidRPr="00390CAE">
        <w:rPr>
          <w:spacing w:val="4"/>
          <w:sz w:val="24"/>
          <w:szCs w:val="24"/>
        </w:rPr>
        <w:t xml:space="preserve"> </w:t>
      </w:r>
      <w:r w:rsidRPr="00390CAE">
        <w:rPr>
          <w:sz w:val="24"/>
          <w:szCs w:val="24"/>
        </w:rPr>
        <w:t>sma</w:t>
      </w:r>
      <w:r w:rsidRPr="00390CAE">
        <w:rPr>
          <w:spacing w:val="1"/>
          <w:sz w:val="24"/>
          <w:szCs w:val="24"/>
        </w:rPr>
        <w:t>l</w:t>
      </w:r>
      <w:r w:rsidRPr="00390CAE">
        <w:rPr>
          <w:sz w:val="24"/>
          <w:szCs w:val="24"/>
        </w:rPr>
        <w:t>l</w:t>
      </w:r>
      <w:r w:rsidRPr="00390CAE">
        <w:rPr>
          <w:spacing w:val="8"/>
          <w:sz w:val="24"/>
          <w:szCs w:val="24"/>
        </w:rPr>
        <w:t xml:space="preserve"> </w:t>
      </w:r>
      <w:r w:rsidRPr="00390CAE">
        <w:rPr>
          <w:sz w:val="24"/>
          <w:szCs w:val="24"/>
        </w:rPr>
        <w:t>g</w:t>
      </w:r>
      <w:r w:rsidRPr="00390CAE">
        <w:rPr>
          <w:spacing w:val="-1"/>
          <w:sz w:val="24"/>
          <w:szCs w:val="24"/>
        </w:rPr>
        <w:t>r</w:t>
      </w:r>
      <w:r w:rsidRPr="00390CAE">
        <w:rPr>
          <w:sz w:val="24"/>
          <w:szCs w:val="24"/>
        </w:rPr>
        <w:t>ou</w:t>
      </w:r>
      <w:r w:rsidRPr="00390CAE">
        <w:rPr>
          <w:spacing w:val="1"/>
          <w:sz w:val="24"/>
          <w:szCs w:val="24"/>
        </w:rPr>
        <w:t>p</w:t>
      </w:r>
      <w:r w:rsidRPr="00390CAE">
        <w:rPr>
          <w:sz w:val="24"/>
          <w:szCs w:val="24"/>
        </w:rPr>
        <w:t>s</w:t>
      </w:r>
      <w:r w:rsidRPr="00390CAE">
        <w:rPr>
          <w:spacing w:val="10"/>
          <w:sz w:val="24"/>
          <w:szCs w:val="24"/>
        </w:rPr>
        <w:t xml:space="preserve"> </w:t>
      </w:r>
      <w:r w:rsidRPr="00390CAE">
        <w:rPr>
          <w:sz w:val="24"/>
          <w:szCs w:val="24"/>
        </w:rPr>
        <w:t>of</w:t>
      </w:r>
      <w:r w:rsidRPr="00390CAE">
        <w:rPr>
          <w:spacing w:val="11"/>
          <w:sz w:val="24"/>
          <w:szCs w:val="24"/>
        </w:rPr>
        <w:t xml:space="preserve"> </w:t>
      </w:r>
      <w:r w:rsidRPr="00390CAE">
        <w:rPr>
          <w:sz w:val="24"/>
          <w:szCs w:val="24"/>
        </w:rPr>
        <w:t>abo</w:t>
      </w:r>
      <w:r w:rsidRPr="00390CAE">
        <w:rPr>
          <w:spacing w:val="1"/>
          <w:sz w:val="24"/>
          <w:szCs w:val="24"/>
        </w:rPr>
        <w:t>u</w:t>
      </w:r>
      <w:r w:rsidRPr="00390CAE">
        <w:rPr>
          <w:sz w:val="24"/>
          <w:szCs w:val="24"/>
        </w:rPr>
        <w:t>t</w:t>
      </w:r>
      <w:r w:rsidRPr="00390CAE">
        <w:rPr>
          <w:spacing w:val="7"/>
          <w:sz w:val="24"/>
          <w:szCs w:val="24"/>
        </w:rPr>
        <w:t xml:space="preserve"> </w:t>
      </w:r>
      <w:r w:rsidRPr="00390CAE">
        <w:rPr>
          <w:sz w:val="24"/>
          <w:szCs w:val="24"/>
        </w:rPr>
        <w:t>six individu</w:t>
      </w:r>
      <w:r w:rsidRPr="00390CAE">
        <w:rPr>
          <w:spacing w:val="1"/>
          <w:sz w:val="24"/>
          <w:szCs w:val="24"/>
        </w:rPr>
        <w:t>a</w:t>
      </w:r>
      <w:r w:rsidRPr="00390CAE">
        <w:rPr>
          <w:sz w:val="24"/>
          <w:szCs w:val="24"/>
        </w:rPr>
        <w:t>ls.</w:t>
      </w:r>
      <w:r w:rsidRPr="00390CAE">
        <w:rPr>
          <w:spacing w:val="1"/>
          <w:sz w:val="24"/>
          <w:szCs w:val="24"/>
        </w:rPr>
        <w:t xml:space="preserve"> </w:t>
      </w:r>
      <w:r w:rsidRPr="00390CAE">
        <w:rPr>
          <w:sz w:val="24"/>
          <w:szCs w:val="24"/>
        </w:rPr>
        <w:t>T</w:t>
      </w:r>
      <w:r w:rsidRPr="00390CAE">
        <w:rPr>
          <w:spacing w:val="1"/>
          <w:sz w:val="24"/>
          <w:szCs w:val="24"/>
        </w:rPr>
        <w:t>h</w:t>
      </w:r>
      <w:r w:rsidRPr="00390CAE">
        <w:rPr>
          <w:sz w:val="24"/>
          <w:szCs w:val="24"/>
        </w:rPr>
        <w:t>ey</w:t>
      </w:r>
      <w:r w:rsidRPr="00390CAE">
        <w:rPr>
          <w:spacing w:val="6"/>
          <w:sz w:val="24"/>
          <w:szCs w:val="24"/>
        </w:rPr>
        <w:t xml:space="preserve"> </w:t>
      </w:r>
      <w:r w:rsidRPr="00390CAE">
        <w:rPr>
          <w:sz w:val="24"/>
          <w:szCs w:val="24"/>
        </w:rPr>
        <w:t>a</w:t>
      </w:r>
      <w:r w:rsidRPr="00390CAE">
        <w:rPr>
          <w:spacing w:val="-1"/>
          <w:sz w:val="24"/>
          <w:szCs w:val="24"/>
        </w:rPr>
        <w:t>r</w:t>
      </w:r>
      <w:r w:rsidRPr="00390CAE">
        <w:rPr>
          <w:sz w:val="24"/>
          <w:szCs w:val="24"/>
        </w:rPr>
        <w:t>e</w:t>
      </w:r>
      <w:r w:rsidRPr="00390CAE">
        <w:rPr>
          <w:spacing w:val="11"/>
          <w:sz w:val="24"/>
          <w:szCs w:val="24"/>
        </w:rPr>
        <w:t xml:space="preserve"> </w:t>
      </w:r>
      <w:r w:rsidRPr="00390CAE">
        <w:rPr>
          <w:sz w:val="24"/>
          <w:szCs w:val="24"/>
        </w:rPr>
        <w:t>som</w:t>
      </w:r>
      <w:r w:rsidRPr="00390CAE">
        <w:rPr>
          <w:spacing w:val="1"/>
          <w:sz w:val="24"/>
          <w:szCs w:val="24"/>
        </w:rPr>
        <w:t>e</w:t>
      </w:r>
      <w:r w:rsidRPr="00390CAE">
        <w:rPr>
          <w:sz w:val="24"/>
          <w:szCs w:val="24"/>
        </w:rPr>
        <w:t>times obs</w:t>
      </w:r>
      <w:r w:rsidRPr="00390CAE">
        <w:rPr>
          <w:spacing w:val="1"/>
          <w:sz w:val="24"/>
          <w:szCs w:val="24"/>
        </w:rPr>
        <w:t>e</w:t>
      </w:r>
      <w:r w:rsidRPr="00390CAE">
        <w:rPr>
          <w:sz w:val="24"/>
          <w:szCs w:val="24"/>
        </w:rPr>
        <w:t>rv</w:t>
      </w:r>
      <w:r w:rsidRPr="00390CAE">
        <w:rPr>
          <w:spacing w:val="1"/>
          <w:sz w:val="24"/>
          <w:szCs w:val="24"/>
        </w:rPr>
        <w:t>e</w:t>
      </w:r>
      <w:r w:rsidRPr="00390CAE">
        <w:rPr>
          <w:sz w:val="24"/>
          <w:szCs w:val="24"/>
        </w:rPr>
        <w:t>d in</w:t>
      </w:r>
      <w:r w:rsidRPr="00390CAE">
        <w:rPr>
          <w:spacing w:val="10"/>
          <w:sz w:val="24"/>
          <w:szCs w:val="24"/>
        </w:rPr>
        <w:t xml:space="preserve"> </w:t>
      </w:r>
      <w:r w:rsidRPr="00390CAE">
        <w:rPr>
          <w:spacing w:val="1"/>
          <w:sz w:val="24"/>
          <w:szCs w:val="24"/>
        </w:rPr>
        <w:t>l</w:t>
      </w:r>
      <w:r w:rsidRPr="00390CAE">
        <w:rPr>
          <w:sz w:val="24"/>
          <w:szCs w:val="24"/>
        </w:rPr>
        <w:t>a</w:t>
      </w:r>
      <w:r w:rsidRPr="00390CAE">
        <w:rPr>
          <w:spacing w:val="-1"/>
          <w:sz w:val="24"/>
          <w:szCs w:val="24"/>
        </w:rPr>
        <w:t>r</w:t>
      </w:r>
      <w:r w:rsidRPr="00390CAE">
        <w:rPr>
          <w:sz w:val="24"/>
          <w:szCs w:val="24"/>
        </w:rPr>
        <w:t>g</w:t>
      </w:r>
      <w:r w:rsidRPr="00390CAE">
        <w:rPr>
          <w:spacing w:val="1"/>
          <w:sz w:val="24"/>
          <w:szCs w:val="24"/>
        </w:rPr>
        <w:t>e</w:t>
      </w:r>
      <w:r w:rsidRPr="00390CAE">
        <w:rPr>
          <w:sz w:val="24"/>
          <w:szCs w:val="24"/>
        </w:rPr>
        <w:t>r</w:t>
      </w:r>
      <w:r w:rsidRPr="00390CAE">
        <w:rPr>
          <w:spacing w:val="8"/>
          <w:sz w:val="24"/>
          <w:szCs w:val="24"/>
        </w:rPr>
        <w:t xml:space="preserve"> </w:t>
      </w:r>
      <w:r w:rsidRPr="00390CAE">
        <w:rPr>
          <w:sz w:val="24"/>
          <w:szCs w:val="24"/>
        </w:rPr>
        <w:t>g</w:t>
      </w:r>
      <w:r w:rsidRPr="00390CAE">
        <w:rPr>
          <w:spacing w:val="-1"/>
          <w:sz w:val="24"/>
          <w:szCs w:val="24"/>
        </w:rPr>
        <w:t>r</w:t>
      </w:r>
      <w:r w:rsidRPr="00390CAE">
        <w:rPr>
          <w:sz w:val="24"/>
          <w:szCs w:val="24"/>
        </w:rPr>
        <w:t>ou</w:t>
      </w:r>
      <w:r w:rsidRPr="00390CAE">
        <w:rPr>
          <w:spacing w:val="1"/>
          <w:sz w:val="24"/>
          <w:szCs w:val="24"/>
        </w:rPr>
        <w:t>p</w:t>
      </w:r>
      <w:r w:rsidRPr="00390CAE">
        <w:rPr>
          <w:sz w:val="24"/>
          <w:szCs w:val="24"/>
        </w:rPr>
        <w:t>s</w:t>
      </w:r>
      <w:r w:rsidRPr="00390CAE">
        <w:rPr>
          <w:spacing w:val="6"/>
          <w:sz w:val="24"/>
          <w:szCs w:val="24"/>
        </w:rPr>
        <w:t xml:space="preserve"> </w:t>
      </w:r>
      <w:r w:rsidRPr="00390CAE">
        <w:rPr>
          <w:sz w:val="24"/>
          <w:szCs w:val="24"/>
        </w:rPr>
        <w:t>of</w:t>
      </w:r>
      <w:r w:rsidRPr="00390CAE">
        <w:rPr>
          <w:spacing w:val="10"/>
          <w:sz w:val="24"/>
          <w:szCs w:val="24"/>
        </w:rPr>
        <w:t xml:space="preserve"> </w:t>
      </w:r>
      <w:r w:rsidRPr="00390CAE">
        <w:rPr>
          <w:spacing w:val="1"/>
          <w:sz w:val="24"/>
          <w:szCs w:val="24"/>
        </w:rPr>
        <w:t>16</w:t>
      </w:r>
      <w:r w:rsidRPr="00390CAE">
        <w:rPr>
          <w:sz w:val="24"/>
          <w:szCs w:val="24"/>
        </w:rPr>
        <w:t>-</w:t>
      </w:r>
      <w:r w:rsidRPr="00390CAE">
        <w:rPr>
          <w:spacing w:val="1"/>
          <w:sz w:val="24"/>
          <w:szCs w:val="24"/>
        </w:rPr>
        <w:t>3</w:t>
      </w:r>
      <w:r w:rsidRPr="00390CAE">
        <w:rPr>
          <w:sz w:val="24"/>
          <w:szCs w:val="24"/>
        </w:rPr>
        <w:t>5</w:t>
      </w:r>
      <w:r w:rsidRPr="00390CAE">
        <w:rPr>
          <w:spacing w:val="5"/>
          <w:sz w:val="24"/>
          <w:szCs w:val="24"/>
        </w:rPr>
        <w:t xml:space="preserve"> </w:t>
      </w:r>
      <w:r w:rsidRPr="00390CAE">
        <w:rPr>
          <w:sz w:val="24"/>
          <w:szCs w:val="24"/>
        </w:rPr>
        <w:t>individua</w:t>
      </w:r>
      <w:r w:rsidRPr="00390CAE">
        <w:rPr>
          <w:spacing w:val="1"/>
          <w:sz w:val="24"/>
          <w:szCs w:val="24"/>
        </w:rPr>
        <w:t>l</w:t>
      </w:r>
      <w:r w:rsidRPr="00390CAE">
        <w:rPr>
          <w:sz w:val="24"/>
          <w:szCs w:val="24"/>
        </w:rPr>
        <w:t>s,</w:t>
      </w:r>
      <w:r w:rsidRPr="00390CAE">
        <w:rPr>
          <w:spacing w:val="1"/>
          <w:sz w:val="24"/>
          <w:szCs w:val="24"/>
        </w:rPr>
        <w:t xml:space="preserve"> </w:t>
      </w:r>
      <w:r w:rsidRPr="00390CAE">
        <w:rPr>
          <w:sz w:val="24"/>
          <w:szCs w:val="24"/>
        </w:rPr>
        <w:t>and</w:t>
      </w:r>
      <w:r w:rsidRPr="00390CAE">
        <w:rPr>
          <w:spacing w:val="7"/>
          <w:sz w:val="24"/>
          <w:szCs w:val="24"/>
        </w:rPr>
        <w:t xml:space="preserve"> </w:t>
      </w:r>
      <w:r w:rsidRPr="00390CAE">
        <w:rPr>
          <w:sz w:val="24"/>
          <w:szCs w:val="24"/>
        </w:rPr>
        <w:t>solit</w:t>
      </w:r>
      <w:r w:rsidRPr="00390CAE">
        <w:rPr>
          <w:spacing w:val="1"/>
          <w:sz w:val="24"/>
          <w:szCs w:val="24"/>
        </w:rPr>
        <w:t>a</w:t>
      </w:r>
      <w:r w:rsidRPr="00390CAE">
        <w:rPr>
          <w:sz w:val="24"/>
          <w:szCs w:val="24"/>
        </w:rPr>
        <w:t>ry</w:t>
      </w:r>
      <w:r w:rsidRPr="00390CAE">
        <w:rPr>
          <w:spacing w:val="5"/>
          <w:sz w:val="24"/>
          <w:szCs w:val="24"/>
        </w:rPr>
        <w:t xml:space="preserve"> </w:t>
      </w:r>
      <w:r w:rsidRPr="00390CAE">
        <w:rPr>
          <w:sz w:val="24"/>
          <w:szCs w:val="24"/>
        </w:rPr>
        <w:t>mal</w:t>
      </w:r>
      <w:r w:rsidRPr="00390CAE">
        <w:rPr>
          <w:spacing w:val="2"/>
          <w:sz w:val="24"/>
          <w:szCs w:val="24"/>
        </w:rPr>
        <w:t>e</w:t>
      </w:r>
      <w:r w:rsidRPr="00390CAE">
        <w:rPr>
          <w:sz w:val="24"/>
          <w:szCs w:val="24"/>
        </w:rPr>
        <w:t>s a</w:t>
      </w:r>
      <w:r w:rsidRPr="00390CAE">
        <w:rPr>
          <w:spacing w:val="-1"/>
          <w:sz w:val="24"/>
          <w:szCs w:val="24"/>
        </w:rPr>
        <w:t>r</w:t>
      </w:r>
      <w:r w:rsidRPr="00390CAE">
        <w:rPr>
          <w:sz w:val="24"/>
          <w:szCs w:val="24"/>
        </w:rPr>
        <w:t>e</w:t>
      </w:r>
      <w:r w:rsidRPr="00390CAE">
        <w:rPr>
          <w:spacing w:val="7"/>
          <w:sz w:val="24"/>
          <w:szCs w:val="24"/>
        </w:rPr>
        <w:t xml:space="preserve"> </w:t>
      </w:r>
      <w:r w:rsidRPr="00390CAE">
        <w:rPr>
          <w:sz w:val="24"/>
          <w:szCs w:val="24"/>
        </w:rPr>
        <w:t>often</w:t>
      </w:r>
      <w:r w:rsidRPr="00390CAE">
        <w:rPr>
          <w:spacing w:val="5"/>
          <w:sz w:val="24"/>
          <w:szCs w:val="24"/>
        </w:rPr>
        <w:t xml:space="preserve"> </w:t>
      </w:r>
      <w:r w:rsidRPr="00390CAE">
        <w:rPr>
          <w:sz w:val="24"/>
          <w:szCs w:val="24"/>
        </w:rPr>
        <w:t>si</w:t>
      </w:r>
      <w:r w:rsidRPr="00390CAE">
        <w:rPr>
          <w:spacing w:val="-1"/>
          <w:sz w:val="24"/>
          <w:szCs w:val="24"/>
        </w:rPr>
        <w:t>g</w:t>
      </w:r>
      <w:r w:rsidRPr="00390CAE">
        <w:rPr>
          <w:sz w:val="24"/>
          <w:szCs w:val="24"/>
        </w:rPr>
        <w:t>hted</w:t>
      </w:r>
      <w:r w:rsidRPr="00390CAE">
        <w:rPr>
          <w:spacing w:val="2"/>
          <w:sz w:val="24"/>
          <w:szCs w:val="24"/>
        </w:rPr>
        <w:t xml:space="preserve"> </w:t>
      </w:r>
      <w:r w:rsidRPr="00390CAE">
        <w:rPr>
          <w:sz w:val="24"/>
          <w:szCs w:val="24"/>
        </w:rPr>
        <w:t>(Kin</w:t>
      </w:r>
      <w:r w:rsidRPr="00390CAE">
        <w:rPr>
          <w:spacing w:val="2"/>
          <w:sz w:val="24"/>
          <w:szCs w:val="24"/>
        </w:rPr>
        <w:t>g</w:t>
      </w:r>
      <w:r w:rsidRPr="00390CAE">
        <w:rPr>
          <w:sz w:val="24"/>
          <w:szCs w:val="24"/>
        </w:rPr>
        <w:t>,</w:t>
      </w:r>
      <w:r w:rsidRPr="00390CAE">
        <w:rPr>
          <w:spacing w:val="3"/>
          <w:sz w:val="24"/>
          <w:szCs w:val="24"/>
        </w:rPr>
        <w:t xml:space="preserve"> </w:t>
      </w:r>
      <w:r w:rsidRPr="00390CAE">
        <w:rPr>
          <w:sz w:val="24"/>
          <w:szCs w:val="24"/>
        </w:rPr>
        <w:t>200</w:t>
      </w:r>
      <w:r w:rsidRPr="00390CAE">
        <w:rPr>
          <w:spacing w:val="1"/>
          <w:sz w:val="24"/>
          <w:szCs w:val="24"/>
        </w:rPr>
        <w:t>8</w:t>
      </w:r>
      <w:r w:rsidRPr="00390CAE">
        <w:rPr>
          <w:sz w:val="24"/>
          <w:szCs w:val="24"/>
        </w:rPr>
        <w:t>;</w:t>
      </w:r>
      <w:r w:rsidRPr="00390CAE">
        <w:rPr>
          <w:spacing w:val="3"/>
          <w:sz w:val="24"/>
          <w:szCs w:val="24"/>
        </w:rPr>
        <w:t xml:space="preserve"> </w:t>
      </w:r>
      <w:proofErr w:type="spellStart"/>
      <w:r w:rsidRPr="00390CAE">
        <w:rPr>
          <w:spacing w:val="-1"/>
          <w:sz w:val="24"/>
          <w:szCs w:val="24"/>
        </w:rPr>
        <w:t>M</w:t>
      </w:r>
      <w:r w:rsidRPr="00390CAE">
        <w:rPr>
          <w:sz w:val="24"/>
          <w:szCs w:val="24"/>
        </w:rPr>
        <w:t>ugam</w:t>
      </w:r>
      <w:r w:rsidRPr="00390CAE">
        <w:rPr>
          <w:spacing w:val="1"/>
          <w:sz w:val="24"/>
          <w:szCs w:val="24"/>
        </w:rPr>
        <w:t>b</w:t>
      </w:r>
      <w:r w:rsidRPr="00390CAE">
        <w:rPr>
          <w:sz w:val="24"/>
          <w:szCs w:val="24"/>
        </w:rPr>
        <w:t>i</w:t>
      </w:r>
      <w:proofErr w:type="spellEnd"/>
      <w:r w:rsidRPr="00390CAE">
        <w:rPr>
          <w:sz w:val="24"/>
          <w:szCs w:val="24"/>
        </w:rPr>
        <w:t xml:space="preserve"> </w:t>
      </w:r>
      <w:r w:rsidRPr="00390CAE">
        <w:rPr>
          <w:i/>
          <w:iCs/>
          <w:sz w:val="24"/>
          <w:szCs w:val="24"/>
        </w:rPr>
        <w:t>et</w:t>
      </w:r>
      <w:r w:rsidRPr="00390CAE">
        <w:rPr>
          <w:i/>
          <w:iCs/>
          <w:spacing w:val="7"/>
          <w:sz w:val="24"/>
          <w:szCs w:val="24"/>
        </w:rPr>
        <w:t xml:space="preserve"> </w:t>
      </w:r>
      <w:r w:rsidRPr="00390CAE">
        <w:rPr>
          <w:i/>
          <w:iCs/>
          <w:sz w:val="24"/>
          <w:szCs w:val="24"/>
        </w:rPr>
        <w:t>al</w:t>
      </w:r>
      <w:r w:rsidRPr="00390CAE">
        <w:rPr>
          <w:sz w:val="24"/>
          <w:szCs w:val="24"/>
        </w:rPr>
        <w:t>.</w:t>
      </w:r>
      <w:r w:rsidRPr="00390CAE">
        <w:rPr>
          <w:spacing w:val="8"/>
          <w:sz w:val="24"/>
          <w:szCs w:val="24"/>
        </w:rPr>
        <w:t xml:space="preserve"> </w:t>
      </w:r>
      <w:r w:rsidRPr="00390CAE">
        <w:rPr>
          <w:sz w:val="24"/>
          <w:szCs w:val="24"/>
        </w:rPr>
        <w:t>1</w:t>
      </w:r>
      <w:r w:rsidRPr="00390CAE">
        <w:rPr>
          <w:spacing w:val="1"/>
          <w:sz w:val="24"/>
          <w:szCs w:val="24"/>
        </w:rPr>
        <w:t>9</w:t>
      </w:r>
      <w:r w:rsidRPr="00390CAE">
        <w:rPr>
          <w:sz w:val="24"/>
          <w:szCs w:val="24"/>
        </w:rPr>
        <w:t>9</w:t>
      </w:r>
      <w:r w:rsidRPr="00390CAE">
        <w:rPr>
          <w:spacing w:val="1"/>
          <w:sz w:val="24"/>
          <w:szCs w:val="24"/>
        </w:rPr>
        <w:t>7</w:t>
      </w:r>
      <w:r w:rsidRPr="00390CAE">
        <w:rPr>
          <w:sz w:val="24"/>
          <w:szCs w:val="24"/>
        </w:rPr>
        <w:t xml:space="preserve">). </w:t>
      </w:r>
      <w:r w:rsidRPr="00390CAE">
        <w:rPr>
          <w:spacing w:val="12"/>
          <w:sz w:val="24"/>
          <w:szCs w:val="24"/>
        </w:rPr>
        <w:t xml:space="preserve"> </w:t>
      </w:r>
      <w:r w:rsidRPr="00390CAE">
        <w:rPr>
          <w:sz w:val="24"/>
          <w:szCs w:val="24"/>
        </w:rPr>
        <w:t>G</w:t>
      </w:r>
      <w:r w:rsidRPr="00390CAE">
        <w:rPr>
          <w:spacing w:val="-1"/>
          <w:sz w:val="24"/>
          <w:szCs w:val="24"/>
        </w:rPr>
        <w:t>r</w:t>
      </w:r>
      <w:r w:rsidRPr="00390CAE">
        <w:rPr>
          <w:sz w:val="24"/>
          <w:szCs w:val="24"/>
        </w:rPr>
        <w:t>ou</w:t>
      </w:r>
      <w:r w:rsidRPr="00390CAE">
        <w:rPr>
          <w:spacing w:val="1"/>
          <w:sz w:val="24"/>
          <w:szCs w:val="24"/>
        </w:rPr>
        <w:t>p</w:t>
      </w:r>
      <w:r w:rsidRPr="00390CAE">
        <w:rPr>
          <w:sz w:val="24"/>
          <w:szCs w:val="24"/>
        </w:rPr>
        <w:t>s</w:t>
      </w:r>
      <w:r w:rsidRPr="00390CAE">
        <w:rPr>
          <w:spacing w:val="1"/>
          <w:sz w:val="24"/>
          <w:szCs w:val="24"/>
        </w:rPr>
        <w:t xml:space="preserve"> </w:t>
      </w:r>
      <w:r w:rsidRPr="00390CAE">
        <w:rPr>
          <w:sz w:val="24"/>
          <w:szCs w:val="24"/>
        </w:rPr>
        <w:t>often</w:t>
      </w:r>
      <w:r w:rsidRPr="00390CAE">
        <w:rPr>
          <w:spacing w:val="5"/>
          <w:sz w:val="24"/>
          <w:szCs w:val="24"/>
        </w:rPr>
        <w:t xml:space="preserve"> </w:t>
      </w:r>
      <w:r w:rsidRPr="00390CAE">
        <w:rPr>
          <w:sz w:val="24"/>
          <w:szCs w:val="24"/>
        </w:rPr>
        <w:t>compr</w:t>
      </w:r>
      <w:r w:rsidRPr="00390CAE">
        <w:rPr>
          <w:spacing w:val="2"/>
          <w:sz w:val="24"/>
          <w:szCs w:val="24"/>
        </w:rPr>
        <w:t>i</w:t>
      </w:r>
      <w:r w:rsidRPr="00390CAE">
        <w:rPr>
          <w:sz w:val="24"/>
          <w:szCs w:val="24"/>
        </w:rPr>
        <w:t>se one</w:t>
      </w:r>
      <w:r w:rsidRPr="00390CAE">
        <w:rPr>
          <w:spacing w:val="6"/>
          <w:sz w:val="24"/>
          <w:szCs w:val="24"/>
        </w:rPr>
        <w:t xml:space="preserve"> </w:t>
      </w:r>
      <w:r w:rsidRPr="00390CAE">
        <w:rPr>
          <w:sz w:val="24"/>
          <w:szCs w:val="24"/>
        </w:rPr>
        <w:t>resident</w:t>
      </w:r>
      <w:r w:rsidRPr="00390CAE">
        <w:rPr>
          <w:spacing w:val="2"/>
          <w:sz w:val="24"/>
          <w:szCs w:val="24"/>
        </w:rPr>
        <w:t xml:space="preserve"> </w:t>
      </w:r>
      <w:r w:rsidRPr="00390CAE">
        <w:rPr>
          <w:sz w:val="24"/>
          <w:szCs w:val="24"/>
        </w:rPr>
        <w:t>male,</w:t>
      </w:r>
      <w:r w:rsidRPr="00390CAE">
        <w:rPr>
          <w:spacing w:val="4"/>
          <w:sz w:val="24"/>
          <w:szCs w:val="24"/>
        </w:rPr>
        <w:t xml:space="preserve"> </w:t>
      </w:r>
      <w:r w:rsidRPr="00390CAE">
        <w:rPr>
          <w:spacing w:val="1"/>
          <w:sz w:val="24"/>
          <w:szCs w:val="24"/>
        </w:rPr>
        <w:t>a</w:t>
      </w:r>
      <w:r w:rsidRPr="00390CAE">
        <w:rPr>
          <w:sz w:val="24"/>
          <w:szCs w:val="24"/>
        </w:rPr>
        <w:t>t least</w:t>
      </w:r>
      <w:r w:rsidRPr="00390CAE">
        <w:rPr>
          <w:spacing w:val="-4"/>
          <w:sz w:val="24"/>
          <w:szCs w:val="24"/>
        </w:rPr>
        <w:t xml:space="preserve"> </w:t>
      </w:r>
      <w:r w:rsidRPr="00390CAE">
        <w:rPr>
          <w:sz w:val="24"/>
          <w:szCs w:val="24"/>
        </w:rPr>
        <w:t>three</w:t>
      </w:r>
      <w:r w:rsidRPr="00390CAE">
        <w:rPr>
          <w:spacing w:val="-4"/>
          <w:sz w:val="24"/>
          <w:szCs w:val="24"/>
        </w:rPr>
        <w:t xml:space="preserve"> </w:t>
      </w:r>
      <w:r w:rsidRPr="00390CAE">
        <w:rPr>
          <w:sz w:val="24"/>
          <w:szCs w:val="24"/>
        </w:rPr>
        <w:t>ad</w:t>
      </w:r>
      <w:r w:rsidRPr="00390CAE">
        <w:rPr>
          <w:spacing w:val="1"/>
          <w:sz w:val="24"/>
          <w:szCs w:val="24"/>
        </w:rPr>
        <w:t>u</w:t>
      </w:r>
      <w:r w:rsidRPr="00390CAE">
        <w:rPr>
          <w:sz w:val="24"/>
          <w:szCs w:val="24"/>
        </w:rPr>
        <w:t>lt</w:t>
      </w:r>
      <w:r w:rsidRPr="00390CAE">
        <w:rPr>
          <w:spacing w:val="-4"/>
          <w:sz w:val="24"/>
          <w:szCs w:val="24"/>
        </w:rPr>
        <w:t xml:space="preserve"> </w:t>
      </w:r>
      <w:r w:rsidRPr="00390CAE">
        <w:rPr>
          <w:sz w:val="24"/>
          <w:szCs w:val="24"/>
        </w:rPr>
        <w:t>f</w:t>
      </w:r>
      <w:r w:rsidRPr="00390CAE">
        <w:rPr>
          <w:spacing w:val="1"/>
          <w:sz w:val="24"/>
          <w:szCs w:val="24"/>
        </w:rPr>
        <w:t>e</w:t>
      </w:r>
      <w:r w:rsidRPr="00390CAE">
        <w:rPr>
          <w:sz w:val="24"/>
          <w:szCs w:val="24"/>
        </w:rPr>
        <w:t>males</w:t>
      </w:r>
      <w:r w:rsidRPr="00390CAE">
        <w:rPr>
          <w:spacing w:val="-6"/>
          <w:sz w:val="24"/>
          <w:szCs w:val="24"/>
        </w:rPr>
        <w:t xml:space="preserve"> </w:t>
      </w:r>
      <w:r w:rsidRPr="00390CAE">
        <w:rPr>
          <w:sz w:val="24"/>
          <w:szCs w:val="24"/>
        </w:rPr>
        <w:t>and</w:t>
      </w:r>
      <w:r w:rsidRPr="00390CAE">
        <w:rPr>
          <w:spacing w:val="-3"/>
          <w:sz w:val="24"/>
          <w:szCs w:val="24"/>
        </w:rPr>
        <w:t xml:space="preserve"> </w:t>
      </w:r>
      <w:r w:rsidRPr="00390CAE">
        <w:rPr>
          <w:sz w:val="24"/>
          <w:szCs w:val="24"/>
        </w:rPr>
        <w:t>some</w:t>
      </w:r>
      <w:r w:rsidRPr="00390CAE">
        <w:rPr>
          <w:spacing w:val="-5"/>
          <w:sz w:val="24"/>
          <w:szCs w:val="24"/>
        </w:rPr>
        <w:t xml:space="preserve"> </w:t>
      </w:r>
      <w:r w:rsidRPr="00390CAE">
        <w:rPr>
          <w:sz w:val="24"/>
          <w:szCs w:val="24"/>
        </w:rPr>
        <w:t>juv</w:t>
      </w:r>
      <w:r w:rsidRPr="00390CAE">
        <w:rPr>
          <w:spacing w:val="1"/>
          <w:sz w:val="24"/>
          <w:szCs w:val="24"/>
        </w:rPr>
        <w:t>e</w:t>
      </w:r>
      <w:r w:rsidRPr="00390CAE">
        <w:rPr>
          <w:spacing w:val="2"/>
          <w:sz w:val="24"/>
          <w:szCs w:val="24"/>
        </w:rPr>
        <w:t>n</w:t>
      </w:r>
      <w:r w:rsidRPr="00390CAE">
        <w:rPr>
          <w:sz w:val="24"/>
          <w:szCs w:val="24"/>
        </w:rPr>
        <w:t>iles</w:t>
      </w:r>
      <w:r w:rsidRPr="00390CAE">
        <w:rPr>
          <w:spacing w:val="-8"/>
          <w:sz w:val="24"/>
          <w:szCs w:val="24"/>
        </w:rPr>
        <w:t xml:space="preserve"> </w:t>
      </w:r>
      <w:r w:rsidRPr="00390CAE">
        <w:rPr>
          <w:sz w:val="24"/>
          <w:szCs w:val="24"/>
        </w:rPr>
        <w:t>(</w:t>
      </w:r>
      <w:proofErr w:type="spellStart"/>
      <w:r w:rsidRPr="00390CAE">
        <w:rPr>
          <w:sz w:val="24"/>
          <w:szCs w:val="24"/>
        </w:rPr>
        <w:t>Mu</w:t>
      </w:r>
      <w:r w:rsidRPr="00390CAE">
        <w:rPr>
          <w:spacing w:val="1"/>
          <w:sz w:val="24"/>
          <w:szCs w:val="24"/>
        </w:rPr>
        <w:t>r</w:t>
      </w:r>
      <w:r w:rsidRPr="00390CAE">
        <w:rPr>
          <w:sz w:val="24"/>
          <w:szCs w:val="24"/>
        </w:rPr>
        <w:t>iu</w:t>
      </w:r>
      <w:r w:rsidRPr="00390CAE">
        <w:rPr>
          <w:spacing w:val="1"/>
          <w:sz w:val="24"/>
          <w:szCs w:val="24"/>
        </w:rPr>
        <w:t>ki</w:t>
      </w:r>
      <w:proofErr w:type="spellEnd"/>
      <w:r w:rsidRPr="00390CAE">
        <w:rPr>
          <w:sz w:val="24"/>
          <w:szCs w:val="24"/>
        </w:rPr>
        <w:t>,</w:t>
      </w:r>
      <w:r w:rsidRPr="00390CAE">
        <w:rPr>
          <w:spacing w:val="-8"/>
          <w:sz w:val="24"/>
          <w:szCs w:val="24"/>
        </w:rPr>
        <w:t xml:space="preserve"> </w:t>
      </w:r>
      <w:r w:rsidRPr="00390CAE">
        <w:rPr>
          <w:sz w:val="24"/>
          <w:szCs w:val="24"/>
        </w:rPr>
        <w:t>1</w:t>
      </w:r>
      <w:r w:rsidRPr="00390CAE">
        <w:rPr>
          <w:spacing w:val="1"/>
          <w:sz w:val="24"/>
          <w:szCs w:val="24"/>
        </w:rPr>
        <w:t>9</w:t>
      </w:r>
      <w:r w:rsidRPr="00390CAE">
        <w:rPr>
          <w:sz w:val="24"/>
          <w:szCs w:val="24"/>
        </w:rPr>
        <w:t>8</w:t>
      </w:r>
      <w:r w:rsidRPr="00390CAE">
        <w:rPr>
          <w:spacing w:val="1"/>
          <w:sz w:val="24"/>
          <w:szCs w:val="24"/>
        </w:rPr>
        <w:t>9</w:t>
      </w:r>
      <w:r w:rsidRPr="00390CAE">
        <w:rPr>
          <w:sz w:val="24"/>
          <w:szCs w:val="24"/>
        </w:rPr>
        <w:t>).</w:t>
      </w:r>
    </w:p>
    <w:p w:rsidR="001D0A02" w:rsidRPr="00390CAE" w:rsidRDefault="001D0A02" w:rsidP="00C9274B">
      <w:pPr>
        <w:spacing w:before="4" w:line="360" w:lineRule="auto"/>
        <w:ind w:right="20"/>
        <w:jc w:val="both"/>
        <w:rPr>
          <w:spacing w:val="7"/>
          <w:sz w:val="24"/>
          <w:szCs w:val="24"/>
        </w:rPr>
      </w:pPr>
    </w:p>
    <w:p w:rsidR="00C705EB" w:rsidRPr="00390CAE" w:rsidRDefault="009165C4" w:rsidP="00C9274B">
      <w:pPr>
        <w:spacing w:before="4" w:line="360" w:lineRule="auto"/>
        <w:ind w:right="20"/>
        <w:jc w:val="both"/>
        <w:rPr>
          <w:spacing w:val="3"/>
          <w:sz w:val="24"/>
          <w:szCs w:val="24"/>
        </w:rPr>
      </w:pPr>
      <w:r w:rsidRPr="00390CAE">
        <w:rPr>
          <w:spacing w:val="-4"/>
          <w:sz w:val="24"/>
          <w:szCs w:val="24"/>
        </w:rPr>
        <w:t>F</w:t>
      </w:r>
      <w:r w:rsidRPr="00390CAE">
        <w:rPr>
          <w:sz w:val="24"/>
          <w:szCs w:val="24"/>
        </w:rPr>
        <w:t>o</w:t>
      </w:r>
      <w:r w:rsidRPr="00390CAE">
        <w:rPr>
          <w:spacing w:val="3"/>
          <w:sz w:val="24"/>
          <w:szCs w:val="24"/>
        </w:rPr>
        <w:t>o</w:t>
      </w:r>
      <w:r w:rsidRPr="00390CAE">
        <w:rPr>
          <w:sz w:val="24"/>
          <w:szCs w:val="24"/>
        </w:rPr>
        <w:t>d</w:t>
      </w:r>
      <w:r w:rsidRPr="00390CAE">
        <w:rPr>
          <w:spacing w:val="8"/>
          <w:sz w:val="24"/>
          <w:szCs w:val="24"/>
        </w:rPr>
        <w:t xml:space="preserve"> </w:t>
      </w:r>
      <w:r w:rsidRPr="00390CAE">
        <w:rPr>
          <w:spacing w:val="2"/>
          <w:sz w:val="24"/>
          <w:szCs w:val="24"/>
        </w:rPr>
        <w:t>o</w:t>
      </w:r>
      <w:r w:rsidRPr="00390CAE">
        <w:rPr>
          <w:sz w:val="24"/>
          <w:szCs w:val="24"/>
        </w:rPr>
        <w:t>f</w:t>
      </w:r>
      <w:r w:rsidRPr="00390CAE">
        <w:rPr>
          <w:spacing w:val="13"/>
          <w:sz w:val="24"/>
          <w:szCs w:val="24"/>
        </w:rPr>
        <w:t xml:space="preserve"> </w:t>
      </w:r>
      <w:r w:rsidRPr="00390CAE">
        <w:rPr>
          <w:sz w:val="24"/>
          <w:szCs w:val="24"/>
        </w:rPr>
        <w:t>t</w:t>
      </w:r>
      <w:r w:rsidRPr="00390CAE">
        <w:rPr>
          <w:spacing w:val="1"/>
          <w:sz w:val="24"/>
          <w:szCs w:val="24"/>
        </w:rPr>
        <w:t>h</w:t>
      </w:r>
      <w:r w:rsidRPr="00390CAE">
        <w:rPr>
          <w:spacing w:val="-1"/>
          <w:sz w:val="24"/>
          <w:szCs w:val="24"/>
        </w:rPr>
        <w:t>e</w:t>
      </w:r>
      <w:r w:rsidRPr="00390CAE">
        <w:rPr>
          <w:sz w:val="24"/>
          <w:szCs w:val="24"/>
        </w:rPr>
        <w:t>se</w:t>
      </w:r>
      <w:r w:rsidRPr="00390CAE">
        <w:rPr>
          <w:spacing w:val="13"/>
          <w:sz w:val="24"/>
          <w:szCs w:val="24"/>
        </w:rPr>
        <w:t xml:space="preserve"> </w:t>
      </w:r>
      <w:r w:rsidRPr="00390CAE">
        <w:rPr>
          <w:spacing w:val="-5"/>
          <w:sz w:val="24"/>
          <w:szCs w:val="24"/>
        </w:rPr>
        <w:t>g</w:t>
      </w:r>
      <w:r w:rsidRPr="00390CAE">
        <w:rPr>
          <w:sz w:val="24"/>
          <w:szCs w:val="24"/>
        </w:rPr>
        <w:t>u</w:t>
      </w:r>
      <w:r w:rsidRPr="00390CAE">
        <w:rPr>
          <w:spacing w:val="-1"/>
          <w:sz w:val="24"/>
          <w:szCs w:val="24"/>
        </w:rPr>
        <w:t>e</w:t>
      </w:r>
      <w:r w:rsidRPr="00390CAE">
        <w:rPr>
          <w:sz w:val="24"/>
          <w:szCs w:val="24"/>
        </w:rPr>
        <w:t>nons</w:t>
      </w:r>
      <w:r w:rsidRPr="00390CAE">
        <w:rPr>
          <w:spacing w:val="9"/>
          <w:sz w:val="24"/>
          <w:szCs w:val="24"/>
        </w:rPr>
        <w:t xml:space="preserve"> </w:t>
      </w:r>
      <w:r w:rsidRPr="00390CAE">
        <w:rPr>
          <w:spacing w:val="-1"/>
          <w:sz w:val="24"/>
          <w:szCs w:val="24"/>
        </w:rPr>
        <w:t>c</w:t>
      </w:r>
      <w:r w:rsidRPr="00390CAE">
        <w:rPr>
          <w:sz w:val="24"/>
          <w:szCs w:val="24"/>
        </w:rPr>
        <w:t>o</w:t>
      </w:r>
      <w:r w:rsidRPr="00390CAE">
        <w:rPr>
          <w:spacing w:val="1"/>
          <w:sz w:val="24"/>
          <w:szCs w:val="24"/>
        </w:rPr>
        <w:t>m</w:t>
      </w:r>
      <w:r w:rsidRPr="00390CAE">
        <w:rPr>
          <w:sz w:val="24"/>
          <w:szCs w:val="24"/>
        </w:rPr>
        <w:t>pris</w:t>
      </w:r>
      <w:r w:rsidRPr="00390CAE">
        <w:rPr>
          <w:spacing w:val="-1"/>
          <w:sz w:val="24"/>
          <w:szCs w:val="24"/>
        </w:rPr>
        <w:t>e</w:t>
      </w:r>
      <w:r w:rsidRPr="00390CAE">
        <w:rPr>
          <w:sz w:val="24"/>
          <w:szCs w:val="24"/>
        </w:rPr>
        <w:t>s</w:t>
      </w:r>
      <w:r w:rsidRPr="00390CAE">
        <w:rPr>
          <w:spacing w:val="8"/>
          <w:sz w:val="24"/>
          <w:szCs w:val="24"/>
        </w:rPr>
        <w:t xml:space="preserve"> </w:t>
      </w:r>
      <w:r w:rsidRPr="00390CAE">
        <w:rPr>
          <w:spacing w:val="2"/>
          <w:sz w:val="24"/>
          <w:szCs w:val="24"/>
        </w:rPr>
        <w:t>m</w:t>
      </w:r>
      <w:r w:rsidRPr="00390CAE">
        <w:rPr>
          <w:spacing w:val="-1"/>
          <w:sz w:val="24"/>
          <w:szCs w:val="24"/>
        </w:rPr>
        <w:t>a</w:t>
      </w:r>
      <w:r w:rsidRPr="00390CAE">
        <w:rPr>
          <w:sz w:val="24"/>
          <w:szCs w:val="24"/>
        </w:rPr>
        <w:t>in</w:t>
      </w:r>
      <w:r w:rsidRPr="00390CAE">
        <w:rPr>
          <w:spacing w:val="5"/>
          <w:sz w:val="24"/>
          <w:szCs w:val="24"/>
        </w:rPr>
        <w:t>l</w:t>
      </w:r>
      <w:r w:rsidRPr="00390CAE">
        <w:rPr>
          <w:sz w:val="24"/>
          <w:szCs w:val="24"/>
        </w:rPr>
        <w:t>y of</w:t>
      </w:r>
      <w:r w:rsidRPr="00390CAE">
        <w:rPr>
          <w:spacing w:val="13"/>
          <w:sz w:val="24"/>
          <w:szCs w:val="24"/>
        </w:rPr>
        <w:t xml:space="preserve"> </w:t>
      </w:r>
      <w:r w:rsidRPr="00390CAE">
        <w:rPr>
          <w:spacing w:val="-1"/>
          <w:sz w:val="24"/>
          <w:szCs w:val="24"/>
        </w:rPr>
        <w:t>fr</w:t>
      </w:r>
      <w:r w:rsidRPr="00390CAE">
        <w:rPr>
          <w:sz w:val="24"/>
          <w:szCs w:val="24"/>
        </w:rPr>
        <w:t>u</w:t>
      </w:r>
      <w:r w:rsidRPr="00390CAE">
        <w:rPr>
          <w:spacing w:val="1"/>
          <w:sz w:val="24"/>
          <w:szCs w:val="24"/>
        </w:rPr>
        <w:t>it</w:t>
      </w:r>
      <w:r w:rsidRPr="00390CAE">
        <w:rPr>
          <w:sz w:val="24"/>
          <w:szCs w:val="24"/>
        </w:rPr>
        <w:t>s,</w:t>
      </w:r>
      <w:r w:rsidRPr="00390CAE">
        <w:rPr>
          <w:spacing w:val="8"/>
          <w:sz w:val="24"/>
          <w:szCs w:val="24"/>
        </w:rPr>
        <w:t xml:space="preserve"> </w:t>
      </w:r>
      <w:r w:rsidRPr="00390CAE">
        <w:rPr>
          <w:sz w:val="24"/>
          <w:szCs w:val="24"/>
        </w:rPr>
        <w:t>s</w:t>
      </w:r>
      <w:r w:rsidRPr="00390CAE">
        <w:rPr>
          <w:spacing w:val="2"/>
          <w:sz w:val="24"/>
          <w:szCs w:val="24"/>
        </w:rPr>
        <w:t>e</w:t>
      </w:r>
      <w:r w:rsidRPr="00390CAE">
        <w:rPr>
          <w:spacing w:val="-1"/>
          <w:sz w:val="24"/>
          <w:szCs w:val="24"/>
        </w:rPr>
        <w:t>e</w:t>
      </w:r>
      <w:r w:rsidRPr="00390CAE">
        <w:rPr>
          <w:sz w:val="24"/>
          <w:szCs w:val="24"/>
        </w:rPr>
        <w:t>ds</w:t>
      </w:r>
      <w:r w:rsidRPr="00390CAE">
        <w:rPr>
          <w:spacing w:val="13"/>
          <w:sz w:val="24"/>
          <w:szCs w:val="24"/>
        </w:rPr>
        <w:t xml:space="preserve"> </w:t>
      </w:r>
      <w:r w:rsidRPr="00390CAE">
        <w:rPr>
          <w:spacing w:val="-1"/>
          <w:sz w:val="24"/>
          <w:szCs w:val="24"/>
        </w:rPr>
        <w:t>a</w:t>
      </w:r>
      <w:r w:rsidRPr="00390CAE">
        <w:rPr>
          <w:sz w:val="24"/>
          <w:szCs w:val="24"/>
        </w:rPr>
        <w:t>nd</w:t>
      </w:r>
      <w:r w:rsidRPr="00390CAE">
        <w:rPr>
          <w:spacing w:val="11"/>
          <w:sz w:val="24"/>
          <w:szCs w:val="24"/>
        </w:rPr>
        <w:t xml:space="preserve"> </w:t>
      </w:r>
      <w:r w:rsidRPr="00390CAE">
        <w:rPr>
          <w:sz w:val="24"/>
          <w:szCs w:val="24"/>
        </w:rPr>
        <w:t>le</w:t>
      </w:r>
      <w:r w:rsidRPr="00390CAE">
        <w:rPr>
          <w:spacing w:val="-1"/>
          <w:sz w:val="24"/>
          <w:szCs w:val="24"/>
        </w:rPr>
        <w:t>a</w:t>
      </w:r>
      <w:r w:rsidRPr="00390CAE">
        <w:rPr>
          <w:sz w:val="24"/>
          <w:szCs w:val="24"/>
        </w:rPr>
        <w:t>v</w:t>
      </w:r>
      <w:r w:rsidRPr="00390CAE">
        <w:rPr>
          <w:spacing w:val="-1"/>
          <w:sz w:val="24"/>
          <w:szCs w:val="24"/>
        </w:rPr>
        <w:t>e</w:t>
      </w:r>
      <w:r w:rsidRPr="00390CAE">
        <w:rPr>
          <w:sz w:val="24"/>
          <w:szCs w:val="24"/>
        </w:rPr>
        <w:t>s,</w:t>
      </w:r>
      <w:r w:rsidRPr="00390CAE">
        <w:rPr>
          <w:spacing w:val="14"/>
          <w:sz w:val="24"/>
          <w:szCs w:val="24"/>
        </w:rPr>
        <w:t xml:space="preserve"> </w:t>
      </w:r>
      <w:r w:rsidRPr="00390CAE">
        <w:rPr>
          <w:spacing w:val="-1"/>
          <w:sz w:val="24"/>
          <w:szCs w:val="24"/>
        </w:rPr>
        <w:t>a</w:t>
      </w:r>
      <w:r w:rsidRPr="00390CAE">
        <w:rPr>
          <w:sz w:val="24"/>
          <w:szCs w:val="24"/>
        </w:rPr>
        <w:t>nd</w:t>
      </w:r>
      <w:r w:rsidRPr="00390CAE">
        <w:rPr>
          <w:spacing w:val="11"/>
          <w:sz w:val="24"/>
          <w:szCs w:val="24"/>
        </w:rPr>
        <w:t xml:space="preserve"> </w:t>
      </w:r>
      <w:r w:rsidRPr="00390CAE">
        <w:rPr>
          <w:spacing w:val="-1"/>
          <w:sz w:val="24"/>
          <w:szCs w:val="24"/>
        </w:rPr>
        <w:t>a</w:t>
      </w:r>
      <w:r w:rsidRPr="00390CAE">
        <w:rPr>
          <w:sz w:val="24"/>
          <w:szCs w:val="24"/>
        </w:rPr>
        <w:t>lso</w:t>
      </w:r>
      <w:r w:rsidRPr="00390CAE">
        <w:rPr>
          <w:spacing w:val="11"/>
          <w:sz w:val="24"/>
          <w:szCs w:val="24"/>
        </w:rPr>
        <w:t xml:space="preserve"> </w:t>
      </w:r>
      <w:r w:rsidRPr="00390CAE">
        <w:rPr>
          <w:spacing w:val="-2"/>
          <w:sz w:val="24"/>
          <w:szCs w:val="24"/>
        </w:rPr>
        <w:t>o</w:t>
      </w:r>
      <w:r w:rsidRPr="00390CAE">
        <w:rPr>
          <w:sz w:val="24"/>
          <w:szCs w:val="24"/>
        </w:rPr>
        <w:t xml:space="preserve">f </w:t>
      </w:r>
      <w:r w:rsidRPr="00390CAE">
        <w:rPr>
          <w:spacing w:val="-1"/>
          <w:sz w:val="24"/>
          <w:szCs w:val="24"/>
        </w:rPr>
        <w:t>a</w:t>
      </w:r>
      <w:r w:rsidRPr="00390CAE">
        <w:rPr>
          <w:sz w:val="24"/>
          <w:szCs w:val="24"/>
        </w:rPr>
        <w:t>rth</w:t>
      </w:r>
      <w:r w:rsidRPr="00390CAE">
        <w:rPr>
          <w:spacing w:val="-1"/>
          <w:sz w:val="24"/>
          <w:szCs w:val="24"/>
        </w:rPr>
        <w:t>r</w:t>
      </w:r>
      <w:r w:rsidRPr="00390CAE">
        <w:rPr>
          <w:sz w:val="24"/>
          <w:szCs w:val="24"/>
        </w:rPr>
        <w:t>opods,</w:t>
      </w:r>
      <w:r w:rsidRPr="00390CAE">
        <w:rPr>
          <w:spacing w:val="45"/>
          <w:sz w:val="24"/>
          <w:szCs w:val="24"/>
        </w:rPr>
        <w:t xml:space="preserve"> </w:t>
      </w:r>
      <w:r w:rsidRPr="00390CAE">
        <w:rPr>
          <w:spacing w:val="-5"/>
          <w:sz w:val="24"/>
          <w:szCs w:val="24"/>
        </w:rPr>
        <w:t>g</w:t>
      </w:r>
      <w:r w:rsidRPr="00390CAE">
        <w:rPr>
          <w:sz w:val="24"/>
          <w:szCs w:val="24"/>
        </w:rPr>
        <w:t>u</w:t>
      </w:r>
      <w:r w:rsidRPr="00390CAE">
        <w:rPr>
          <w:spacing w:val="1"/>
          <w:sz w:val="24"/>
          <w:szCs w:val="24"/>
        </w:rPr>
        <w:t>m</w:t>
      </w:r>
      <w:r w:rsidRPr="00390CAE">
        <w:rPr>
          <w:sz w:val="24"/>
          <w:szCs w:val="24"/>
        </w:rPr>
        <w:t>,</w:t>
      </w:r>
      <w:r w:rsidRPr="00390CAE">
        <w:rPr>
          <w:spacing w:val="48"/>
          <w:sz w:val="24"/>
          <w:szCs w:val="24"/>
        </w:rPr>
        <w:t xml:space="preserve"> </w:t>
      </w:r>
      <w:r w:rsidRPr="00390CAE">
        <w:rPr>
          <w:sz w:val="24"/>
          <w:szCs w:val="24"/>
        </w:rPr>
        <w:t>roots,</w:t>
      </w:r>
      <w:r w:rsidRPr="00390CAE">
        <w:rPr>
          <w:spacing w:val="45"/>
          <w:sz w:val="24"/>
          <w:szCs w:val="24"/>
        </w:rPr>
        <w:t xml:space="preserve"> </w:t>
      </w:r>
      <w:r w:rsidRPr="00390CAE">
        <w:rPr>
          <w:sz w:val="24"/>
          <w:szCs w:val="24"/>
        </w:rPr>
        <w:t>w</w:t>
      </w:r>
      <w:r w:rsidRPr="00390CAE">
        <w:rPr>
          <w:spacing w:val="1"/>
          <w:sz w:val="24"/>
          <w:szCs w:val="24"/>
        </w:rPr>
        <w:t>o</w:t>
      </w:r>
      <w:r w:rsidRPr="00390CAE">
        <w:rPr>
          <w:spacing w:val="-1"/>
          <w:sz w:val="24"/>
          <w:szCs w:val="24"/>
        </w:rPr>
        <w:t>r</w:t>
      </w:r>
      <w:r w:rsidRPr="00390CAE">
        <w:rPr>
          <w:spacing w:val="1"/>
          <w:sz w:val="24"/>
          <w:szCs w:val="24"/>
        </w:rPr>
        <w:t>m</w:t>
      </w:r>
      <w:r w:rsidRPr="00390CAE">
        <w:rPr>
          <w:sz w:val="24"/>
          <w:szCs w:val="24"/>
        </w:rPr>
        <w:t>s,</w:t>
      </w:r>
      <w:r w:rsidRPr="00390CAE">
        <w:rPr>
          <w:spacing w:val="44"/>
          <w:sz w:val="24"/>
          <w:szCs w:val="24"/>
        </w:rPr>
        <w:t xml:space="preserve"> </w:t>
      </w:r>
      <w:r w:rsidRPr="00390CAE">
        <w:rPr>
          <w:spacing w:val="1"/>
          <w:sz w:val="24"/>
          <w:szCs w:val="24"/>
        </w:rPr>
        <w:t>li</w:t>
      </w:r>
      <w:r w:rsidRPr="00390CAE">
        <w:rPr>
          <w:spacing w:val="4"/>
          <w:sz w:val="24"/>
          <w:szCs w:val="24"/>
        </w:rPr>
        <w:t>z</w:t>
      </w:r>
      <w:r w:rsidRPr="00390CAE">
        <w:rPr>
          <w:spacing w:val="-1"/>
          <w:sz w:val="24"/>
          <w:szCs w:val="24"/>
        </w:rPr>
        <w:t>a</w:t>
      </w:r>
      <w:r w:rsidRPr="00390CAE">
        <w:rPr>
          <w:sz w:val="24"/>
          <w:szCs w:val="24"/>
        </w:rPr>
        <w:t>rds,</w:t>
      </w:r>
      <w:r w:rsidRPr="00390CAE">
        <w:rPr>
          <w:spacing w:val="47"/>
          <w:sz w:val="24"/>
          <w:szCs w:val="24"/>
        </w:rPr>
        <w:t xml:space="preserve"> </w:t>
      </w:r>
      <w:r w:rsidRPr="00390CAE">
        <w:rPr>
          <w:spacing w:val="-1"/>
          <w:sz w:val="24"/>
          <w:szCs w:val="24"/>
        </w:rPr>
        <w:t>e</w:t>
      </w:r>
      <w:r w:rsidRPr="00390CAE">
        <w:rPr>
          <w:sz w:val="24"/>
          <w:szCs w:val="24"/>
        </w:rPr>
        <w:t>t</w:t>
      </w:r>
      <w:r w:rsidRPr="00390CAE">
        <w:rPr>
          <w:spacing w:val="-1"/>
          <w:sz w:val="24"/>
          <w:szCs w:val="24"/>
        </w:rPr>
        <w:t>c</w:t>
      </w:r>
      <w:r w:rsidRPr="00390CAE">
        <w:rPr>
          <w:sz w:val="24"/>
          <w:szCs w:val="24"/>
        </w:rPr>
        <w:t>.</w:t>
      </w:r>
      <w:r w:rsidRPr="00390CAE">
        <w:rPr>
          <w:spacing w:val="50"/>
          <w:sz w:val="24"/>
          <w:szCs w:val="24"/>
        </w:rPr>
        <w:t xml:space="preserve"> </w:t>
      </w:r>
      <w:r w:rsidRPr="00390CAE">
        <w:rPr>
          <w:spacing w:val="-1"/>
          <w:sz w:val="24"/>
          <w:szCs w:val="24"/>
        </w:rPr>
        <w:t>(</w:t>
      </w:r>
      <w:proofErr w:type="spellStart"/>
      <w:r w:rsidRPr="00390CAE">
        <w:rPr>
          <w:spacing w:val="-4"/>
          <w:sz w:val="24"/>
          <w:szCs w:val="24"/>
        </w:rPr>
        <w:t>B</w:t>
      </w:r>
      <w:r w:rsidRPr="00390CAE">
        <w:rPr>
          <w:spacing w:val="-2"/>
          <w:sz w:val="24"/>
          <w:szCs w:val="24"/>
        </w:rPr>
        <w:t>u</w:t>
      </w:r>
      <w:r w:rsidRPr="00390CAE">
        <w:rPr>
          <w:spacing w:val="8"/>
          <w:sz w:val="24"/>
          <w:szCs w:val="24"/>
        </w:rPr>
        <w:t>t</w:t>
      </w:r>
      <w:r w:rsidRPr="00390CAE">
        <w:rPr>
          <w:spacing w:val="-9"/>
          <w:sz w:val="24"/>
          <w:szCs w:val="24"/>
        </w:rPr>
        <w:t>y</w:t>
      </w:r>
      <w:r w:rsidRPr="00390CAE">
        <w:rPr>
          <w:sz w:val="24"/>
          <w:szCs w:val="24"/>
        </w:rPr>
        <w:t>nski</w:t>
      </w:r>
      <w:proofErr w:type="spellEnd"/>
      <w:r w:rsidR="003E457A">
        <w:rPr>
          <w:sz w:val="24"/>
          <w:szCs w:val="24"/>
        </w:rPr>
        <w:t>,</w:t>
      </w:r>
      <w:r w:rsidRPr="00390CAE">
        <w:rPr>
          <w:spacing w:val="42"/>
          <w:sz w:val="24"/>
          <w:szCs w:val="24"/>
        </w:rPr>
        <w:t xml:space="preserve"> </w:t>
      </w:r>
      <w:r w:rsidRPr="00390CAE">
        <w:rPr>
          <w:sz w:val="24"/>
          <w:szCs w:val="24"/>
        </w:rPr>
        <w:t>2002,</w:t>
      </w:r>
      <w:r w:rsidRPr="00390CAE">
        <w:rPr>
          <w:spacing w:val="45"/>
          <w:sz w:val="24"/>
          <w:szCs w:val="24"/>
        </w:rPr>
        <w:t xml:space="preserve"> </w:t>
      </w:r>
      <w:r w:rsidRPr="00390CAE">
        <w:rPr>
          <w:sz w:val="24"/>
          <w:szCs w:val="24"/>
        </w:rPr>
        <w:t>N</w:t>
      </w:r>
      <w:r w:rsidRPr="00390CAE">
        <w:rPr>
          <w:spacing w:val="2"/>
          <w:sz w:val="24"/>
          <w:szCs w:val="24"/>
        </w:rPr>
        <w:t>o</w:t>
      </w:r>
      <w:r w:rsidRPr="00390CAE">
        <w:rPr>
          <w:sz w:val="24"/>
          <w:szCs w:val="24"/>
        </w:rPr>
        <w:t>w</w:t>
      </w:r>
      <w:r w:rsidRPr="00390CAE">
        <w:rPr>
          <w:spacing w:val="-1"/>
          <w:sz w:val="24"/>
          <w:szCs w:val="24"/>
        </w:rPr>
        <w:t>a</w:t>
      </w:r>
      <w:r w:rsidRPr="00390CAE">
        <w:rPr>
          <w:sz w:val="24"/>
          <w:szCs w:val="24"/>
        </w:rPr>
        <w:t>k</w:t>
      </w:r>
      <w:r w:rsidRPr="00390CAE">
        <w:rPr>
          <w:spacing w:val="46"/>
          <w:sz w:val="24"/>
          <w:szCs w:val="24"/>
        </w:rPr>
        <w:t xml:space="preserve"> </w:t>
      </w:r>
      <w:r w:rsidRPr="00390CAE">
        <w:rPr>
          <w:sz w:val="24"/>
          <w:szCs w:val="24"/>
        </w:rPr>
        <w:t>199</w:t>
      </w:r>
      <w:r w:rsidRPr="00390CAE">
        <w:rPr>
          <w:spacing w:val="1"/>
          <w:sz w:val="24"/>
          <w:szCs w:val="24"/>
        </w:rPr>
        <w:t>1</w:t>
      </w:r>
      <w:r w:rsidRPr="00390CAE">
        <w:rPr>
          <w:spacing w:val="-1"/>
          <w:sz w:val="24"/>
          <w:szCs w:val="24"/>
        </w:rPr>
        <w:t>)</w:t>
      </w:r>
      <w:r w:rsidRPr="00390CAE">
        <w:rPr>
          <w:sz w:val="24"/>
          <w:szCs w:val="24"/>
        </w:rPr>
        <w:t>.</w:t>
      </w:r>
      <w:r w:rsidRPr="00390CAE">
        <w:rPr>
          <w:spacing w:val="40"/>
          <w:sz w:val="24"/>
          <w:szCs w:val="24"/>
        </w:rPr>
        <w:t xml:space="preserve"> </w:t>
      </w:r>
      <w:r w:rsidRPr="00390CAE">
        <w:rPr>
          <w:sz w:val="24"/>
          <w:szCs w:val="24"/>
        </w:rPr>
        <w:t>Th</w:t>
      </w:r>
      <w:r w:rsidRPr="00390CAE">
        <w:rPr>
          <w:spacing w:val="4"/>
          <w:sz w:val="24"/>
          <w:szCs w:val="24"/>
        </w:rPr>
        <w:t>e</w:t>
      </w:r>
      <w:r w:rsidRPr="00390CAE">
        <w:rPr>
          <w:sz w:val="24"/>
          <w:szCs w:val="24"/>
        </w:rPr>
        <w:t>y</w:t>
      </w:r>
      <w:r w:rsidRPr="00390CAE">
        <w:rPr>
          <w:spacing w:val="39"/>
          <w:sz w:val="24"/>
          <w:szCs w:val="24"/>
        </w:rPr>
        <w:t xml:space="preserve"> </w:t>
      </w:r>
      <w:r w:rsidRPr="00390CAE">
        <w:rPr>
          <w:spacing w:val="-1"/>
          <w:sz w:val="24"/>
          <w:szCs w:val="24"/>
        </w:rPr>
        <w:t>a</w:t>
      </w:r>
      <w:r w:rsidRPr="00390CAE">
        <w:rPr>
          <w:spacing w:val="2"/>
          <w:sz w:val="24"/>
          <w:szCs w:val="24"/>
        </w:rPr>
        <w:t>r</w:t>
      </w:r>
      <w:r w:rsidRPr="00390CAE">
        <w:rPr>
          <w:sz w:val="24"/>
          <w:szCs w:val="24"/>
        </w:rPr>
        <w:t>e</w:t>
      </w:r>
      <w:r w:rsidRPr="00390CAE">
        <w:rPr>
          <w:spacing w:val="48"/>
          <w:sz w:val="24"/>
          <w:szCs w:val="24"/>
        </w:rPr>
        <w:t xml:space="preserve"> </w:t>
      </w:r>
      <w:r w:rsidRPr="00390CAE">
        <w:rPr>
          <w:sz w:val="24"/>
          <w:szCs w:val="24"/>
        </w:rPr>
        <w:t>diur</w:t>
      </w:r>
      <w:r w:rsidRPr="00390CAE">
        <w:rPr>
          <w:spacing w:val="1"/>
          <w:sz w:val="24"/>
          <w:szCs w:val="24"/>
        </w:rPr>
        <w:t>n</w:t>
      </w:r>
      <w:r w:rsidRPr="00390CAE">
        <w:rPr>
          <w:spacing w:val="-1"/>
          <w:sz w:val="24"/>
          <w:szCs w:val="24"/>
        </w:rPr>
        <w:t>a</w:t>
      </w:r>
      <w:r w:rsidRPr="00390CAE">
        <w:rPr>
          <w:sz w:val="24"/>
          <w:szCs w:val="24"/>
        </w:rPr>
        <w:t xml:space="preserve">l, </w:t>
      </w:r>
      <w:r w:rsidRPr="00390CAE">
        <w:rPr>
          <w:spacing w:val="-1"/>
          <w:sz w:val="24"/>
          <w:szCs w:val="24"/>
        </w:rPr>
        <w:t>ac</w:t>
      </w:r>
      <w:r w:rsidRPr="00390CAE">
        <w:rPr>
          <w:spacing w:val="1"/>
          <w:sz w:val="24"/>
          <w:szCs w:val="24"/>
        </w:rPr>
        <w:t>ti</w:t>
      </w:r>
      <w:r w:rsidRPr="00390CAE">
        <w:rPr>
          <w:sz w:val="24"/>
          <w:szCs w:val="24"/>
        </w:rPr>
        <w:t>ve</w:t>
      </w:r>
      <w:r w:rsidRPr="00390CAE">
        <w:rPr>
          <w:spacing w:val="8"/>
          <w:sz w:val="24"/>
          <w:szCs w:val="24"/>
        </w:rPr>
        <w:t xml:space="preserve"> </w:t>
      </w:r>
      <w:r w:rsidRPr="00390CAE">
        <w:rPr>
          <w:spacing w:val="1"/>
          <w:sz w:val="24"/>
          <w:szCs w:val="24"/>
        </w:rPr>
        <w:t>m</w:t>
      </w:r>
      <w:r w:rsidRPr="00390CAE">
        <w:rPr>
          <w:spacing w:val="-1"/>
          <w:sz w:val="24"/>
          <w:szCs w:val="24"/>
        </w:rPr>
        <w:t>a</w:t>
      </w:r>
      <w:r w:rsidRPr="00390CAE">
        <w:rPr>
          <w:sz w:val="24"/>
          <w:szCs w:val="24"/>
        </w:rPr>
        <w:t>in</w:t>
      </w:r>
      <w:r w:rsidRPr="00390CAE">
        <w:rPr>
          <w:spacing w:val="10"/>
          <w:sz w:val="24"/>
          <w:szCs w:val="24"/>
        </w:rPr>
        <w:t>l</w:t>
      </w:r>
      <w:r w:rsidRPr="00390CAE">
        <w:rPr>
          <w:sz w:val="24"/>
          <w:szCs w:val="24"/>
        </w:rPr>
        <w:t>y in</w:t>
      </w:r>
      <w:r w:rsidRPr="00390CAE">
        <w:rPr>
          <w:spacing w:val="15"/>
          <w:sz w:val="24"/>
          <w:szCs w:val="24"/>
        </w:rPr>
        <w:t xml:space="preserve"> </w:t>
      </w:r>
      <w:r w:rsidRPr="00390CAE">
        <w:rPr>
          <w:sz w:val="24"/>
          <w:szCs w:val="24"/>
        </w:rPr>
        <w:t>the</w:t>
      </w:r>
      <w:r w:rsidRPr="00390CAE">
        <w:rPr>
          <w:spacing w:val="11"/>
          <w:sz w:val="24"/>
          <w:szCs w:val="24"/>
        </w:rPr>
        <w:t xml:space="preserve"> </w:t>
      </w:r>
      <w:r w:rsidRPr="00390CAE">
        <w:rPr>
          <w:spacing w:val="-1"/>
          <w:sz w:val="24"/>
          <w:szCs w:val="24"/>
        </w:rPr>
        <w:t>ea</w:t>
      </w:r>
      <w:r w:rsidRPr="00390CAE">
        <w:rPr>
          <w:spacing w:val="2"/>
          <w:sz w:val="24"/>
          <w:szCs w:val="24"/>
        </w:rPr>
        <w:t>r</w:t>
      </w:r>
      <w:r w:rsidRPr="00390CAE">
        <w:rPr>
          <w:spacing w:val="8"/>
          <w:sz w:val="24"/>
          <w:szCs w:val="24"/>
        </w:rPr>
        <w:t>l</w:t>
      </w:r>
      <w:r w:rsidRPr="00390CAE">
        <w:rPr>
          <w:sz w:val="24"/>
          <w:szCs w:val="24"/>
        </w:rPr>
        <w:t xml:space="preserve">y </w:t>
      </w:r>
      <w:r w:rsidRPr="00390CAE">
        <w:rPr>
          <w:spacing w:val="1"/>
          <w:sz w:val="24"/>
          <w:szCs w:val="24"/>
        </w:rPr>
        <w:t>m</w:t>
      </w:r>
      <w:r w:rsidRPr="00390CAE">
        <w:rPr>
          <w:sz w:val="24"/>
          <w:szCs w:val="24"/>
        </w:rPr>
        <w:t>orn</w:t>
      </w:r>
      <w:r w:rsidRPr="00390CAE">
        <w:rPr>
          <w:spacing w:val="1"/>
          <w:sz w:val="24"/>
          <w:szCs w:val="24"/>
        </w:rPr>
        <w:t>i</w:t>
      </w:r>
      <w:r w:rsidRPr="00390CAE">
        <w:rPr>
          <w:spacing w:val="5"/>
          <w:sz w:val="24"/>
          <w:szCs w:val="24"/>
        </w:rPr>
        <w:t>n</w:t>
      </w:r>
      <w:r w:rsidRPr="00390CAE">
        <w:rPr>
          <w:sz w:val="24"/>
          <w:szCs w:val="24"/>
        </w:rPr>
        <w:t>g</w:t>
      </w:r>
      <w:r w:rsidRPr="00390CAE">
        <w:rPr>
          <w:spacing w:val="1"/>
          <w:sz w:val="24"/>
          <w:szCs w:val="24"/>
        </w:rPr>
        <w:t xml:space="preserve"> </w:t>
      </w:r>
      <w:r w:rsidRPr="00390CAE">
        <w:rPr>
          <w:spacing w:val="-1"/>
          <w:sz w:val="24"/>
          <w:szCs w:val="24"/>
        </w:rPr>
        <w:t>a</w:t>
      </w:r>
      <w:r w:rsidRPr="00390CAE">
        <w:rPr>
          <w:sz w:val="24"/>
          <w:szCs w:val="24"/>
        </w:rPr>
        <w:t>nd</w:t>
      </w:r>
      <w:r w:rsidRPr="00390CAE">
        <w:rPr>
          <w:spacing w:val="12"/>
          <w:sz w:val="24"/>
          <w:szCs w:val="24"/>
        </w:rPr>
        <w:t xml:space="preserve"> </w:t>
      </w:r>
      <w:r w:rsidRPr="00390CAE">
        <w:rPr>
          <w:spacing w:val="3"/>
          <w:sz w:val="24"/>
          <w:szCs w:val="24"/>
        </w:rPr>
        <w:t>l</w:t>
      </w:r>
      <w:r w:rsidRPr="00390CAE">
        <w:rPr>
          <w:spacing w:val="-1"/>
          <w:sz w:val="24"/>
          <w:szCs w:val="24"/>
        </w:rPr>
        <w:t>a</w:t>
      </w:r>
      <w:r w:rsidRPr="00390CAE">
        <w:rPr>
          <w:sz w:val="24"/>
          <w:szCs w:val="24"/>
        </w:rPr>
        <w:t>te</w:t>
      </w:r>
      <w:r w:rsidRPr="00390CAE">
        <w:rPr>
          <w:spacing w:val="12"/>
          <w:sz w:val="24"/>
          <w:szCs w:val="24"/>
        </w:rPr>
        <w:t xml:space="preserve"> </w:t>
      </w:r>
      <w:r w:rsidRPr="00390CAE">
        <w:rPr>
          <w:sz w:val="24"/>
          <w:szCs w:val="24"/>
        </w:rPr>
        <w:t>in</w:t>
      </w:r>
      <w:r w:rsidRPr="00390CAE">
        <w:rPr>
          <w:spacing w:val="12"/>
          <w:sz w:val="24"/>
          <w:szCs w:val="24"/>
        </w:rPr>
        <w:t xml:space="preserve"> </w:t>
      </w:r>
      <w:r w:rsidRPr="00390CAE">
        <w:rPr>
          <w:sz w:val="24"/>
          <w:szCs w:val="24"/>
        </w:rPr>
        <w:t>the</w:t>
      </w:r>
      <w:r w:rsidRPr="00390CAE">
        <w:rPr>
          <w:spacing w:val="12"/>
          <w:sz w:val="24"/>
          <w:szCs w:val="24"/>
        </w:rPr>
        <w:t xml:space="preserve"> </w:t>
      </w:r>
      <w:r w:rsidRPr="00390CAE">
        <w:rPr>
          <w:spacing w:val="-1"/>
          <w:sz w:val="24"/>
          <w:szCs w:val="24"/>
        </w:rPr>
        <w:t>a</w:t>
      </w:r>
      <w:r w:rsidRPr="00390CAE">
        <w:rPr>
          <w:sz w:val="24"/>
          <w:szCs w:val="24"/>
        </w:rPr>
        <w:t>f</w:t>
      </w:r>
      <w:r w:rsidRPr="00390CAE">
        <w:rPr>
          <w:spacing w:val="1"/>
          <w:sz w:val="24"/>
          <w:szCs w:val="24"/>
        </w:rPr>
        <w:t>t</w:t>
      </w:r>
      <w:r w:rsidRPr="00390CAE">
        <w:rPr>
          <w:spacing w:val="-1"/>
          <w:sz w:val="24"/>
          <w:szCs w:val="24"/>
        </w:rPr>
        <w:t>e</w:t>
      </w:r>
      <w:r w:rsidRPr="00390CAE">
        <w:rPr>
          <w:sz w:val="24"/>
          <w:szCs w:val="24"/>
        </w:rPr>
        <w:t>rnoon</w:t>
      </w:r>
      <w:r w:rsidRPr="00390CAE">
        <w:rPr>
          <w:spacing w:val="8"/>
          <w:sz w:val="24"/>
          <w:szCs w:val="24"/>
        </w:rPr>
        <w:t xml:space="preserve"> </w:t>
      </w:r>
      <w:r w:rsidRPr="00390CAE">
        <w:rPr>
          <w:sz w:val="24"/>
          <w:szCs w:val="24"/>
        </w:rPr>
        <w:t>or</w:t>
      </w:r>
      <w:r w:rsidRPr="00390CAE">
        <w:rPr>
          <w:spacing w:val="13"/>
          <w:sz w:val="24"/>
          <w:szCs w:val="24"/>
        </w:rPr>
        <w:t xml:space="preserve"> </w:t>
      </w:r>
      <w:r w:rsidRPr="00390CAE">
        <w:rPr>
          <w:spacing w:val="-3"/>
          <w:sz w:val="24"/>
          <w:szCs w:val="24"/>
        </w:rPr>
        <w:t>e</w:t>
      </w:r>
      <w:r w:rsidRPr="00390CAE">
        <w:rPr>
          <w:spacing w:val="3"/>
          <w:sz w:val="24"/>
          <w:szCs w:val="24"/>
        </w:rPr>
        <w:t>v</w:t>
      </w:r>
      <w:r w:rsidRPr="00390CAE">
        <w:rPr>
          <w:spacing w:val="-1"/>
          <w:sz w:val="24"/>
          <w:szCs w:val="24"/>
        </w:rPr>
        <w:t>e</w:t>
      </w:r>
      <w:r w:rsidRPr="00390CAE">
        <w:rPr>
          <w:sz w:val="24"/>
          <w:szCs w:val="24"/>
        </w:rPr>
        <w:t>ni</w:t>
      </w:r>
      <w:r w:rsidRPr="00390CAE">
        <w:rPr>
          <w:spacing w:val="2"/>
          <w:sz w:val="24"/>
          <w:szCs w:val="24"/>
        </w:rPr>
        <w:t>n</w:t>
      </w:r>
      <w:r w:rsidRPr="00390CAE">
        <w:rPr>
          <w:sz w:val="24"/>
          <w:szCs w:val="24"/>
        </w:rPr>
        <w:t>g</w:t>
      </w:r>
      <w:r w:rsidRPr="00390CAE">
        <w:rPr>
          <w:spacing w:val="7"/>
          <w:sz w:val="24"/>
          <w:szCs w:val="24"/>
        </w:rPr>
        <w:t xml:space="preserve"> </w:t>
      </w:r>
      <w:r w:rsidRPr="00390CAE">
        <w:rPr>
          <w:spacing w:val="-1"/>
          <w:sz w:val="24"/>
          <w:szCs w:val="24"/>
        </w:rPr>
        <w:t>(</w:t>
      </w:r>
      <w:r w:rsidRPr="00390CAE">
        <w:rPr>
          <w:sz w:val="24"/>
          <w:szCs w:val="24"/>
        </w:rPr>
        <w:t>N</w:t>
      </w:r>
      <w:r w:rsidRPr="00390CAE">
        <w:rPr>
          <w:spacing w:val="3"/>
          <w:sz w:val="24"/>
          <w:szCs w:val="24"/>
        </w:rPr>
        <w:t>o</w:t>
      </w:r>
      <w:r w:rsidRPr="00390CAE">
        <w:rPr>
          <w:sz w:val="24"/>
          <w:szCs w:val="24"/>
        </w:rPr>
        <w:t>w</w:t>
      </w:r>
      <w:r w:rsidRPr="00390CAE">
        <w:rPr>
          <w:spacing w:val="-1"/>
          <w:sz w:val="24"/>
          <w:szCs w:val="24"/>
        </w:rPr>
        <w:t>a</w:t>
      </w:r>
      <w:r w:rsidRPr="00390CAE">
        <w:rPr>
          <w:sz w:val="24"/>
          <w:szCs w:val="24"/>
        </w:rPr>
        <w:t>k,</w:t>
      </w:r>
      <w:r w:rsidRPr="00390CAE">
        <w:rPr>
          <w:spacing w:val="6"/>
          <w:sz w:val="24"/>
          <w:szCs w:val="24"/>
        </w:rPr>
        <w:t xml:space="preserve"> </w:t>
      </w:r>
      <w:r w:rsidRPr="00390CAE">
        <w:rPr>
          <w:sz w:val="24"/>
          <w:szCs w:val="24"/>
        </w:rPr>
        <w:t>199</w:t>
      </w:r>
      <w:r w:rsidRPr="00390CAE">
        <w:rPr>
          <w:spacing w:val="1"/>
          <w:sz w:val="24"/>
          <w:szCs w:val="24"/>
        </w:rPr>
        <w:t>1</w:t>
      </w:r>
      <w:r w:rsidRPr="00390CAE">
        <w:rPr>
          <w:spacing w:val="-1"/>
          <w:sz w:val="24"/>
          <w:szCs w:val="24"/>
        </w:rPr>
        <w:t>)</w:t>
      </w:r>
      <w:r w:rsidRPr="00390CAE">
        <w:rPr>
          <w:sz w:val="24"/>
          <w:szCs w:val="24"/>
        </w:rPr>
        <w:t>.</w:t>
      </w:r>
      <w:r w:rsidRPr="00390CAE">
        <w:rPr>
          <w:spacing w:val="3"/>
          <w:sz w:val="24"/>
          <w:szCs w:val="24"/>
        </w:rPr>
        <w:t xml:space="preserve"> </w:t>
      </w:r>
    </w:p>
    <w:p w:rsidR="00C705EB" w:rsidRPr="00390CAE" w:rsidRDefault="00C705EB" w:rsidP="00C9274B">
      <w:pPr>
        <w:spacing w:before="4" w:line="360" w:lineRule="auto"/>
        <w:ind w:right="20"/>
        <w:jc w:val="both"/>
        <w:rPr>
          <w:spacing w:val="3"/>
          <w:sz w:val="24"/>
          <w:szCs w:val="24"/>
        </w:rPr>
      </w:pPr>
    </w:p>
    <w:p w:rsidR="000E2C0C" w:rsidRPr="00390CAE" w:rsidRDefault="009165C4" w:rsidP="00C9274B">
      <w:pPr>
        <w:spacing w:before="4" w:line="360" w:lineRule="auto"/>
        <w:ind w:right="20"/>
        <w:jc w:val="both"/>
        <w:rPr>
          <w:sz w:val="24"/>
          <w:szCs w:val="24"/>
        </w:rPr>
      </w:pPr>
      <w:r w:rsidRPr="00390CAE">
        <w:rPr>
          <w:sz w:val="24"/>
          <w:szCs w:val="24"/>
        </w:rPr>
        <w:t>Th</w:t>
      </w:r>
      <w:r w:rsidRPr="00390CAE">
        <w:rPr>
          <w:spacing w:val="-1"/>
          <w:sz w:val="24"/>
          <w:szCs w:val="24"/>
        </w:rPr>
        <w:t>e</w:t>
      </w:r>
      <w:r w:rsidRPr="00390CAE">
        <w:rPr>
          <w:sz w:val="24"/>
          <w:szCs w:val="24"/>
        </w:rPr>
        <w:t>ir pot</w:t>
      </w:r>
      <w:r w:rsidRPr="00390CAE">
        <w:rPr>
          <w:spacing w:val="-1"/>
          <w:sz w:val="24"/>
          <w:szCs w:val="24"/>
        </w:rPr>
        <w:t>e</w:t>
      </w:r>
      <w:r w:rsidRPr="00390CAE">
        <w:rPr>
          <w:sz w:val="24"/>
          <w:szCs w:val="24"/>
        </w:rPr>
        <w:t>nt</w:t>
      </w:r>
      <w:r w:rsidRPr="00390CAE">
        <w:rPr>
          <w:spacing w:val="2"/>
          <w:sz w:val="24"/>
          <w:szCs w:val="24"/>
        </w:rPr>
        <w:t>i</w:t>
      </w:r>
      <w:r w:rsidRPr="00390CAE">
        <w:rPr>
          <w:spacing w:val="-1"/>
          <w:sz w:val="24"/>
          <w:szCs w:val="24"/>
        </w:rPr>
        <w:t>a</w:t>
      </w:r>
      <w:r w:rsidRPr="00390CAE">
        <w:rPr>
          <w:sz w:val="24"/>
          <w:szCs w:val="24"/>
        </w:rPr>
        <w:t>l</w:t>
      </w:r>
      <w:r w:rsidRPr="00390CAE">
        <w:rPr>
          <w:spacing w:val="55"/>
          <w:sz w:val="24"/>
          <w:szCs w:val="24"/>
        </w:rPr>
        <w:t xml:space="preserve"> </w:t>
      </w:r>
      <w:r w:rsidRPr="00390CAE">
        <w:rPr>
          <w:spacing w:val="1"/>
          <w:sz w:val="24"/>
          <w:szCs w:val="24"/>
        </w:rPr>
        <w:t>p</w:t>
      </w:r>
      <w:r w:rsidRPr="00390CAE">
        <w:rPr>
          <w:spacing w:val="2"/>
          <w:sz w:val="24"/>
          <w:szCs w:val="24"/>
        </w:rPr>
        <w:t>r</w:t>
      </w:r>
      <w:r w:rsidRPr="00390CAE">
        <w:rPr>
          <w:spacing w:val="-1"/>
          <w:sz w:val="24"/>
          <w:szCs w:val="24"/>
        </w:rPr>
        <w:t>e</w:t>
      </w:r>
      <w:r w:rsidRPr="00390CAE">
        <w:rPr>
          <w:sz w:val="24"/>
          <w:szCs w:val="24"/>
        </w:rPr>
        <w:t>d</w:t>
      </w:r>
      <w:r w:rsidRPr="00390CAE">
        <w:rPr>
          <w:spacing w:val="-1"/>
          <w:sz w:val="24"/>
          <w:szCs w:val="24"/>
        </w:rPr>
        <w:t>a</w:t>
      </w:r>
      <w:r w:rsidRPr="00390CAE">
        <w:rPr>
          <w:sz w:val="24"/>
          <w:szCs w:val="24"/>
        </w:rPr>
        <w:t>tors</w:t>
      </w:r>
      <w:r w:rsidRPr="00390CAE">
        <w:rPr>
          <w:spacing w:val="54"/>
          <w:sz w:val="24"/>
          <w:szCs w:val="24"/>
        </w:rPr>
        <w:t xml:space="preserve"> </w:t>
      </w:r>
      <w:r w:rsidRPr="00390CAE">
        <w:rPr>
          <w:spacing w:val="-1"/>
          <w:sz w:val="24"/>
          <w:szCs w:val="24"/>
        </w:rPr>
        <w:t>ar</w:t>
      </w:r>
      <w:r w:rsidRPr="00390CAE">
        <w:rPr>
          <w:sz w:val="24"/>
          <w:szCs w:val="24"/>
        </w:rPr>
        <w:t>e</w:t>
      </w:r>
      <w:r w:rsidRPr="00390CAE">
        <w:rPr>
          <w:spacing w:val="56"/>
          <w:sz w:val="24"/>
          <w:szCs w:val="24"/>
        </w:rPr>
        <w:t xml:space="preserve"> </w:t>
      </w:r>
      <w:r w:rsidRPr="00390CAE">
        <w:rPr>
          <w:spacing w:val="1"/>
          <w:sz w:val="24"/>
          <w:szCs w:val="24"/>
        </w:rPr>
        <w:t>li</w:t>
      </w:r>
      <w:r w:rsidRPr="00390CAE">
        <w:rPr>
          <w:sz w:val="24"/>
          <w:szCs w:val="24"/>
        </w:rPr>
        <w:t>ons</w:t>
      </w:r>
      <w:r w:rsidRPr="00390CAE">
        <w:rPr>
          <w:spacing w:val="57"/>
          <w:sz w:val="24"/>
          <w:szCs w:val="24"/>
        </w:rPr>
        <w:t xml:space="preserve"> </w:t>
      </w:r>
      <w:r w:rsidRPr="00390CAE">
        <w:rPr>
          <w:spacing w:val="-1"/>
          <w:sz w:val="24"/>
          <w:szCs w:val="24"/>
        </w:rPr>
        <w:t>(</w:t>
      </w:r>
      <w:proofErr w:type="spellStart"/>
      <w:r w:rsidRPr="00390CAE">
        <w:rPr>
          <w:i/>
          <w:sz w:val="24"/>
          <w:szCs w:val="24"/>
        </w:rPr>
        <w:t>Pant</w:t>
      </w:r>
      <w:r w:rsidRPr="00390CAE">
        <w:rPr>
          <w:i/>
          <w:spacing w:val="1"/>
          <w:sz w:val="24"/>
          <w:szCs w:val="24"/>
        </w:rPr>
        <w:t>h</w:t>
      </w:r>
      <w:r w:rsidRPr="00390CAE">
        <w:rPr>
          <w:i/>
          <w:spacing w:val="-1"/>
          <w:sz w:val="24"/>
          <w:szCs w:val="24"/>
        </w:rPr>
        <w:t>e</w:t>
      </w:r>
      <w:r w:rsidRPr="00390CAE">
        <w:rPr>
          <w:i/>
          <w:sz w:val="24"/>
          <w:szCs w:val="24"/>
        </w:rPr>
        <w:t>ra</w:t>
      </w:r>
      <w:proofErr w:type="spellEnd"/>
      <w:r w:rsidRPr="00390CAE">
        <w:rPr>
          <w:i/>
          <w:spacing w:val="51"/>
          <w:sz w:val="24"/>
          <w:szCs w:val="24"/>
        </w:rPr>
        <w:t xml:space="preserve"> </w:t>
      </w:r>
      <w:proofErr w:type="spellStart"/>
      <w:proofErr w:type="gramStart"/>
      <w:r w:rsidRPr="00390CAE">
        <w:rPr>
          <w:i/>
          <w:spacing w:val="1"/>
          <w:sz w:val="24"/>
          <w:szCs w:val="24"/>
        </w:rPr>
        <w:t>l</w:t>
      </w:r>
      <w:r w:rsidRPr="00390CAE">
        <w:rPr>
          <w:i/>
          <w:spacing w:val="-1"/>
          <w:sz w:val="24"/>
          <w:szCs w:val="24"/>
        </w:rPr>
        <w:t>e</w:t>
      </w:r>
      <w:r w:rsidRPr="00390CAE">
        <w:rPr>
          <w:i/>
          <w:sz w:val="24"/>
          <w:szCs w:val="24"/>
        </w:rPr>
        <w:t>o</w:t>
      </w:r>
      <w:proofErr w:type="spellEnd"/>
      <w:proofErr w:type="gramEnd"/>
      <w:r w:rsidRPr="00390CAE">
        <w:rPr>
          <w:sz w:val="24"/>
          <w:szCs w:val="24"/>
        </w:rPr>
        <w:t>),</w:t>
      </w:r>
      <w:r w:rsidRPr="00390CAE">
        <w:rPr>
          <w:spacing w:val="57"/>
          <w:sz w:val="24"/>
          <w:szCs w:val="24"/>
        </w:rPr>
        <w:t xml:space="preserve"> </w:t>
      </w:r>
      <w:r w:rsidRPr="00390CAE">
        <w:rPr>
          <w:sz w:val="24"/>
          <w:szCs w:val="24"/>
        </w:rPr>
        <w:t>l</w:t>
      </w:r>
      <w:r w:rsidRPr="00390CAE">
        <w:rPr>
          <w:spacing w:val="2"/>
          <w:sz w:val="24"/>
          <w:szCs w:val="24"/>
        </w:rPr>
        <w:t>e</w:t>
      </w:r>
      <w:r w:rsidRPr="00390CAE">
        <w:rPr>
          <w:sz w:val="24"/>
          <w:szCs w:val="24"/>
        </w:rPr>
        <w:t>op</w:t>
      </w:r>
      <w:r w:rsidRPr="00390CAE">
        <w:rPr>
          <w:spacing w:val="-1"/>
          <w:sz w:val="24"/>
          <w:szCs w:val="24"/>
        </w:rPr>
        <w:t>a</w:t>
      </w:r>
      <w:r w:rsidRPr="00390CAE">
        <w:rPr>
          <w:sz w:val="24"/>
          <w:szCs w:val="24"/>
        </w:rPr>
        <w:t>rds</w:t>
      </w:r>
      <w:r w:rsidRPr="00390CAE">
        <w:rPr>
          <w:spacing w:val="57"/>
          <w:sz w:val="24"/>
          <w:szCs w:val="24"/>
        </w:rPr>
        <w:t xml:space="preserve"> </w:t>
      </w:r>
      <w:r w:rsidRPr="00390CAE">
        <w:rPr>
          <w:spacing w:val="-1"/>
          <w:sz w:val="24"/>
          <w:szCs w:val="24"/>
        </w:rPr>
        <w:t>(</w:t>
      </w:r>
      <w:proofErr w:type="spellStart"/>
      <w:r w:rsidRPr="00390CAE">
        <w:rPr>
          <w:i/>
          <w:sz w:val="24"/>
          <w:szCs w:val="24"/>
        </w:rPr>
        <w:t>Pant</w:t>
      </w:r>
      <w:r w:rsidRPr="00390CAE">
        <w:rPr>
          <w:i/>
          <w:spacing w:val="1"/>
          <w:sz w:val="24"/>
          <w:szCs w:val="24"/>
        </w:rPr>
        <w:t>h</w:t>
      </w:r>
      <w:r w:rsidRPr="00390CAE">
        <w:rPr>
          <w:i/>
          <w:spacing w:val="-1"/>
          <w:sz w:val="24"/>
          <w:szCs w:val="24"/>
        </w:rPr>
        <w:t>e</w:t>
      </w:r>
      <w:r w:rsidRPr="00390CAE">
        <w:rPr>
          <w:i/>
          <w:sz w:val="24"/>
          <w:szCs w:val="24"/>
        </w:rPr>
        <w:t>ra</w:t>
      </w:r>
      <w:proofErr w:type="spellEnd"/>
      <w:r w:rsidRPr="00390CAE">
        <w:rPr>
          <w:i/>
          <w:spacing w:val="51"/>
          <w:sz w:val="24"/>
          <w:szCs w:val="24"/>
        </w:rPr>
        <w:t xml:space="preserve"> </w:t>
      </w:r>
      <w:proofErr w:type="spellStart"/>
      <w:r w:rsidRPr="00390CAE">
        <w:rPr>
          <w:i/>
          <w:sz w:val="24"/>
          <w:szCs w:val="24"/>
        </w:rPr>
        <w:t>p</w:t>
      </w:r>
      <w:r w:rsidRPr="00390CAE">
        <w:rPr>
          <w:i/>
          <w:spacing w:val="1"/>
          <w:sz w:val="24"/>
          <w:szCs w:val="24"/>
        </w:rPr>
        <w:t>a</w:t>
      </w:r>
      <w:r w:rsidRPr="00390CAE">
        <w:rPr>
          <w:i/>
          <w:spacing w:val="-9"/>
          <w:sz w:val="24"/>
          <w:szCs w:val="24"/>
        </w:rPr>
        <w:t>r</w:t>
      </w:r>
      <w:r w:rsidRPr="00390CAE">
        <w:rPr>
          <w:i/>
          <w:sz w:val="24"/>
          <w:szCs w:val="24"/>
        </w:rPr>
        <w:t>d</w:t>
      </w:r>
      <w:r w:rsidRPr="00390CAE">
        <w:rPr>
          <w:i/>
          <w:spacing w:val="3"/>
          <w:sz w:val="24"/>
          <w:szCs w:val="24"/>
        </w:rPr>
        <w:t>u</w:t>
      </w:r>
      <w:r w:rsidRPr="00390CAE">
        <w:rPr>
          <w:i/>
          <w:sz w:val="24"/>
          <w:szCs w:val="24"/>
        </w:rPr>
        <w:t>s</w:t>
      </w:r>
      <w:proofErr w:type="spellEnd"/>
      <w:r w:rsidRPr="00390CAE">
        <w:rPr>
          <w:sz w:val="24"/>
          <w:szCs w:val="24"/>
        </w:rPr>
        <w:t>),</w:t>
      </w:r>
      <w:r w:rsidRPr="00390CAE">
        <w:rPr>
          <w:spacing w:val="51"/>
          <w:sz w:val="24"/>
          <w:szCs w:val="24"/>
        </w:rPr>
        <w:t xml:space="preserve"> </w:t>
      </w:r>
      <w:r w:rsidR="00A46F25" w:rsidRPr="00390CAE">
        <w:rPr>
          <w:spacing w:val="-1"/>
          <w:sz w:val="24"/>
          <w:szCs w:val="24"/>
        </w:rPr>
        <w:t>c</w:t>
      </w:r>
      <w:r w:rsidR="00A46F25" w:rsidRPr="00390CAE">
        <w:rPr>
          <w:sz w:val="24"/>
          <w:szCs w:val="24"/>
        </w:rPr>
        <w:t>h</w:t>
      </w:r>
      <w:r w:rsidR="00A46F25" w:rsidRPr="00390CAE">
        <w:rPr>
          <w:spacing w:val="-1"/>
          <w:sz w:val="24"/>
          <w:szCs w:val="24"/>
        </w:rPr>
        <w:t>ee</w:t>
      </w:r>
      <w:r w:rsidR="00A46F25" w:rsidRPr="00390CAE">
        <w:rPr>
          <w:sz w:val="24"/>
          <w:szCs w:val="24"/>
        </w:rPr>
        <w:t>t</w:t>
      </w:r>
      <w:r w:rsidR="00A46F25" w:rsidRPr="00390CAE">
        <w:rPr>
          <w:spacing w:val="-1"/>
          <w:sz w:val="24"/>
          <w:szCs w:val="24"/>
        </w:rPr>
        <w:t>a</w:t>
      </w:r>
      <w:r w:rsidR="00A46F25" w:rsidRPr="00390CAE">
        <w:rPr>
          <w:sz w:val="24"/>
          <w:szCs w:val="24"/>
        </w:rPr>
        <w:t>hs (</w:t>
      </w:r>
      <w:proofErr w:type="spellStart"/>
      <w:r w:rsidRPr="00390CAE">
        <w:rPr>
          <w:i/>
          <w:sz w:val="24"/>
          <w:szCs w:val="24"/>
        </w:rPr>
        <w:t>A</w:t>
      </w:r>
      <w:r w:rsidRPr="00390CAE">
        <w:rPr>
          <w:i/>
          <w:spacing w:val="-1"/>
          <w:sz w:val="24"/>
          <w:szCs w:val="24"/>
        </w:rPr>
        <w:t>c</w:t>
      </w:r>
      <w:r w:rsidRPr="00390CAE">
        <w:rPr>
          <w:i/>
          <w:sz w:val="24"/>
          <w:szCs w:val="24"/>
        </w:rPr>
        <w:t>ino</w:t>
      </w:r>
      <w:r w:rsidRPr="00390CAE">
        <w:rPr>
          <w:i/>
          <w:spacing w:val="1"/>
          <w:sz w:val="24"/>
          <w:szCs w:val="24"/>
        </w:rPr>
        <w:t>n</w:t>
      </w:r>
      <w:r w:rsidRPr="00390CAE">
        <w:rPr>
          <w:i/>
          <w:spacing w:val="-1"/>
          <w:sz w:val="24"/>
          <w:szCs w:val="24"/>
        </w:rPr>
        <w:t>y</w:t>
      </w:r>
      <w:r w:rsidRPr="00390CAE">
        <w:rPr>
          <w:i/>
          <w:sz w:val="24"/>
          <w:szCs w:val="24"/>
        </w:rPr>
        <w:t>x</w:t>
      </w:r>
      <w:proofErr w:type="spellEnd"/>
      <w:r w:rsidRPr="00390CAE">
        <w:rPr>
          <w:i/>
          <w:sz w:val="24"/>
          <w:szCs w:val="24"/>
        </w:rPr>
        <w:t xml:space="preserve"> </w:t>
      </w:r>
      <w:proofErr w:type="spellStart"/>
      <w:r w:rsidRPr="00390CAE">
        <w:rPr>
          <w:i/>
          <w:sz w:val="24"/>
          <w:szCs w:val="24"/>
        </w:rPr>
        <w:t>jub</w:t>
      </w:r>
      <w:r w:rsidRPr="00390CAE">
        <w:rPr>
          <w:i/>
          <w:spacing w:val="1"/>
          <w:sz w:val="24"/>
          <w:szCs w:val="24"/>
        </w:rPr>
        <w:t>at</w:t>
      </w:r>
      <w:r w:rsidRPr="00390CAE">
        <w:rPr>
          <w:i/>
          <w:sz w:val="24"/>
          <w:szCs w:val="24"/>
        </w:rPr>
        <w:t>us</w:t>
      </w:r>
      <w:proofErr w:type="spellEnd"/>
      <w:r w:rsidRPr="00390CAE">
        <w:rPr>
          <w:sz w:val="24"/>
          <w:szCs w:val="24"/>
        </w:rPr>
        <w:t>),</w:t>
      </w:r>
      <w:r w:rsidRPr="00390CAE">
        <w:rPr>
          <w:spacing w:val="1"/>
          <w:sz w:val="24"/>
          <w:szCs w:val="24"/>
        </w:rPr>
        <w:t xml:space="preserve"> </w:t>
      </w:r>
      <w:r w:rsidRPr="00390CAE">
        <w:rPr>
          <w:spacing w:val="-3"/>
          <w:sz w:val="24"/>
          <w:szCs w:val="24"/>
        </w:rPr>
        <w:t>c</w:t>
      </w:r>
      <w:r w:rsidRPr="00390CAE">
        <w:rPr>
          <w:spacing w:val="2"/>
          <w:sz w:val="24"/>
          <w:szCs w:val="24"/>
        </w:rPr>
        <w:t>a</w:t>
      </w:r>
      <w:r w:rsidRPr="00390CAE">
        <w:rPr>
          <w:spacing w:val="-1"/>
          <w:sz w:val="24"/>
          <w:szCs w:val="24"/>
        </w:rPr>
        <w:t>raca</w:t>
      </w:r>
      <w:r w:rsidRPr="00390CAE">
        <w:rPr>
          <w:sz w:val="24"/>
          <w:szCs w:val="24"/>
        </w:rPr>
        <w:t>ls</w:t>
      </w:r>
      <w:r w:rsidRPr="00390CAE">
        <w:rPr>
          <w:spacing w:val="8"/>
          <w:sz w:val="24"/>
          <w:szCs w:val="24"/>
        </w:rPr>
        <w:t xml:space="preserve"> </w:t>
      </w:r>
      <w:r w:rsidRPr="00390CAE">
        <w:rPr>
          <w:sz w:val="24"/>
          <w:szCs w:val="24"/>
        </w:rPr>
        <w:t>(</w:t>
      </w:r>
      <w:r w:rsidRPr="00390CAE">
        <w:rPr>
          <w:i/>
          <w:spacing w:val="1"/>
          <w:sz w:val="24"/>
          <w:szCs w:val="24"/>
        </w:rPr>
        <w:t>C</w:t>
      </w:r>
      <w:r w:rsidRPr="00390CAE">
        <w:rPr>
          <w:i/>
          <w:sz w:val="24"/>
          <w:szCs w:val="24"/>
        </w:rPr>
        <w:t>a</w:t>
      </w:r>
      <w:r w:rsidRPr="00390CAE">
        <w:rPr>
          <w:i/>
          <w:spacing w:val="1"/>
          <w:sz w:val="24"/>
          <w:szCs w:val="24"/>
        </w:rPr>
        <w:t>r</w:t>
      </w:r>
      <w:r w:rsidRPr="00390CAE">
        <w:rPr>
          <w:i/>
          <w:spacing w:val="3"/>
          <w:sz w:val="24"/>
          <w:szCs w:val="24"/>
        </w:rPr>
        <w:t>a</w:t>
      </w:r>
      <w:r w:rsidRPr="00390CAE">
        <w:rPr>
          <w:i/>
          <w:spacing w:val="-1"/>
          <w:sz w:val="24"/>
          <w:szCs w:val="24"/>
        </w:rPr>
        <w:t>c</w:t>
      </w:r>
      <w:r w:rsidRPr="00390CAE">
        <w:rPr>
          <w:i/>
          <w:sz w:val="24"/>
          <w:szCs w:val="24"/>
        </w:rPr>
        <w:t>al</w:t>
      </w:r>
      <w:r w:rsidRPr="00390CAE">
        <w:rPr>
          <w:i/>
          <w:spacing w:val="2"/>
          <w:sz w:val="24"/>
          <w:szCs w:val="24"/>
        </w:rPr>
        <w:t xml:space="preserve"> </w:t>
      </w:r>
      <w:r w:rsidRPr="00390CAE">
        <w:rPr>
          <w:i/>
          <w:sz w:val="24"/>
          <w:szCs w:val="24"/>
        </w:rPr>
        <w:t>c</w:t>
      </w:r>
      <w:r w:rsidRPr="00390CAE">
        <w:rPr>
          <w:i/>
          <w:spacing w:val="3"/>
          <w:sz w:val="24"/>
          <w:szCs w:val="24"/>
        </w:rPr>
        <w:t>a</w:t>
      </w:r>
      <w:r w:rsidRPr="00390CAE">
        <w:rPr>
          <w:i/>
          <w:sz w:val="24"/>
          <w:szCs w:val="24"/>
        </w:rPr>
        <w:t>ra</w:t>
      </w:r>
      <w:r w:rsidRPr="00390CAE">
        <w:rPr>
          <w:i/>
          <w:spacing w:val="-1"/>
          <w:sz w:val="24"/>
          <w:szCs w:val="24"/>
        </w:rPr>
        <w:t>c</w:t>
      </w:r>
      <w:r w:rsidRPr="00390CAE">
        <w:rPr>
          <w:i/>
          <w:sz w:val="24"/>
          <w:szCs w:val="24"/>
        </w:rPr>
        <w:t>a</w:t>
      </w:r>
      <w:r w:rsidRPr="00390CAE">
        <w:rPr>
          <w:i/>
          <w:spacing w:val="3"/>
          <w:sz w:val="24"/>
          <w:szCs w:val="24"/>
        </w:rPr>
        <w:t>l</w:t>
      </w:r>
      <w:r w:rsidRPr="00390CAE">
        <w:rPr>
          <w:sz w:val="24"/>
          <w:szCs w:val="24"/>
        </w:rPr>
        <w:t>),</w:t>
      </w:r>
      <w:r w:rsidRPr="00390CAE">
        <w:rPr>
          <w:spacing w:val="3"/>
          <w:sz w:val="24"/>
          <w:szCs w:val="24"/>
        </w:rPr>
        <w:t xml:space="preserve"> </w:t>
      </w:r>
      <w:proofErr w:type="spellStart"/>
      <w:r w:rsidRPr="00390CAE">
        <w:rPr>
          <w:sz w:val="24"/>
          <w:szCs w:val="24"/>
        </w:rPr>
        <w:t>s</w:t>
      </w:r>
      <w:r w:rsidRPr="00390CAE">
        <w:rPr>
          <w:spacing w:val="-1"/>
          <w:sz w:val="24"/>
          <w:szCs w:val="24"/>
        </w:rPr>
        <w:t>e</w:t>
      </w:r>
      <w:r w:rsidRPr="00390CAE">
        <w:rPr>
          <w:sz w:val="24"/>
          <w:szCs w:val="24"/>
        </w:rPr>
        <w:t>rv</w:t>
      </w:r>
      <w:r w:rsidRPr="00390CAE">
        <w:rPr>
          <w:spacing w:val="-3"/>
          <w:sz w:val="24"/>
          <w:szCs w:val="24"/>
        </w:rPr>
        <w:t>a</w:t>
      </w:r>
      <w:r w:rsidRPr="00390CAE">
        <w:rPr>
          <w:sz w:val="24"/>
          <w:szCs w:val="24"/>
        </w:rPr>
        <w:t>ls</w:t>
      </w:r>
      <w:proofErr w:type="spellEnd"/>
      <w:r w:rsidRPr="00390CAE">
        <w:rPr>
          <w:spacing w:val="6"/>
          <w:sz w:val="24"/>
          <w:szCs w:val="24"/>
        </w:rPr>
        <w:t xml:space="preserve"> </w:t>
      </w:r>
      <w:r w:rsidRPr="00390CAE">
        <w:rPr>
          <w:sz w:val="24"/>
          <w:szCs w:val="24"/>
        </w:rPr>
        <w:t>(</w:t>
      </w:r>
      <w:proofErr w:type="spellStart"/>
      <w:r w:rsidRPr="00390CAE">
        <w:rPr>
          <w:i/>
          <w:spacing w:val="1"/>
          <w:sz w:val="24"/>
          <w:szCs w:val="24"/>
        </w:rPr>
        <w:t>L</w:t>
      </w:r>
      <w:r w:rsidRPr="00390CAE">
        <w:rPr>
          <w:i/>
          <w:spacing w:val="-1"/>
          <w:sz w:val="24"/>
          <w:szCs w:val="24"/>
        </w:rPr>
        <w:t>e</w:t>
      </w:r>
      <w:r w:rsidRPr="00390CAE">
        <w:rPr>
          <w:i/>
          <w:sz w:val="24"/>
          <w:szCs w:val="24"/>
        </w:rPr>
        <w:t>pt</w:t>
      </w:r>
      <w:r w:rsidRPr="00390CAE">
        <w:rPr>
          <w:i/>
          <w:spacing w:val="1"/>
          <w:sz w:val="24"/>
          <w:szCs w:val="24"/>
        </w:rPr>
        <w:t>ai</w:t>
      </w:r>
      <w:r w:rsidRPr="00390CAE">
        <w:rPr>
          <w:i/>
          <w:sz w:val="24"/>
          <w:szCs w:val="24"/>
        </w:rPr>
        <w:t>lu</w:t>
      </w:r>
      <w:r w:rsidRPr="00390CAE">
        <w:rPr>
          <w:i/>
          <w:spacing w:val="3"/>
          <w:sz w:val="24"/>
          <w:szCs w:val="24"/>
        </w:rPr>
        <w:t>r</w:t>
      </w:r>
      <w:r w:rsidRPr="00390CAE">
        <w:rPr>
          <w:i/>
          <w:sz w:val="24"/>
          <w:szCs w:val="24"/>
        </w:rPr>
        <w:t>us</w:t>
      </w:r>
      <w:proofErr w:type="spellEnd"/>
      <w:r w:rsidRPr="00390CAE">
        <w:rPr>
          <w:i/>
          <w:sz w:val="24"/>
          <w:szCs w:val="24"/>
        </w:rPr>
        <w:t xml:space="preserve"> </w:t>
      </w:r>
      <w:proofErr w:type="spellStart"/>
      <w:r w:rsidRPr="00390CAE">
        <w:rPr>
          <w:i/>
          <w:sz w:val="24"/>
          <w:szCs w:val="24"/>
        </w:rPr>
        <w:t>s</w:t>
      </w:r>
      <w:r w:rsidRPr="00390CAE">
        <w:rPr>
          <w:i/>
          <w:spacing w:val="-1"/>
          <w:sz w:val="24"/>
          <w:szCs w:val="24"/>
        </w:rPr>
        <w:t>e</w:t>
      </w:r>
      <w:r w:rsidRPr="00390CAE">
        <w:rPr>
          <w:i/>
          <w:spacing w:val="1"/>
          <w:sz w:val="24"/>
          <w:szCs w:val="24"/>
        </w:rPr>
        <w:t>r</w:t>
      </w:r>
      <w:r w:rsidRPr="00390CAE">
        <w:rPr>
          <w:i/>
          <w:spacing w:val="-1"/>
          <w:sz w:val="24"/>
          <w:szCs w:val="24"/>
        </w:rPr>
        <w:t>v</w:t>
      </w:r>
      <w:r w:rsidRPr="00390CAE">
        <w:rPr>
          <w:i/>
          <w:sz w:val="24"/>
          <w:szCs w:val="24"/>
        </w:rPr>
        <w:t>a</w:t>
      </w:r>
      <w:r w:rsidRPr="00390CAE">
        <w:rPr>
          <w:i/>
          <w:spacing w:val="3"/>
          <w:sz w:val="24"/>
          <w:szCs w:val="24"/>
        </w:rPr>
        <w:t>l</w:t>
      </w:r>
      <w:proofErr w:type="spellEnd"/>
      <w:r w:rsidRPr="00390CAE">
        <w:rPr>
          <w:sz w:val="24"/>
          <w:szCs w:val="24"/>
        </w:rPr>
        <w:t>),</w:t>
      </w:r>
      <w:r w:rsidRPr="00390CAE">
        <w:rPr>
          <w:spacing w:val="4"/>
          <w:sz w:val="24"/>
          <w:szCs w:val="24"/>
        </w:rPr>
        <w:t xml:space="preserve"> </w:t>
      </w:r>
      <w:r w:rsidRPr="00390CAE">
        <w:rPr>
          <w:sz w:val="24"/>
          <w:szCs w:val="24"/>
        </w:rPr>
        <w:t>th</w:t>
      </w:r>
      <w:r w:rsidRPr="00390CAE">
        <w:rPr>
          <w:spacing w:val="-1"/>
          <w:sz w:val="24"/>
          <w:szCs w:val="24"/>
        </w:rPr>
        <w:t>re</w:t>
      </w:r>
      <w:r w:rsidRPr="00390CAE">
        <w:rPr>
          <w:sz w:val="24"/>
          <w:szCs w:val="24"/>
        </w:rPr>
        <w:t>e</w:t>
      </w:r>
      <w:r w:rsidRPr="00390CAE">
        <w:rPr>
          <w:spacing w:val="6"/>
          <w:sz w:val="24"/>
          <w:szCs w:val="24"/>
        </w:rPr>
        <w:t xml:space="preserve"> </w:t>
      </w:r>
      <w:r w:rsidRPr="00390CAE">
        <w:rPr>
          <w:sz w:val="24"/>
          <w:szCs w:val="24"/>
        </w:rPr>
        <w:t>j</w:t>
      </w:r>
      <w:r w:rsidRPr="00390CAE">
        <w:rPr>
          <w:spacing w:val="-1"/>
          <w:sz w:val="24"/>
          <w:szCs w:val="24"/>
        </w:rPr>
        <w:t>a</w:t>
      </w:r>
      <w:r w:rsidRPr="00390CAE">
        <w:rPr>
          <w:spacing w:val="2"/>
          <w:sz w:val="24"/>
          <w:szCs w:val="24"/>
        </w:rPr>
        <w:t>c</w:t>
      </w:r>
      <w:r w:rsidRPr="00390CAE">
        <w:rPr>
          <w:sz w:val="24"/>
          <w:szCs w:val="24"/>
        </w:rPr>
        <w:t>k</w:t>
      </w:r>
      <w:r w:rsidRPr="00390CAE">
        <w:rPr>
          <w:spacing w:val="-1"/>
          <w:sz w:val="24"/>
          <w:szCs w:val="24"/>
        </w:rPr>
        <w:t>a</w:t>
      </w:r>
      <w:r w:rsidRPr="00390CAE">
        <w:rPr>
          <w:sz w:val="24"/>
          <w:szCs w:val="24"/>
        </w:rPr>
        <w:t>l</w:t>
      </w:r>
      <w:r w:rsidRPr="00390CAE">
        <w:rPr>
          <w:spacing w:val="8"/>
          <w:sz w:val="24"/>
          <w:szCs w:val="24"/>
        </w:rPr>
        <w:t xml:space="preserve"> </w:t>
      </w:r>
      <w:r w:rsidRPr="00390CAE">
        <w:rPr>
          <w:sz w:val="24"/>
          <w:szCs w:val="24"/>
        </w:rPr>
        <w:t>spe</w:t>
      </w:r>
      <w:r w:rsidRPr="00390CAE">
        <w:rPr>
          <w:spacing w:val="-1"/>
          <w:sz w:val="24"/>
          <w:szCs w:val="24"/>
        </w:rPr>
        <w:t>c</w:t>
      </w:r>
      <w:r w:rsidRPr="00390CAE">
        <w:rPr>
          <w:spacing w:val="3"/>
          <w:sz w:val="24"/>
          <w:szCs w:val="24"/>
        </w:rPr>
        <w:t>i</w:t>
      </w:r>
      <w:r w:rsidRPr="00390CAE">
        <w:rPr>
          <w:spacing w:val="-1"/>
          <w:sz w:val="24"/>
          <w:szCs w:val="24"/>
        </w:rPr>
        <w:t>e</w:t>
      </w:r>
      <w:r w:rsidRPr="00390CAE">
        <w:rPr>
          <w:sz w:val="24"/>
          <w:szCs w:val="24"/>
        </w:rPr>
        <w:t>s</w:t>
      </w:r>
      <w:r w:rsidRPr="00390CAE">
        <w:rPr>
          <w:spacing w:val="5"/>
          <w:sz w:val="24"/>
          <w:szCs w:val="24"/>
        </w:rPr>
        <w:t xml:space="preserve"> </w:t>
      </w:r>
      <w:r w:rsidRPr="00390CAE">
        <w:rPr>
          <w:sz w:val="24"/>
          <w:szCs w:val="24"/>
        </w:rPr>
        <w:t>(</w:t>
      </w:r>
      <w:proofErr w:type="spellStart"/>
      <w:r w:rsidRPr="00390CAE">
        <w:rPr>
          <w:spacing w:val="1"/>
          <w:sz w:val="24"/>
          <w:szCs w:val="24"/>
        </w:rPr>
        <w:t>C</w:t>
      </w:r>
      <w:r w:rsidRPr="00390CAE">
        <w:rPr>
          <w:i/>
          <w:sz w:val="24"/>
          <w:szCs w:val="24"/>
        </w:rPr>
        <w:t>anis</w:t>
      </w:r>
      <w:proofErr w:type="spellEnd"/>
      <w:r w:rsidRPr="00390CAE">
        <w:rPr>
          <w:i/>
          <w:spacing w:val="4"/>
          <w:sz w:val="24"/>
          <w:szCs w:val="24"/>
        </w:rPr>
        <w:t xml:space="preserve"> </w:t>
      </w:r>
      <w:r w:rsidRPr="00390CAE">
        <w:rPr>
          <w:sz w:val="24"/>
          <w:szCs w:val="24"/>
        </w:rPr>
        <w:t>sp.), w</w:t>
      </w:r>
      <w:r w:rsidRPr="00390CAE">
        <w:rPr>
          <w:spacing w:val="1"/>
          <w:sz w:val="24"/>
          <w:szCs w:val="24"/>
        </w:rPr>
        <w:t>il</w:t>
      </w:r>
      <w:r w:rsidRPr="00390CAE">
        <w:rPr>
          <w:sz w:val="24"/>
          <w:szCs w:val="24"/>
        </w:rPr>
        <w:t>d</w:t>
      </w:r>
      <w:r w:rsidRPr="00390CAE">
        <w:rPr>
          <w:spacing w:val="6"/>
          <w:sz w:val="24"/>
          <w:szCs w:val="24"/>
        </w:rPr>
        <w:t xml:space="preserve"> </w:t>
      </w:r>
      <w:r w:rsidRPr="00390CAE">
        <w:rPr>
          <w:sz w:val="24"/>
          <w:szCs w:val="24"/>
        </w:rPr>
        <w:t>do</w:t>
      </w:r>
      <w:r w:rsidRPr="00390CAE">
        <w:rPr>
          <w:spacing w:val="1"/>
          <w:sz w:val="24"/>
          <w:szCs w:val="24"/>
        </w:rPr>
        <w:t>m</w:t>
      </w:r>
      <w:r w:rsidRPr="00390CAE">
        <w:rPr>
          <w:spacing w:val="-1"/>
          <w:sz w:val="24"/>
          <w:szCs w:val="24"/>
        </w:rPr>
        <w:t>e</w:t>
      </w:r>
      <w:r w:rsidRPr="00390CAE">
        <w:rPr>
          <w:sz w:val="24"/>
          <w:szCs w:val="24"/>
        </w:rPr>
        <w:t>stic</w:t>
      </w:r>
      <w:r w:rsidRPr="00390CAE">
        <w:rPr>
          <w:spacing w:val="2"/>
          <w:sz w:val="24"/>
          <w:szCs w:val="24"/>
        </w:rPr>
        <w:t xml:space="preserve"> </w:t>
      </w:r>
      <w:r w:rsidRPr="00390CAE">
        <w:rPr>
          <w:sz w:val="24"/>
          <w:szCs w:val="24"/>
        </w:rPr>
        <w:t>do</w:t>
      </w:r>
      <w:r w:rsidRPr="00390CAE">
        <w:rPr>
          <w:spacing w:val="-5"/>
          <w:sz w:val="24"/>
          <w:szCs w:val="24"/>
        </w:rPr>
        <w:t>g</w:t>
      </w:r>
      <w:r w:rsidRPr="00390CAE">
        <w:rPr>
          <w:sz w:val="24"/>
          <w:szCs w:val="24"/>
        </w:rPr>
        <w:t>s,</w:t>
      </w:r>
      <w:r w:rsidRPr="00390CAE">
        <w:rPr>
          <w:spacing w:val="4"/>
          <w:sz w:val="24"/>
          <w:szCs w:val="24"/>
        </w:rPr>
        <w:t xml:space="preserve"> </w:t>
      </w:r>
      <w:r w:rsidRPr="00390CAE">
        <w:rPr>
          <w:spacing w:val="1"/>
          <w:sz w:val="24"/>
          <w:szCs w:val="24"/>
        </w:rPr>
        <w:t>e</w:t>
      </w:r>
      <w:r w:rsidRPr="00390CAE">
        <w:rPr>
          <w:spacing w:val="2"/>
          <w:sz w:val="24"/>
          <w:szCs w:val="24"/>
        </w:rPr>
        <w:t>a</w:t>
      </w:r>
      <w:r w:rsidRPr="00390CAE">
        <w:rPr>
          <w:spacing w:val="-2"/>
          <w:sz w:val="24"/>
          <w:szCs w:val="24"/>
        </w:rPr>
        <w:t>g</w:t>
      </w:r>
      <w:r w:rsidRPr="00390CAE">
        <w:rPr>
          <w:sz w:val="24"/>
          <w:szCs w:val="24"/>
        </w:rPr>
        <w:t>l</w:t>
      </w:r>
      <w:r w:rsidRPr="00390CAE">
        <w:rPr>
          <w:spacing w:val="-1"/>
          <w:sz w:val="24"/>
          <w:szCs w:val="24"/>
        </w:rPr>
        <w:t>e</w:t>
      </w:r>
      <w:r w:rsidRPr="00390CAE">
        <w:rPr>
          <w:sz w:val="24"/>
          <w:szCs w:val="24"/>
        </w:rPr>
        <w:t>s</w:t>
      </w:r>
      <w:r w:rsidRPr="00390CAE">
        <w:rPr>
          <w:spacing w:val="7"/>
          <w:sz w:val="24"/>
          <w:szCs w:val="24"/>
        </w:rPr>
        <w:t xml:space="preserve"> </w:t>
      </w:r>
      <w:r w:rsidRPr="00390CAE">
        <w:rPr>
          <w:spacing w:val="2"/>
          <w:sz w:val="24"/>
          <w:szCs w:val="24"/>
        </w:rPr>
        <w:t>(</w:t>
      </w:r>
      <w:proofErr w:type="spellStart"/>
      <w:r w:rsidRPr="00390CAE">
        <w:rPr>
          <w:i/>
          <w:sz w:val="24"/>
          <w:szCs w:val="24"/>
        </w:rPr>
        <w:t>Po</w:t>
      </w:r>
      <w:r w:rsidRPr="00390CAE">
        <w:rPr>
          <w:i/>
          <w:spacing w:val="1"/>
          <w:sz w:val="24"/>
          <w:szCs w:val="24"/>
        </w:rPr>
        <w:t>l</w:t>
      </w:r>
      <w:r w:rsidRPr="00390CAE">
        <w:rPr>
          <w:i/>
          <w:spacing w:val="-1"/>
          <w:sz w:val="24"/>
          <w:szCs w:val="24"/>
        </w:rPr>
        <w:t>e</w:t>
      </w:r>
      <w:r w:rsidRPr="00390CAE">
        <w:rPr>
          <w:i/>
          <w:sz w:val="24"/>
          <w:szCs w:val="24"/>
        </w:rPr>
        <w:t>ma</w:t>
      </w:r>
      <w:r w:rsidRPr="00390CAE">
        <w:rPr>
          <w:i/>
          <w:spacing w:val="-1"/>
          <w:sz w:val="24"/>
          <w:szCs w:val="24"/>
        </w:rPr>
        <w:t>e</w:t>
      </w:r>
      <w:r w:rsidRPr="00390CAE">
        <w:rPr>
          <w:i/>
          <w:sz w:val="24"/>
          <w:szCs w:val="24"/>
        </w:rPr>
        <w:t>tus</w:t>
      </w:r>
      <w:proofErr w:type="spellEnd"/>
      <w:r w:rsidRPr="00390CAE">
        <w:rPr>
          <w:i/>
          <w:sz w:val="24"/>
          <w:szCs w:val="24"/>
        </w:rPr>
        <w:t xml:space="preserve"> </w:t>
      </w:r>
      <w:proofErr w:type="spellStart"/>
      <w:r w:rsidRPr="00390CAE">
        <w:rPr>
          <w:i/>
          <w:sz w:val="24"/>
          <w:szCs w:val="24"/>
        </w:rPr>
        <w:t>b</w:t>
      </w:r>
      <w:r w:rsidRPr="00390CAE">
        <w:rPr>
          <w:i/>
          <w:spacing w:val="-1"/>
          <w:sz w:val="24"/>
          <w:szCs w:val="24"/>
        </w:rPr>
        <w:t>e</w:t>
      </w:r>
      <w:r w:rsidRPr="00390CAE">
        <w:rPr>
          <w:i/>
          <w:sz w:val="24"/>
          <w:szCs w:val="24"/>
        </w:rPr>
        <w:t>lli</w:t>
      </w:r>
      <w:r w:rsidRPr="00390CAE">
        <w:rPr>
          <w:i/>
          <w:spacing w:val="-1"/>
          <w:sz w:val="24"/>
          <w:szCs w:val="24"/>
        </w:rPr>
        <w:t>c</w:t>
      </w:r>
      <w:r w:rsidRPr="00390CAE">
        <w:rPr>
          <w:i/>
          <w:sz w:val="24"/>
          <w:szCs w:val="24"/>
        </w:rPr>
        <w:t>o</w:t>
      </w:r>
      <w:r w:rsidRPr="00390CAE">
        <w:rPr>
          <w:i/>
          <w:spacing w:val="2"/>
          <w:sz w:val="24"/>
          <w:szCs w:val="24"/>
        </w:rPr>
        <w:t>s</w:t>
      </w:r>
      <w:r w:rsidRPr="00390CAE">
        <w:rPr>
          <w:i/>
          <w:spacing w:val="3"/>
          <w:sz w:val="24"/>
          <w:szCs w:val="24"/>
        </w:rPr>
        <w:t>u</w:t>
      </w:r>
      <w:r w:rsidRPr="00390CAE">
        <w:rPr>
          <w:i/>
          <w:sz w:val="24"/>
          <w:szCs w:val="24"/>
        </w:rPr>
        <w:t>s</w:t>
      </w:r>
      <w:proofErr w:type="spellEnd"/>
      <w:r w:rsidRPr="00390CAE">
        <w:rPr>
          <w:sz w:val="24"/>
          <w:szCs w:val="24"/>
        </w:rPr>
        <w:t>)</w:t>
      </w:r>
      <w:r w:rsidRPr="00390CAE">
        <w:rPr>
          <w:spacing w:val="1"/>
          <w:sz w:val="24"/>
          <w:szCs w:val="24"/>
        </w:rPr>
        <w:t xml:space="preserve"> </w:t>
      </w:r>
      <w:r w:rsidRPr="00390CAE">
        <w:rPr>
          <w:spacing w:val="-3"/>
          <w:sz w:val="24"/>
          <w:szCs w:val="24"/>
        </w:rPr>
        <w:t>a</w:t>
      </w:r>
      <w:r w:rsidRPr="00390CAE">
        <w:rPr>
          <w:sz w:val="24"/>
          <w:szCs w:val="24"/>
        </w:rPr>
        <w:t>nd</w:t>
      </w:r>
      <w:r w:rsidRPr="00390CAE">
        <w:rPr>
          <w:spacing w:val="7"/>
          <w:sz w:val="24"/>
          <w:szCs w:val="24"/>
        </w:rPr>
        <w:t xml:space="preserve"> </w:t>
      </w:r>
      <w:r w:rsidRPr="00390CAE">
        <w:rPr>
          <w:spacing w:val="-1"/>
          <w:sz w:val="24"/>
          <w:szCs w:val="24"/>
        </w:rPr>
        <w:t>e</w:t>
      </w:r>
      <w:r w:rsidRPr="00390CAE">
        <w:rPr>
          <w:spacing w:val="2"/>
          <w:sz w:val="24"/>
          <w:szCs w:val="24"/>
        </w:rPr>
        <w:t>a</w:t>
      </w:r>
      <w:r w:rsidRPr="00390CAE">
        <w:rPr>
          <w:spacing w:val="-5"/>
          <w:sz w:val="24"/>
          <w:szCs w:val="24"/>
        </w:rPr>
        <w:t>g</w:t>
      </w:r>
      <w:r w:rsidRPr="00390CAE">
        <w:rPr>
          <w:spacing w:val="5"/>
          <w:sz w:val="24"/>
          <w:szCs w:val="24"/>
        </w:rPr>
        <w:t>l</w:t>
      </w:r>
      <w:r w:rsidRPr="00390CAE">
        <w:rPr>
          <w:spacing w:val="-1"/>
          <w:sz w:val="24"/>
          <w:szCs w:val="24"/>
        </w:rPr>
        <w:t>e-</w:t>
      </w:r>
      <w:r w:rsidRPr="00390CAE">
        <w:rPr>
          <w:sz w:val="24"/>
          <w:szCs w:val="24"/>
        </w:rPr>
        <w:t>owls</w:t>
      </w:r>
      <w:r w:rsidRPr="00390CAE">
        <w:rPr>
          <w:spacing w:val="3"/>
          <w:sz w:val="24"/>
          <w:szCs w:val="24"/>
        </w:rPr>
        <w:t xml:space="preserve"> </w:t>
      </w:r>
      <w:r w:rsidRPr="00390CAE">
        <w:rPr>
          <w:spacing w:val="-1"/>
          <w:sz w:val="24"/>
          <w:szCs w:val="24"/>
        </w:rPr>
        <w:t>(</w:t>
      </w:r>
      <w:r w:rsidRPr="00390CAE">
        <w:rPr>
          <w:i/>
          <w:sz w:val="24"/>
          <w:szCs w:val="24"/>
        </w:rPr>
        <w:t>Bubo</w:t>
      </w:r>
      <w:r w:rsidRPr="00390CAE">
        <w:rPr>
          <w:i/>
          <w:spacing w:val="3"/>
          <w:sz w:val="24"/>
          <w:szCs w:val="24"/>
        </w:rPr>
        <w:t xml:space="preserve"> </w:t>
      </w:r>
      <w:proofErr w:type="spellStart"/>
      <w:r w:rsidRPr="00390CAE">
        <w:rPr>
          <w:i/>
          <w:sz w:val="24"/>
          <w:szCs w:val="24"/>
        </w:rPr>
        <w:t>la</w:t>
      </w:r>
      <w:r w:rsidRPr="00390CAE">
        <w:rPr>
          <w:i/>
          <w:spacing w:val="-1"/>
          <w:sz w:val="24"/>
          <w:szCs w:val="24"/>
        </w:rPr>
        <w:t>c</w:t>
      </w:r>
      <w:r w:rsidRPr="00390CAE">
        <w:rPr>
          <w:i/>
          <w:spacing w:val="2"/>
          <w:sz w:val="24"/>
          <w:szCs w:val="24"/>
        </w:rPr>
        <w:t>t</w:t>
      </w:r>
      <w:r w:rsidRPr="00390CAE">
        <w:rPr>
          <w:i/>
          <w:spacing w:val="-1"/>
          <w:sz w:val="24"/>
          <w:szCs w:val="24"/>
        </w:rPr>
        <w:t>e</w:t>
      </w:r>
      <w:r w:rsidRPr="00390CAE">
        <w:rPr>
          <w:i/>
          <w:sz w:val="24"/>
          <w:szCs w:val="24"/>
        </w:rPr>
        <w:t>u</w:t>
      </w:r>
      <w:r w:rsidRPr="00390CAE">
        <w:rPr>
          <w:i/>
          <w:spacing w:val="1"/>
          <w:sz w:val="24"/>
          <w:szCs w:val="24"/>
        </w:rPr>
        <w:t>s</w:t>
      </w:r>
      <w:proofErr w:type="spellEnd"/>
      <w:r w:rsidRPr="00390CAE">
        <w:rPr>
          <w:sz w:val="24"/>
          <w:szCs w:val="24"/>
        </w:rPr>
        <w:t>)</w:t>
      </w:r>
      <w:r w:rsidRPr="00390CAE">
        <w:rPr>
          <w:spacing w:val="3"/>
          <w:sz w:val="24"/>
          <w:szCs w:val="24"/>
        </w:rPr>
        <w:t xml:space="preserve"> </w:t>
      </w:r>
      <w:r w:rsidRPr="00390CAE">
        <w:rPr>
          <w:spacing w:val="-1"/>
          <w:sz w:val="24"/>
          <w:szCs w:val="24"/>
        </w:rPr>
        <w:t>(</w:t>
      </w:r>
      <w:r w:rsidRPr="00390CAE">
        <w:rPr>
          <w:spacing w:val="1"/>
          <w:sz w:val="24"/>
          <w:szCs w:val="24"/>
        </w:rPr>
        <w:t>R</w:t>
      </w:r>
      <w:r w:rsidRPr="00390CAE">
        <w:rPr>
          <w:sz w:val="24"/>
          <w:szCs w:val="24"/>
        </w:rPr>
        <w:t>ow</w:t>
      </w:r>
      <w:r w:rsidRPr="00390CAE">
        <w:rPr>
          <w:spacing w:val="-1"/>
          <w:sz w:val="24"/>
          <w:szCs w:val="24"/>
        </w:rPr>
        <w:t>e</w:t>
      </w:r>
      <w:r w:rsidRPr="00390CAE">
        <w:rPr>
          <w:sz w:val="24"/>
          <w:szCs w:val="24"/>
        </w:rPr>
        <w:t>ll</w:t>
      </w:r>
      <w:r w:rsidR="003E457A">
        <w:rPr>
          <w:sz w:val="24"/>
          <w:szCs w:val="24"/>
        </w:rPr>
        <w:t>,</w:t>
      </w:r>
      <w:r w:rsidRPr="00390CAE">
        <w:rPr>
          <w:spacing w:val="-4"/>
          <w:sz w:val="24"/>
          <w:szCs w:val="24"/>
        </w:rPr>
        <w:t xml:space="preserve"> </w:t>
      </w:r>
      <w:r w:rsidRPr="00390CAE">
        <w:rPr>
          <w:sz w:val="24"/>
          <w:szCs w:val="24"/>
        </w:rPr>
        <w:t>198</w:t>
      </w:r>
      <w:r w:rsidRPr="00390CAE">
        <w:rPr>
          <w:spacing w:val="1"/>
          <w:sz w:val="24"/>
          <w:szCs w:val="24"/>
        </w:rPr>
        <w:t>8</w:t>
      </w:r>
      <w:r w:rsidRPr="00390CAE">
        <w:rPr>
          <w:spacing w:val="-1"/>
          <w:sz w:val="24"/>
          <w:szCs w:val="24"/>
        </w:rPr>
        <w:t>)</w:t>
      </w:r>
      <w:r w:rsidRPr="00390CAE">
        <w:rPr>
          <w:sz w:val="24"/>
          <w:szCs w:val="24"/>
        </w:rPr>
        <w:t>.</w:t>
      </w:r>
    </w:p>
    <w:p w:rsidR="00B96BFB" w:rsidRPr="00390CAE" w:rsidRDefault="00B96BFB" w:rsidP="00390CAE">
      <w:pPr>
        <w:tabs>
          <w:tab w:val="left" w:pos="9720"/>
        </w:tabs>
        <w:spacing w:before="4" w:line="360" w:lineRule="auto"/>
        <w:ind w:right="75"/>
        <w:rPr>
          <w:sz w:val="24"/>
          <w:szCs w:val="24"/>
        </w:rPr>
      </w:pPr>
    </w:p>
    <w:p w:rsidR="000E2C0C" w:rsidRDefault="000E2C0C">
      <w:pPr>
        <w:spacing w:line="200" w:lineRule="exact"/>
      </w:pPr>
    </w:p>
    <w:p w:rsidR="000E2C0C" w:rsidRDefault="000E2C0C">
      <w:pPr>
        <w:spacing w:line="200" w:lineRule="exact"/>
      </w:pPr>
    </w:p>
    <w:p w:rsidR="00ED443D" w:rsidRDefault="00ED443D">
      <w:pPr>
        <w:spacing w:line="200" w:lineRule="exact"/>
      </w:pPr>
    </w:p>
    <w:p w:rsidR="00ED443D" w:rsidRDefault="00ED443D">
      <w:pPr>
        <w:spacing w:line="200" w:lineRule="exact"/>
      </w:pPr>
    </w:p>
    <w:p w:rsidR="00ED443D" w:rsidRDefault="00ED443D">
      <w:pPr>
        <w:spacing w:line="200" w:lineRule="exact"/>
      </w:pPr>
    </w:p>
    <w:p w:rsidR="00ED443D" w:rsidRDefault="00ED443D">
      <w:pPr>
        <w:spacing w:line="200" w:lineRule="exact"/>
      </w:pPr>
    </w:p>
    <w:p w:rsidR="00ED443D" w:rsidRDefault="00ED443D">
      <w:pPr>
        <w:spacing w:line="200" w:lineRule="exact"/>
      </w:pPr>
    </w:p>
    <w:p w:rsidR="000E2C0C" w:rsidRDefault="000E2C0C">
      <w:pPr>
        <w:spacing w:line="200" w:lineRule="exact"/>
      </w:pPr>
    </w:p>
    <w:p w:rsidR="000E2C0C" w:rsidRPr="00936644" w:rsidRDefault="009165C4" w:rsidP="00936644">
      <w:pPr>
        <w:pStyle w:val="Heading2"/>
        <w:numPr>
          <w:ilvl w:val="0"/>
          <w:numId w:val="0"/>
        </w:numPr>
        <w:rPr>
          <w:rFonts w:ascii="Times New Roman" w:hAnsi="Times New Roman" w:cs="Times New Roman"/>
          <w:i w:val="0"/>
        </w:rPr>
      </w:pPr>
      <w:bookmarkStart w:id="21" w:name="_Toc521009775"/>
      <w:bookmarkStart w:id="22" w:name="_Toc524342555"/>
      <w:r w:rsidRPr="00936644">
        <w:rPr>
          <w:rFonts w:ascii="Times New Roman" w:hAnsi="Times New Roman" w:cs="Times New Roman"/>
          <w:i w:val="0"/>
        </w:rPr>
        <w:t>1</w:t>
      </w:r>
      <w:r w:rsidRPr="00936644">
        <w:rPr>
          <w:rFonts w:ascii="Times New Roman" w:hAnsi="Times New Roman" w:cs="Times New Roman"/>
          <w:i w:val="0"/>
          <w:spacing w:val="-3"/>
        </w:rPr>
        <w:t>.</w:t>
      </w:r>
      <w:r w:rsidRPr="00936644">
        <w:rPr>
          <w:rFonts w:ascii="Times New Roman" w:hAnsi="Times New Roman" w:cs="Times New Roman"/>
          <w:i w:val="0"/>
        </w:rPr>
        <w:t>2</w:t>
      </w:r>
      <w:r w:rsidR="004D23B8">
        <w:rPr>
          <w:rFonts w:ascii="Times New Roman" w:hAnsi="Times New Roman" w:cs="Times New Roman"/>
          <w:i w:val="0"/>
        </w:rPr>
        <w:t>.</w:t>
      </w:r>
      <w:r w:rsidRPr="00936644">
        <w:rPr>
          <w:rFonts w:ascii="Times New Roman" w:hAnsi="Times New Roman" w:cs="Times New Roman"/>
          <w:i w:val="0"/>
        </w:rPr>
        <w:t xml:space="preserve"> Objectives</w:t>
      </w:r>
      <w:bookmarkEnd w:id="21"/>
      <w:bookmarkEnd w:id="22"/>
    </w:p>
    <w:p w:rsidR="000E2C0C" w:rsidRPr="00C32553" w:rsidRDefault="000E2C0C">
      <w:pPr>
        <w:spacing w:before="1" w:line="100" w:lineRule="exact"/>
        <w:rPr>
          <w:sz w:val="10"/>
          <w:szCs w:val="10"/>
        </w:rPr>
      </w:pPr>
    </w:p>
    <w:p w:rsidR="000E2C0C" w:rsidRPr="00C32553" w:rsidRDefault="000E2C0C">
      <w:pPr>
        <w:spacing w:line="200" w:lineRule="exact"/>
      </w:pPr>
    </w:p>
    <w:p w:rsidR="000E2C0C" w:rsidRPr="00936644" w:rsidRDefault="004D23B8" w:rsidP="00E66935">
      <w:pPr>
        <w:pStyle w:val="Heading3"/>
        <w:numPr>
          <w:ilvl w:val="0"/>
          <w:numId w:val="0"/>
        </w:numPr>
        <w:rPr>
          <w:rFonts w:ascii="Times New Roman" w:hAnsi="Times New Roman" w:cs="Times New Roman"/>
          <w:sz w:val="28"/>
          <w:szCs w:val="28"/>
        </w:rPr>
      </w:pPr>
      <w:bookmarkStart w:id="23" w:name="_Toc521009776"/>
      <w:bookmarkStart w:id="24" w:name="_Toc524342556"/>
      <w:r>
        <w:rPr>
          <w:rFonts w:ascii="Times New Roman" w:hAnsi="Times New Roman" w:cs="Times New Roman"/>
          <w:sz w:val="28"/>
          <w:szCs w:val="28"/>
        </w:rPr>
        <w:t xml:space="preserve">1.2.1. </w:t>
      </w:r>
      <w:r w:rsidR="009165C4" w:rsidRPr="00936644">
        <w:rPr>
          <w:rFonts w:ascii="Times New Roman" w:hAnsi="Times New Roman" w:cs="Times New Roman"/>
          <w:sz w:val="28"/>
          <w:szCs w:val="28"/>
        </w:rPr>
        <w:t>General</w:t>
      </w:r>
      <w:r w:rsidR="009165C4" w:rsidRPr="00936644">
        <w:rPr>
          <w:rFonts w:ascii="Times New Roman" w:hAnsi="Times New Roman" w:cs="Times New Roman"/>
          <w:spacing w:val="-14"/>
          <w:sz w:val="28"/>
          <w:szCs w:val="28"/>
        </w:rPr>
        <w:t xml:space="preserve"> </w:t>
      </w:r>
      <w:r w:rsidR="009165C4" w:rsidRPr="00936644">
        <w:rPr>
          <w:rFonts w:ascii="Times New Roman" w:hAnsi="Times New Roman" w:cs="Times New Roman"/>
          <w:sz w:val="28"/>
          <w:szCs w:val="28"/>
        </w:rPr>
        <w:t>ob</w:t>
      </w:r>
      <w:r w:rsidR="009165C4" w:rsidRPr="00936644">
        <w:rPr>
          <w:rFonts w:ascii="Times New Roman" w:hAnsi="Times New Roman" w:cs="Times New Roman"/>
          <w:spacing w:val="3"/>
          <w:sz w:val="28"/>
          <w:szCs w:val="28"/>
        </w:rPr>
        <w:t>j</w:t>
      </w:r>
      <w:r w:rsidR="009165C4" w:rsidRPr="00936644">
        <w:rPr>
          <w:rFonts w:ascii="Times New Roman" w:hAnsi="Times New Roman" w:cs="Times New Roman"/>
          <w:sz w:val="28"/>
          <w:szCs w:val="28"/>
        </w:rPr>
        <w:t>e</w:t>
      </w:r>
      <w:r w:rsidR="009165C4" w:rsidRPr="00936644">
        <w:rPr>
          <w:rFonts w:ascii="Times New Roman" w:hAnsi="Times New Roman" w:cs="Times New Roman"/>
          <w:spacing w:val="-2"/>
          <w:sz w:val="28"/>
          <w:szCs w:val="28"/>
        </w:rPr>
        <w:t>c</w:t>
      </w:r>
      <w:r w:rsidR="009165C4" w:rsidRPr="00936644">
        <w:rPr>
          <w:rFonts w:ascii="Times New Roman" w:hAnsi="Times New Roman" w:cs="Times New Roman"/>
          <w:sz w:val="28"/>
          <w:szCs w:val="28"/>
        </w:rPr>
        <w:t>ti</w:t>
      </w:r>
      <w:r w:rsidR="009165C4" w:rsidRPr="00936644">
        <w:rPr>
          <w:rFonts w:ascii="Times New Roman" w:hAnsi="Times New Roman" w:cs="Times New Roman"/>
          <w:spacing w:val="3"/>
          <w:sz w:val="28"/>
          <w:szCs w:val="28"/>
        </w:rPr>
        <w:t>v</w:t>
      </w:r>
      <w:r w:rsidR="009165C4" w:rsidRPr="00936644">
        <w:rPr>
          <w:rFonts w:ascii="Times New Roman" w:hAnsi="Times New Roman" w:cs="Times New Roman"/>
          <w:sz w:val="28"/>
          <w:szCs w:val="28"/>
        </w:rPr>
        <w:t>e</w:t>
      </w:r>
      <w:bookmarkEnd w:id="23"/>
      <w:r w:rsidR="00FC767E" w:rsidRPr="00936644">
        <w:rPr>
          <w:rFonts w:ascii="Times New Roman" w:hAnsi="Times New Roman" w:cs="Times New Roman"/>
          <w:sz w:val="28"/>
          <w:szCs w:val="28"/>
        </w:rPr>
        <w:t>:</w:t>
      </w:r>
      <w:bookmarkEnd w:id="24"/>
    </w:p>
    <w:p w:rsidR="00C32553" w:rsidRPr="00C32553" w:rsidRDefault="00C32553" w:rsidP="00C32553"/>
    <w:p w:rsidR="000E2C0C" w:rsidRPr="00CE567B" w:rsidRDefault="009165C4" w:rsidP="00ED0132">
      <w:pPr>
        <w:pStyle w:val="ListParagraph"/>
        <w:numPr>
          <w:ilvl w:val="0"/>
          <w:numId w:val="10"/>
        </w:numPr>
        <w:spacing w:before="55" w:line="359" w:lineRule="auto"/>
        <w:ind w:right="-50"/>
        <w:rPr>
          <w:sz w:val="24"/>
          <w:szCs w:val="24"/>
        </w:rPr>
      </w:pPr>
      <w:r w:rsidRPr="00CE567B">
        <w:rPr>
          <w:sz w:val="24"/>
          <w:szCs w:val="24"/>
        </w:rPr>
        <w:t>The</w:t>
      </w:r>
      <w:r w:rsidRPr="00CE567B">
        <w:rPr>
          <w:spacing w:val="56"/>
          <w:sz w:val="24"/>
          <w:szCs w:val="24"/>
        </w:rPr>
        <w:t xml:space="preserve"> </w:t>
      </w:r>
      <w:r w:rsidRPr="00CE567B">
        <w:rPr>
          <w:spacing w:val="-2"/>
          <w:sz w:val="24"/>
          <w:szCs w:val="24"/>
        </w:rPr>
        <w:t>g</w:t>
      </w:r>
      <w:r w:rsidRPr="00CE567B">
        <w:rPr>
          <w:spacing w:val="-1"/>
          <w:sz w:val="24"/>
          <w:szCs w:val="24"/>
        </w:rPr>
        <w:t>e</w:t>
      </w:r>
      <w:r w:rsidRPr="00CE567B">
        <w:rPr>
          <w:spacing w:val="2"/>
          <w:sz w:val="24"/>
          <w:szCs w:val="24"/>
        </w:rPr>
        <w:t>n</w:t>
      </w:r>
      <w:r w:rsidRPr="00CE567B">
        <w:rPr>
          <w:spacing w:val="-1"/>
          <w:sz w:val="24"/>
          <w:szCs w:val="24"/>
        </w:rPr>
        <w:t>era</w:t>
      </w:r>
      <w:r w:rsidRPr="00CE567B">
        <w:rPr>
          <w:sz w:val="24"/>
          <w:szCs w:val="24"/>
        </w:rPr>
        <w:t>l</w:t>
      </w:r>
      <w:r w:rsidRPr="00CE567B">
        <w:rPr>
          <w:spacing w:val="55"/>
          <w:sz w:val="24"/>
          <w:szCs w:val="24"/>
        </w:rPr>
        <w:t xml:space="preserve"> </w:t>
      </w:r>
      <w:r w:rsidRPr="00CE567B">
        <w:rPr>
          <w:sz w:val="24"/>
          <w:szCs w:val="24"/>
        </w:rPr>
        <w:t>ob</w:t>
      </w:r>
      <w:r w:rsidRPr="00CE567B">
        <w:rPr>
          <w:spacing w:val="1"/>
          <w:sz w:val="24"/>
          <w:szCs w:val="24"/>
        </w:rPr>
        <w:t>j</w:t>
      </w:r>
      <w:r w:rsidRPr="00CE567B">
        <w:rPr>
          <w:spacing w:val="-1"/>
          <w:sz w:val="24"/>
          <w:szCs w:val="24"/>
        </w:rPr>
        <w:t>ec</w:t>
      </w:r>
      <w:r w:rsidR="00ED0132">
        <w:rPr>
          <w:spacing w:val="1"/>
          <w:sz w:val="24"/>
          <w:szCs w:val="24"/>
        </w:rPr>
        <w:t>tive of the present study was to provide information on population status, activity pattern, feeding e</w:t>
      </w:r>
      <w:r w:rsidR="00852061">
        <w:rPr>
          <w:spacing w:val="1"/>
          <w:sz w:val="24"/>
          <w:szCs w:val="24"/>
        </w:rPr>
        <w:t>cology and conservation status D</w:t>
      </w:r>
      <w:r w:rsidR="00ED0132">
        <w:rPr>
          <w:spacing w:val="1"/>
          <w:sz w:val="24"/>
          <w:szCs w:val="24"/>
        </w:rPr>
        <w:t xml:space="preserve">e </w:t>
      </w:r>
      <w:proofErr w:type="spellStart"/>
      <w:r w:rsidR="00ED0132">
        <w:rPr>
          <w:spacing w:val="1"/>
          <w:sz w:val="24"/>
          <w:szCs w:val="24"/>
        </w:rPr>
        <w:t>Brazza’s</w:t>
      </w:r>
      <w:proofErr w:type="spellEnd"/>
      <w:r w:rsidR="00ED0132">
        <w:rPr>
          <w:spacing w:val="1"/>
          <w:sz w:val="24"/>
          <w:szCs w:val="24"/>
        </w:rPr>
        <w:t xml:space="preserve"> monkeys.</w:t>
      </w:r>
    </w:p>
    <w:p w:rsidR="000E2C0C" w:rsidRDefault="000E2C0C">
      <w:pPr>
        <w:spacing w:line="200" w:lineRule="exact"/>
      </w:pPr>
    </w:p>
    <w:p w:rsidR="000E2C0C" w:rsidRPr="00936644" w:rsidRDefault="009165C4" w:rsidP="00E66935">
      <w:pPr>
        <w:pStyle w:val="Heading3"/>
        <w:numPr>
          <w:ilvl w:val="0"/>
          <w:numId w:val="0"/>
        </w:numPr>
        <w:rPr>
          <w:rFonts w:ascii="Times New Roman" w:hAnsi="Times New Roman" w:cs="Times New Roman"/>
          <w:sz w:val="28"/>
          <w:szCs w:val="28"/>
        </w:rPr>
      </w:pPr>
      <w:bookmarkStart w:id="25" w:name="_Toc521009777"/>
      <w:bookmarkStart w:id="26" w:name="_Toc524342557"/>
      <w:r w:rsidRPr="00936644">
        <w:rPr>
          <w:rFonts w:ascii="Times New Roman" w:hAnsi="Times New Roman" w:cs="Times New Roman"/>
          <w:sz w:val="28"/>
          <w:szCs w:val="28"/>
        </w:rPr>
        <w:t>1.2.2</w:t>
      </w:r>
      <w:r w:rsidR="004D23B8">
        <w:rPr>
          <w:rFonts w:ascii="Times New Roman" w:hAnsi="Times New Roman" w:cs="Times New Roman"/>
          <w:sz w:val="28"/>
          <w:szCs w:val="28"/>
        </w:rPr>
        <w:t>.</w:t>
      </w:r>
      <w:r w:rsidRPr="00936644">
        <w:rPr>
          <w:rFonts w:ascii="Times New Roman" w:hAnsi="Times New Roman" w:cs="Times New Roman"/>
          <w:spacing w:val="-4"/>
          <w:sz w:val="28"/>
          <w:szCs w:val="28"/>
        </w:rPr>
        <w:t xml:space="preserve"> </w:t>
      </w:r>
      <w:r w:rsidRPr="00936644">
        <w:rPr>
          <w:rFonts w:ascii="Times New Roman" w:hAnsi="Times New Roman" w:cs="Times New Roman"/>
          <w:sz w:val="28"/>
          <w:szCs w:val="28"/>
        </w:rPr>
        <w:t>Specific</w:t>
      </w:r>
      <w:r w:rsidRPr="00936644">
        <w:rPr>
          <w:rFonts w:ascii="Times New Roman" w:hAnsi="Times New Roman" w:cs="Times New Roman"/>
          <w:spacing w:val="-9"/>
          <w:sz w:val="28"/>
          <w:szCs w:val="28"/>
        </w:rPr>
        <w:t xml:space="preserve"> </w:t>
      </w:r>
      <w:r w:rsidRPr="00936644">
        <w:rPr>
          <w:rFonts w:ascii="Times New Roman" w:hAnsi="Times New Roman" w:cs="Times New Roman"/>
          <w:spacing w:val="1"/>
          <w:sz w:val="28"/>
          <w:szCs w:val="28"/>
        </w:rPr>
        <w:t>o</w:t>
      </w:r>
      <w:r w:rsidRPr="00936644">
        <w:rPr>
          <w:rFonts w:ascii="Times New Roman" w:hAnsi="Times New Roman" w:cs="Times New Roman"/>
          <w:sz w:val="28"/>
          <w:szCs w:val="28"/>
        </w:rPr>
        <w:t>bj</w:t>
      </w:r>
      <w:r w:rsidRPr="00936644">
        <w:rPr>
          <w:rFonts w:ascii="Times New Roman" w:hAnsi="Times New Roman" w:cs="Times New Roman"/>
          <w:spacing w:val="1"/>
          <w:sz w:val="28"/>
          <w:szCs w:val="28"/>
        </w:rPr>
        <w:t>e</w:t>
      </w:r>
      <w:r w:rsidRPr="00936644">
        <w:rPr>
          <w:rFonts w:ascii="Times New Roman" w:hAnsi="Times New Roman" w:cs="Times New Roman"/>
          <w:spacing w:val="-2"/>
          <w:sz w:val="28"/>
          <w:szCs w:val="28"/>
        </w:rPr>
        <w:t>c</w:t>
      </w:r>
      <w:r w:rsidRPr="00936644">
        <w:rPr>
          <w:rFonts w:ascii="Times New Roman" w:hAnsi="Times New Roman" w:cs="Times New Roman"/>
          <w:sz w:val="28"/>
          <w:szCs w:val="28"/>
        </w:rPr>
        <w:t>ti</w:t>
      </w:r>
      <w:r w:rsidRPr="00936644">
        <w:rPr>
          <w:rFonts w:ascii="Times New Roman" w:hAnsi="Times New Roman" w:cs="Times New Roman"/>
          <w:spacing w:val="3"/>
          <w:sz w:val="28"/>
          <w:szCs w:val="28"/>
        </w:rPr>
        <w:t>v</w:t>
      </w:r>
      <w:r w:rsidRPr="00936644">
        <w:rPr>
          <w:rFonts w:ascii="Times New Roman" w:hAnsi="Times New Roman" w:cs="Times New Roman"/>
          <w:sz w:val="28"/>
          <w:szCs w:val="28"/>
        </w:rPr>
        <w:t>es</w:t>
      </w:r>
      <w:bookmarkEnd w:id="25"/>
      <w:r w:rsidR="00FC767E" w:rsidRPr="00936644">
        <w:rPr>
          <w:rFonts w:ascii="Times New Roman" w:hAnsi="Times New Roman" w:cs="Times New Roman"/>
          <w:sz w:val="28"/>
          <w:szCs w:val="28"/>
        </w:rPr>
        <w:t>:</w:t>
      </w:r>
      <w:bookmarkEnd w:id="26"/>
    </w:p>
    <w:p w:rsidR="00C32553" w:rsidRPr="00C32553" w:rsidRDefault="00C32553" w:rsidP="00C32553"/>
    <w:p w:rsidR="00E24727" w:rsidRPr="00E24727" w:rsidRDefault="009165C4" w:rsidP="00E24727">
      <w:pPr>
        <w:pStyle w:val="ListParagraph"/>
        <w:numPr>
          <w:ilvl w:val="0"/>
          <w:numId w:val="6"/>
        </w:numPr>
        <w:spacing w:before="53"/>
        <w:rPr>
          <w:spacing w:val="-3"/>
          <w:sz w:val="24"/>
          <w:szCs w:val="24"/>
        </w:rPr>
      </w:pPr>
      <w:r w:rsidRPr="00E24727">
        <w:rPr>
          <w:sz w:val="24"/>
          <w:szCs w:val="24"/>
        </w:rPr>
        <w:t>To</w:t>
      </w:r>
      <w:r w:rsidRPr="00E24727">
        <w:rPr>
          <w:spacing w:val="-5"/>
          <w:sz w:val="24"/>
          <w:szCs w:val="24"/>
        </w:rPr>
        <w:t xml:space="preserve"> </w:t>
      </w:r>
      <w:r w:rsidR="008D1A8E">
        <w:rPr>
          <w:sz w:val="24"/>
          <w:szCs w:val="24"/>
        </w:rPr>
        <w:t>assess</w:t>
      </w:r>
      <w:r w:rsidRPr="00E24727">
        <w:rPr>
          <w:spacing w:val="-13"/>
          <w:sz w:val="24"/>
          <w:szCs w:val="24"/>
        </w:rPr>
        <w:t xml:space="preserve"> </w:t>
      </w:r>
      <w:r w:rsidRPr="00E24727">
        <w:rPr>
          <w:spacing w:val="3"/>
          <w:sz w:val="24"/>
          <w:szCs w:val="24"/>
        </w:rPr>
        <w:t>t</w:t>
      </w:r>
      <w:r w:rsidRPr="00E24727">
        <w:rPr>
          <w:sz w:val="24"/>
          <w:szCs w:val="24"/>
        </w:rPr>
        <w:t>he</w:t>
      </w:r>
      <w:r w:rsidRPr="00E24727">
        <w:rPr>
          <w:spacing w:val="-2"/>
          <w:sz w:val="24"/>
          <w:szCs w:val="24"/>
        </w:rPr>
        <w:t xml:space="preserve"> </w:t>
      </w:r>
      <w:r w:rsidRPr="00E24727">
        <w:rPr>
          <w:sz w:val="24"/>
          <w:szCs w:val="24"/>
        </w:rPr>
        <w:t>po</w:t>
      </w:r>
      <w:r w:rsidRPr="00E24727">
        <w:rPr>
          <w:spacing w:val="1"/>
          <w:sz w:val="24"/>
          <w:szCs w:val="24"/>
        </w:rPr>
        <w:t>p</w:t>
      </w:r>
      <w:r w:rsidRPr="00E24727">
        <w:rPr>
          <w:sz w:val="24"/>
          <w:szCs w:val="24"/>
        </w:rPr>
        <w:t>ul</w:t>
      </w:r>
      <w:r w:rsidRPr="00E24727">
        <w:rPr>
          <w:spacing w:val="-1"/>
          <w:sz w:val="24"/>
          <w:szCs w:val="24"/>
        </w:rPr>
        <w:t>a</w:t>
      </w:r>
      <w:r w:rsidRPr="00E24727">
        <w:rPr>
          <w:spacing w:val="3"/>
          <w:sz w:val="24"/>
          <w:szCs w:val="24"/>
        </w:rPr>
        <w:t>t</w:t>
      </w:r>
      <w:r w:rsidRPr="00E24727">
        <w:rPr>
          <w:spacing w:val="1"/>
          <w:sz w:val="24"/>
          <w:szCs w:val="24"/>
        </w:rPr>
        <w:t>i</w:t>
      </w:r>
      <w:r w:rsidRPr="00E24727">
        <w:rPr>
          <w:sz w:val="24"/>
          <w:szCs w:val="24"/>
        </w:rPr>
        <w:t>on</w:t>
      </w:r>
      <w:r w:rsidRPr="00E24727">
        <w:rPr>
          <w:spacing w:val="-16"/>
          <w:sz w:val="24"/>
          <w:szCs w:val="24"/>
        </w:rPr>
        <w:t xml:space="preserve"> </w:t>
      </w:r>
      <w:r w:rsidRPr="00E24727">
        <w:rPr>
          <w:sz w:val="24"/>
          <w:szCs w:val="24"/>
        </w:rPr>
        <w:t>st</w:t>
      </w:r>
      <w:r w:rsidRPr="00E24727">
        <w:rPr>
          <w:spacing w:val="-1"/>
          <w:sz w:val="24"/>
          <w:szCs w:val="24"/>
        </w:rPr>
        <w:t>a</w:t>
      </w:r>
      <w:r w:rsidRPr="00E24727">
        <w:rPr>
          <w:spacing w:val="3"/>
          <w:sz w:val="24"/>
          <w:szCs w:val="24"/>
        </w:rPr>
        <w:t>t</w:t>
      </w:r>
      <w:r w:rsidRPr="00E24727">
        <w:rPr>
          <w:sz w:val="24"/>
          <w:szCs w:val="24"/>
        </w:rPr>
        <w:t>us</w:t>
      </w:r>
      <w:r w:rsidRPr="00E24727">
        <w:rPr>
          <w:spacing w:val="-3"/>
          <w:sz w:val="24"/>
          <w:szCs w:val="24"/>
        </w:rPr>
        <w:t xml:space="preserve"> </w:t>
      </w:r>
      <w:r w:rsidR="00B4180E">
        <w:rPr>
          <w:spacing w:val="-3"/>
          <w:sz w:val="24"/>
          <w:szCs w:val="24"/>
        </w:rPr>
        <w:t>of D</w:t>
      </w:r>
      <w:r w:rsidR="007E6588">
        <w:rPr>
          <w:spacing w:val="-3"/>
          <w:sz w:val="24"/>
          <w:szCs w:val="24"/>
        </w:rPr>
        <w:t xml:space="preserve">e </w:t>
      </w:r>
      <w:proofErr w:type="spellStart"/>
      <w:r w:rsidR="007E6588">
        <w:rPr>
          <w:spacing w:val="-3"/>
          <w:sz w:val="24"/>
          <w:szCs w:val="24"/>
        </w:rPr>
        <w:t>Brazza’s</w:t>
      </w:r>
      <w:proofErr w:type="spellEnd"/>
      <w:r w:rsidR="007E6588">
        <w:rPr>
          <w:spacing w:val="-3"/>
          <w:sz w:val="24"/>
          <w:szCs w:val="24"/>
        </w:rPr>
        <w:t xml:space="preserve"> monkey in </w:t>
      </w:r>
      <w:proofErr w:type="spellStart"/>
      <w:r w:rsidR="007E6588">
        <w:rPr>
          <w:spacing w:val="-3"/>
          <w:sz w:val="24"/>
          <w:szCs w:val="24"/>
        </w:rPr>
        <w:t>Bilo</w:t>
      </w:r>
      <w:proofErr w:type="spellEnd"/>
      <w:r w:rsidR="007E6588">
        <w:rPr>
          <w:spacing w:val="-3"/>
          <w:sz w:val="24"/>
          <w:szCs w:val="24"/>
        </w:rPr>
        <w:t xml:space="preserve"> </w:t>
      </w:r>
      <w:proofErr w:type="spellStart"/>
      <w:r w:rsidR="007E6588">
        <w:rPr>
          <w:spacing w:val="-3"/>
          <w:sz w:val="24"/>
          <w:szCs w:val="24"/>
        </w:rPr>
        <w:t>N</w:t>
      </w:r>
      <w:r w:rsidR="00E24727" w:rsidRPr="00E24727">
        <w:rPr>
          <w:spacing w:val="-3"/>
          <w:sz w:val="24"/>
          <w:szCs w:val="24"/>
        </w:rPr>
        <w:t>opa</w:t>
      </w:r>
      <w:proofErr w:type="spellEnd"/>
      <w:r w:rsidR="00E24727" w:rsidRPr="00E24727">
        <w:rPr>
          <w:spacing w:val="-3"/>
          <w:sz w:val="24"/>
          <w:szCs w:val="24"/>
        </w:rPr>
        <w:t xml:space="preserve"> </w:t>
      </w:r>
      <w:proofErr w:type="spellStart"/>
      <w:r w:rsidR="00E24727" w:rsidRPr="00E24727">
        <w:rPr>
          <w:spacing w:val="-3"/>
          <w:sz w:val="24"/>
          <w:szCs w:val="24"/>
        </w:rPr>
        <w:t>woreda</w:t>
      </w:r>
      <w:proofErr w:type="spellEnd"/>
    </w:p>
    <w:p w:rsidR="00E24727" w:rsidRDefault="00E24727">
      <w:pPr>
        <w:spacing w:before="53"/>
        <w:ind w:left="947"/>
        <w:rPr>
          <w:spacing w:val="-3"/>
          <w:sz w:val="24"/>
          <w:szCs w:val="24"/>
        </w:rPr>
      </w:pPr>
    </w:p>
    <w:p w:rsidR="000E2C0C" w:rsidRDefault="00E24727" w:rsidP="00E24727">
      <w:pPr>
        <w:pStyle w:val="ListParagraph"/>
        <w:numPr>
          <w:ilvl w:val="0"/>
          <w:numId w:val="6"/>
        </w:numPr>
        <w:spacing w:before="53"/>
        <w:jc w:val="both"/>
        <w:rPr>
          <w:sz w:val="24"/>
          <w:szCs w:val="24"/>
        </w:rPr>
      </w:pPr>
      <w:r w:rsidRPr="00E24727">
        <w:rPr>
          <w:spacing w:val="-1"/>
          <w:sz w:val="24"/>
          <w:szCs w:val="24"/>
        </w:rPr>
        <w:t xml:space="preserve">To determine the </w:t>
      </w:r>
      <w:r w:rsidR="009165C4" w:rsidRPr="00E24727">
        <w:rPr>
          <w:spacing w:val="-2"/>
          <w:sz w:val="24"/>
          <w:szCs w:val="24"/>
        </w:rPr>
        <w:t xml:space="preserve"> </w:t>
      </w:r>
      <w:r w:rsidR="008D1A8E">
        <w:rPr>
          <w:sz w:val="24"/>
          <w:szCs w:val="24"/>
        </w:rPr>
        <w:t>activity pattern</w:t>
      </w:r>
      <w:r w:rsidR="009165C4" w:rsidRPr="00E24727">
        <w:rPr>
          <w:spacing w:val="-12"/>
          <w:sz w:val="24"/>
          <w:szCs w:val="24"/>
        </w:rPr>
        <w:t xml:space="preserve"> </w:t>
      </w:r>
      <w:r w:rsidR="009165C4" w:rsidRPr="00E24727">
        <w:rPr>
          <w:spacing w:val="2"/>
          <w:sz w:val="24"/>
          <w:szCs w:val="24"/>
        </w:rPr>
        <w:t>o</w:t>
      </w:r>
      <w:r w:rsidR="00B4180E">
        <w:rPr>
          <w:sz w:val="24"/>
          <w:szCs w:val="24"/>
        </w:rPr>
        <w:t>f D</w:t>
      </w:r>
      <w:r w:rsidR="009165C4" w:rsidRPr="00E24727">
        <w:rPr>
          <w:sz w:val="24"/>
          <w:szCs w:val="24"/>
        </w:rPr>
        <w:t>e</w:t>
      </w:r>
      <w:r w:rsidR="009165C4" w:rsidRPr="00E24727">
        <w:rPr>
          <w:spacing w:val="-4"/>
          <w:sz w:val="24"/>
          <w:szCs w:val="24"/>
        </w:rPr>
        <w:t xml:space="preserve"> </w:t>
      </w:r>
      <w:proofErr w:type="spellStart"/>
      <w:r w:rsidR="009165C4" w:rsidRPr="00E24727">
        <w:rPr>
          <w:spacing w:val="1"/>
          <w:sz w:val="24"/>
          <w:szCs w:val="24"/>
        </w:rPr>
        <w:t>B</w:t>
      </w:r>
      <w:r w:rsidR="009165C4" w:rsidRPr="00E24727">
        <w:rPr>
          <w:spacing w:val="2"/>
          <w:sz w:val="24"/>
          <w:szCs w:val="24"/>
        </w:rPr>
        <w:t>r</w:t>
      </w:r>
      <w:r w:rsidR="009165C4" w:rsidRPr="00E24727">
        <w:rPr>
          <w:spacing w:val="-1"/>
          <w:sz w:val="24"/>
          <w:szCs w:val="24"/>
        </w:rPr>
        <w:t>a</w:t>
      </w:r>
      <w:r w:rsidR="009165C4" w:rsidRPr="00E24727">
        <w:rPr>
          <w:spacing w:val="1"/>
          <w:sz w:val="24"/>
          <w:szCs w:val="24"/>
        </w:rPr>
        <w:t>zz</w:t>
      </w:r>
      <w:r w:rsidR="009165C4" w:rsidRPr="00E24727">
        <w:rPr>
          <w:sz w:val="24"/>
          <w:szCs w:val="24"/>
        </w:rPr>
        <w:t>a</w:t>
      </w:r>
      <w:proofErr w:type="spellEnd"/>
      <w:r w:rsidR="009165C4" w:rsidRPr="00E24727">
        <w:rPr>
          <w:spacing w:val="-5"/>
          <w:sz w:val="24"/>
          <w:szCs w:val="24"/>
        </w:rPr>
        <w:t xml:space="preserve"> </w:t>
      </w:r>
      <w:r w:rsidR="009165C4" w:rsidRPr="00E24727">
        <w:rPr>
          <w:spacing w:val="-4"/>
          <w:sz w:val="24"/>
          <w:szCs w:val="24"/>
        </w:rPr>
        <w:t>m</w:t>
      </w:r>
      <w:r w:rsidR="009165C4" w:rsidRPr="00E24727">
        <w:rPr>
          <w:sz w:val="24"/>
          <w:szCs w:val="24"/>
        </w:rPr>
        <w:t>onk</w:t>
      </w:r>
      <w:r w:rsidR="009165C4" w:rsidRPr="00E24727">
        <w:rPr>
          <w:spacing w:val="6"/>
          <w:sz w:val="24"/>
          <w:szCs w:val="24"/>
        </w:rPr>
        <w:t>e</w:t>
      </w:r>
      <w:r w:rsidR="009165C4" w:rsidRPr="00E24727">
        <w:rPr>
          <w:sz w:val="24"/>
          <w:szCs w:val="24"/>
        </w:rPr>
        <w:t>y</w:t>
      </w:r>
      <w:r w:rsidR="009165C4" w:rsidRPr="00E24727">
        <w:rPr>
          <w:spacing w:val="-19"/>
          <w:sz w:val="24"/>
          <w:szCs w:val="24"/>
        </w:rPr>
        <w:t xml:space="preserve"> </w:t>
      </w:r>
      <w:r w:rsidR="009165C4" w:rsidRPr="00E24727">
        <w:rPr>
          <w:spacing w:val="3"/>
          <w:sz w:val="24"/>
          <w:szCs w:val="24"/>
        </w:rPr>
        <w:t>i</w:t>
      </w:r>
      <w:r w:rsidR="009165C4" w:rsidRPr="00E24727">
        <w:rPr>
          <w:sz w:val="24"/>
          <w:szCs w:val="24"/>
        </w:rPr>
        <w:t>n</w:t>
      </w:r>
      <w:r w:rsidR="009165C4" w:rsidRPr="00E24727">
        <w:rPr>
          <w:spacing w:val="-3"/>
          <w:sz w:val="24"/>
          <w:szCs w:val="24"/>
        </w:rPr>
        <w:t xml:space="preserve"> </w:t>
      </w:r>
      <w:proofErr w:type="spellStart"/>
      <w:r w:rsidR="009165C4" w:rsidRPr="00E24727">
        <w:rPr>
          <w:spacing w:val="1"/>
          <w:sz w:val="24"/>
          <w:szCs w:val="24"/>
        </w:rPr>
        <w:t>B</w:t>
      </w:r>
      <w:r w:rsidR="009165C4" w:rsidRPr="00E24727">
        <w:rPr>
          <w:sz w:val="24"/>
          <w:szCs w:val="24"/>
        </w:rPr>
        <w:t>ilo</w:t>
      </w:r>
      <w:proofErr w:type="spellEnd"/>
      <w:r w:rsidR="009165C4" w:rsidRPr="00E24727">
        <w:rPr>
          <w:spacing w:val="-3"/>
          <w:sz w:val="24"/>
          <w:szCs w:val="24"/>
        </w:rPr>
        <w:t xml:space="preserve"> </w:t>
      </w:r>
      <w:proofErr w:type="spellStart"/>
      <w:r w:rsidR="009165C4" w:rsidRPr="00E24727">
        <w:rPr>
          <w:sz w:val="24"/>
          <w:szCs w:val="24"/>
        </w:rPr>
        <w:t>Nopa</w:t>
      </w:r>
      <w:proofErr w:type="spellEnd"/>
      <w:r w:rsidRPr="00E24727">
        <w:rPr>
          <w:sz w:val="24"/>
          <w:szCs w:val="24"/>
        </w:rPr>
        <w:t xml:space="preserve"> </w:t>
      </w:r>
      <w:proofErr w:type="spellStart"/>
      <w:r w:rsidRPr="00E24727">
        <w:rPr>
          <w:sz w:val="24"/>
          <w:szCs w:val="24"/>
        </w:rPr>
        <w:t>woreda</w:t>
      </w:r>
      <w:proofErr w:type="spellEnd"/>
    </w:p>
    <w:p w:rsidR="008D1A8E" w:rsidRPr="008D1A8E" w:rsidRDefault="008D1A8E" w:rsidP="008D1A8E">
      <w:pPr>
        <w:pStyle w:val="ListParagraph"/>
        <w:rPr>
          <w:sz w:val="24"/>
          <w:szCs w:val="24"/>
        </w:rPr>
      </w:pPr>
    </w:p>
    <w:p w:rsidR="008D1A8E" w:rsidRPr="00E24727" w:rsidRDefault="008D1A8E" w:rsidP="00E24727">
      <w:pPr>
        <w:pStyle w:val="ListParagraph"/>
        <w:numPr>
          <w:ilvl w:val="0"/>
          <w:numId w:val="6"/>
        </w:numPr>
        <w:spacing w:before="53"/>
        <w:jc w:val="both"/>
        <w:rPr>
          <w:sz w:val="24"/>
          <w:szCs w:val="24"/>
        </w:rPr>
      </w:pPr>
      <w:r>
        <w:rPr>
          <w:sz w:val="24"/>
          <w:szCs w:val="24"/>
        </w:rPr>
        <w:t xml:space="preserve">To </w:t>
      </w:r>
      <w:r w:rsidR="00B4180E">
        <w:rPr>
          <w:sz w:val="24"/>
          <w:szCs w:val="24"/>
        </w:rPr>
        <w:t>examine the feeding ecology of D</w:t>
      </w:r>
      <w:r>
        <w:rPr>
          <w:sz w:val="24"/>
          <w:szCs w:val="24"/>
        </w:rPr>
        <w:t xml:space="preserve">e </w:t>
      </w:r>
      <w:proofErr w:type="spellStart"/>
      <w:r>
        <w:rPr>
          <w:sz w:val="24"/>
          <w:szCs w:val="24"/>
        </w:rPr>
        <w:t>Brazza’s</w:t>
      </w:r>
      <w:proofErr w:type="spellEnd"/>
      <w:r>
        <w:rPr>
          <w:sz w:val="24"/>
          <w:szCs w:val="24"/>
        </w:rPr>
        <w:t xml:space="preserve"> monkeys in </w:t>
      </w:r>
      <w:proofErr w:type="spellStart"/>
      <w:r>
        <w:rPr>
          <w:sz w:val="24"/>
          <w:szCs w:val="24"/>
        </w:rPr>
        <w:t>Bilo</w:t>
      </w:r>
      <w:proofErr w:type="spellEnd"/>
      <w:r>
        <w:rPr>
          <w:sz w:val="24"/>
          <w:szCs w:val="24"/>
        </w:rPr>
        <w:t xml:space="preserve"> </w:t>
      </w:r>
      <w:proofErr w:type="spellStart"/>
      <w:r>
        <w:rPr>
          <w:sz w:val="24"/>
          <w:szCs w:val="24"/>
        </w:rPr>
        <w:t>Nopa</w:t>
      </w:r>
      <w:proofErr w:type="spellEnd"/>
      <w:r>
        <w:rPr>
          <w:sz w:val="24"/>
          <w:szCs w:val="24"/>
        </w:rPr>
        <w:t xml:space="preserve"> </w:t>
      </w:r>
      <w:proofErr w:type="spellStart"/>
      <w:r>
        <w:rPr>
          <w:sz w:val="24"/>
          <w:szCs w:val="24"/>
        </w:rPr>
        <w:t>woreda</w:t>
      </w:r>
      <w:proofErr w:type="spellEnd"/>
    </w:p>
    <w:p w:rsidR="000E2C0C" w:rsidRDefault="000E2C0C" w:rsidP="00E24727">
      <w:pPr>
        <w:rPr>
          <w:sz w:val="24"/>
          <w:szCs w:val="24"/>
        </w:rPr>
      </w:pPr>
    </w:p>
    <w:p w:rsidR="000E2C0C" w:rsidRDefault="000E2C0C">
      <w:pPr>
        <w:spacing w:before="7" w:line="120" w:lineRule="exact"/>
        <w:rPr>
          <w:sz w:val="13"/>
          <w:szCs w:val="13"/>
        </w:rPr>
      </w:pPr>
    </w:p>
    <w:p w:rsidR="007E6588" w:rsidRPr="007E6588" w:rsidRDefault="009165C4" w:rsidP="007E6588">
      <w:pPr>
        <w:pStyle w:val="ListParagraph"/>
        <w:numPr>
          <w:ilvl w:val="0"/>
          <w:numId w:val="6"/>
        </w:numPr>
        <w:spacing w:line="360" w:lineRule="auto"/>
        <w:rPr>
          <w:sz w:val="24"/>
          <w:szCs w:val="24"/>
        </w:rPr>
      </w:pPr>
      <w:r w:rsidRPr="007E6588">
        <w:rPr>
          <w:sz w:val="24"/>
          <w:szCs w:val="24"/>
        </w:rPr>
        <w:t>To</w:t>
      </w:r>
      <w:r w:rsidRPr="007E6588">
        <w:rPr>
          <w:spacing w:val="-3"/>
          <w:sz w:val="24"/>
          <w:szCs w:val="24"/>
        </w:rPr>
        <w:t xml:space="preserve"> </w:t>
      </w:r>
      <w:r w:rsidR="008D1A8E">
        <w:rPr>
          <w:spacing w:val="1"/>
          <w:sz w:val="24"/>
          <w:szCs w:val="24"/>
        </w:rPr>
        <w:t xml:space="preserve">examine the conservation status of </w:t>
      </w:r>
      <w:r w:rsidRPr="007E6588">
        <w:rPr>
          <w:sz w:val="24"/>
          <w:szCs w:val="24"/>
        </w:rPr>
        <w:t>De</w:t>
      </w:r>
      <w:r w:rsidRPr="007E6588">
        <w:rPr>
          <w:spacing w:val="-4"/>
          <w:sz w:val="24"/>
          <w:szCs w:val="24"/>
        </w:rPr>
        <w:t xml:space="preserve"> </w:t>
      </w:r>
      <w:proofErr w:type="spellStart"/>
      <w:r w:rsidRPr="007E6588">
        <w:rPr>
          <w:spacing w:val="1"/>
          <w:sz w:val="24"/>
          <w:szCs w:val="24"/>
        </w:rPr>
        <w:t>B</w:t>
      </w:r>
      <w:r w:rsidRPr="007E6588">
        <w:rPr>
          <w:spacing w:val="2"/>
          <w:sz w:val="24"/>
          <w:szCs w:val="24"/>
        </w:rPr>
        <w:t>r</w:t>
      </w:r>
      <w:r w:rsidRPr="007E6588">
        <w:rPr>
          <w:spacing w:val="-1"/>
          <w:sz w:val="24"/>
          <w:szCs w:val="24"/>
        </w:rPr>
        <w:t>a</w:t>
      </w:r>
      <w:r w:rsidRPr="007E6588">
        <w:rPr>
          <w:spacing w:val="1"/>
          <w:sz w:val="24"/>
          <w:szCs w:val="24"/>
        </w:rPr>
        <w:t>zz</w:t>
      </w:r>
      <w:r w:rsidRPr="007E6588">
        <w:rPr>
          <w:sz w:val="24"/>
          <w:szCs w:val="24"/>
        </w:rPr>
        <w:t>a’s</w:t>
      </w:r>
      <w:proofErr w:type="spellEnd"/>
      <w:r w:rsidRPr="007E6588">
        <w:rPr>
          <w:spacing w:val="-6"/>
          <w:sz w:val="24"/>
          <w:szCs w:val="24"/>
        </w:rPr>
        <w:t xml:space="preserve"> </w:t>
      </w:r>
      <w:r w:rsidRPr="007E6588">
        <w:rPr>
          <w:spacing w:val="-4"/>
          <w:sz w:val="24"/>
          <w:szCs w:val="24"/>
        </w:rPr>
        <w:t>m</w:t>
      </w:r>
      <w:r w:rsidRPr="007E6588">
        <w:rPr>
          <w:sz w:val="24"/>
          <w:szCs w:val="24"/>
        </w:rPr>
        <w:t>onk</w:t>
      </w:r>
      <w:r w:rsidRPr="007E6588">
        <w:rPr>
          <w:spacing w:val="6"/>
          <w:sz w:val="24"/>
          <w:szCs w:val="24"/>
        </w:rPr>
        <w:t>e</w:t>
      </w:r>
      <w:r w:rsidRPr="007E6588">
        <w:rPr>
          <w:sz w:val="24"/>
          <w:szCs w:val="24"/>
        </w:rPr>
        <w:t>y</w:t>
      </w:r>
      <w:r w:rsidRPr="007E6588">
        <w:rPr>
          <w:spacing w:val="-21"/>
          <w:sz w:val="24"/>
          <w:szCs w:val="24"/>
        </w:rPr>
        <w:t xml:space="preserve"> </w:t>
      </w:r>
      <w:r w:rsidRPr="007E6588">
        <w:rPr>
          <w:spacing w:val="3"/>
          <w:sz w:val="24"/>
          <w:szCs w:val="24"/>
        </w:rPr>
        <w:t>i</w:t>
      </w:r>
      <w:r w:rsidRPr="007E6588">
        <w:rPr>
          <w:sz w:val="24"/>
          <w:szCs w:val="24"/>
        </w:rPr>
        <w:t>n</w:t>
      </w:r>
      <w:r w:rsidRPr="007E6588">
        <w:rPr>
          <w:spacing w:val="-3"/>
          <w:sz w:val="24"/>
          <w:szCs w:val="24"/>
        </w:rPr>
        <w:t xml:space="preserve"> </w:t>
      </w:r>
      <w:proofErr w:type="spellStart"/>
      <w:r w:rsidRPr="007E6588">
        <w:rPr>
          <w:spacing w:val="-1"/>
          <w:sz w:val="24"/>
          <w:szCs w:val="24"/>
        </w:rPr>
        <w:t>B</w:t>
      </w:r>
      <w:r w:rsidRPr="007E6588">
        <w:rPr>
          <w:spacing w:val="3"/>
          <w:sz w:val="24"/>
          <w:szCs w:val="24"/>
        </w:rPr>
        <w:t>i</w:t>
      </w:r>
      <w:r w:rsidRPr="007E6588">
        <w:rPr>
          <w:sz w:val="24"/>
          <w:szCs w:val="24"/>
        </w:rPr>
        <w:t>lo</w:t>
      </w:r>
      <w:proofErr w:type="spellEnd"/>
      <w:r w:rsidRPr="007E6588">
        <w:rPr>
          <w:spacing w:val="-1"/>
          <w:sz w:val="24"/>
          <w:szCs w:val="24"/>
        </w:rPr>
        <w:t xml:space="preserve"> </w:t>
      </w:r>
      <w:proofErr w:type="spellStart"/>
      <w:r w:rsidRPr="007E6588">
        <w:rPr>
          <w:spacing w:val="2"/>
          <w:sz w:val="24"/>
          <w:szCs w:val="24"/>
        </w:rPr>
        <w:t>N</w:t>
      </w:r>
      <w:r w:rsidRPr="007E6588">
        <w:rPr>
          <w:sz w:val="24"/>
          <w:szCs w:val="24"/>
        </w:rPr>
        <w:t>o</w:t>
      </w:r>
      <w:r w:rsidRPr="007E6588">
        <w:rPr>
          <w:spacing w:val="2"/>
          <w:sz w:val="24"/>
          <w:szCs w:val="24"/>
        </w:rPr>
        <w:t>p</w:t>
      </w:r>
      <w:r w:rsidRPr="007E6588">
        <w:rPr>
          <w:sz w:val="24"/>
          <w:szCs w:val="24"/>
        </w:rPr>
        <w:t>a</w:t>
      </w:r>
      <w:proofErr w:type="spellEnd"/>
      <w:r w:rsidRPr="007E6588">
        <w:rPr>
          <w:spacing w:val="-2"/>
          <w:sz w:val="24"/>
          <w:szCs w:val="24"/>
        </w:rPr>
        <w:t xml:space="preserve"> </w:t>
      </w:r>
      <w:proofErr w:type="spellStart"/>
      <w:r w:rsidR="007E6588" w:rsidRPr="007E6588">
        <w:rPr>
          <w:spacing w:val="-2"/>
          <w:sz w:val="24"/>
          <w:szCs w:val="24"/>
        </w:rPr>
        <w:t>woreda</w:t>
      </w:r>
      <w:proofErr w:type="spellEnd"/>
    </w:p>
    <w:p w:rsidR="000E2C0C" w:rsidRPr="007E6588" w:rsidRDefault="000E2C0C" w:rsidP="00400791">
      <w:pPr>
        <w:pStyle w:val="ListParagraph"/>
        <w:spacing w:line="360" w:lineRule="auto"/>
        <w:ind w:left="1667"/>
        <w:rPr>
          <w:sz w:val="24"/>
          <w:szCs w:val="24"/>
        </w:rPr>
      </w:pPr>
    </w:p>
    <w:p w:rsidR="000A0685" w:rsidRPr="007E6588" w:rsidRDefault="000A0685" w:rsidP="007E6588">
      <w:pPr>
        <w:pStyle w:val="ListParagraph"/>
        <w:spacing w:line="359" w:lineRule="auto"/>
        <w:ind w:left="1667" w:right="530"/>
        <w:rPr>
          <w:sz w:val="24"/>
          <w:szCs w:val="24"/>
        </w:rPr>
      </w:pPr>
    </w:p>
    <w:p w:rsidR="00C369B1" w:rsidRDefault="00C369B1">
      <w:pPr>
        <w:spacing w:line="359" w:lineRule="auto"/>
        <w:ind w:left="1307" w:right="530" w:hanging="360"/>
        <w:rPr>
          <w:sz w:val="24"/>
          <w:szCs w:val="24"/>
        </w:rPr>
      </w:pPr>
    </w:p>
    <w:p w:rsidR="00ED443D" w:rsidRDefault="00ED443D">
      <w:pPr>
        <w:spacing w:line="359" w:lineRule="auto"/>
        <w:ind w:left="1307" w:right="530" w:hanging="360"/>
        <w:rPr>
          <w:sz w:val="24"/>
          <w:szCs w:val="24"/>
        </w:rPr>
      </w:pPr>
    </w:p>
    <w:p w:rsidR="00ED443D" w:rsidRDefault="00ED443D">
      <w:pPr>
        <w:spacing w:line="359" w:lineRule="auto"/>
        <w:ind w:left="1307" w:right="530" w:hanging="360"/>
        <w:rPr>
          <w:sz w:val="24"/>
          <w:szCs w:val="24"/>
        </w:rPr>
      </w:pPr>
    </w:p>
    <w:p w:rsidR="00ED443D" w:rsidRDefault="00ED443D">
      <w:pPr>
        <w:spacing w:line="359" w:lineRule="auto"/>
        <w:ind w:left="1307" w:right="530" w:hanging="360"/>
        <w:rPr>
          <w:sz w:val="24"/>
          <w:szCs w:val="24"/>
        </w:rPr>
      </w:pPr>
    </w:p>
    <w:p w:rsidR="00ED443D" w:rsidRDefault="00ED443D">
      <w:pPr>
        <w:spacing w:line="359" w:lineRule="auto"/>
        <w:ind w:left="1307" w:right="530" w:hanging="360"/>
        <w:rPr>
          <w:sz w:val="24"/>
          <w:szCs w:val="24"/>
        </w:rPr>
      </w:pPr>
    </w:p>
    <w:p w:rsidR="00ED443D" w:rsidRDefault="00ED443D">
      <w:pPr>
        <w:spacing w:line="359" w:lineRule="auto"/>
        <w:ind w:left="1307" w:right="530" w:hanging="360"/>
        <w:rPr>
          <w:sz w:val="24"/>
          <w:szCs w:val="24"/>
        </w:rPr>
      </w:pPr>
    </w:p>
    <w:p w:rsidR="00ED443D" w:rsidRDefault="00ED443D">
      <w:pPr>
        <w:spacing w:line="359" w:lineRule="auto"/>
        <w:ind w:left="1307" w:right="530" w:hanging="360"/>
        <w:rPr>
          <w:sz w:val="24"/>
          <w:szCs w:val="24"/>
        </w:rPr>
      </w:pPr>
    </w:p>
    <w:p w:rsidR="00ED443D" w:rsidRDefault="00ED443D">
      <w:pPr>
        <w:spacing w:line="359" w:lineRule="auto"/>
        <w:ind w:left="1307" w:right="530" w:hanging="360"/>
        <w:rPr>
          <w:sz w:val="24"/>
          <w:szCs w:val="24"/>
        </w:rPr>
      </w:pPr>
    </w:p>
    <w:p w:rsidR="00ED443D" w:rsidRDefault="00ED443D">
      <w:pPr>
        <w:spacing w:line="359" w:lineRule="auto"/>
        <w:ind w:left="1307" w:right="530" w:hanging="360"/>
        <w:rPr>
          <w:sz w:val="24"/>
          <w:szCs w:val="24"/>
        </w:rPr>
      </w:pPr>
    </w:p>
    <w:p w:rsidR="00ED443D" w:rsidRDefault="00ED443D">
      <w:pPr>
        <w:spacing w:line="359" w:lineRule="auto"/>
        <w:ind w:left="1307" w:right="530" w:hanging="360"/>
        <w:rPr>
          <w:sz w:val="24"/>
          <w:szCs w:val="24"/>
        </w:rPr>
      </w:pPr>
    </w:p>
    <w:p w:rsidR="00ED443D" w:rsidRDefault="00ED443D">
      <w:pPr>
        <w:spacing w:line="359" w:lineRule="auto"/>
        <w:ind w:left="1307" w:right="530" w:hanging="360"/>
        <w:rPr>
          <w:sz w:val="24"/>
          <w:szCs w:val="24"/>
        </w:rPr>
      </w:pPr>
    </w:p>
    <w:p w:rsidR="00ED443D" w:rsidRDefault="00ED443D">
      <w:pPr>
        <w:spacing w:line="359" w:lineRule="auto"/>
        <w:ind w:left="1307" w:right="530" w:hanging="360"/>
        <w:rPr>
          <w:sz w:val="24"/>
          <w:szCs w:val="24"/>
        </w:rPr>
      </w:pPr>
    </w:p>
    <w:p w:rsidR="00ED443D" w:rsidRDefault="00ED443D">
      <w:pPr>
        <w:spacing w:line="359" w:lineRule="auto"/>
        <w:ind w:left="1307" w:right="530" w:hanging="360"/>
        <w:rPr>
          <w:sz w:val="24"/>
          <w:szCs w:val="24"/>
        </w:rPr>
      </w:pPr>
    </w:p>
    <w:p w:rsidR="00ED443D" w:rsidRDefault="00ED443D">
      <w:pPr>
        <w:spacing w:line="359" w:lineRule="auto"/>
        <w:ind w:left="1307" w:right="530" w:hanging="360"/>
        <w:rPr>
          <w:sz w:val="24"/>
          <w:szCs w:val="24"/>
        </w:rPr>
      </w:pPr>
    </w:p>
    <w:p w:rsidR="000E2C0C" w:rsidRPr="00E6311B" w:rsidRDefault="00936644" w:rsidP="00E6311B">
      <w:pPr>
        <w:pStyle w:val="Heading1"/>
        <w:numPr>
          <w:ilvl w:val="0"/>
          <w:numId w:val="0"/>
        </w:numPr>
        <w:ind w:left="720"/>
        <w:rPr>
          <w:rFonts w:ascii="Times New Roman" w:hAnsi="Times New Roman" w:cs="Times New Roman"/>
          <w:sz w:val="28"/>
          <w:szCs w:val="28"/>
        </w:rPr>
      </w:pPr>
      <w:bookmarkStart w:id="27" w:name="_Toc521009778"/>
      <w:r>
        <w:rPr>
          <w:rFonts w:ascii="Times New Roman" w:hAnsi="Times New Roman" w:cs="Times New Roman"/>
          <w:sz w:val="28"/>
          <w:szCs w:val="28"/>
        </w:rPr>
        <w:lastRenderedPageBreak/>
        <w:t xml:space="preserve">                 </w:t>
      </w:r>
      <w:bookmarkStart w:id="28" w:name="_Toc524342558"/>
      <w:r w:rsidR="009165C4" w:rsidRPr="00936644">
        <w:rPr>
          <w:rFonts w:ascii="Times New Roman" w:hAnsi="Times New Roman" w:cs="Times New Roman"/>
          <w:sz w:val="28"/>
          <w:szCs w:val="28"/>
        </w:rPr>
        <w:t>CHAPTER</w:t>
      </w:r>
      <w:r w:rsidR="009165C4" w:rsidRPr="00936644">
        <w:rPr>
          <w:rFonts w:ascii="Times New Roman" w:hAnsi="Times New Roman" w:cs="Times New Roman"/>
          <w:spacing w:val="-1"/>
          <w:sz w:val="28"/>
          <w:szCs w:val="28"/>
        </w:rPr>
        <w:t xml:space="preserve"> </w:t>
      </w:r>
      <w:r w:rsidR="009165C4" w:rsidRPr="00936644">
        <w:rPr>
          <w:rFonts w:ascii="Times New Roman" w:hAnsi="Times New Roman" w:cs="Times New Roman"/>
          <w:sz w:val="28"/>
          <w:szCs w:val="28"/>
        </w:rPr>
        <w:t>TWO</w:t>
      </w:r>
      <w:bookmarkEnd w:id="27"/>
      <w:bookmarkEnd w:id="28"/>
    </w:p>
    <w:p w:rsidR="000E1ED2" w:rsidRPr="00E6311B" w:rsidRDefault="009165C4" w:rsidP="00E6311B">
      <w:pPr>
        <w:pStyle w:val="Heading1"/>
        <w:numPr>
          <w:ilvl w:val="0"/>
          <w:numId w:val="0"/>
        </w:numPr>
        <w:ind w:left="720" w:hanging="720"/>
        <w:rPr>
          <w:rFonts w:ascii="Times New Roman" w:hAnsi="Times New Roman" w:cs="Times New Roman"/>
          <w:sz w:val="28"/>
          <w:szCs w:val="28"/>
        </w:rPr>
      </w:pPr>
      <w:bookmarkStart w:id="29" w:name="_Toc521009779"/>
      <w:bookmarkStart w:id="30" w:name="_Toc524342559"/>
      <w:r w:rsidRPr="00936644">
        <w:rPr>
          <w:rFonts w:ascii="Times New Roman" w:hAnsi="Times New Roman" w:cs="Times New Roman"/>
          <w:spacing w:val="1"/>
          <w:sz w:val="28"/>
          <w:szCs w:val="28"/>
        </w:rPr>
        <w:t>2</w:t>
      </w:r>
      <w:r w:rsidRPr="00936644">
        <w:rPr>
          <w:rFonts w:ascii="Times New Roman" w:hAnsi="Times New Roman" w:cs="Times New Roman"/>
          <w:sz w:val="28"/>
          <w:szCs w:val="28"/>
        </w:rPr>
        <w:t xml:space="preserve">. </w:t>
      </w:r>
      <w:r w:rsidRPr="00936644">
        <w:rPr>
          <w:rFonts w:ascii="Times New Roman" w:hAnsi="Times New Roman" w:cs="Times New Roman"/>
          <w:spacing w:val="-1"/>
          <w:sz w:val="28"/>
          <w:szCs w:val="28"/>
        </w:rPr>
        <w:t>R</w:t>
      </w:r>
      <w:r w:rsidRPr="00936644">
        <w:rPr>
          <w:rFonts w:ascii="Times New Roman" w:hAnsi="Times New Roman" w:cs="Times New Roman"/>
          <w:sz w:val="28"/>
          <w:szCs w:val="28"/>
        </w:rPr>
        <w:t>e</w:t>
      </w:r>
      <w:r w:rsidRPr="00936644">
        <w:rPr>
          <w:rFonts w:ascii="Times New Roman" w:hAnsi="Times New Roman" w:cs="Times New Roman"/>
          <w:spacing w:val="-1"/>
          <w:sz w:val="28"/>
          <w:szCs w:val="28"/>
        </w:rPr>
        <w:t>v</w:t>
      </w:r>
      <w:r w:rsidRPr="00936644">
        <w:rPr>
          <w:rFonts w:ascii="Times New Roman" w:hAnsi="Times New Roman" w:cs="Times New Roman"/>
          <w:spacing w:val="1"/>
          <w:sz w:val="28"/>
          <w:szCs w:val="28"/>
        </w:rPr>
        <w:t>i</w:t>
      </w:r>
      <w:r w:rsidRPr="00936644">
        <w:rPr>
          <w:rFonts w:ascii="Times New Roman" w:hAnsi="Times New Roman" w:cs="Times New Roman"/>
          <w:spacing w:val="-2"/>
          <w:sz w:val="28"/>
          <w:szCs w:val="28"/>
        </w:rPr>
        <w:t>e</w:t>
      </w:r>
      <w:r w:rsidRPr="00936644">
        <w:rPr>
          <w:rFonts w:ascii="Times New Roman" w:hAnsi="Times New Roman" w:cs="Times New Roman"/>
          <w:sz w:val="28"/>
          <w:szCs w:val="28"/>
        </w:rPr>
        <w:t>w</w:t>
      </w:r>
      <w:r w:rsidRPr="00936644">
        <w:rPr>
          <w:rFonts w:ascii="Times New Roman" w:hAnsi="Times New Roman" w:cs="Times New Roman"/>
          <w:spacing w:val="1"/>
          <w:sz w:val="28"/>
          <w:szCs w:val="28"/>
        </w:rPr>
        <w:t xml:space="preserve"> o</w:t>
      </w:r>
      <w:r w:rsidRPr="00936644">
        <w:rPr>
          <w:rFonts w:ascii="Times New Roman" w:hAnsi="Times New Roman" w:cs="Times New Roman"/>
          <w:sz w:val="28"/>
          <w:szCs w:val="28"/>
        </w:rPr>
        <w:t>f related</w:t>
      </w:r>
      <w:r w:rsidRPr="00936644">
        <w:rPr>
          <w:rFonts w:ascii="Times New Roman" w:hAnsi="Times New Roman" w:cs="Times New Roman"/>
          <w:spacing w:val="-3"/>
          <w:sz w:val="28"/>
          <w:szCs w:val="28"/>
        </w:rPr>
        <w:t xml:space="preserve"> </w:t>
      </w:r>
      <w:r w:rsidRPr="00936644">
        <w:rPr>
          <w:rFonts w:ascii="Times New Roman" w:hAnsi="Times New Roman" w:cs="Times New Roman"/>
          <w:spacing w:val="1"/>
          <w:sz w:val="28"/>
          <w:szCs w:val="28"/>
        </w:rPr>
        <w:t>li</w:t>
      </w:r>
      <w:r w:rsidRPr="00936644">
        <w:rPr>
          <w:rFonts w:ascii="Times New Roman" w:hAnsi="Times New Roman" w:cs="Times New Roman"/>
          <w:spacing w:val="-2"/>
          <w:sz w:val="28"/>
          <w:szCs w:val="28"/>
        </w:rPr>
        <w:t>t</w:t>
      </w:r>
      <w:r w:rsidRPr="00936644">
        <w:rPr>
          <w:rFonts w:ascii="Times New Roman" w:hAnsi="Times New Roman" w:cs="Times New Roman"/>
          <w:sz w:val="28"/>
          <w:szCs w:val="28"/>
        </w:rPr>
        <w:t>er</w:t>
      </w:r>
      <w:r w:rsidRPr="00936644">
        <w:rPr>
          <w:rFonts w:ascii="Times New Roman" w:hAnsi="Times New Roman" w:cs="Times New Roman"/>
          <w:spacing w:val="-1"/>
          <w:sz w:val="28"/>
          <w:szCs w:val="28"/>
        </w:rPr>
        <w:t>a</w:t>
      </w:r>
      <w:r w:rsidRPr="00936644">
        <w:rPr>
          <w:rFonts w:ascii="Times New Roman" w:hAnsi="Times New Roman" w:cs="Times New Roman"/>
          <w:sz w:val="28"/>
          <w:szCs w:val="28"/>
        </w:rPr>
        <w:t>ture</w:t>
      </w:r>
      <w:bookmarkEnd w:id="29"/>
      <w:bookmarkEnd w:id="30"/>
    </w:p>
    <w:p w:rsidR="000E1ED2" w:rsidRPr="00936644" w:rsidRDefault="000B26BF" w:rsidP="00936644">
      <w:pPr>
        <w:pStyle w:val="Heading2"/>
        <w:numPr>
          <w:ilvl w:val="0"/>
          <w:numId w:val="0"/>
        </w:numPr>
        <w:rPr>
          <w:rFonts w:ascii="Times New Roman" w:hAnsi="Times New Roman" w:cs="Times New Roman"/>
          <w:i w:val="0"/>
        </w:rPr>
      </w:pPr>
      <w:bookmarkStart w:id="31" w:name="_Toc521009780"/>
      <w:bookmarkStart w:id="32" w:name="_Toc524342560"/>
      <w:r w:rsidRPr="00936644">
        <w:rPr>
          <w:rFonts w:ascii="Times New Roman" w:hAnsi="Times New Roman" w:cs="Times New Roman"/>
          <w:i w:val="0"/>
        </w:rPr>
        <w:t>2.1.</w:t>
      </w:r>
      <w:r w:rsidR="000E1ED2" w:rsidRPr="00936644">
        <w:rPr>
          <w:rFonts w:ascii="Times New Roman" w:hAnsi="Times New Roman" w:cs="Times New Roman"/>
          <w:i w:val="0"/>
        </w:rPr>
        <w:t xml:space="preserve"> </w:t>
      </w:r>
      <w:r w:rsidR="00C32553" w:rsidRPr="00936644">
        <w:rPr>
          <w:rFonts w:ascii="Times New Roman" w:hAnsi="Times New Roman" w:cs="Times New Roman"/>
          <w:i w:val="0"/>
        </w:rPr>
        <w:t>Name and Ta</w:t>
      </w:r>
      <w:r w:rsidR="00C32553" w:rsidRPr="00936644">
        <w:rPr>
          <w:rFonts w:ascii="Times New Roman" w:hAnsi="Times New Roman" w:cs="Times New Roman"/>
          <w:i w:val="0"/>
          <w:spacing w:val="-1"/>
        </w:rPr>
        <w:t>x</w:t>
      </w:r>
      <w:r w:rsidR="00C32553" w:rsidRPr="00936644">
        <w:rPr>
          <w:rFonts w:ascii="Times New Roman" w:hAnsi="Times New Roman" w:cs="Times New Roman"/>
          <w:i w:val="0"/>
        </w:rPr>
        <w:t>onomy</w:t>
      </w:r>
      <w:bookmarkEnd w:id="31"/>
      <w:bookmarkEnd w:id="32"/>
    </w:p>
    <w:p w:rsidR="00C32553" w:rsidRPr="00C32553" w:rsidRDefault="00C32553" w:rsidP="00C32553"/>
    <w:p w:rsidR="000E1ED2" w:rsidRPr="00390CAE" w:rsidRDefault="000E1ED2" w:rsidP="00390CAE">
      <w:pPr>
        <w:widowControl w:val="0"/>
        <w:autoSpaceDE w:val="0"/>
        <w:autoSpaceDN w:val="0"/>
        <w:adjustRightInd w:val="0"/>
        <w:spacing w:before="4" w:line="360" w:lineRule="auto"/>
        <w:jc w:val="both"/>
        <w:rPr>
          <w:sz w:val="24"/>
          <w:szCs w:val="24"/>
        </w:rPr>
      </w:pPr>
      <w:r w:rsidRPr="00390CAE">
        <w:rPr>
          <w:sz w:val="24"/>
          <w:szCs w:val="24"/>
        </w:rPr>
        <w:t xml:space="preserve">This monkey </w:t>
      </w:r>
      <w:r w:rsidR="0023488B">
        <w:rPr>
          <w:sz w:val="24"/>
          <w:szCs w:val="24"/>
        </w:rPr>
        <w:t xml:space="preserve">was named for Pierre </w:t>
      </w:r>
      <w:proofErr w:type="spellStart"/>
      <w:r w:rsidR="0023488B">
        <w:rPr>
          <w:sz w:val="24"/>
          <w:szCs w:val="24"/>
        </w:rPr>
        <w:t>Savorgnan</w:t>
      </w:r>
      <w:proofErr w:type="spellEnd"/>
      <w:r w:rsidR="0023488B">
        <w:rPr>
          <w:sz w:val="24"/>
          <w:szCs w:val="24"/>
        </w:rPr>
        <w:t xml:space="preserve"> D</w:t>
      </w:r>
      <w:r w:rsidRPr="00390CAE">
        <w:rPr>
          <w:sz w:val="24"/>
          <w:szCs w:val="24"/>
        </w:rPr>
        <w:t xml:space="preserve">e </w:t>
      </w:r>
      <w:proofErr w:type="spellStart"/>
      <w:r w:rsidRPr="00390CAE">
        <w:rPr>
          <w:sz w:val="24"/>
          <w:szCs w:val="24"/>
        </w:rPr>
        <w:t>Brazza</w:t>
      </w:r>
      <w:proofErr w:type="spellEnd"/>
      <w:r w:rsidRPr="00390CAE">
        <w:rPr>
          <w:sz w:val="24"/>
          <w:szCs w:val="24"/>
        </w:rPr>
        <w:t xml:space="preserve">, an Italian explorer originally named </w:t>
      </w:r>
      <w:proofErr w:type="spellStart"/>
      <w:r w:rsidRPr="00390CAE">
        <w:rPr>
          <w:sz w:val="24"/>
          <w:szCs w:val="24"/>
        </w:rPr>
        <w:t>Pietro</w:t>
      </w:r>
      <w:proofErr w:type="spellEnd"/>
      <w:r w:rsidRPr="00390CAE">
        <w:rPr>
          <w:sz w:val="24"/>
          <w:szCs w:val="24"/>
        </w:rPr>
        <w:t xml:space="preserve"> </w:t>
      </w:r>
      <w:proofErr w:type="spellStart"/>
      <w:r w:rsidRPr="00390CAE">
        <w:rPr>
          <w:sz w:val="24"/>
          <w:szCs w:val="24"/>
        </w:rPr>
        <w:t>Savorgnan</w:t>
      </w:r>
      <w:proofErr w:type="spellEnd"/>
      <w:r w:rsidRPr="00390CAE">
        <w:rPr>
          <w:sz w:val="24"/>
          <w:szCs w:val="24"/>
        </w:rPr>
        <w:t xml:space="preserve"> di </w:t>
      </w:r>
      <w:proofErr w:type="spellStart"/>
      <w:r w:rsidRPr="00390CAE">
        <w:rPr>
          <w:sz w:val="24"/>
          <w:szCs w:val="24"/>
        </w:rPr>
        <w:t>Brazza</w:t>
      </w:r>
      <w:proofErr w:type="spellEnd"/>
      <w:r w:rsidRPr="00390CAE">
        <w:rPr>
          <w:sz w:val="24"/>
          <w:szCs w:val="24"/>
        </w:rPr>
        <w:t>. He lived from 1852 to 1905 and founded a city that is named for him: Brazzaville, the capital of the Republic of the Congo.</w:t>
      </w:r>
    </w:p>
    <w:p w:rsidR="00764D69" w:rsidRDefault="00764D69" w:rsidP="00441E38">
      <w:pPr>
        <w:widowControl w:val="0"/>
        <w:autoSpaceDE w:val="0"/>
        <w:autoSpaceDN w:val="0"/>
        <w:adjustRightInd w:val="0"/>
        <w:spacing w:before="4" w:line="360" w:lineRule="auto"/>
        <w:jc w:val="both"/>
        <w:rPr>
          <w:sz w:val="24"/>
          <w:szCs w:val="24"/>
        </w:rPr>
      </w:pPr>
    </w:p>
    <w:p w:rsidR="00FA44FA" w:rsidRPr="00390CAE" w:rsidRDefault="00441E38" w:rsidP="0092769A">
      <w:pPr>
        <w:widowControl w:val="0"/>
        <w:autoSpaceDE w:val="0"/>
        <w:autoSpaceDN w:val="0"/>
        <w:adjustRightInd w:val="0"/>
        <w:spacing w:before="4" w:line="360" w:lineRule="auto"/>
        <w:jc w:val="both"/>
        <w:rPr>
          <w:sz w:val="24"/>
          <w:szCs w:val="24"/>
        </w:rPr>
      </w:pPr>
      <w:r>
        <w:rPr>
          <w:sz w:val="24"/>
          <w:szCs w:val="24"/>
        </w:rPr>
        <w:t xml:space="preserve">Kingdom: </w:t>
      </w:r>
      <w:proofErr w:type="spellStart"/>
      <w:r>
        <w:rPr>
          <w:sz w:val="24"/>
          <w:szCs w:val="24"/>
        </w:rPr>
        <w:t>Animalia</w:t>
      </w:r>
      <w:proofErr w:type="spellEnd"/>
      <w:r>
        <w:rPr>
          <w:sz w:val="24"/>
          <w:szCs w:val="24"/>
        </w:rPr>
        <w:t xml:space="preserve">, Phylum: Chordate, Class: Mammalian, Order: Primate, Family: </w:t>
      </w:r>
      <w:proofErr w:type="spellStart"/>
      <w:r>
        <w:rPr>
          <w:sz w:val="24"/>
          <w:szCs w:val="24"/>
        </w:rPr>
        <w:t>Cercopthecidae</w:t>
      </w:r>
      <w:proofErr w:type="spellEnd"/>
      <w:r>
        <w:rPr>
          <w:sz w:val="24"/>
          <w:szCs w:val="24"/>
        </w:rPr>
        <w:t xml:space="preserve">, genus: </w:t>
      </w:r>
      <w:proofErr w:type="spellStart"/>
      <w:r w:rsidRPr="00441E38">
        <w:rPr>
          <w:i/>
          <w:sz w:val="24"/>
          <w:szCs w:val="24"/>
        </w:rPr>
        <w:t>Cercopithecus</w:t>
      </w:r>
      <w:proofErr w:type="spellEnd"/>
      <w:r w:rsidRPr="00441E38">
        <w:rPr>
          <w:sz w:val="24"/>
          <w:szCs w:val="24"/>
        </w:rPr>
        <w:t xml:space="preserve"> </w:t>
      </w:r>
      <w:r w:rsidRPr="00390CAE">
        <w:rPr>
          <w:sz w:val="24"/>
          <w:szCs w:val="24"/>
        </w:rPr>
        <w:t xml:space="preserve">and Species: </w:t>
      </w:r>
      <w:proofErr w:type="spellStart"/>
      <w:r w:rsidRPr="00390CAE">
        <w:rPr>
          <w:i/>
          <w:sz w:val="24"/>
          <w:szCs w:val="24"/>
        </w:rPr>
        <w:t>neglectus</w:t>
      </w:r>
      <w:proofErr w:type="spellEnd"/>
      <w:r w:rsidRPr="00390CAE">
        <w:rPr>
          <w:sz w:val="24"/>
          <w:szCs w:val="24"/>
        </w:rPr>
        <w:t>.</w:t>
      </w:r>
      <w:r w:rsidRPr="00390CAE">
        <w:rPr>
          <w:bCs/>
          <w:sz w:val="24"/>
          <w:szCs w:val="24"/>
        </w:rPr>
        <w:t xml:space="preserve"> </w:t>
      </w:r>
      <w:r w:rsidR="000E1ED2" w:rsidRPr="00390CAE">
        <w:rPr>
          <w:bCs/>
          <w:sz w:val="24"/>
          <w:szCs w:val="24"/>
        </w:rPr>
        <w:t>Co</w:t>
      </w:r>
      <w:r w:rsidR="000E1ED2" w:rsidRPr="00390CAE">
        <w:rPr>
          <w:bCs/>
          <w:spacing w:val="1"/>
          <w:sz w:val="24"/>
          <w:szCs w:val="24"/>
        </w:rPr>
        <w:t>m</w:t>
      </w:r>
      <w:r w:rsidR="000E1ED2" w:rsidRPr="00390CAE">
        <w:rPr>
          <w:bCs/>
          <w:sz w:val="24"/>
          <w:szCs w:val="24"/>
        </w:rPr>
        <w:t>mon</w:t>
      </w:r>
      <w:r w:rsidR="000E1ED2" w:rsidRPr="00390CAE">
        <w:rPr>
          <w:bCs/>
          <w:spacing w:val="60"/>
          <w:sz w:val="24"/>
          <w:szCs w:val="24"/>
        </w:rPr>
        <w:t xml:space="preserve"> </w:t>
      </w:r>
      <w:r w:rsidR="000E1ED2" w:rsidRPr="00390CAE">
        <w:rPr>
          <w:bCs/>
          <w:sz w:val="24"/>
          <w:szCs w:val="24"/>
        </w:rPr>
        <w:t xml:space="preserve">names: </w:t>
      </w:r>
      <w:r w:rsidR="000E1ED2" w:rsidRPr="00390CAE">
        <w:rPr>
          <w:sz w:val="24"/>
          <w:szCs w:val="24"/>
        </w:rPr>
        <w:t xml:space="preserve">De </w:t>
      </w:r>
      <w:proofErr w:type="spellStart"/>
      <w:r w:rsidR="000E1ED2" w:rsidRPr="00390CAE">
        <w:rPr>
          <w:sz w:val="24"/>
          <w:szCs w:val="24"/>
        </w:rPr>
        <w:t>Brazza’s</w:t>
      </w:r>
      <w:proofErr w:type="spellEnd"/>
      <w:r w:rsidR="000E1ED2" w:rsidRPr="00390CAE">
        <w:rPr>
          <w:spacing w:val="-3"/>
          <w:sz w:val="24"/>
          <w:szCs w:val="24"/>
        </w:rPr>
        <w:t xml:space="preserve"> </w:t>
      </w:r>
      <w:r w:rsidR="000E1ED2" w:rsidRPr="00390CAE">
        <w:rPr>
          <w:spacing w:val="1"/>
          <w:sz w:val="24"/>
          <w:szCs w:val="24"/>
        </w:rPr>
        <w:t>M</w:t>
      </w:r>
      <w:r w:rsidR="000E1ED2" w:rsidRPr="00390CAE">
        <w:rPr>
          <w:sz w:val="24"/>
          <w:szCs w:val="24"/>
        </w:rPr>
        <w:t>on</w:t>
      </w:r>
      <w:r w:rsidR="000E1ED2" w:rsidRPr="00390CAE">
        <w:rPr>
          <w:spacing w:val="1"/>
          <w:sz w:val="24"/>
          <w:szCs w:val="24"/>
        </w:rPr>
        <w:t>k</w:t>
      </w:r>
      <w:r w:rsidR="000E1ED2" w:rsidRPr="00390CAE">
        <w:rPr>
          <w:sz w:val="24"/>
          <w:szCs w:val="24"/>
        </w:rPr>
        <w:t>e</w:t>
      </w:r>
      <w:r w:rsidR="000E1ED2" w:rsidRPr="00390CAE">
        <w:rPr>
          <w:spacing w:val="1"/>
          <w:sz w:val="24"/>
          <w:szCs w:val="24"/>
        </w:rPr>
        <w:t>y</w:t>
      </w:r>
      <w:r w:rsidR="000E1ED2" w:rsidRPr="00390CAE">
        <w:rPr>
          <w:sz w:val="24"/>
          <w:szCs w:val="24"/>
        </w:rPr>
        <w:t>,</w:t>
      </w:r>
      <w:r w:rsidR="000E1ED2" w:rsidRPr="00390CAE">
        <w:rPr>
          <w:spacing w:val="41"/>
          <w:sz w:val="24"/>
          <w:szCs w:val="24"/>
        </w:rPr>
        <w:t xml:space="preserve"> </w:t>
      </w:r>
      <w:r w:rsidR="000E1ED2" w:rsidRPr="00390CAE">
        <w:rPr>
          <w:sz w:val="24"/>
          <w:szCs w:val="24"/>
        </w:rPr>
        <w:t xml:space="preserve">De </w:t>
      </w:r>
      <w:proofErr w:type="spellStart"/>
      <w:r w:rsidR="000E1ED2" w:rsidRPr="00390CAE">
        <w:rPr>
          <w:sz w:val="24"/>
          <w:szCs w:val="24"/>
        </w:rPr>
        <w:t>Br</w:t>
      </w:r>
      <w:r w:rsidR="000E1ED2" w:rsidRPr="00390CAE">
        <w:rPr>
          <w:spacing w:val="-1"/>
          <w:sz w:val="24"/>
          <w:szCs w:val="24"/>
        </w:rPr>
        <w:t>a</w:t>
      </w:r>
      <w:r w:rsidR="000E1ED2" w:rsidRPr="00390CAE">
        <w:rPr>
          <w:spacing w:val="1"/>
          <w:sz w:val="24"/>
          <w:szCs w:val="24"/>
        </w:rPr>
        <w:t>z</w:t>
      </w:r>
      <w:r w:rsidR="000E1ED2" w:rsidRPr="00390CAE">
        <w:rPr>
          <w:sz w:val="24"/>
          <w:szCs w:val="24"/>
        </w:rPr>
        <w:t>za’s</w:t>
      </w:r>
      <w:proofErr w:type="spellEnd"/>
      <w:r w:rsidR="000E1ED2" w:rsidRPr="00390CAE">
        <w:rPr>
          <w:spacing w:val="-6"/>
          <w:sz w:val="24"/>
          <w:szCs w:val="24"/>
        </w:rPr>
        <w:t xml:space="preserve"> </w:t>
      </w:r>
      <w:r w:rsidR="000E1ED2" w:rsidRPr="00390CAE">
        <w:rPr>
          <w:sz w:val="24"/>
          <w:szCs w:val="24"/>
        </w:rPr>
        <w:t>Gue</w:t>
      </w:r>
      <w:r w:rsidR="000E1ED2" w:rsidRPr="00390CAE">
        <w:rPr>
          <w:spacing w:val="1"/>
          <w:sz w:val="24"/>
          <w:szCs w:val="24"/>
        </w:rPr>
        <w:t>n</w:t>
      </w:r>
      <w:r w:rsidR="000E1ED2" w:rsidRPr="00390CAE">
        <w:rPr>
          <w:sz w:val="24"/>
          <w:szCs w:val="24"/>
        </w:rPr>
        <w:t xml:space="preserve">on, De </w:t>
      </w:r>
      <w:proofErr w:type="spellStart"/>
      <w:r w:rsidR="000E1ED2" w:rsidRPr="00390CAE">
        <w:rPr>
          <w:sz w:val="24"/>
          <w:szCs w:val="24"/>
        </w:rPr>
        <w:t>Bra</w:t>
      </w:r>
      <w:r w:rsidR="000E1ED2" w:rsidRPr="00390CAE">
        <w:rPr>
          <w:spacing w:val="1"/>
          <w:sz w:val="24"/>
          <w:szCs w:val="24"/>
        </w:rPr>
        <w:t>z</w:t>
      </w:r>
      <w:r w:rsidR="000E1ED2" w:rsidRPr="00390CAE">
        <w:rPr>
          <w:sz w:val="24"/>
          <w:szCs w:val="24"/>
        </w:rPr>
        <w:t>za’s</w:t>
      </w:r>
      <w:proofErr w:type="spellEnd"/>
      <w:r w:rsidR="000E1ED2" w:rsidRPr="00390CAE">
        <w:rPr>
          <w:spacing w:val="9"/>
          <w:sz w:val="24"/>
          <w:szCs w:val="24"/>
        </w:rPr>
        <w:t xml:space="preserve"> </w:t>
      </w:r>
      <w:r w:rsidR="000E1ED2" w:rsidRPr="00390CAE">
        <w:rPr>
          <w:sz w:val="24"/>
          <w:szCs w:val="24"/>
        </w:rPr>
        <w:t>Monk</w:t>
      </w:r>
      <w:r w:rsidR="000E1ED2" w:rsidRPr="00390CAE">
        <w:rPr>
          <w:spacing w:val="1"/>
          <w:sz w:val="24"/>
          <w:szCs w:val="24"/>
        </w:rPr>
        <w:t>e</w:t>
      </w:r>
      <w:r w:rsidR="000E1ED2" w:rsidRPr="00390CAE">
        <w:rPr>
          <w:sz w:val="24"/>
          <w:szCs w:val="24"/>
        </w:rPr>
        <w:t>y,</w:t>
      </w:r>
      <w:r w:rsidR="000E1ED2" w:rsidRPr="00390CAE">
        <w:rPr>
          <w:spacing w:val="42"/>
          <w:sz w:val="24"/>
          <w:szCs w:val="24"/>
        </w:rPr>
        <w:t xml:space="preserve"> </w:t>
      </w:r>
      <w:r w:rsidR="000E1ED2" w:rsidRPr="00390CAE">
        <w:rPr>
          <w:sz w:val="24"/>
          <w:szCs w:val="24"/>
        </w:rPr>
        <w:t>Swa</w:t>
      </w:r>
      <w:r w:rsidR="000E1ED2" w:rsidRPr="00390CAE">
        <w:rPr>
          <w:spacing w:val="1"/>
          <w:sz w:val="24"/>
          <w:szCs w:val="24"/>
        </w:rPr>
        <w:t>m</w:t>
      </w:r>
      <w:r w:rsidR="000E1ED2" w:rsidRPr="00390CAE">
        <w:rPr>
          <w:sz w:val="24"/>
          <w:szCs w:val="24"/>
        </w:rPr>
        <w:t>p Mo</w:t>
      </w:r>
      <w:r w:rsidR="000E1ED2" w:rsidRPr="00390CAE">
        <w:rPr>
          <w:spacing w:val="1"/>
          <w:sz w:val="24"/>
          <w:szCs w:val="24"/>
        </w:rPr>
        <w:t>n</w:t>
      </w:r>
      <w:r w:rsidR="000E1ED2" w:rsidRPr="00390CAE">
        <w:rPr>
          <w:sz w:val="24"/>
          <w:szCs w:val="24"/>
        </w:rPr>
        <w:t>k</w:t>
      </w:r>
      <w:r w:rsidR="000E1ED2" w:rsidRPr="00390CAE">
        <w:rPr>
          <w:spacing w:val="1"/>
          <w:sz w:val="24"/>
          <w:szCs w:val="24"/>
        </w:rPr>
        <w:t>e</w:t>
      </w:r>
      <w:r w:rsidR="000E1ED2" w:rsidRPr="00390CAE">
        <w:rPr>
          <w:sz w:val="24"/>
          <w:szCs w:val="24"/>
        </w:rPr>
        <w:t>y</w:t>
      </w:r>
      <w:r w:rsidR="000E1ED2" w:rsidRPr="00390CAE">
        <w:rPr>
          <w:spacing w:val="-5"/>
          <w:sz w:val="24"/>
          <w:szCs w:val="24"/>
        </w:rPr>
        <w:t xml:space="preserve"> </w:t>
      </w:r>
      <w:r w:rsidR="000E1ED2" w:rsidRPr="00390CAE">
        <w:rPr>
          <w:sz w:val="24"/>
          <w:szCs w:val="24"/>
        </w:rPr>
        <w:t>(local).</w:t>
      </w:r>
      <w:r w:rsidR="000315FB">
        <w:rPr>
          <w:sz w:val="24"/>
          <w:szCs w:val="24"/>
        </w:rPr>
        <w:t xml:space="preserve"> </w:t>
      </w:r>
      <w:r w:rsidR="000E1ED2" w:rsidRPr="00390CAE">
        <w:rPr>
          <w:sz w:val="24"/>
          <w:szCs w:val="24"/>
        </w:rPr>
        <w:t>T</w:t>
      </w:r>
      <w:r w:rsidR="000E1ED2" w:rsidRPr="00390CAE">
        <w:rPr>
          <w:spacing w:val="1"/>
          <w:sz w:val="24"/>
          <w:szCs w:val="24"/>
        </w:rPr>
        <w:t>h</w:t>
      </w:r>
      <w:r w:rsidR="000E1ED2" w:rsidRPr="00390CAE">
        <w:rPr>
          <w:sz w:val="24"/>
          <w:szCs w:val="24"/>
        </w:rPr>
        <w:t>e</w:t>
      </w:r>
      <w:r w:rsidR="000E1ED2" w:rsidRPr="00390CAE">
        <w:rPr>
          <w:spacing w:val="4"/>
          <w:sz w:val="24"/>
          <w:szCs w:val="24"/>
        </w:rPr>
        <w:t xml:space="preserve"> </w:t>
      </w:r>
      <w:r w:rsidR="000E1ED2" w:rsidRPr="00390CAE">
        <w:rPr>
          <w:sz w:val="24"/>
          <w:szCs w:val="24"/>
        </w:rPr>
        <w:t>sp</w:t>
      </w:r>
      <w:r w:rsidR="000E1ED2" w:rsidRPr="00390CAE">
        <w:rPr>
          <w:spacing w:val="-1"/>
          <w:sz w:val="24"/>
          <w:szCs w:val="24"/>
        </w:rPr>
        <w:t>e</w:t>
      </w:r>
      <w:r w:rsidR="000E1ED2" w:rsidRPr="00390CAE">
        <w:rPr>
          <w:sz w:val="24"/>
          <w:szCs w:val="24"/>
        </w:rPr>
        <w:t>cies</w:t>
      </w:r>
      <w:r w:rsidR="000E1ED2" w:rsidRPr="00390CAE">
        <w:rPr>
          <w:spacing w:val="1"/>
          <w:sz w:val="24"/>
          <w:szCs w:val="24"/>
        </w:rPr>
        <w:t xml:space="preserve"> </w:t>
      </w:r>
      <w:r w:rsidR="000E1ED2" w:rsidRPr="00390CAE">
        <w:rPr>
          <w:sz w:val="24"/>
          <w:szCs w:val="24"/>
        </w:rPr>
        <w:t>fo</w:t>
      </w:r>
      <w:r w:rsidR="000E1ED2" w:rsidRPr="00390CAE">
        <w:rPr>
          <w:spacing w:val="1"/>
          <w:sz w:val="24"/>
          <w:szCs w:val="24"/>
        </w:rPr>
        <w:t>u</w:t>
      </w:r>
      <w:r w:rsidR="000E1ED2" w:rsidRPr="00390CAE">
        <w:rPr>
          <w:sz w:val="24"/>
          <w:szCs w:val="24"/>
        </w:rPr>
        <w:t>nd</w:t>
      </w:r>
      <w:r w:rsidR="000E1ED2" w:rsidRPr="00390CAE">
        <w:rPr>
          <w:spacing w:val="2"/>
          <w:sz w:val="24"/>
          <w:szCs w:val="24"/>
        </w:rPr>
        <w:t xml:space="preserve"> </w:t>
      </w:r>
      <w:r w:rsidR="000E1ED2" w:rsidRPr="00390CAE">
        <w:rPr>
          <w:sz w:val="24"/>
          <w:szCs w:val="24"/>
        </w:rPr>
        <w:t>in</w:t>
      </w:r>
      <w:r w:rsidR="000E1ED2" w:rsidRPr="00390CAE">
        <w:rPr>
          <w:spacing w:val="4"/>
          <w:sz w:val="24"/>
          <w:szCs w:val="24"/>
        </w:rPr>
        <w:t xml:space="preserve"> </w:t>
      </w:r>
      <w:r w:rsidR="000E1ED2" w:rsidRPr="00390CAE">
        <w:rPr>
          <w:sz w:val="24"/>
          <w:szCs w:val="24"/>
        </w:rPr>
        <w:t>the</w:t>
      </w:r>
      <w:r w:rsidR="000E1ED2" w:rsidRPr="00390CAE">
        <w:rPr>
          <w:spacing w:val="7"/>
          <w:sz w:val="24"/>
          <w:szCs w:val="24"/>
        </w:rPr>
        <w:t xml:space="preserve"> </w:t>
      </w:r>
      <w:proofErr w:type="spellStart"/>
      <w:r w:rsidR="000E1ED2" w:rsidRPr="00390CAE">
        <w:rPr>
          <w:i/>
          <w:iCs/>
          <w:sz w:val="24"/>
          <w:szCs w:val="24"/>
        </w:rPr>
        <w:t>Cer</w:t>
      </w:r>
      <w:r w:rsidR="000E1ED2" w:rsidRPr="00390CAE">
        <w:rPr>
          <w:i/>
          <w:iCs/>
          <w:spacing w:val="-1"/>
          <w:sz w:val="24"/>
          <w:szCs w:val="24"/>
        </w:rPr>
        <w:t>c</w:t>
      </w:r>
      <w:r w:rsidR="000E1ED2" w:rsidRPr="00390CAE">
        <w:rPr>
          <w:i/>
          <w:iCs/>
          <w:sz w:val="24"/>
          <w:szCs w:val="24"/>
        </w:rPr>
        <w:t>opit</w:t>
      </w:r>
      <w:r w:rsidR="000E1ED2" w:rsidRPr="00390CAE">
        <w:rPr>
          <w:i/>
          <w:iCs/>
          <w:spacing w:val="1"/>
          <w:sz w:val="24"/>
          <w:szCs w:val="24"/>
        </w:rPr>
        <w:t>h</w:t>
      </w:r>
      <w:r w:rsidR="000E1ED2" w:rsidRPr="00390CAE">
        <w:rPr>
          <w:i/>
          <w:iCs/>
          <w:sz w:val="24"/>
          <w:szCs w:val="24"/>
        </w:rPr>
        <w:t>e</w:t>
      </w:r>
      <w:r w:rsidR="000E1ED2" w:rsidRPr="00390CAE">
        <w:rPr>
          <w:i/>
          <w:iCs/>
          <w:spacing w:val="-1"/>
          <w:sz w:val="24"/>
          <w:szCs w:val="24"/>
        </w:rPr>
        <w:t>c</w:t>
      </w:r>
      <w:r w:rsidR="000E1ED2" w:rsidRPr="00390CAE">
        <w:rPr>
          <w:i/>
          <w:iCs/>
          <w:sz w:val="24"/>
          <w:szCs w:val="24"/>
        </w:rPr>
        <w:t>us</w:t>
      </w:r>
      <w:proofErr w:type="spellEnd"/>
      <w:r w:rsidR="000E1ED2" w:rsidRPr="00390CAE">
        <w:rPr>
          <w:i/>
          <w:iCs/>
          <w:spacing w:val="2"/>
          <w:sz w:val="24"/>
          <w:szCs w:val="24"/>
        </w:rPr>
        <w:t xml:space="preserve"> </w:t>
      </w:r>
      <w:r w:rsidR="000E1ED2" w:rsidRPr="00390CAE">
        <w:rPr>
          <w:sz w:val="24"/>
          <w:szCs w:val="24"/>
        </w:rPr>
        <w:t>ge</w:t>
      </w:r>
      <w:r w:rsidR="000E1ED2" w:rsidRPr="00390CAE">
        <w:rPr>
          <w:spacing w:val="1"/>
          <w:sz w:val="24"/>
          <w:szCs w:val="24"/>
        </w:rPr>
        <w:t>n</w:t>
      </w:r>
      <w:r w:rsidR="000E1ED2" w:rsidRPr="00390CAE">
        <w:rPr>
          <w:sz w:val="24"/>
          <w:szCs w:val="24"/>
        </w:rPr>
        <w:t>us</w:t>
      </w:r>
      <w:r w:rsidR="000E1ED2" w:rsidRPr="00390CAE">
        <w:rPr>
          <w:spacing w:val="2"/>
          <w:sz w:val="24"/>
          <w:szCs w:val="24"/>
        </w:rPr>
        <w:t xml:space="preserve"> </w:t>
      </w:r>
      <w:r w:rsidR="000E1ED2" w:rsidRPr="00390CAE">
        <w:rPr>
          <w:sz w:val="24"/>
          <w:szCs w:val="24"/>
        </w:rPr>
        <w:t>are</w:t>
      </w:r>
      <w:r w:rsidR="000E1ED2" w:rsidRPr="00390CAE">
        <w:rPr>
          <w:spacing w:val="5"/>
          <w:sz w:val="24"/>
          <w:szCs w:val="24"/>
        </w:rPr>
        <w:t xml:space="preserve"> </w:t>
      </w:r>
      <w:r w:rsidR="000E1ED2" w:rsidRPr="00390CAE">
        <w:rPr>
          <w:sz w:val="24"/>
          <w:szCs w:val="24"/>
        </w:rPr>
        <w:t>usually</w:t>
      </w:r>
      <w:r w:rsidR="000E1ED2" w:rsidRPr="00390CAE">
        <w:rPr>
          <w:spacing w:val="1"/>
          <w:sz w:val="24"/>
          <w:szCs w:val="24"/>
        </w:rPr>
        <w:t xml:space="preserve"> </w:t>
      </w:r>
      <w:r w:rsidR="000E1ED2" w:rsidRPr="00390CAE">
        <w:rPr>
          <w:sz w:val="24"/>
          <w:szCs w:val="24"/>
        </w:rPr>
        <w:t>referr</w:t>
      </w:r>
      <w:r w:rsidR="000E1ED2" w:rsidRPr="00390CAE">
        <w:rPr>
          <w:spacing w:val="1"/>
          <w:sz w:val="24"/>
          <w:szCs w:val="24"/>
        </w:rPr>
        <w:t>e</w:t>
      </w:r>
      <w:r w:rsidR="000E1ED2" w:rsidRPr="00390CAE">
        <w:rPr>
          <w:sz w:val="24"/>
          <w:szCs w:val="24"/>
        </w:rPr>
        <w:t>d to</w:t>
      </w:r>
      <w:r w:rsidR="000E1ED2" w:rsidRPr="00390CAE">
        <w:rPr>
          <w:spacing w:val="5"/>
          <w:sz w:val="24"/>
          <w:szCs w:val="24"/>
        </w:rPr>
        <w:t xml:space="preserve"> </w:t>
      </w:r>
      <w:r w:rsidR="000E1ED2" w:rsidRPr="00390CAE">
        <w:rPr>
          <w:spacing w:val="1"/>
          <w:sz w:val="24"/>
          <w:szCs w:val="24"/>
        </w:rPr>
        <w:t>a</w:t>
      </w:r>
      <w:r w:rsidR="000E1ED2" w:rsidRPr="00390CAE">
        <w:rPr>
          <w:sz w:val="24"/>
          <w:szCs w:val="24"/>
        </w:rPr>
        <w:t>s</w:t>
      </w:r>
      <w:r w:rsidR="000E1ED2" w:rsidRPr="00390CAE">
        <w:rPr>
          <w:spacing w:val="6"/>
          <w:sz w:val="24"/>
          <w:szCs w:val="24"/>
        </w:rPr>
        <w:t xml:space="preserve"> </w:t>
      </w:r>
      <w:r w:rsidR="000E1ED2" w:rsidRPr="00390CAE">
        <w:rPr>
          <w:sz w:val="24"/>
          <w:szCs w:val="24"/>
        </w:rPr>
        <w:t>Gu</w:t>
      </w:r>
      <w:r w:rsidR="000E1ED2" w:rsidRPr="00390CAE">
        <w:rPr>
          <w:spacing w:val="1"/>
          <w:sz w:val="24"/>
          <w:szCs w:val="24"/>
        </w:rPr>
        <w:t>e</w:t>
      </w:r>
      <w:r w:rsidR="000E1ED2" w:rsidRPr="00390CAE">
        <w:rPr>
          <w:sz w:val="24"/>
          <w:szCs w:val="24"/>
        </w:rPr>
        <w:t>no</w:t>
      </w:r>
      <w:r w:rsidR="000E1ED2" w:rsidRPr="00390CAE">
        <w:rPr>
          <w:spacing w:val="1"/>
          <w:sz w:val="24"/>
          <w:szCs w:val="24"/>
        </w:rPr>
        <w:t>ns</w:t>
      </w:r>
      <w:r w:rsidR="000E1ED2" w:rsidRPr="00390CAE">
        <w:rPr>
          <w:sz w:val="24"/>
          <w:szCs w:val="24"/>
        </w:rPr>
        <w:t>. Gue</w:t>
      </w:r>
      <w:r w:rsidR="000E1ED2" w:rsidRPr="00390CAE">
        <w:rPr>
          <w:spacing w:val="1"/>
          <w:sz w:val="24"/>
          <w:szCs w:val="24"/>
        </w:rPr>
        <w:t>n</w:t>
      </w:r>
      <w:r w:rsidR="000E1ED2" w:rsidRPr="00390CAE">
        <w:rPr>
          <w:sz w:val="24"/>
          <w:szCs w:val="24"/>
        </w:rPr>
        <w:t>ons a</w:t>
      </w:r>
      <w:r w:rsidR="000E1ED2" w:rsidRPr="00390CAE">
        <w:rPr>
          <w:spacing w:val="-1"/>
          <w:sz w:val="24"/>
          <w:szCs w:val="24"/>
        </w:rPr>
        <w:t>r</w:t>
      </w:r>
      <w:r w:rsidR="000E1ED2" w:rsidRPr="00390CAE">
        <w:rPr>
          <w:sz w:val="24"/>
          <w:szCs w:val="24"/>
        </w:rPr>
        <w:t>e</w:t>
      </w:r>
      <w:r w:rsidR="000E1ED2" w:rsidRPr="00390CAE">
        <w:rPr>
          <w:spacing w:val="8"/>
          <w:sz w:val="24"/>
          <w:szCs w:val="24"/>
        </w:rPr>
        <w:t xml:space="preserve"> </w:t>
      </w:r>
      <w:r w:rsidR="000E1ED2" w:rsidRPr="00390CAE">
        <w:rPr>
          <w:sz w:val="24"/>
          <w:szCs w:val="24"/>
        </w:rPr>
        <w:t>thoug</w:t>
      </w:r>
      <w:r w:rsidR="000E1ED2" w:rsidRPr="00390CAE">
        <w:rPr>
          <w:spacing w:val="1"/>
          <w:sz w:val="24"/>
          <w:szCs w:val="24"/>
        </w:rPr>
        <w:t>h</w:t>
      </w:r>
      <w:r w:rsidR="000E1ED2" w:rsidRPr="00390CAE">
        <w:rPr>
          <w:sz w:val="24"/>
          <w:szCs w:val="24"/>
        </w:rPr>
        <w:t>t to</w:t>
      </w:r>
      <w:r w:rsidR="000E1ED2" w:rsidRPr="00390CAE">
        <w:rPr>
          <w:spacing w:val="5"/>
          <w:sz w:val="24"/>
          <w:szCs w:val="24"/>
        </w:rPr>
        <w:t xml:space="preserve"> </w:t>
      </w:r>
      <w:r w:rsidR="000E1ED2" w:rsidRPr="00390CAE">
        <w:rPr>
          <w:sz w:val="24"/>
          <w:szCs w:val="24"/>
        </w:rPr>
        <w:t>be</w:t>
      </w:r>
      <w:r w:rsidR="000E1ED2" w:rsidRPr="00390CAE">
        <w:rPr>
          <w:spacing w:val="5"/>
          <w:sz w:val="24"/>
          <w:szCs w:val="24"/>
        </w:rPr>
        <w:t xml:space="preserve"> </w:t>
      </w:r>
      <w:r w:rsidR="000E1ED2" w:rsidRPr="00390CAE">
        <w:rPr>
          <w:sz w:val="24"/>
          <w:szCs w:val="24"/>
        </w:rPr>
        <w:t>in</w:t>
      </w:r>
      <w:r w:rsidR="000E1ED2" w:rsidRPr="00390CAE">
        <w:rPr>
          <w:spacing w:val="6"/>
          <w:sz w:val="24"/>
          <w:szCs w:val="24"/>
        </w:rPr>
        <w:t xml:space="preserve"> </w:t>
      </w:r>
      <w:r w:rsidR="000E1ED2" w:rsidRPr="00390CAE">
        <w:rPr>
          <w:sz w:val="24"/>
          <w:szCs w:val="24"/>
        </w:rPr>
        <w:t>the</w:t>
      </w:r>
      <w:r w:rsidR="000E1ED2" w:rsidRPr="00390CAE">
        <w:rPr>
          <w:spacing w:val="5"/>
          <w:sz w:val="24"/>
          <w:szCs w:val="24"/>
        </w:rPr>
        <w:t xml:space="preserve"> </w:t>
      </w:r>
      <w:r w:rsidR="000E1ED2" w:rsidRPr="00390CAE">
        <w:rPr>
          <w:sz w:val="24"/>
          <w:szCs w:val="24"/>
        </w:rPr>
        <w:t>active</w:t>
      </w:r>
      <w:r w:rsidR="000E1ED2" w:rsidRPr="00390CAE">
        <w:rPr>
          <w:spacing w:val="2"/>
          <w:sz w:val="24"/>
          <w:szCs w:val="24"/>
        </w:rPr>
        <w:t xml:space="preserve"> </w:t>
      </w:r>
      <w:r w:rsidR="000E1ED2" w:rsidRPr="00390CAE">
        <w:rPr>
          <w:sz w:val="24"/>
          <w:szCs w:val="24"/>
        </w:rPr>
        <w:t>sta</w:t>
      </w:r>
      <w:r w:rsidR="000E1ED2" w:rsidRPr="00390CAE">
        <w:rPr>
          <w:spacing w:val="-1"/>
          <w:sz w:val="24"/>
          <w:szCs w:val="24"/>
        </w:rPr>
        <w:t>g</w:t>
      </w:r>
      <w:r w:rsidR="000E1ED2" w:rsidRPr="00390CAE">
        <w:rPr>
          <w:sz w:val="24"/>
          <w:szCs w:val="24"/>
        </w:rPr>
        <w:t>es</w:t>
      </w:r>
      <w:r w:rsidR="000E1ED2" w:rsidRPr="00390CAE">
        <w:rPr>
          <w:spacing w:val="2"/>
          <w:sz w:val="24"/>
          <w:szCs w:val="24"/>
        </w:rPr>
        <w:t xml:space="preserve"> </w:t>
      </w:r>
      <w:r w:rsidR="000E1ED2" w:rsidRPr="00390CAE">
        <w:rPr>
          <w:sz w:val="24"/>
          <w:szCs w:val="24"/>
        </w:rPr>
        <w:t>of</w:t>
      </w:r>
      <w:r w:rsidR="000E1ED2" w:rsidRPr="00390CAE">
        <w:rPr>
          <w:spacing w:val="9"/>
          <w:sz w:val="24"/>
          <w:szCs w:val="24"/>
        </w:rPr>
        <w:t xml:space="preserve"> </w:t>
      </w:r>
      <w:r w:rsidR="000E1ED2" w:rsidRPr="00390CAE">
        <w:rPr>
          <w:sz w:val="24"/>
          <w:szCs w:val="24"/>
        </w:rPr>
        <w:t>speciation</w:t>
      </w:r>
      <w:r w:rsidR="000E1ED2" w:rsidRPr="00390CAE">
        <w:rPr>
          <w:spacing w:val="-1"/>
          <w:sz w:val="24"/>
          <w:szCs w:val="24"/>
        </w:rPr>
        <w:t xml:space="preserve"> </w:t>
      </w:r>
      <w:r w:rsidR="000E1ED2" w:rsidRPr="00390CAE">
        <w:rPr>
          <w:spacing w:val="1"/>
          <w:sz w:val="24"/>
          <w:szCs w:val="24"/>
        </w:rPr>
        <w:t>(</w:t>
      </w:r>
      <w:r w:rsidR="000E1ED2" w:rsidRPr="00390CAE">
        <w:rPr>
          <w:sz w:val="24"/>
          <w:szCs w:val="24"/>
        </w:rPr>
        <w:t>G</w:t>
      </w:r>
      <w:r w:rsidR="000E1ED2" w:rsidRPr="00390CAE">
        <w:rPr>
          <w:spacing w:val="-1"/>
          <w:sz w:val="24"/>
          <w:szCs w:val="24"/>
        </w:rPr>
        <w:t>a</w:t>
      </w:r>
      <w:r w:rsidR="000E1ED2" w:rsidRPr="00390CAE">
        <w:rPr>
          <w:sz w:val="24"/>
          <w:szCs w:val="24"/>
        </w:rPr>
        <w:t>utier</w:t>
      </w:r>
      <w:r w:rsidR="000E1ED2" w:rsidRPr="00390CAE">
        <w:rPr>
          <w:spacing w:val="1"/>
          <w:sz w:val="24"/>
          <w:szCs w:val="24"/>
        </w:rPr>
        <w:t>-</w:t>
      </w:r>
      <w:proofErr w:type="spellStart"/>
      <w:r w:rsidR="000E1ED2" w:rsidRPr="00390CAE">
        <w:rPr>
          <w:sz w:val="24"/>
          <w:szCs w:val="24"/>
        </w:rPr>
        <w:t>Hion</w:t>
      </w:r>
      <w:proofErr w:type="spellEnd"/>
      <w:r w:rsidR="000E1ED2" w:rsidRPr="00390CAE">
        <w:rPr>
          <w:spacing w:val="-6"/>
          <w:sz w:val="24"/>
          <w:szCs w:val="24"/>
        </w:rPr>
        <w:t xml:space="preserve"> </w:t>
      </w:r>
      <w:r w:rsidR="000E1ED2" w:rsidRPr="00390CAE">
        <w:rPr>
          <w:i/>
          <w:iCs/>
          <w:sz w:val="24"/>
          <w:szCs w:val="24"/>
        </w:rPr>
        <w:t>et</w:t>
      </w:r>
      <w:r w:rsidR="000E1ED2" w:rsidRPr="00390CAE">
        <w:rPr>
          <w:i/>
          <w:iCs/>
          <w:spacing w:val="7"/>
          <w:sz w:val="24"/>
          <w:szCs w:val="24"/>
        </w:rPr>
        <w:t xml:space="preserve"> </w:t>
      </w:r>
      <w:r w:rsidR="000E1ED2" w:rsidRPr="00390CAE">
        <w:rPr>
          <w:i/>
          <w:iCs/>
          <w:spacing w:val="1"/>
          <w:sz w:val="24"/>
          <w:szCs w:val="24"/>
        </w:rPr>
        <w:t>a</w:t>
      </w:r>
      <w:r w:rsidR="000E1ED2" w:rsidRPr="00390CAE">
        <w:rPr>
          <w:i/>
          <w:iCs/>
          <w:sz w:val="24"/>
          <w:szCs w:val="24"/>
        </w:rPr>
        <w:t>l</w:t>
      </w:r>
      <w:r w:rsidR="000E1ED2" w:rsidRPr="00390CAE">
        <w:rPr>
          <w:sz w:val="24"/>
          <w:szCs w:val="24"/>
        </w:rPr>
        <w:t>.</w:t>
      </w:r>
      <w:r w:rsidR="000E1ED2" w:rsidRPr="00390CAE">
        <w:rPr>
          <w:spacing w:val="5"/>
          <w:sz w:val="24"/>
          <w:szCs w:val="24"/>
        </w:rPr>
        <w:t xml:space="preserve"> </w:t>
      </w:r>
      <w:r w:rsidR="000E1ED2" w:rsidRPr="00390CAE">
        <w:rPr>
          <w:sz w:val="24"/>
          <w:szCs w:val="24"/>
        </w:rPr>
        <w:t>1</w:t>
      </w:r>
      <w:r w:rsidR="000E1ED2" w:rsidRPr="00390CAE">
        <w:rPr>
          <w:spacing w:val="1"/>
          <w:sz w:val="24"/>
          <w:szCs w:val="24"/>
        </w:rPr>
        <w:t>9</w:t>
      </w:r>
      <w:r w:rsidR="000E1ED2" w:rsidRPr="00390CAE">
        <w:rPr>
          <w:sz w:val="24"/>
          <w:szCs w:val="24"/>
        </w:rPr>
        <w:t>8</w:t>
      </w:r>
      <w:r w:rsidR="000E1ED2" w:rsidRPr="00390CAE">
        <w:rPr>
          <w:spacing w:val="1"/>
          <w:sz w:val="24"/>
          <w:szCs w:val="24"/>
        </w:rPr>
        <w:t>8</w:t>
      </w:r>
      <w:r w:rsidR="000E1ED2" w:rsidRPr="00390CAE">
        <w:rPr>
          <w:sz w:val="24"/>
          <w:szCs w:val="24"/>
        </w:rPr>
        <w:t>).</w:t>
      </w:r>
      <w:r w:rsidR="000E1ED2" w:rsidRPr="00390CAE">
        <w:rPr>
          <w:spacing w:val="2"/>
          <w:sz w:val="24"/>
          <w:szCs w:val="24"/>
        </w:rPr>
        <w:t xml:space="preserve"> </w:t>
      </w:r>
      <w:r w:rsidR="000E1ED2" w:rsidRPr="00390CAE">
        <w:rPr>
          <w:spacing w:val="1"/>
          <w:sz w:val="24"/>
          <w:szCs w:val="24"/>
        </w:rPr>
        <w:t>T</w:t>
      </w:r>
      <w:r w:rsidR="000E1ED2" w:rsidRPr="00390CAE">
        <w:rPr>
          <w:sz w:val="24"/>
          <w:szCs w:val="24"/>
        </w:rPr>
        <w:t>he</w:t>
      </w:r>
      <w:r w:rsidR="000E1ED2" w:rsidRPr="00390CAE">
        <w:rPr>
          <w:spacing w:val="3"/>
          <w:sz w:val="24"/>
          <w:szCs w:val="24"/>
        </w:rPr>
        <w:t xml:space="preserve"> </w:t>
      </w:r>
      <w:r w:rsidR="000E1ED2" w:rsidRPr="00390CAE">
        <w:rPr>
          <w:sz w:val="24"/>
          <w:szCs w:val="24"/>
        </w:rPr>
        <w:t>g</w:t>
      </w:r>
      <w:r w:rsidR="000E1ED2" w:rsidRPr="00390CAE">
        <w:rPr>
          <w:spacing w:val="-1"/>
          <w:sz w:val="24"/>
          <w:szCs w:val="24"/>
        </w:rPr>
        <w:t>r</w:t>
      </w:r>
      <w:r w:rsidR="000E1ED2" w:rsidRPr="00390CAE">
        <w:rPr>
          <w:spacing w:val="1"/>
          <w:sz w:val="24"/>
          <w:szCs w:val="24"/>
        </w:rPr>
        <w:t>o</w:t>
      </w:r>
      <w:r w:rsidR="000E1ED2" w:rsidRPr="00390CAE">
        <w:rPr>
          <w:spacing w:val="2"/>
          <w:sz w:val="24"/>
          <w:szCs w:val="24"/>
        </w:rPr>
        <w:t>u</w:t>
      </w:r>
      <w:r w:rsidR="000E1ED2" w:rsidRPr="00390CAE">
        <w:rPr>
          <w:sz w:val="24"/>
          <w:szCs w:val="24"/>
        </w:rPr>
        <w:t>p is</w:t>
      </w:r>
      <w:r w:rsidR="000E1ED2" w:rsidRPr="00390CAE">
        <w:rPr>
          <w:spacing w:val="7"/>
          <w:sz w:val="24"/>
          <w:szCs w:val="24"/>
        </w:rPr>
        <w:t xml:space="preserve"> </w:t>
      </w:r>
      <w:r w:rsidR="000E1ED2" w:rsidRPr="00390CAE">
        <w:rPr>
          <w:sz w:val="24"/>
          <w:szCs w:val="24"/>
        </w:rPr>
        <w:t>regu</w:t>
      </w:r>
      <w:r w:rsidR="000E1ED2" w:rsidRPr="00390CAE">
        <w:rPr>
          <w:spacing w:val="1"/>
          <w:sz w:val="24"/>
          <w:szCs w:val="24"/>
        </w:rPr>
        <w:t>l</w:t>
      </w:r>
      <w:r w:rsidR="000E1ED2" w:rsidRPr="00390CAE">
        <w:rPr>
          <w:sz w:val="24"/>
          <w:szCs w:val="24"/>
        </w:rPr>
        <w:t>a</w:t>
      </w:r>
      <w:r w:rsidR="000E1ED2" w:rsidRPr="00390CAE">
        <w:rPr>
          <w:spacing w:val="-1"/>
          <w:sz w:val="24"/>
          <w:szCs w:val="24"/>
        </w:rPr>
        <w:t>r</w:t>
      </w:r>
      <w:r w:rsidR="000E1ED2" w:rsidRPr="00390CAE">
        <w:rPr>
          <w:spacing w:val="1"/>
          <w:sz w:val="24"/>
          <w:szCs w:val="24"/>
        </w:rPr>
        <w:t>l</w:t>
      </w:r>
      <w:r w:rsidR="000E1ED2" w:rsidRPr="00390CAE">
        <w:rPr>
          <w:sz w:val="24"/>
          <w:szCs w:val="24"/>
        </w:rPr>
        <w:t>y</w:t>
      </w:r>
      <w:r w:rsidR="000E1ED2" w:rsidRPr="00390CAE">
        <w:rPr>
          <w:spacing w:val="4"/>
          <w:sz w:val="24"/>
          <w:szCs w:val="24"/>
        </w:rPr>
        <w:t xml:space="preserve"> </w:t>
      </w:r>
      <w:r w:rsidR="000E1ED2" w:rsidRPr="00390CAE">
        <w:rPr>
          <w:sz w:val="24"/>
          <w:szCs w:val="24"/>
        </w:rPr>
        <w:t>r</w:t>
      </w:r>
      <w:r w:rsidR="000E1ED2" w:rsidRPr="00390CAE">
        <w:rPr>
          <w:spacing w:val="1"/>
          <w:sz w:val="24"/>
          <w:szCs w:val="24"/>
        </w:rPr>
        <w:t>e</w:t>
      </w:r>
      <w:r w:rsidR="000E1ED2" w:rsidRPr="00390CAE">
        <w:rPr>
          <w:sz w:val="24"/>
          <w:szCs w:val="24"/>
        </w:rPr>
        <w:t>view</w:t>
      </w:r>
      <w:r w:rsidR="000E1ED2" w:rsidRPr="00390CAE">
        <w:rPr>
          <w:spacing w:val="1"/>
          <w:sz w:val="24"/>
          <w:szCs w:val="24"/>
        </w:rPr>
        <w:t>e</w:t>
      </w:r>
      <w:r w:rsidR="000E1ED2" w:rsidRPr="00390CAE">
        <w:rPr>
          <w:sz w:val="24"/>
          <w:szCs w:val="24"/>
        </w:rPr>
        <w:t>d</w:t>
      </w:r>
      <w:r w:rsidR="000E1ED2" w:rsidRPr="00390CAE">
        <w:rPr>
          <w:spacing w:val="1"/>
          <w:sz w:val="24"/>
          <w:szCs w:val="24"/>
        </w:rPr>
        <w:t xml:space="preserve"> </w:t>
      </w:r>
      <w:r w:rsidR="000E1ED2" w:rsidRPr="00390CAE">
        <w:rPr>
          <w:sz w:val="24"/>
          <w:szCs w:val="24"/>
        </w:rPr>
        <w:t>and</w:t>
      </w:r>
      <w:r w:rsidR="000E1ED2" w:rsidRPr="00390CAE">
        <w:rPr>
          <w:spacing w:val="7"/>
          <w:sz w:val="24"/>
          <w:szCs w:val="24"/>
        </w:rPr>
        <w:t xml:space="preserve"> </w:t>
      </w:r>
      <w:r w:rsidR="000E1ED2" w:rsidRPr="00390CAE">
        <w:rPr>
          <w:sz w:val="24"/>
          <w:szCs w:val="24"/>
        </w:rPr>
        <w:t>there</w:t>
      </w:r>
      <w:r w:rsidR="000E1ED2" w:rsidRPr="00390CAE">
        <w:rPr>
          <w:spacing w:val="5"/>
          <w:sz w:val="24"/>
          <w:szCs w:val="24"/>
        </w:rPr>
        <w:t xml:space="preserve"> </w:t>
      </w:r>
      <w:r w:rsidR="000E1ED2" w:rsidRPr="00390CAE">
        <w:rPr>
          <w:sz w:val="24"/>
          <w:szCs w:val="24"/>
        </w:rPr>
        <w:t>is</w:t>
      </w:r>
      <w:r w:rsidR="000E1ED2" w:rsidRPr="00390CAE">
        <w:rPr>
          <w:spacing w:val="7"/>
          <w:sz w:val="24"/>
          <w:szCs w:val="24"/>
        </w:rPr>
        <w:t xml:space="preserve"> </w:t>
      </w:r>
      <w:r w:rsidR="000E1ED2" w:rsidRPr="00390CAE">
        <w:rPr>
          <w:sz w:val="24"/>
          <w:szCs w:val="24"/>
        </w:rPr>
        <w:t>so</w:t>
      </w:r>
      <w:r w:rsidR="000E1ED2" w:rsidRPr="00390CAE">
        <w:rPr>
          <w:spacing w:val="2"/>
          <w:sz w:val="24"/>
          <w:szCs w:val="24"/>
        </w:rPr>
        <w:t>m</w:t>
      </w:r>
      <w:r w:rsidR="000E1ED2" w:rsidRPr="00390CAE">
        <w:rPr>
          <w:sz w:val="24"/>
          <w:szCs w:val="24"/>
        </w:rPr>
        <w:t>e</w:t>
      </w:r>
      <w:r w:rsidR="000E1ED2" w:rsidRPr="00390CAE">
        <w:rPr>
          <w:spacing w:val="6"/>
          <w:sz w:val="24"/>
          <w:szCs w:val="24"/>
        </w:rPr>
        <w:t xml:space="preserve"> </w:t>
      </w:r>
      <w:r w:rsidR="000E1ED2" w:rsidRPr="00390CAE">
        <w:rPr>
          <w:sz w:val="24"/>
          <w:szCs w:val="24"/>
        </w:rPr>
        <w:t>di</w:t>
      </w:r>
      <w:r w:rsidR="000E1ED2" w:rsidRPr="00390CAE">
        <w:rPr>
          <w:spacing w:val="-1"/>
          <w:sz w:val="24"/>
          <w:szCs w:val="24"/>
        </w:rPr>
        <w:t>s</w:t>
      </w:r>
      <w:r w:rsidR="000E1ED2" w:rsidRPr="00390CAE">
        <w:rPr>
          <w:spacing w:val="1"/>
          <w:sz w:val="24"/>
          <w:szCs w:val="24"/>
        </w:rPr>
        <w:t>a</w:t>
      </w:r>
      <w:r w:rsidR="000E1ED2" w:rsidRPr="00390CAE">
        <w:rPr>
          <w:sz w:val="24"/>
          <w:szCs w:val="24"/>
        </w:rPr>
        <w:t>g</w:t>
      </w:r>
      <w:r w:rsidR="000E1ED2" w:rsidRPr="00390CAE">
        <w:rPr>
          <w:spacing w:val="-1"/>
          <w:sz w:val="24"/>
          <w:szCs w:val="24"/>
        </w:rPr>
        <w:t>r</w:t>
      </w:r>
      <w:r w:rsidR="000E1ED2" w:rsidRPr="00390CAE">
        <w:rPr>
          <w:sz w:val="24"/>
          <w:szCs w:val="24"/>
        </w:rPr>
        <w:t>e</w:t>
      </w:r>
      <w:r w:rsidR="000E1ED2" w:rsidRPr="00390CAE">
        <w:rPr>
          <w:spacing w:val="1"/>
          <w:sz w:val="24"/>
          <w:szCs w:val="24"/>
        </w:rPr>
        <w:t>e</w:t>
      </w:r>
      <w:r w:rsidR="000E1ED2" w:rsidRPr="00390CAE">
        <w:rPr>
          <w:sz w:val="24"/>
          <w:szCs w:val="24"/>
        </w:rPr>
        <w:t>m</w:t>
      </w:r>
      <w:r w:rsidR="000E1ED2" w:rsidRPr="00390CAE">
        <w:rPr>
          <w:spacing w:val="1"/>
          <w:sz w:val="24"/>
          <w:szCs w:val="24"/>
        </w:rPr>
        <w:t>e</w:t>
      </w:r>
      <w:r w:rsidR="000E1ED2" w:rsidRPr="00390CAE">
        <w:rPr>
          <w:sz w:val="24"/>
          <w:szCs w:val="24"/>
        </w:rPr>
        <w:t>nt on</w:t>
      </w:r>
      <w:r w:rsidR="000E1ED2" w:rsidRPr="00390CAE">
        <w:rPr>
          <w:spacing w:val="8"/>
          <w:sz w:val="24"/>
          <w:szCs w:val="24"/>
        </w:rPr>
        <w:t xml:space="preserve"> </w:t>
      </w:r>
      <w:r w:rsidR="000E1ED2" w:rsidRPr="00390CAE">
        <w:rPr>
          <w:sz w:val="24"/>
          <w:szCs w:val="24"/>
        </w:rPr>
        <w:t>the</w:t>
      </w:r>
      <w:r w:rsidR="000E1ED2" w:rsidRPr="00390CAE">
        <w:rPr>
          <w:spacing w:val="8"/>
          <w:sz w:val="24"/>
          <w:szCs w:val="24"/>
        </w:rPr>
        <w:t xml:space="preserve"> </w:t>
      </w:r>
      <w:r w:rsidR="000E1ED2" w:rsidRPr="00390CAE">
        <w:rPr>
          <w:sz w:val="24"/>
          <w:szCs w:val="24"/>
        </w:rPr>
        <w:t>ta</w:t>
      </w:r>
      <w:r w:rsidR="000E1ED2" w:rsidRPr="00390CAE">
        <w:rPr>
          <w:spacing w:val="-1"/>
          <w:sz w:val="24"/>
          <w:szCs w:val="24"/>
        </w:rPr>
        <w:t>x</w:t>
      </w:r>
      <w:r w:rsidR="000E1ED2" w:rsidRPr="00390CAE">
        <w:rPr>
          <w:sz w:val="24"/>
          <w:szCs w:val="24"/>
        </w:rPr>
        <w:t>onom</w:t>
      </w:r>
      <w:r w:rsidR="000E1ED2" w:rsidRPr="00390CAE">
        <w:rPr>
          <w:spacing w:val="5"/>
          <w:sz w:val="24"/>
          <w:szCs w:val="24"/>
        </w:rPr>
        <w:t>y</w:t>
      </w:r>
      <w:r w:rsidR="000E1ED2" w:rsidRPr="00390CAE">
        <w:rPr>
          <w:sz w:val="24"/>
          <w:szCs w:val="24"/>
        </w:rPr>
        <w:t>, w</w:t>
      </w:r>
      <w:r w:rsidR="000E1ED2" w:rsidRPr="00390CAE">
        <w:rPr>
          <w:spacing w:val="1"/>
          <w:sz w:val="24"/>
          <w:szCs w:val="24"/>
        </w:rPr>
        <w:t>h</w:t>
      </w:r>
      <w:r w:rsidR="000E1ED2" w:rsidRPr="00390CAE">
        <w:rPr>
          <w:sz w:val="24"/>
          <w:szCs w:val="24"/>
        </w:rPr>
        <w:t>i</w:t>
      </w:r>
      <w:r w:rsidR="000E1ED2" w:rsidRPr="00390CAE">
        <w:rPr>
          <w:spacing w:val="1"/>
          <w:sz w:val="24"/>
          <w:szCs w:val="24"/>
        </w:rPr>
        <w:t>c</w:t>
      </w:r>
      <w:r w:rsidR="000E1ED2" w:rsidRPr="00390CAE">
        <w:rPr>
          <w:sz w:val="24"/>
          <w:szCs w:val="24"/>
        </w:rPr>
        <w:t>h</w:t>
      </w:r>
      <w:r w:rsidR="000E1ED2" w:rsidRPr="00390CAE">
        <w:rPr>
          <w:spacing w:val="7"/>
          <w:sz w:val="24"/>
          <w:szCs w:val="24"/>
        </w:rPr>
        <w:t xml:space="preserve"> </w:t>
      </w:r>
      <w:r w:rsidR="000E1ED2" w:rsidRPr="00390CAE">
        <w:rPr>
          <w:sz w:val="24"/>
          <w:szCs w:val="24"/>
        </w:rPr>
        <w:t>has</w:t>
      </w:r>
      <w:r w:rsidR="000E1ED2" w:rsidRPr="00390CAE">
        <w:rPr>
          <w:spacing w:val="7"/>
          <w:sz w:val="24"/>
          <w:szCs w:val="24"/>
        </w:rPr>
        <w:t xml:space="preserve"> </w:t>
      </w:r>
      <w:r w:rsidR="000E1ED2" w:rsidRPr="00390CAE">
        <w:rPr>
          <w:sz w:val="24"/>
          <w:szCs w:val="24"/>
        </w:rPr>
        <w:t>in</w:t>
      </w:r>
      <w:r w:rsidR="000E1ED2" w:rsidRPr="00390CAE">
        <w:rPr>
          <w:spacing w:val="9"/>
          <w:sz w:val="24"/>
          <w:szCs w:val="24"/>
        </w:rPr>
        <w:t xml:space="preserve"> </w:t>
      </w:r>
      <w:r w:rsidR="000E1ED2" w:rsidRPr="00390CAE">
        <w:rPr>
          <w:sz w:val="24"/>
          <w:szCs w:val="24"/>
        </w:rPr>
        <w:t>the</w:t>
      </w:r>
      <w:r w:rsidR="000E1ED2" w:rsidRPr="00390CAE">
        <w:rPr>
          <w:spacing w:val="8"/>
          <w:sz w:val="24"/>
          <w:szCs w:val="24"/>
        </w:rPr>
        <w:t xml:space="preserve"> </w:t>
      </w:r>
      <w:r w:rsidR="000E1ED2" w:rsidRPr="00390CAE">
        <w:rPr>
          <w:sz w:val="24"/>
          <w:szCs w:val="24"/>
        </w:rPr>
        <w:t>past</w:t>
      </w:r>
      <w:r w:rsidR="000E1ED2" w:rsidRPr="00390CAE">
        <w:rPr>
          <w:spacing w:val="6"/>
          <w:sz w:val="24"/>
          <w:szCs w:val="24"/>
        </w:rPr>
        <w:t xml:space="preserve"> </w:t>
      </w:r>
      <w:r w:rsidR="000E1ED2" w:rsidRPr="00390CAE">
        <w:rPr>
          <w:sz w:val="24"/>
          <w:szCs w:val="24"/>
        </w:rPr>
        <w:t>30 years</w:t>
      </w:r>
      <w:r w:rsidR="000E1ED2" w:rsidRPr="00390CAE">
        <w:rPr>
          <w:spacing w:val="-6"/>
          <w:sz w:val="24"/>
          <w:szCs w:val="24"/>
        </w:rPr>
        <w:t xml:space="preserve"> </w:t>
      </w:r>
      <w:r w:rsidR="000E1ED2" w:rsidRPr="00390CAE">
        <w:rPr>
          <w:sz w:val="24"/>
          <w:szCs w:val="24"/>
        </w:rPr>
        <w:t>be</w:t>
      </w:r>
      <w:r w:rsidR="000E1ED2" w:rsidRPr="00390CAE">
        <w:rPr>
          <w:spacing w:val="1"/>
          <w:sz w:val="24"/>
          <w:szCs w:val="24"/>
        </w:rPr>
        <w:t>e</w:t>
      </w:r>
      <w:r w:rsidR="000E1ED2" w:rsidRPr="00390CAE">
        <w:rPr>
          <w:sz w:val="24"/>
          <w:szCs w:val="24"/>
        </w:rPr>
        <w:t>n</w:t>
      </w:r>
      <w:r w:rsidR="000E1ED2" w:rsidRPr="00390CAE">
        <w:rPr>
          <w:spacing w:val="-4"/>
          <w:sz w:val="24"/>
          <w:szCs w:val="24"/>
        </w:rPr>
        <w:t xml:space="preserve"> </w:t>
      </w:r>
      <w:r w:rsidR="000E1ED2" w:rsidRPr="00390CAE">
        <w:rPr>
          <w:spacing w:val="1"/>
          <w:sz w:val="24"/>
          <w:szCs w:val="24"/>
        </w:rPr>
        <w:t>d</w:t>
      </w:r>
      <w:r w:rsidR="000E1ED2" w:rsidRPr="00390CAE">
        <w:rPr>
          <w:sz w:val="24"/>
          <w:szCs w:val="24"/>
        </w:rPr>
        <w:t>esc</w:t>
      </w:r>
      <w:r w:rsidR="000E1ED2" w:rsidRPr="00390CAE">
        <w:rPr>
          <w:spacing w:val="-1"/>
          <w:sz w:val="24"/>
          <w:szCs w:val="24"/>
        </w:rPr>
        <w:t>r</w:t>
      </w:r>
      <w:r w:rsidR="000E1ED2" w:rsidRPr="00390CAE">
        <w:rPr>
          <w:sz w:val="24"/>
          <w:szCs w:val="24"/>
        </w:rPr>
        <w:t>ib</w:t>
      </w:r>
      <w:r w:rsidR="000E1ED2" w:rsidRPr="00390CAE">
        <w:rPr>
          <w:spacing w:val="1"/>
          <w:sz w:val="24"/>
          <w:szCs w:val="24"/>
        </w:rPr>
        <w:t>e</w:t>
      </w:r>
      <w:r w:rsidR="000E1ED2" w:rsidRPr="00390CAE">
        <w:rPr>
          <w:sz w:val="24"/>
          <w:szCs w:val="24"/>
        </w:rPr>
        <w:t>d</w:t>
      </w:r>
      <w:r w:rsidR="000E1ED2" w:rsidRPr="00390CAE">
        <w:rPr>
          <w:spacing w:val="-8"/>
          <w:sz w:val="24"/>
          <w:szCs w:val="24"/>
        </w:rPr>
        <w:t xml:space="preserve"> </w:t>
      </w:r>
      <w:r w:rsidR="000E1ED2" w:rsidRPr="00390CAE">
        <w:rPr>
          <w:sz w:val="24"/>
          <w:szCs w:val="24"/>
        </w:rPr>
        <w:t>as</w:t>
      </w:r>
      <w:r w:rsidR="000E1ED2" w:rsidRPr="00390CAE">
        <w:rPr>
          <w:spacing w:val="2"/>
          <w:sz w:val="24"/>
          <w:szCs w:val="24"/>
        </w:rPr>
        <w:t xml:space="preserve"> </w:t>
      </w:r>
      <w:r w:rsidR="000E1ED2" w:rsidRPr="00390CAE">
        <w:rPr>
          <w:spacing w:val="1"/>
          <w:sz w:val="24"/>
          <w:szCs w:val="24"/>
        </w:rPr>
        <w:t>c</w:t>
      </w:r>
      <w:r w:rsidR="000E1ED2" w:rsidRPr="00390CAE">
        <w:rPr>
          <w:sz w:val="24"/>
          <w:szCs w:val="24"/>
        </w:rPr>
        <w:t>ontai</w:t>
      </w:r>
      <w:r w:rsidR="000E1ED2" w:rsidRPr="00390CAE">
        <w:rPr>
          <w:spacing w:val="1"/>
          <w:sz w:val="24"/>
          <w:szCs w:val="24"/>
        </w:rPr>
        <w:t>n</w:t>
      </w:r>
      <w:r w:rsidR="000E1ED2" w:rsidRPr="00390CAE">
        <w:rPr>
          <w:sz w:val="24"/>
          <w:szCs w:val="24"/>
        </w:rPr>
        <w:t>ing</w:t>
      </w:r>
      <w:r w:rsidR="000E1ED2" w:rsidRPr="00390CAE">
        <w:rPr>
          <w:spacing w:val="-7"/>
          <w:sz w:val="24"/>
          <w:szCs w:val="24"/>
        </w:rPr>
        <w:t xml:space="preserve"> </w:t>
      </w:r>
      <w:r w:rsidR="005B1B96">
        <w:rPr>
          <w:sz w:val="24"/>
          <w:szCs w:val="24"/>
        </w:rPr>
        <w:t>one</w:t>
      </w:r>
      <w:r w:rsidR="000E1ED2" w:rsidRPr="00390CAE">
        <w:rPr>
          <w:sz w:val="24"/>
          <w:szCs w:val="24"/>
        </w:rPr>
        <w:t>,</w:t>
      </w:r>
      <w:r w:rsidR="000E1ED2" w:rsidRPr="00390CAE">
        <w:rPr>
          <w:spacing w:val="-2"/>
          <w:sz w:val="24"/>
          <w:szCs w:val="24"/>
        </w:rPr>
        <w:t xml:space="preserve"> </w:t>
      </w:r>
      <w:r w:rsidR="005B1B96">
        <w:rPr>
          <w:sz w:val="24"/>
          <w:szCs w:val="24"/>
        </w:rPr>
        <w:t>two</w:t>
      </w:r>
      <w:r w:rsidR="000E1ED2" w:rsidRPr="00390CAE">
        <w:rPr>
          <w:sz w:val="24"/>
          <w:szCs w:val="24"/>
        </w:rPr>
        <w:t>,</w:t>
      </w:r>
      <w:r w:rsidR="000E1ED2" w:rsidRPr="00390CAE">
        <w:rPr>
          <w:spacing w:val="-2"/>
          <w:sz w:val="24"/>
          <w:szCs w:val="24"/>
        </w:rPr>
        <w:t xml:space="preserve"> </w:t>
      </w:r>
      <w:r w:rsidR="005B1B96">
        <w:rPr>
          <w:sz w:val="24"/>
          <w:szCs w:val="24"/>
        </w:rPr>
        <w:t>four</w:t>
      </w:r>
      <w:r w:rsidR="000E1ED2" w:rsidRPr="00390CAE">
        <w:rPr>
          <w:spacing w:val="-1"/>
          <w:sz w:val="24"/>
          <w:szCs w:val="24"/>
        </w:rPr>
        <w:t xml:space="preserve"> </w:t>
      </w:r>
      <w:r w:rsidR="000E1ED2" w:rsidRPr="00390CAE">
        <w:rPr>
          <w:sz w:val="24"/>
          <w:szCs w:val="24"/>
        </w:rPr>
        <w:t>a</w:t>
      </w:r>
      <w:r w:rsidR="000E1ED2" w:rsidRPr="00390CAE">
        <w:rPr>
          <w:spacing w:val="2"/>
          <w:sz w:val="24"/>
          <w:szCs w:val="24"/>
        </w:rPr>
        <w:t>n</w:t>
      </w:r>
      <w:r w:rsidR="000E1ED2" w:rsidRPr="00390CAE">
        <w:rPr>
          <w:sz w:val="24"/>
          <w:szCs w:val="24"/>
        </w:rPr>
        <w:t>d</w:t>
      </w:r>
      <w:r w:rsidR="000E1ED2" w:rsidRPr="00390CAE">
        <w:rPr>
          <w:spacing w:val="-3"/>
          <w:sz w:val="24"/>
          <w:szCs w:val="24"/>
        </w:rPr>
        <w:t xml:space="preserve"> </w:t>
      </w:r>
      <w:r w:rsidR="005B1B96">
        <w:rPr>
          <w:sz w:val="24"/>
          <w:szCs w:val="24"/>
        </w:rPr>
        <w:t>five</w:t>
      </w:r>
      <w:r w:rsidR="000E1ED2" w:rsidRPr="00390CAE">
        <w:rPr>
          <w:spacing w:val="-1"/>
          <w:sz w:val="24"/>
          <w:szCs w:val="24"/>
        </w:rPr>
        <w:t xml:space="preserve"> </w:t>
      </w:r>
      <w:r w:rsidR="000E1ED2" w:rsidRPr="00390CAE">
        <w:rPr>
          <w:sz w:val="24"/>
          <w:szCs w:val="24"/>
        </w:rPr>
        <w:t>gene</w:t>
      </w:r>
      <w:r w:rsidR="000E1ED2" w:rsidRPr="00390CAE">
        <w:rPr>
          <w:spacing w:val="-1"/>
          <w:sz w:val="24"/>
          <w:szCs w:val="24"/>
        </w:rPr>
        <w:t>r</w:t>
      </w:r>
      <w:r w:rsidR="000E1ED2" w:rsidRPr="00390CAE">
        <w:rPr>
          <w:sz w:val="24"/>
          <w:szCs w:val="24"/>
        </w:rPr>
        <w:t>a</w:t>
      </w:r>
      <w:r w:rsidR="000E1ED2" w:rsidRPr="00390CAE">
        <w:rPr>
          <w:spacing w:val="-6"/>
          <w:sz w:val="24"/>
          <w:szCs w:val="24"/>
        </w:rPr>
        <w:t xml:space="preserve"> </w:t>
      </w:r>
      <w:r w:rsidR="000E1ED2" w:rsidRPr="00390CAE">
        <w:rPr>
          <w:spacing w:val="1"/>
          <w:sz w:val="24"/>
          <w:szCs w:val="24"/>
        </w:rPr>
        <w:t>(</w:t>
      </w:r>
      <w:r w:rsidR="000E1ED2" w:rsidRPr="00390CAE">
        <w:rPr>
          <w:sz w:val="24"/>
          <w:szCs w:val="24"/>
        </w:rPr>
        <w:t>Glenn</w:t>
      </w:r>
      <w:r w:rsidR="000E1ED2" w:rsidRPr="00390CAE">
        <w:rPr>
          <w:spacing w:val="-5"/>
          <w:sz w:val="24"/>
          <w:szCs w:val="24"/>
        </w:rPr>
        <w:t xml:space="preserve"> </w:t>
      </w:r>
      <w:r w:rsidR="000E1ED2" w:rsidRPr="00390CAE">
        <w:rPr>
          <w:sz w:val="24"/>
          <w:szCs w:val="24"/>
        </w:rPr>
        <w:t>and</w:t>
      </w:r>
      <w:r w:rsidR="000E1ED2" w:rsidRPr="00390CAE">
        <w:rPr>
          <w:spacing w:val="-3"/>
          <w:sz w:val="24"/>
          <w:szCs w:val="24"/>
        </w:rPr>
        <w:t xml:space="preserve"> </w:t>
      </w:r>
      <w:r w:rsidR="000E1ED2" w:rsidRPr="00390CAE">
        <w:rPr>
          <w:spacing w:val="1"/>
          <w:sz w:val="24"/>
          <w:szCs w:val="24"/>
        </w:rPr>
        <w:t>C</w:t>
      </w:r>
      <w:r w:rsidR="000E1ED2" w:rsidRPr="00390CAE">
        <w:rPr>
          <w:sz w:val="24"/>
          <w:szCs w:val="24"/>
        </w:rPr>
        <w:t>ord</w:t>
      </w:r>
      <w:r w:rsidR="000E1ED2" w:rsidRPr="00390CAE">
        <w:rPr>
          <w:spacing w:val="1"/>
          <w:sz w:val="24"/>
          <w:szCs w:val="24"/>
        </w:rPr>
        <w:t>s</w:t>
      </w:r>
      <w:r w:rsidR="000E1ED2" w:rsidRPr="00390CAE">
        <w:rPr>
          <w:sz w:val="24"/>
          <w:szCs w:val="24"/>
        </w:rPr>
        <w:t>,</w:t>
      </w:r>
      <w:r w:rsidR="000E1ED2" w:rsidRPr="00390CAE">
        <w:rPr>
          <w:spacing w:val="-6"/>
          <w:sz w:val="24"/>
          <w:szCs w:val="24"/>
        </w:rPr>
        <w:t xml:space="preserve"> </w:t>
      </w:r>
      <w:r w:rsidR="000E1ED2" w:rsidRPr="00390CAE">
        <w:rPr>
          <w:sz w:val="24"/>
          <w:szCs w:val="24"/>
        </w:rPr>
        <w:t>2</w:t>
      </w:r>
      <w:r w:rsidR="000E1ED2" w:rsidRPr="00390CAE">
        <w:rPr>
          <w:spacing w:val="1"/>
          <w:sz w:val="24"/>
          <w:szCs w:val="24"/>
        </w:rPr>
        <w:t>0</w:t>
      </w:r>
      <w:r w:rsidR="000E1ED2" w:rsidRPr="00390CAE">
        <w:rPr>
          <w:sz w:val="24"/>
          <w:szCs w:val="24"/>
        </w:rPr>
        <w:t>0</w:t>
      </w:r>
      <w:r w:rsidR="000E1ED2" w:rsidRPr="00390CAE">
        <w:rPr>
          <w:spacing w:val="1"/>
          <w:sz w:val="24"/>
          <w:szCs w:val="24"/>
        </w:rPr>
        <w:t>2</w:t>
      </w:r>
      <w:r w:rsidR="000E1ED2" w:rsidRPr="00390CAE">
        <w:rPr>
          <w:sz w:val="24"/>
          <w:szCs w:val="24"/>
        </w:rPr>
        <w:t>).</w:t>
      </w:r>
      <w:r w:rsidR="0035179C" w:rsidRPr="00390CAE">
        <w:rPr>
          <w:sz w:val="24"/>
          <w:szCs w:val="24"/>
        </w:rPr>
        <w:t xml:space="preserve">  </w:t>
      </w:r>
    </w:p>
    <w:p w:rsidR="000E2C0C" w:rsidRPr="00936644" w:rsidRDefault="009165C4" w:rsidP="00936644">
      <w:pPr>
        <w:pStyle w:val="Heading2"/>
        <w:numPr>
          <w:ilvl w:val="0"/>
          <w:numId w:val="0"/>
        </w:numPr>
        <w:rPr>
          <w:rFonts w:ascii="Times New Roman" w:hAnsi="Times New Roman" w:cs="Times New Roman"/>
          <w:i w:val="0"/>
          <w:spacing w:val="-1"/>
        </w:rPr>
      </w:pPr>
      <w:bookmarkStart w:id="33" w:name="_Toc521009781"/>
      <w:bookmarkStart w:id="34" w:name="_Toc524342561"/>
      <w:r w:rsidRPr="00936644">
        <w:rPr>
          <w:rFonts w:ascii="Times New Roman" w:hAnsi="Times New Roman" w:cs="Times New Roman"/>
          <w:i w:val="0"/>
        </w:rPr>
        <w:t>2.</w:t>
      </w:r>
      <w:r w:rsidR="000B26BF" w:rsidRPr="00936644">
        <w:rPr>
          <w:rFonts w:ascii="Times New Roman" w:hAnsi="Times New Roman" w:cs="Times New Roman"/>
          <w:i w:val="0"/>
        </w:rPr>
        <w:t>2</w:t>
      </w:r>
      <w:r w:rsidR="004D23B8">
        <w:rPr>
          <w:rFonts w:ascii="Times New Roman" w:hAnsi="Times New Roman" w:cs="Times New Roman"/>
          <w:i w:val="0"/>
        </w:rPr>
        <w:t>.</w:t>
      </w:r>
      <w:r w:rsidRPr="00936644">
        <w:rPr>
          <w:rFonts w:ascii="Times New Roman" w:hAnsi="Times New Roman" w:cs="Times New Roman"/>
          <w:i w:val="0"/>
        </w:rPr>
        <w:t xml:space="preserve"> </w:t>
      </w:r>
      <w:r w:rsidR="00AA1305" w:rsidRPr="00936644">
        <w:rPr>
          <w:rFonts w:ascii="Times New Roman" w:hAnsi="Times New Roman" w:cs="Times New Roman"/>
          <w:i w:val="0"/>
        </w:rPr>
        <w:t>Description</w:t>
      </w:r>
      <w:r w:rsidR="00366397">
        <w:rPr>
          <w:rFonts w:ascii="Times New Roman" w:hAnsi="Times New Roman" w:cs="Times New Roman"/>
          <w:i w:val="0"/>
          <w:spacing w:val="-1"/>
        </w:rPr>
        <w:t xml:space="preserve"> of D</w:t>
      </w:r>
      <w:r w:rsidR="00AA1305" w:rsidRPr="00936644">
        <w:rPr>
          <w:rFonts w:ascii="Times New Roman" w:hAnsi="Times New Roman" w:cs="Times New Roman"/>
          <w:i w:val="0"/>
          <w:spacing w:val="-1"/>
        </w:rPr>
        <w:t xml:space="preserve">e </w:t>
      </w:r>
      <w:proofErr w:type="spellStart"/>
      <w:r w:rsidR="00AA1305" w:rsidRPr="00936644">
        <w:rPr>
          <w:rFonts w:ascii="Times New Roman" w:hAnsi="Times New Roman" w:cs="Times New Roman"/>
          <w:i w:val="0"/>
          <w:spacing w:val="-1"/>
        </w:rPr>
        <w:t>Brazza’s</w:t>
      </w:r>
      <w:proofErr w:type="spellEnd"/>
      <w:r w:rsidR="00AA1305" w:rsidRPr="00936644">
        <w:rPr>
          <w:rFonts w:ascii="Times New Roman" w:hAnsi="Times New Roman" w:cs="Times New Roman"/>
          <w:i w:val="0"/>
          <w:spacing w:val="-1"/>
        </w:rPr>
        <w:t xml:space="preserve"> Monkey</w:t>
      </w:r>
      <w:bookmarkEnd w:id="33"/>
      <w:bookmarkEnd w:id="34"/>
    </w:p>
    <w:p w:rsidR="00C32553" w:rsidRPr="00C32553" w:rsidRDefault="00C32553" w:rsidP="00C32553"/>
    <w:p w:rsidR="00925048" w:rsidRPr="00390CAE" w:rsidRDefault="00D8210A" w:rsidP="00390CAE">
      <w:pPr>
        <w:spacing w:before="56" w:line="360" w:lineRule="auto"/>
        <w:jc w:val="both"/>
        <w:rPr>
          <w:sz w:val="24"/>
          <w:szCs w:val="24"/>
        </w:rPr>
      </w:pPr>
      <w:r w:rsidRPr="00390CAE">
        <w:rPr>
          <w:sz w:val="24"/>
          <w:szCs w:val="24"/>
        </w:rPr>
        <w:t xml:space="preserve">The de </w:t>
      </w:r>
      <w:proofErr w:type="spellStart"/>
      <w:r w:rsidRPr="00390CAE">
        <w:rPr>
          <w:sz w:val="24"/>
          <w:szCs w:val="24"/>
        </w:rPr>
        <w:t>Brazza’s</w:t>
      </w:r>
      <w:proofErr w:type="spellEnd"/>
      <w:r w:rsidRPr="00390CAE">
        <w:rPr>
          <w:sz w:val="24"/>
          <w:szCs w:val="24"/>
        </w:rPr>
        <w:t xml:space="preserve"> monkey is an “Old World Monkeys” or Guenon</w:t>
      </w:r>
      <w:r w:rsidRPr="00390CAE">
        <w:rPr>
          <w:spacing w:val="46"/>
          <w:w w:val="87"/>
          <w:sz w:val="24"/>
          <w:szCs w:val="24"/>
        </w:rPr>
        <w:t xml:space="preserve"> </w:t>
      </w:r>
      <w:r w:rsidRPr="00390CAE">
        <w:rPr>
          <w:sz w:val="24"/>
          <w:szCs w:val="24"/>
        </w:rPr>
        <w:t>(Nowak,</w:t>
      </w:r>
      <w:r w:rsidRPr="00390CAE">
        <w:rPr>
          <w:spacing w:val="30"/>
          <w:sz w:val="24"/>
          <w:szCs w:val="24"/>
        </w:rPr>
        <w:t xml:space="preserve"> </w:t>
      </w:r>
      <w:r w:rsidRPr="00390CAE">
        <w:rPr>
          <w:sz w:val="24"/>
          <w:szCs w:val="24"/>
        </w:rPr>
        <w:t>1</w:t>
      </w:r>
      <w:r w:rsidRPr="00390CAE">
        <w:rPr>
          <w:spacing w:val="1"/>
          <w:sz w:val="24"/>
          <w:szCs w:val="24"/>
        </w:rPr>
        <w:t>9</w:t>
      </w:r>
      <w:r w:rsidRPr="00390CAE">
        <w:rPr>
          <w:sz w:val="24"/>
          <w:szCs w:val="24"/>
        </w:rPr>
        <w:t>9</w:t>
      </w:r>
      <w:r w:rsidRPr="00390CAE">
        <w:rPr>
          <w:spacing w:val="1"/>
          <w:sz w:val="24"/>
          <w:szCs w:val="24"/>
        </w:rPr>
        <w:t>1</w:t>
      </w:r>
      <w:r w:rsidRPr="00390CAE">
        <w:rPr>
          <w:spacing w:val="2"/>
          <w:sz w:val="24"/>
          <w:szCs w:val="24"/>
        </w:rPr>
        <w:t>)</w:t>
      </w:r>
      <w:r w:rsidRPr="00390CAE">
        <w:rPr>
          <w:sz w:val="24"/>
          <w:szCs w:val="24"/>
        </w:rPr>
        <w:t>.</w:t>
      </w:r>
      <w:r w:rsidR="00D45802">
        <w:rPr>
          <w:sz w:val="24"/>
          <w:szCs w:val="24"/>
        </w:rPr>
        <w:t xml:space="preserve"> De </w:t>
      </w:r>
      <w:proofErr w:type="spellStart"/>
      <w:r w:rsidR="00D45802">
        <w:rPr>
          <w:sz w:val="24"/>
          <w:szCs w:val="24"/>
        </w:rPr>
        <w:t>Brazza’s</w:t>
      </w:r>
      <w:proofErr w:type="spellEnd"/>
      <w:r w:rsidR="00D45802">
        <w:rPr>
          <w:sz w:val="24"/>
          <w:szCs w:val="24"/>
        </w:rPr>
        <w:t xml:space="preserve"> monkeys are mostly covered with grizzle </w:t>
      </w:r>
      <w:r w:rsidRPr="00390CAE">
        <w:rPr>
          <w:sz w:val="24"/>
          <w:szCs w:val="24"/>
        </w:rPr>
        <w:t>g</w:t>
      </w:r>
      <w:r w:rsidRPr="00390CAE">
        <w:rPr>
          <w:spacing w:val="-1"/>
          <w:sz w:val="24"/>
          <w:szCs w:val="24"/>
        </w:rPr>
        <w:t>r</w:t>
      </w:r>
      <w:r w:rsidRPr="00390CAE">
        <w:rPr>
          <w:sz w:val="24"/>
          <w:szCs w:val="24"/>
        </w:rPr>
        <w:t>ey</w:t>
      </w:r>
      <w:r w:rsidRPr="00390CAE">
        <w:rPr>
          <w:spacing w:val="20"/>
          <w:sz w:val="24"/>
          <w:szCs w:val="24"/>
        </w:rPr>
        <w:t xml:space="preserve"> </w:t>
      </w:r>
      <w:r w:rsidRPr="00390CAE">
        <w:rPr>
          <w:sz w:val="24"/>
          <w:szCs w:val="24"/>
        </w:rPr>
        <w:t>f</w:t>
      </w:r>
      <w:r w:rsidRPr="00390CAE">
        <w:rPr>
          <w:spacing w:val="1"/>
          <w:sz w:val="24"/>
          <w:szCs w:val="24"/>
        </w:rPr>
        <w:t>u</w:t>
      </w:r>
      <w:r w:rsidRPr="00390CAE">
        <w:rPr>
          <w:sz w:val="24"/>
          <w:szCs w:val="24"/>
        </w:rPr>
        <w:t>r</w:t>
      </w:r>
      <w:r w:rsidRPr="00390CAE">
        <w:rPr>
          <w:spacing w:val="22"/>
          <w:sz w:val="24"/>
          <w:szCs w:val="24"/>
        </w:rPr>
        <w:t xml:space="preserve"> </w:t>
      </w:r>
      <w:r w:rsidRPr="00390CAE">
        <w:rPr>
          <w:sz w:val="24"/>
          <w:szCs w:val="24"/>
        </w:rPr>
        <w:t>with</w:t>
      </w:r>
      <w:r w:rsidRPr="00390CAE">
        <w:rPr>
          <w:spacing w:val="27"/>
          <w:sz w:val="24"/>
          <w:szCs w:val="24"/>
        </w:rPr>
        <w:t xml:space="preserve"> </w:t>
      </w:r>
      <w:r w:rsidRPr="00390CAE">
        <w:rPr>
          <w:sz w:val="24"/>
          <w:szCs w:val="24"/>
        </w:rPr>
        <w:t>black</w:t>
      </w:r>
      <w:r w:rsidRPr="00390CAE">
        <w:rPr>
          <w:spacing w:val="5"/>
          <w:sz w:val="24"/>
          <w:szCs w:val="24"/>
        </w:rPr>
        <w:t xml:space="preserve"> </w:t>
      </w:r>
      <w:r w:rsidRPr="00390CAE">
        <w:rPr>
          <w:sz w:val="24"/>
          <w:szCs w:val="24"/>
        </w:rPr>
        <w:t>e</w:t>
      </w:r>
      <w:r w:rsidRPr="00390CAE">
        <w:rPr>
          <w:spacing w:val="1"/>
          <w:sz w:val="24"/>
          <w:szCs w:val="24"/>
        </w:rPr>
        <w:t>x</w:t>
      </w:r>
      <w:r w:rsidRPr="00390CAE">
        <w:rPr>
          <w:sz w:val="24"/>
          <w:szCs w:val="24"/>
        </w:rPr>
        <w:t xml:space="preserve">tremities </w:t>
      </w:r>
      <w:r w:rsidRPr="00390CAE">
        <w:rPr>
          <w:spacing w:val="1"/>
          <w:sz w:val="24"/>
          <w:szCs w:val="24"/>
        </w:rPr>
        <w:t>a</w:t>
      </w:r>
      <w:r w:rsidRPr="00390CAE">
        <w:rPr>
          <w:sz w:val="24"/>
          <w:szCs w:val="24"/>
        </w:rPr>
        <w:t>nd</w:t>
      </w:r>
      <w:r w:rsidRPr="00390CAE">
        <w:rPr>
          <w:spacing w:val="26"/>
          <w:sz w:val="24"/>
          <w:szCs w:val="24"/>
        </w:rPr>
        <w:t xml:space="preserve"> </w:t>
      </w:r>
      <w:r w:rsidRPr="00390CAE">
        <w:rPr>
          <w:sz w:val="24"/>
          <w:szCs w:val="24"/>
        </w:rPr>
        <w:t>tai</w:t>
      </w:r>
      <w:r w:rsidRPr="00390CAE">
        <w:rPr>
          <w:spacing w:val="6"/>
          <w:sz w:val="24"/>
          <w:szCs w:val="24"/>
        </w:rPr>
        <w:t>l</w:t>
      </w:r>
      <w:r w:rsidRPr="00390CAE">
        <w:rPr>
          <w:sz w:val="24"/>
          <w:szCs w:val="24"/>
        </w:rPr>
        <w:t>.</w:t>
      </w:r>
      <w:r w:rsidR="00651504" w:rsidRPr="00390CAE">
        <w:rPr>
          <w:sz w:val="24"/>
          <w:szCs w:val="24"/>
        </w:rPr>
        <w:t xml:space="preserve"> </w:t>
      </w:r>
      <w:r w:rsidR="00925048" w:rsidRPr="00390CAE">
        <w:rPr>
          <w:spacing w:val="1"/>
          <w:sz w:val="24"/>
          <w:szCs w:val="24"/>
        </w:rPr>
        <w:t>T</w:t>
      </w:r>
      <w:r w:rsidR="00925048" w:rsidRPr="00390CAE">
        <w:rPr>
          <w:sz w:val="24"/>
          <w:szCs w:val="24"/>
        </w:rPr>
        <w:t>h</w:t>
      </w:r>
      <w:r w:rsidR="00925048" w:rsidRPr="00390CAE">
        <w:rPr>
          <w:spacing w:val="1"/>
          <w:sz w:val="24"/>
          <w:szCs w:val="24"/>
        </w:rPr>
        <w:t>e</w:t>
      </w:r>
      <w:r w:rsidR="00925048" w:rsidRPr="00390CAE">
        <w:rPr>
          <w:sz w:val="24"/>
          <w:szCs w:val="24"/>
        </w:rPr>
        <w:t>y</w:t>
      </w:r>
      <w:r w:rsidR="00925048" w:rsidRPr="00390CAE">
        <w:rPr>
          <w:spacing w:val="20"/>
          <w:sz w:val="24"/>
          <w:szCs w:val="24"/>
        </w:rPr>
        <w:t xml:space="preserve"> </w:t>
      </w:r>
      <w:r w:rsidR="00925048" w:rsidRPr="00390CAE">
        <w:rPr>
          <w:sz w:val="24"/>
          <w:szCs w:val="24"/>
        </w:rPr>
        <w:t>have</w:t>
      </w:r>
      <w:r w:rsidR="00925048" w:rsidRPr="00390CAE">
        <w:rPr>
          <w:spacing w:val="21"/>
          <w:sz w:val="24"/>
          <w:szCs w:val="24"/>
        </w:rPr>
        <w:t xml:space="preserve"> </w:t>
      </w:r>
      <w:r w:rsidR="00925048" w:rsidRPr="00390CAE">
        <w:rPr>
          <w:sz w:val="24"/>
          <w:szCs w:val="24"/>
        </w:rPr>
        <w:t>a di</w:t>
      </w:r>
      <w:r w:rsidR="00925048" w:rsidRPr="00390CAE">
        <w:rPr>
          <w:spacing w:val="-1"/>
          <w:sz w:val="24"/>
          <w:szCs w:val="24"/>
        </w:rPr>
        <w:t>s</w:t>
      </w:r>
      <w:r w:rsidR="00925048" w:rsidRPr="00390CAE">
        <w:rPr>
          <w:sz w:val="24"/>
          <w:szCs w:val="24"/>
        </w:rPr>
        <w:t>tinct</w:t>
      </w:r>
      <w:r w:rsidR="00925048" w:rsidRPr="00390CAE">
        <w:rPr>
          <w:spacing w:val="58"/>
          <w:sz w:val="24"/>
          <w:szCs w:val="24"/>
        </w:rPr>
        <w:t xml:space="preserve"> </w:t>
      </w:r>
      <w:r w:rsidR="00925048" w:rsidRPr="00390CAE">
        <w:rPr>
          <w:sz w:val="24"/>
          <w:szCs w:val="24"/>
        </w:rPr>
        <w:t>w</w:t>
      </w:r>
      <w:r w:rsidR="00925048" w:rsidRPr="00390CAE">
        <w:rPr>
          <w:spacing w:val="1"/>
          <w:sz w:val="24"/>
          <w:szCs w:val="24"/>
        </w:rPr>
        <w:t>h</w:t>
      </w:r>
      <w:r w:rsidR="00925048" w:rsidRPr="00390CAE">
        <w:rPr>
          <w:sz w:val="24"/>
          <w:szCs w:val="24"/>
        </w:rPr>
        <w:t>i</w:t>
      </w:r>
      <w:r w:rsidR="00925048" w:rsidRPr="00390CAE">
        <w:rPr>
          <w:spacing w:val="1"/>
          <w:sz w:val="24"/>
          <w:szCs w:val="24"/>
        </w:rPr>
        <w:t>t</w:t>
      </w:r>
      <w:r w:rsidR="00925048" w:rsidRPr="00390CAE">
        <w:rPr>
          <w:sz w:val="24"/>
          <w:szCs w:val="24"/>
        </w:rPr>
        <w:t>e</w:t>
      </w:r>
      <w:r w:rsidR="00925048" w:rsidRPr="00390CAE">
        <w:rPr>
          <w:spacing w:val="60"/>
          <w:sz w:val="24"/>
          <w:szCs w:val="24"/>
        </w:rPr>
        <w:t xml:space="preserve"> </w:t>
      </w:r>
      <w:r w:rsidR="00925048" w:rsidRPr="00390CAE">
        <w:rPr>
          <w:sz w:val="24"/>
          <w:szCs w:val="24"/>
        </w:rPr>
        <w:t>stripe</w:t>
      </w:r>
      <w:r w:rsidR="00925048" w:rsidRPr="00390CAE">
        <w:rPr>
          <w:spacing w:val="61"/>
          <w:sz w:val="24"/>
          <w:szCs w:val="24"/>
        </w:rPr>
        <w:t xml:space="preserve"> </w:t>
      </w:r>
      <w:r w:rsidR="00925048" w:rsidRPr="00390CAE">
        <w:rPr>
          <w:sz w:val="24"/>
          <w:szCs w:val="24"/>
        </w:rPr>
        <w:t>across their</w:t>
      </w:r>
      <w:r w:rsidR="00925048" w:rsidRPr="00390CAE">
        <w:rPr>
          <w:spacing w:val="60"/>
          <w:sz w:val="24"/>
          <w:szCs w:val="24"/>
        </w:rPr>
        <w:t xml:space="preserve"> </w:t>
      </w:r>
      <w:r w:rsidR="00925048" w:rsidRPr="00390CAE">
        <w:rPr>
          <w:sz w:val="24"/>
          <w:szCs w:val="24"/>
        </w:rPr>
        <w:t>th</w:t>
      </w:r>
      <w:r w:rsidR="00925048" w:rsidRPr="00390CAE">
        <w:rPr>
          <w:spacing w:val="1"/>
          <w:sz w:val="24"/>
          <w:szCs w:val="24"/>
        </w:rPr>
        <w:t>i</w:t>
      </w:r>
      <w:r w:rsidR="00925048" w:rsidRPr="00390CAE">
        <w:rPr>
          <w:sz w:val="24"/>
          <w:szCs w:val="24"/>
        </w:rPr>
        <w:t>gh</w:t>
      </w:r>
      <w:r w:rsidR="00925048" w:rsidRPr="00390CAE">
        <w:rPr>
          <w:spacing w:val="60"/>
          <w:sz w:val="24"/>
          <w:szCs w:val="24"/>
        </w:rPr>
        <w:t xml:space="preserve"> </w:t>
      </w:r>
      <w:r w:rsidR="00925048" w:rsidRPr="00390CAE">
        <w:rPr>
          <w:sz w:val="24"/>
          <w:szCs w:val="24"/>
        </w:rPr>
        <w:t>and rump, a w</w:t>
      </w:r>
      <w:r w:rsidR="00925048" w:rsidRPr="00390CAE">
        <w:rPr>
          <w:spacing w:val="1"/>
          <w:sz w:val="24"/>
          <w:szCs w:val="24"/>
        </w:rPr>
        <w:t>h</w:t>
      </w:r>
      <w:r w:rsidR="00925048" w:rsidRPr="00390CAE">
        <w:rPr>
          <w:sz w:val="24"/>
          <w:szCs w:val="24"/>
        </w:rPr>
        <w:t>ite</w:t>
      </w:r>
      <w:r w:rsidR="00925048" w:rsidRPr="00390CAE">
        <w:rPr>
          <w:spacing w:val="58"/>
          <w:sz w:val="24"/>
          <w:szCs w:val="24"/>
        </w:rPr>
        <w:t xml:space="preserve"> </w:t>
      </w:r>
      <w:r w:rsidR="00925048" w:rsidRPr="00390CAE">
        <w:rPr>
          <w:sz w:val="24"/>
          <w:szCs w:val="24"/>
        </w:rPr>
        <w:t>muzzle</w:t>
      </w:r>
      <w:r w:rsidR="00925048" w:rsidRPr="00390CAE">
        <w:rPr>
          <w:spacing w:val="58"/>
          <w:sz w:val="24"/>
          <w:szCs w:val="24"/>
        </w:rPr>
        <w:t xml:space="preserve"> </w:t>
      </w:r>
      <w:r w:rsidR="00925048" w:rsidRPr="00390CAE">
        <w:rPr>
          <w:sz w:val="24"/>
          <w:szCs w:val="24"/>
        </w:rPr>
        <w:t>and</w:t>
      </w:r>
      <w:r w:rsidR="00925048" w:rsidRPr="00390CAE">
        <w:rPr>
          <w:spacing w:val="1"/>
          <w:sz w:val="24"/>
          <w:szCs w:val="24"/>
        </w:rPr>
        <w:t xml:space="preserve"> </w:t>
      </w:r>
      <w:r w:rsidR="00925048" w:rsidRPr="00390CAE">
        <w:rPr>
          <w:sz w:val="24"/>
          <w:szCs w:val="24"/>
        </w:rPr>
        <w:t>long w</w:t>
      </w:r>
      <w:r w:rsidR="00925048" w:rsidRPr="00390CAE">
        <w:rPr>
          <w:spacing w:val="1"/>
          <w:sz w:val="24"/>
          <w:szCs w:val="24"/>
        </w:rPr>
        <w:t>h</w:t>
      </w:r>
      <w:r w:rsidR="00925048" w:rsidRPr="00390CAE">
        <w:rPr>
          <w:sz w:val="24"/>
          <w:szCs w:val="24"/>
        </w:rPr>
        <w:t>ite</w:t>
      </w:r>
      <w:r w:rsidR="00925048" w:rsidRPr="00390CAE">
        <w:rPr>
          <w:spacing w:val="59"/>
          <w:sz w:val="24"/>
          <w:szCs w:val="24"/>
        </w:rPr>
        <w:t xml:space="preserve"> </w:t>
      </w:r>
      <w:r w:rsidR="00925048" w:rsidRPr="00390CAE">
        <w:rPr>
          <w:sz w:val="24"/>
          <w:szCs w:val="24"/>
        </w:rPr>
        <w:t>b</w:t>
      </w:r>
      <w:r w:rsidR="00925048" w:rsidRPr="00390CAE">
        <w:rPr>
          <w:spacing w:val="1"/>
          <w:sz w:val="24"/>
          <w:szCs w:val="24"/>
        </w:rPr>
        <w:t>e</w:t>
      </w:r>
      <w:r w:rsidR="00925048" w:rsidRPr="00390CAE">
        <w:rPr>
          <w:sz w:val="24"/>
          <w:szCs w:val="24"/>
        </w:rPr>
        <w:t>a</w:t>
      </w:r>
      <w:r w:rsidR="00925048" w:rsidRPr="00390CAE">
        <w:rPr>
          <w:spacing w:val="-1"/>
          <w:sz w:val="24"/>
          <w:szCs w:val="24"/>
        </w:rPr>
        <w:t>r</w:t>
      </w:r>
      <w:r w:rsidR="00925048" w:rsidRPr="00390CAE">
        <w:rPr>
          <w:spacing w:val="2"/>
          <w:sz w:val="24"/>
          <w:szCs w:val="24"/>
        </w:rPr>
        <w:t>d</w:t>
      </w:r>
      <w:r w:rsidR="00925048" w:rsidRPr="00390CAE">
        <w:rPr>
          <w:sz w:val="24"/>
          <w:szCs w:val="24"/>
        </w:rPr>
        <w:t xml:space="preserve">. </w:t>
      </w:r>
      <w:r w:rsidR="00925048" w:rsidRPr="00390CAE">
        <w:rPr>
          <w:spacing w:val="1"/>
          <w:sz w:val="24"/>
          <w:szCs w:val="24"/>
        </w:rPr>
        <w:t xml:space="preserve"> </w:t>
      </w:r>
      <w:r w:rsidR="00925048" w:rsidRPr="00390CAE">
        <w:rPr>
          <w:sz w:val="24"/>
          <w:szCs w:val="24"/>
        </w:rPr>
        <w:t>A conspic</w:t>
      </w:r>
      <w:r w:rsidR="00925048" w:rsidRPr="00390CAE">
        <w:rPr>
          <w:spacing w:val="1"/>
          <w:sz w:val="24"/>
          <w:szCs w:val="24"/>
        </w:rPr>
        <w:t>u</w:t>
      </w:r>
      <w:r w:rsidR="00925048" w:rsidRPr="00390CAE">
        <w:rPr>
          <w:sz w:val="24"/>
          <w:szCs w:val="24"/>
        </w:rPr>
        <w:t>ous</w:t>
      </w:r>
      <w:r w:rsidR="00925048" w:rsidRPr="00390CAE">
        <w:rPr>
          <w:spacing w:val="20"/>
          <w:sz w:val="24"/>
          <w:szCs w:val="24"/>
        </w:rPr>
        <w:t xml:space="preserve"> </w:t>
      </w:r>
      <w:r w:rsidR="00925048" w:rsidRPr="00390CAE">
        <w:rPr>
          <w:sz w:val="24"/>
          <w:szCs w:val="24"/>
        </w:rPr>
        <w:t>or</w:t>
      </w:r>
      <w:r w:rsidR="00925048" w:rsidRPr="00390CAE">
        <w:rPr>
          <w:spacing w:val="-1"/>
          <w:sz w:val="24"/>
          <w:szCs w:val="24"/>
        </w:rPr>
        <w:t>a</w:t>
      </w:r>
      <w:r w:rsidR="00925048" w:rsidRPr="00390CAE">
        <w:rPr>
          <w:sz w:val="24"/>
          <w:szCs w:val="24"/>
        </w:rPr>
        <w:t>nge</w:t>
      </w:r>
      <w:r w:rsidR="00925048" w:rsidRPr="00390CAE">
        <w:rPr>
          <w:spacing w:val="28"/>
          <w:sz w:val="24"/>
          <w:szCs w:val="24"/>
        </w:rPr>
        <w:t xml:space="preserve"> </w:t>
      </w:r>
      <w:r w:rsidR="00925048" w:rsidRPr="00390CAE">
        <w:rPr>
          <w:spacing w:val="1"/>
          <w:sz w:val="24"/>
          <w:szCs w:val="24"/>
        </w:rPr>
        <w:t>c</w:t>
      </w:r>
      <w:r w:rsidR="00925048" w:rsidRPr="00390CAE">
        <w:rPr>
          <w:sz w:val="24"/>
          <w:szCs w:val="24"/>
        </w:rPr>
        <w:t>ro</w:t>
      </w:r>
      <w:r w:rsidR="00925048" w:rsidRPr="00390CAE">
        <w:rPr>
          <w:spacing w:val="1"/>
          <w:sz w:val="24"/>
          <w:szCs w:val="24"/>
        </w:rPr>
        <w:t>w</w:t>
      </w:r>
      <w:r w:rsidR="00925048" w:rsidRPr="00390CAE">
        <w:rPr>
          <w:sz w:val="24"/>
          <w:szCs w:val="24"/>
        </w:rPr>
        <w:t>n</w:t>
      </w:r>
      <w:r w:rsidR="00925048" w:rsidRPr="00390CAE">
        <w:rPr>
          <w:spacing w:val="27"/>
          <w:sz w:val="24"/>
          <w:szCs w:val="24"/>
        </w:rPr>
        <w:t xml:space="preserve"> </w:t>
      </w:r>
      <w:r w:rsidR="00925048" w:rsidRPr="00390CAE">
        <w:rPr>
          <w:sz w:val="24"/>
          <w:szCs w:val="24"/>
        </w:rPr>
        <w:t>is</w:t>
      </w:r>
      <w:r w:rsidR="00925048" w:rsidRPr="00390CAE">
        <w:rPr>
          <w:spacing w:val="28"/>
          <w:sz w:val="24"/>
          <w:szCs w:val="24"/>
        </w:rPr>
        <w:t xml:space="preserve"> </w:t>
      </w:r>
      <w:r w:rsidR="00925048" w:rsidRPr="00390CAE">
        <w:rPr>
          <w:sz w:val="24"/>
          <w:szCs w:val="24"/>
        </w:rPr>
        <w:t>di</w:t>
      </w:r>
      <w:r w:rsidR="00925048" w:rsidRPr="00390CAE">
        <w:rPr>
          <w:spacing w:val="-1"/>
          <w:sz w:val="24"/>
          <w:szCs w:val="24"/>
        </w:rPr>
        <w:t>s</w:t>
      </w:r>
      <w:r w:rsidR="00925048" w:rsidRPr="00390CAE">
        <w:rPr>
          <w:sz w:val="24"/>
          <w:szCs w:val="24"/>
        </w:rPr>
        <w:t>p</w:t>
      </w:r>
      <w:r w:rsidR="00925048" w:rsidRPr="00390CAE">
        <w:rPr>
          <w:spacing w:val="1"/>
          <w:sz w:val="24"/>
          <w:szCs w:val="24"/>
        </w:rPr>
        <w:t>l</w:t>
      </w:r>
      <w:r w:rsidR="00925048" w:rsidRPr="00390CAE">
        <w:rPr>
          <w:sz w:val="24"/>
          <w:szCs w:val="24"/>
        </w:rPr>
        <w:t>ay</w:t>
      </w:r>
      <w:r w:rsidR="00925048" w:rsidRPr="00390CAE">
        <w:rPr>
          <w:spacing w:val="1"/>
          <w:sz w:val="24"/>
          <w:szCs w:val="24"/>
        </w:rPr>
        <w:t>e</w:t>
      </w:r>
      <w:r w:rsidR="00925048" w:rsidRPr="00390CAE">
        <w:rPr>
          <w:sz w:val="24"/>
          <w:szCs w:val="24"/>
        </w:rPr>
        <w:t>d</w:t>
      </w:r>
      <w:r w:rsidR="00925048" w:rsidRPr="00390CAE">
        <w:rPr>
          <w:spacing w:val="23"/>
          <w:sz w:val="24"/>
          <w:szCs w:val="24"/>
        </w:rPr>
        <w:t xml:space="preserve"> </w:t>
      </w:r>
      <w:r w:rsidR="00925048" w:rsidRPr="00390CAE">
        <w:rPr>
          <w:sz w:val="24"/>
          <w:szCs w:val="24"/>
        </w:rPr>
        <w:t>above</w:t>
      </w:r>
      <w:r w:rsidR="00925048" w:rsidRPr="00390CAE">
        <w:rPr>
          <w:spacing w:val="26"/>
          <w:sz w:val="24"/>
          <w:szCs w:val="24"/>
        </w:rPr>
        <w:t xml:space="preserve"> </w:t>
      </w:r>
      <w:r w:rsidR="00925048" w:rsidRPr="00390CAE">
        <w:rPr>
          <w:sz w:val="24"/>
          <w:szCs w:val="24"/>
        </w:rPr>
        <w:t>the</w:t>
      </w:r>
      <w:r w:rsidR="00925048" w:rsidRPr="00390CAE">
        <w:rPr>
          <w:spacing w:val="27"/>
          <w:sz w:val="24"/>
          <w:szCs w:val="24"/>
        </w:rPr>
        <w:t xml:space="preserve"> </w:t>
      </w:r>
      <w:r w:rsidR="00925048" w:rsidRPr="00390CAE">
        <w:rPr>
          <w:sz w:val="24"/>
          <w:szCs w:val="24"/>
        </w:rPr>
        <w:t>eye</w:t>
      </w:r>
      <w:r w:rsidR="00925048" w:rsidRPr="00390CAE">
        <w:rPr>
          <w:spacing w:val="1"/>
          <w:sz w:val="24"/>
          <w:szCs w:val="24"/>
        </w:rPr>
        <w:t>s</w:t>
      </w:r>
      <w:r w:rsidR="00925048" w:rsidRPr="00390CAE">
        <w:rPr>
          <w:sz w:val="24"/>
          <w:szCs w:val="24"/>
        </w:rPr>
        <w:t>.</w:t>
      </w:r>
      <w:r w:rsidR="00925048" w:rsidRPr="00390CAE">
        <w:rPr>
          <w:spacing w:val="26"/>
          <w:sz w:val="24"/>
          <w:szCs w:val="24"/>
        </w:rPr>
        <w:t xml:space="preserve"> </w:t>
      </w:r>
      <w:r w:rsidR="00925048" w:rsidRPr="00390CAE">
        <w:rPr>
          <w:sz w:val="24"/>
          <w:szCs w:val="24"/>
        </w:rPr>
        <w:t>M</w:t>
      </w:r>
      <w:r w:rsidR="00925048" w:rsidRPr="00390CAE">
        <w:rPr>
          <w:spacing w:val="1"/>
          <w:sz w:val="24"/>
          <w:szCs w:val="24"/>
        </w:rPr>
        <w:t>a</w:t>
      </w:r>
      <w:r w:rsidR="00925048" w:rsidRPr="00390CAE">
        <w:rPr>
          <w:sz w:val="24"/>
          <w:szCs w:val="24"/>
        </w:rPr>
        <w:t>rkings</w:t>
      </w:r>
      <w:r w:rsidR="00925048" w:rsidRPr="00390CAE">
        <w:rPr>
          <w:spacing w:val="22"/>
          <w:sz w:val="24"/>
          <w:szCs w:val="24"/>
        </w:rPr>
        <w:t xml:space="preserve"> </w:t>
      </w:r>
      <w:r w:rsidR="00925048" w:rsidRPr="00390CAE">
        <w:rPr>
          <w:sz w:val="24"/>
          <w:szCs w:val="24"/>
        </w:rPr>
        <w:t>on</w:t>
      </w:r>
      <w:r w:rsidR="00925048" w:rsidRPr="00390CAE">
        <w:rPr>
          <w:spacing w:val="29"/>
          <w:sz w:val="24"/>
          <w:szCs w:val="24"/>
        </w:rPr>
        <w:t xml:space="preserve"> </w:t>
      </w:r>
      <w:r w:rsidR="00925048" w:rsidRPr="00390CAE">
        <w:rPr>
          <w:sz w:val="24"/>
          <w:szCs w:val="24"/>
        </w:rPr>
        <w:t>mal</w:t>
      </w:r>
      <w:r w:rsidR="00925048" w:rsidRPr="00390CAE">
        <w:rPr>
          <w:spacing w:val="1"/>
          <w:sz w:val="24"/>
          <w:szCs w:val="24"/>
        </w:rPr>
        <w:t>e</w:t>
      </w:r>
      <w:r w:rsidR="00925048" w:rsidRPr="00390CAE">
        <w:rPr>
          <w:sz w:val="24"/>
          <w:szCs w:val="24"/>
        </w:rPr>
        <w:t>s</w:t>
      </w:r>
      <w:r w:rsidR="00925048" w:rsidRPr="00390CAE">
        <w:rPr>
          <w:spacing w:val="27"/>
          <w:sz w:val="24"/>
          <w:szCs w:val="24"/>
        </w:rPr>
        <w:t xml:space="preserve"> </w:t>
      </w:r>
      <w:r w:rsidR="00925048" w:rsidRPr="00390CAE">
        <w:rPr>
          <w:sz w:val="24"/>
          <w:szCs w:val="24"/>
        </w:rPr>
        <w:t>a</w:t>
      </w:r>
      <w:r w:rsidR="00925048" w:rsidRPr="00390CAE">
        <w:rPr>
          <w:spacing w:val="-1"/>
          <w:sz w:val="24"/>
          <w:szCs w:val="24"/>
        </w:rPr>
        <w:t>r</w:t>
      </w:r>
      <w:r w:rsidR="00925048" w:rsidRPr="00390CAE">
        <w:rPr>
          <w:sz w:val="24"/>
          <w:szCs w:val="24"/>
        </w:rPr>
        <w:t>e</w:t>
      </w:r>
      <w:r w:rsidR="00925048" w:rsidRPr="00390CAE">
        <w:rPr>
          <w:spacing w:val="29"/>
          <w:sz w:val="24"/>
          <w:szCs w:val="24"/>
        </w:rPr>
        <w:t xml:space="preserve"> </w:t>
      </w:r>
      <w:r w:rsidR="00925048" w:rsidRPr="00390CAE">
        <w:rPr>
          <w:sz w:val="24"/>
          <w:szCs w:val="24"/>
        </w:rPr>
        <w:t>m</w:t>
      </w:r>
      <w:r w:rsidR="00925048" w:rsidRPr="00390CAE">
        <w:rPr>
          <w:spacing w:val="1"/>
          <w:sz w:val="24"/>
          <w:szCs w:val="24"/>
        </w:rPr>
        <w:t>o</w:t>
      </w:r>
      <w:r w:rsidR="00925048" w:rsidRPr="00390CAE">
        <w:rPr>
          <w:sz w:val="24"/>
          <w:szCs w:val="24"/>
        </w:rPr>
        <w:t>re</w:t>
      </w:r>
      <w:r w:rsidR="00925048" w:rsidRPr="00390CAE">
        <w:rPr>
          <w:spacing w:val="25"/>
          <w:sz w:val="24"/>
          <w:szCs w:val="24"/>
        </w:rPr>
        <w:t xml:space="preserve"> </w:t>
      </w:r>
      <w:r w:rsidR="00925048" w:rsidRPr="00390CAE">
        <w:rPr>
          <w:sz w:val="24"/>
          <w:szCs w:val="24"/>
        </w:rPr>
        <w:t>p</w:t>
      </w:r>
      <w:r w:rsidR="00925048" w:rsidRPr="00390CAE">
        <w:rPr>
          <w:spacing w:val="1"/>
          <w:sz w:val="24"/>
          <w:szCs w:val="24"/>
        </w:rPr>
        <w:t>r</w:t>
      </w:r>
      <w:r w:rsidR="00925048" w:rsidRPr="00390CAE">
        <w:rPr>
          <w:sz w:val="24"/>
          <w:szCs w:val="24"/>
        </w:rPr>
        <w:t>omi</w:t>
      </w:r>
      <w:r w:rsidR="00925048" w:rsidRPr="00390CAE">
        <w:rPr>
          <w:spacing w:val="2"/>
          <w:sz w:val="24"/>
          <w:szCs w:val="24"/>
        </w:rPr>
        <w:t>n</w:t>
      </w:r>
      <w:r w:rsidR="00925048" w:rsidRPr="00390CAE">
        <w:rPr>
          <w:sz w:val="24"/>
          <w:szCs w:val="24"/>
        </w:rPr>
        <w:t>e</w:t>
      </w:r>
      <w:r w:rsidR="00925048" w:rsidRPr="00390CAE">
        <w:rPr>
          <w:spacing w:val="1"/>
          <w:sz w:val="24"/>
          <w:szCs w:val="24"/>
        </w:rPr>
        <w:t>n</w:t>
      </w:r>
      <w:r w:rsidR="00925048" w:rsidRPr="00390CAE">
        <w:rPr>
          <w:sz w:val="24"/>
          <w:szCs w:val="24"/>
        </w:rPr>
        <w:t>t than</w:t>
      </w:r>
      <w:r w:rsidR="00925048" w:rsidRPr="00390CAE">
        <w:rPr>
          <w:spacing w:val="-4"/>
          <w:sz w:val="24"/>
          <w:szCs w:val="24"/>
        </w:rPr>
        <w:t xml:space="preserve"> </w:t>
      </w:r>
      <w:r w:rsidR="00925048" w:rsidRPr="00390CAE">
        <w:rPr>
          <w:sz w:val="24"/>
          <w:szCs w:val="24"/>
        </w:rPr>
        <w:t>t</w:t>
      </w:r>
      <w:r w:rsidR="00925048" w:rsidRPr="00390CAE">
        <w:rPr>
          <w:spacing w:val="1"/>
          <w:sz w:val="24"/>
          <w:szCs w:val="24"/>
        </w:rPr>
        <w:t>h</w:t>
      </w:r>
      <w:r w:rsidR="00925048" w:rsidRPr="00390CAE">
        <w:rPr>
          <w:sz w:val="24"/>
          <w:szCs w:val="24"/>
        </w:rPr>
        <w:t>ose</w:t>
      </w:r>
      <w:r w:rsidR="00925048" w:rsidRPr="00390CAE">
        <w:rPr>
          <w:spacing w:val="-5"/>
          <w:sz w:val="24"/>
          <w:szCs w:val="24"/>
        </w:rPr>
        <w:t xml:space="preserve"> </w:t>
      </w:r>
      <w:r w:rsidR="00925048" w:rsidRPr="00390CAE">
        <w:rPr>
          <w:sz w:val="24"/>
          <w:szCs w:val="24"/>
        </w:rPr>
        <w:t>on</w:t>
      </w:r>
      <w:r w:rsidR="00925048" w:rsidRPr="00390CAE">
        <w:rPr>
          <w:spacing w:val="-2"/>
          <w:sz w:val="24"/>
          <w:szCs w:val="24"/>
        </w:rPr>
        <w:t xml:space="preserve"> </w:t>
      </w:r>
      <w:r w:rsidR="00925048" w:rsidRPr="00390CAE">
        <w:rPr>
          <w:sz w:val="24"/>
          <w:szCs w:val="24"/>
        </w:rPr>
        <w:t>females.</w:t>
      </w:r>
    </w:p>
    <w:p w:rsidR="005B5D2A" w:rsidRPr="00390CAE" w:rsidRDefault="005B5D2A" w:rsidP="00390CAE">
      <w:pPr>
        <w:spacing w:before="56" w:line="360" w:lineRule="auto"/>
        <w:jc w:val="both"/>
        <w:rPr>
          <w:sz w:val="24"/>
          <w:szCs w:val="24"/>
        </w:rPr>
      </w:pPr>
    </w:p>
    <w:p w:rsidR="00C76078" w:rsidRPr="00390CAE" w:rsidRDefault="009165C4" w:rsidP="00390CAE">
      <w:pPr>
        <w:spacing w:before="56" w:line="360" w:lineRule="auto"/>
        <w:jc w:val="both"/>
        <w:rPr>
          <w:spacing w:val="-8"/>
          <w:sz w:val="24"/>
          <w:szCs w:val="24"/>
        </w:rPr>
      </w:pPr>
      <w:r w:rsidRPr="00390CAE">
        <w:rPr>
          <w:spacing w:val="-3"/>
          <w:sz w:val="24"/>
          <w:szCs w:val="24"/>
        </w:rPr>
        <w:t>I</w:t>
      </w:r>
      <w:r w:rsidRPr="00390CAE">
        <w:rPr>
          <w:sz w:val="24"/>
          <w:szCs w:val="24"/>
        </w:rPr>
        <w:t>ts</w:t>
      </w:r>
      <w:r w:rsidRPr="00390CAE">
        <w:rPr>
          <w:spacing w:val="42"/>
          <w:sz w:val="24"/>
          <w:szCs w:val="24"/>
        </w:rPr>
        <w:t xml:space="preserve"> </w:t>
      </w:r>
      <w:r w:rsidRPr="00390CAE">
        <w:rPr>
          <w:spacing w:val="-4"/>
          <w:sz w:val="24"/>
          <w:szCs w:val="24"/>
        </w:rPr>
        <w:t>m</w:t>
      </w:r>
      <w:r w:rsidRPr="00390CAE">
        <w:rPr>
          <w:sz w:val="24"/>
          <w:szCs w:val="24"/>
        </w:rPr>
        <w:t>o</w:t>
      </w:r>
      <w:r w:rsidRPr="00390CAE">
        <w:rPr>
          <w:spacing w:val="3"/>
          <w:sz w:val="24"/>
          <w:szCs w:val="24"/>
        </w:rPr>
        <w:t>s</w:t>
      </w:r>
      <w:r w:rsidRPr="00390CAE">
        <w:rPr>
          <w:sz w:val="24"/>
          <w:szCs w:val="24"/>
        </w:rPr>
        <w:t>t</w:t>
      </w:r>
      <w:r w:rsidRPr="00390CAE">
        <w:rPr>
          <w:spacing w:val="35"/>
          <w:sz w:val="24"/>
          <w:szCs w:val="24"/>
        </w:rPr>
        <w:t xml:space="preserve"> </w:t>
      </w:r>
      <w:r w:rsidRPr="00390CAE">
        <w:rPr>
          <w:spacing w:val="2"/>
          <w:sz w:val="24"/>
          <w:szCs w:val="24"/>
        </w:rPr>
        <w:t>u</w:t>
      </w:r>
      <w:r w:rsidRPr="00390CAE">
        <w:rPr>
          <w:sz w:val="24"/>
          <w:szCs w:val="24"/>
        </w:rPr>
        <w:t>n</w:t>
      </w:r>
      <w:r w:rsidRPr="00390CAE">
        <w:rPr>
          <w:spacing w:val="1"/>
          <w:sz w:val="24"/>
          <w:szCs w:val="24"/>
        </w:rPr>
        <w:t>mi</w:t>
      </w:r>
      <w:r w:rsidRPr="00390CAE">
        <w:rPr>
          <w:sz w:val="24"/>
          <w:szCs w:val="24"/>
        </w:rPr>
        <w:t>s</w:t>
      </w:r>
      <w:r w:rsidRPr="00390CAE">
        <w:rPr>
          <w:spacing w:val="1"/>
          <w:sz w:val="24"/>
          <w:szCs w:val="24"/>
        </w:rPr>
        <w:t>t</w:t>
      </w:r>
      <w:r w:rsidRPr="00390CAE">
        <w:rPr>
          <w:spacing w:val="2"/>
          <w:sz w:val="24"/>
          <w:szCs w:val="24"/>
        </w:rPr>
        <w:t>a</w:t>
      </w:r>
      <w:r w:rsidRPr="00390CAE">
        <w:rPr>
          <w:sz w:val="24"/>
          <w:szCs w:val="24"/>
        </w:rPr>
        <w:t>k</w:t>
      </w:r>
      <w:r w:rsidRPr="00390CAE">
        <w:rPr>
          <w:spacing w:val="-1"/>
          <w:sz w:val="24"/>
          <w:szCs w:val="24"/>
        </w:rPr>
        <w:t>a</w:t>
      </w:r>
      <w:r w:rsidRPr="00390CAE">
        <w:rPr>
          <w:sz w:val="24"/>
          <w:szCs w:val="24"/>
        </w:rPr>
        <w:t>ble</w:t>
      </w:r>
      <w:r w:rsidRPr="00390CAE">
        <w:rPr>
          <w:spacing w:val="27"/>
          <w:sz w:val="24"/>
          <w:szCs w:val="24"/>
        </w:rPr>
        <w:t xml:space="preserve"> </w:t>
      </w:r>
      <w:r w:rsidRPr="00390CAE">
        <w:rPr>
          <w:spacing w:val="-1"/>
          <w:sz w:val="24"/>
          <w:szCs w:val="24"/>
        </w:rPr>
        <w:t>fea</w:t>
      </w:r>
      <w:r w:rsidRPr="00390CAE">
        <w:rPr>
          <w:spacing w:val="3"/>
          <w:sz w:val="24"/>
          <w:szCs w:val="24"/>
        </w:rPr>
        <w:t>t</w:t>
      </w:r>
      <w:r w:rsidRPr="00390CAE">
        <w:rPr>
          <w:sz w:val="24"/>
          <w:szCs w:val="24"/>
        </w:rPr>
        <w:t>u</w:t>
      </w:r>
      <w:r w:rsidRPr="00390CAE">
        <w:rPr>
          <w:spacing w:val="-1"/>
          <w:sz w:val="24"/>
          <w:szCs w:val="24"/>
        </w:rPr>
        <w:t>r</w:t>
      </w:r>
      <w:r w:rsidRPr="00390CAE">
        <w:rPr>
          <w:sz w:val="24"/>
          <w:szCs w:val="24"/>
        </w:rPr>
        <w:t>e</w:t>
      </w:r>
      <w:r w:rsidRPr="00390CAE">
        <w:rPr>
          <w:spacing w:val="37"/>
          <w:sz w:val="24"/>
          <w:szCs w:val="24"/>
        </w:rPr>
        <w:t xml:space="preserve"> </w:t>
      </w:r>
      <w:r w:rsidRPr="00390CAE">
        <w:rPr>
          <w:sz w:val="24"/>
          <w:szCs w:val="24"/>
        </w:rPr>
        <w:t>is</w:t>
      </w:r>
      <w:r w:rsidRPr="00390CAE">
        <w:rPr>
          <w:spacing w:val="43"/>
          <w:sz w:val="24"/>
          <w:szCs w:val="24"/>
        </w:rPr>
        <w:t xml:space="preserve"> </w:t>
      </w:r>
      <w:r w:rsidRPr="00390CAE">
        <w:rPr>
          <w:sz w:val="24"/>
          <w:szCs w:val="24"/>
        </w:rPr>
        <w:t>its</w:t>
      </w:r>
      <w:r w:rsidRPr="00390CAE">
        <w:rPr>
          <w:spacing w:val="43"/>
          <w:sz w:val="24"/>
          <w:szCs w:val="24"/>
        </w:rPr>
        <w:t xml:space="preserve"> </w:t>
      </w:r>
      <w:r w:rsidRPr="00390CAE">
        <w:rPr>
          <w:spacing w:val="-3"/>
          <w:sz w:val="24"/>
          <w:szCs w:val="24"/>
        </w:rPr>
        <w:t>w</w:t>
      </w:r>
      <w:r w:rsidRPr="00390CAE">
        <w:rPr>
          <w:sz w:val="24"/>
          <w:szCs w:val="24"/>
        </w:rPr>
        <w:t>hite</w:t>
      </w:r>
      <w:r w:rsidRPr="00390CAE">
        <w:rPr>
          <w:spacing w:val="37"/>
          <w:sz w:val="24"/>
          <w:szCs w:val="24"/>
        </w:rPr>
        <w:t xml:space="preserve"> </w:t>
      </w:r>
      <w:r w:rsidRPr="00390CAE">
        <w:rPr>
          <w:spacing w:val="3"/>
          <w:sz w:val="24"/>
          <w:szCs w:val="24"/>
        </w:rPr>
        <w:t>b</w:t>
      </w:r>
      <w:r w:rsidRPr="00390CAE">
        <w:rPr>
          <w:spacing w:val="-1"/>
          <w:sz w:val="24"/>
          <w:szCs w:val="24"/>
        </w:rPr>
        <w:t>e</w:t>
      </w:r>
      <w:r w:rsidRPr="00390CAE">
        <w:rPr>
          <w:spacing w:val="2"/>
          <w:sz w:val="24"/>
          <w:szCs w:val="24"/>
        </w:rPr>
        <w:t>a</w:t>
      </w:r>
      <w:r w:rsidRPr="00390CAE">
        <w:rPr>
          <w:spacing w:val="-1"/>
          <w:sz w:val="24"/>
          <w:szCs w:val="24"/>
        </w:rPr>
        <w:t>r</w:t>
      </w:r>
      <w:r w:rsidRPr="00390CAE">
        <w:rPr>
          <w:sz w:val="24"/>
          <w:szCs w:val="24"/>
        </w:rPr>
        <w:t>d</w:t>
      </w:r>
      <w:r w:rsidRPr="00390CAE">
        <w:rPr>
          <w:spacing w:val="40"/>
          <w:sz w:val="24"/>
          <w:szCs w:val="24"/>
        </w:rPr>
        <w:t xml:space="preserve"> </w:t>
      </w:r>
      <w:r w:rsidRPr="00390CAE">
        <w:rPr>
          <w:spacing w:val="-1"/>
          <w:sz w:val="24"/>
          <w:szCs w:val="24"/>
        </w:rPr>
        <w:t>a</w:t>
      </w:r>
      <w:r w:rsidRPr="00390CAE">
        <w:rPr>
          <w:sz w:val="24"/>
          <w:szCs w:val="24"/>
        </w:rPr>
        <w:t>nd</w:t>
      </w:r>
      <w:r w:rsidRPr="00390CAE">
        <w:rPr>
          <w:spacing w:val="44"/>
          <w:sz w:val="24"/>
          <w:szCs w:val="24"/>
        </w:rPr>
        <w:t xml:space="preserve"> </w:t>
      </w:r>
      <w:r w:rsidRPr="00390CAE">
        <w:rPr>
          <w:spacing w:val="-4"/>
          <w:sz w:val="24"/>
          <w:szCs w:val="24"/>
        </w:rPr>
        <w:t>m</w:t>
      </w:r>
      <w:r w:rsidRPr="00390CAE">
        <w:rPr>
          <w:sz w:val="24"/>
          <w:szCs w:val="24"/>
        </w:rPr>
        <w:t>u</w:t>
      </w:r>
      <w:r w:rsidRPr="00390CAE">
        <w:rPr>
          <w:spacing w:val="1"/>
          <w:sz w:val="24"/>
          <w:szCs w:val="24"/>
        </w:rPr>
        <w:t>z</w:t>
      </w:r>
      <w:r w:rsidRPr="00390CAE">
        <w:rPr>
          <w:spacing w:val="-1"/>
          <w:sz w:val="24"/>
          <w:szCs w:val="24"/>
        </w:rPr>
        <w:t>z</w:t>
      </w:r>
      <w:r w:rsidRPr="00390CAE">
        <w:rPr>
          <w:spacing w:val="1"/>
          <w:sz w:val="24"/>
          <w:szCs w:val="24"/>
        </w:rPr>
        <w:t>l</w:t>
      </w:r>
      <w:r w:rsidRPr="00390CAE">
        <w:rPr>
          <w:spacing w:val="2"/>
          <w:sz w:val="24"/>
          <w:szCs w:val="24"/>
        </w:rPr>
        <w:t>e</w:t>
      </w:r>
      <w:r w:rsidRPr="00390CAE">
        <w:rPr>
          <w:sz w:val="24"/>
          <w:szCs w:val="24"/>
        </w:rPr>
        <w:t>;</w:t>
      </w:r>
      <w:r w:rsidRPr="00390CAE">
        <w:rPr>
          <w:spacing w:val="36"/>
          <w:sz w:val="24"/>
          <w:szCs w:val="24"/>
        </w:rPr>
        <w:t xml:space="preserve"> </w:t>
      </w:r>
      <w:r w:rsidRPr="00390CAE">
        <w:rPr>
          <w:sz w:val="24"/>
          <w:szCs w:val="24"/>
        </w:rPr>
        <w:t>h</w:t>
      </w:r>
      <w:r w:rsidRPr="00390CAE">
        <w:rPr>
          <w:spacing w:val="3"/>
          <w:sz w:val="24"/>
          <w:szCs w:val="24"/>
        </w:rPr>
        <w:t>i</w:t>
      </w:r>
      <w:r w:rsidRPr="00390CAE">
        <w:rPr>
          <w:spacing w:val="-2"/>
          <w:sz w:val="24"/>
          <w:szCs w:val="24"/>
        </w:rPr>
        <w:t>g</w:t>
      </w:r>
      <w:r w:rsidRPr="00390CAE">
        <w:rPr>
          <w:sz w:val="24"/>
          <w:szCs w:val="24"/>
        </w:rPr>
        <w:t>h</w:t>
      </w:r>
      <w:r w:rsidRPr="00390CAE">
        <w:rPr>
          <w:spacing w:val="1"/>
          <w:sz w:val="24"/>
          <w:szCs w:val="24"/>
        </w:rPr>
        <w:t>l</w:t>
      </w:r>
      <w:r w:rsidRPr="00390CAE">
        <w:rPr>
          <w:spacing w:val="3"/>
          <w:sz w:val="24"/>
          <w:szCs w:val="24"/>
        </w:rPr>
        <w:t>i</w:t>
      </w:r>
      <w:r w:rsidRPr="00390CAE">
        <w:rPr>
          <w:spacing w:val="-2"/>
          <w:sz w:val="24"/>
          <w:szCs w:val="24"/>
        </w:rPr>
        <w:t>g</w:t>
      </w:r>
      <w:r w:rsidRPr="00390CAE">
        <w:rPr>
          <w:sz w:val="24"/>
          <w:szCs w:val="24"/>
        </w:rPr>
        <w:t>ht</w:t>
      </w:r>
      <w:r w:rsidRPr="00390CAE">
        <w:rPr>
          <w:spacing w:val="-1"/>
          <w:sz w:val="24"/>
          <w:szCs w:val="24"/>
        </w:rPr>
        <w:t>e</w:t>
      </w:r>
      <w:r w:rsidRPr="00390CAE">
        <w:rPr>
          <w:sz w:val="24"/>
          <w:szCs w:val="24"/>
        </w:rPr>
        <w:t>d</w:t>
      </w:r>
      <w:r w:rsidRPr="00390CAE">
        <w:rPr>
          <w:spacing w:val="29"/>
          <w:sz w:val="24"/>
          <w:szCs w:val="24"/>
        </w:rPr>
        <w:t xml:space="preserve"> </w:t>
      </w:r>
      <w:r w:rsidRPr="00390CAE">
        <w:rPr>
          <w:spacing w:val="7"/>
          <w:sz w:val="24"/>
          <w:szCs w:val="24"/>
        </w:rPr>
        <w:t>b</w:t>
      </w:r>
      <w:r w:rsidRPr="00390CAE">
        <w:rPr>
          <w:sz w:val="24"/>
          <w:szCs w:val="24"/>
        </w:rPr>
        <w:t>y</w:t>
      </w:r>
      <w:r w:rsidRPr="00390CAE">
        <w:rPr>
          <w:spacing w:val="34"/>
          <w:sz w:val="24"/>
          <w:szCs w:val="24"/>
        </w:rPr>
        <w:t xml:space="preserve"> </w:t>
      </w:r>
      <w:r w:rsidRPr="00390CAE">
        <w:rPr>
          <w:sz w:val="24"/>
          <w:szCs w:val="24"/>
        </w:rPr>
        <w:t>a</w:t>
      </w:r>
      <w:r w:rsidRPr="00390CAE">
        <w:rPr>
          <w:spacing w:val="42"/>
          <w:sz w:val="24"/>
          <w:szCs w:val="24"/>
        </w:rPr>
        <w:t xml:space="preserve"> </w:t>
      </w:r>
      <w:r w:rsidRPr="00390CAE">
        <w:rPr>
          <w:spacing w:val="-1"/>
          <w:sz w:val="24"/>
          <w:szCs w:val="24"/>
        </w:rPr>
        <w:t>c</w:t>
      </w:r>
      <w:r w:rsidRPr="00390CAE">
        <w:rPr>
          <w:sz w:val="24"/>
          <w:szCs w:val="24"/>
        </w:rPr>
        <w:t>h</w:t>
      </w:r>
      <w:r w:rsidRPr="00390CAE">
        <w:rPr>
          <w:spacing w:val="2"/>
          <w:sz w:val="24"/>
          <w:szCs w:val="24"/>
        </w:rPr>
        <w:t>e</w:t>
      </w:r>
      <w:r w:rsidRPr="00390CAE">
        <w:rPr>
          <w:sz w:val="24"/>
          <w:szCs w:val="24"/>
        </w:rPr>
        <w:t>s</w:t>
      </w:r>
      <w:r w:rsidRPr="00390CAE">
        <w:rPr>
          <w:spacing w:val="1"/>
          <w:sz w:val="24"/>
          <w:szCs w:val="24"/>
        </w:rPr>
        <w:t>t</w:t>
      </w:r>
      <w:r w:rsidRPr="00390CAE">
        <w:rPr>
          <w:sz w:val="24"/>
          <w:szCs w:val="24"/>
        </w:rPr>
        <w:t>nut</w:t>
      </w:r>
      <w:r w:rsidRPr="00390CAE">
        <w:rPr>
          <w:spacing w:val="32"/>
          <w:sz w:val="24"/>
          <w:szCs w:val="24"/>
        </w:rPr>
        <w:t xml:space="preserve"> </w:t>
      </w:r>
      <w:r w:rsidRPr="00390CAE">
        <w:rPr>
          <w:spacing w:val="2"/>
          <w:sz w:val="24"/>
          <w:szCs w:val="24"/>
        </w:rPr>
        <w:t>b</w:t>
      </w:r>
      <w:r w:rsidRPr="00390CAE">
        <w:rPr>
          <w:sz w:val="24"/>
          <w:szCs w:val="24"/>
        </w:rPr>
        <w:t>r</w:t>
      </w:r>
      <w:r w:rsidRPr="00390CAE">
        <w:rPr>
          <w:spacing w:val="5"/>
          <w:sz w:val="24"/>
          <w:szCs w:val="24"/>
        </w:rPr>
        <w:t>o</w:t>
      </w:r>
      <w:r w:rsidRPr="00390CAE">
        <w:rPr>
          <w:spacing w:val="-3"/>
          <w:sz w:val="24"/>
          <w:szCs w:val="24"/>
        </w:rPr>
        <w:t>w</w:t>
      </w:r>
      <w:r w:rsidRPr="00390CAE">
        <w:rPr>
          <w:sz w:val="24"/>
          <w:szCs w:val="24"/>
        </w:rPr>
        <w:t>n p</w:t>
      </w:r>
      <w:r w:rsidRPr="00390CAE">
        <w:rPr>
          <w:spacing w:val="-1"/>
          <w:sz w:val="24"/>
          <w:szCs w:val="24"/>
        </w:rPr>
        <w:t>a</w:t>
      </w:r>
      <w:r w:rsidRPr="00390CAE">
        <w:rPr>
          <w:sz w:val="24"/>
          <w:szCs w:val="24"/>
        </w:rPr>
        <w:t>t</w:t>
      </w:r>
      <w:r w:rsidRPr="00390CAE">
        <w:rPr>
          <w:spacing w:val="-1"/>
          <w:sz w:val="24"/>
          <w:szCs w:val="24"/>
        </w:rPr>
        <w:t>c</w:t>
      </w:r>
      <w:r w:rsidRPr="00390CAE">
        <w:rPr>
          <w:sz w:val="24"/>
          <w:szCs w:val="24"/>
        </w:rPr>
        <w:t>h</w:t>
      </w:r>
      <w:r w:rsidRPr="00390CAE">
        <w:rPr>
          <w:spacing w:val="22"/>
          <w:sz w:val="24"/>
          <w:szCs w:val="24"/>
        </w:rPr>
        <w:t xml:space="preserve"> </w:t>
      </w:r>
      <w:r w:rsidRPr="00390CAE">
        <w:rPr>
          <w:spacing w:val="4"/>
          <w:sz w:val="24"/>
          <w:szCs w:val="24"/>
        </w:rPr>
        <w:t>e</w:t>
      </w:r>
      <w:r w:rsidRPr="00390CAE">
        <w:rPr>
          <w:spacing w:val="7"/>
          <w:sz w:val="24"/>
          <w:szCs w:val="24"/>
        </w:rPr>
        <w:t>v</w:t>
      </w:r>
      <w:r w:rsidRPr="00390CAE">
        <w:rPr>
          <w:spacing w:val="4"/>
          <w:sz w:val="24"/>
          <w:szCs w:val="24"/>
        </w:rPr>
        <w:t>e</w:t>
      </w:r>
      <w:r w:rsidRPr="00390CAE">
        <w:rPr>
          <w:sz w:val="24"/>
          <w:szCs w:val="24"/>
        </w:rPr>
        <w:t>n</w:t>
      </w:r>
      <w:r w:rsidRPr="00390CAE">
        <w:rPr>
          <w:spacing w:val="23"/>
          <w:sz w:val="24"/>
          <w:szCs w:val="24"/>
        </w:rPr>
        <w:t xml:space="preserve"> </w:t>
      </w:r>
      <w:r w:rsidRPr="00390CAE">
        <w:rPr>
          <w:spacing w:val="1"/>
          <w:sz w:val="24"/>
          <w:szCs w:val="24"/>
        </w:rPr>
        <w:t>t</w:t>
      </w:r>
      <w:r w:rsidRPr="00390CAE">
        <w:rPr>
          <w:sz w:val="24"/>
          <w:szCs w:val="24"/>
        </w:rPr>
        <w:t>he</w:t>
      </w:r>
      <w:r w:rsidRPr="00390CAE">
        <w:rPr>
          <w:spacing w:val="29"/>
          <w:sz w:val="24"/>
          <w:szCs w:val="24"/>
        </w:rPr>
        <w:t xml:space="preserve"> </w:t>
      </w:r>
      <w:r w:rsidRPr="00390CAE">
        <w:rPr>
          <w:spacing w:val="-9"/>
          <w:sz w:val="24"/>
          <w:szCs w:val="24"/>
        </w:rPr>
        <w:t>y</w:t>
      </w:r>
      <w:r w:rsidRPr="00390CAE">
        <w:rPr>
          <w:spacing w:val="5"/>
          <w:sz w:val="24"/>
          <w:szCs w:val="24"/>
        </w:rPr>
        <w:t>o</w:t>
      </w:r>
      <w:r w:rsidRPr="00390CAE">
        <w:rPr>
          <w:sz w:val="24"/>
          <w:szCs w:val="24"/>
        </w:rPr>
        <w:t>u</w:t>
      </w:r>
      <w:r w:rsidRPr="00390CAE">
        <w:rPr>
          <w:spacing w:val="3"/>
          <w:sz w:val="24"/>
          <w:szCs w:val="24"/>
        </w:rPr>
        <w:t>n</w:t>
      </w:r>
      <w:r w:rsidRPr="00390CAE">
        <w:rPr>
          <w:sz w:val="24"/>
          <w:szCs w:val="24"/>
        </w:rPr>
        <w:t>g</w:t>
      </w:r>
      <w:r w:rsidRPr="00390CAE">
        <w:rPr>
          <w:spacing w:val="11"/>
          <w:sz w:val="24"/>
          <w:szCs w:val="24"/>
        </w:rPr>
        <w:t xml:space="preserve"> </w:t>
      </w:r>
      <w:r w:rsidRPr="00390CAE">
        <w:rPr>
          <w:spacing w:val="2"/>
          <w:sz w:val="24"/>
          <w:szCs w:val="24"/>
        </w:rPr>
        <w:t>ar</w:t>
      </w:r>
      <w:r w:rsidRPr="00390CAE">
        <w:rPr>
          <w:sz w:val="24"/>
          <w:szCs w:val="24"/>
        </w:rPr>
        <w:t>e</w:t>
      </w:r>
      <w:r w:rsidRPr="00390CAE">
        <w:rPr>
          <w:spacing w:val="22"/>
          <w:sz w:val="24"/>
          <w:szCs w:val="24"/>
        </w:rPr>
        <w:t xml:space="preserve"> </w:t>
      </w:r>
      <w:r w:rsidRPr="00390CAE">
        <w:rPr>
          <w:sz w:val="24"/>
          <w:szCs w:val="24"/>
        </w:rPr>
        <w:t>b</w:t>
      </w:r>
      <w:r w:rsidRPr="00390CAE">
        <w:rPr>
          <w:spacing w:val="2"/>
          <w:sz w:val="24"/>
          <w:szCs w:val="24"/>
        </w:rPr>
        <w:t>o</w:t>
      </w:r>
      <w:r w:rsidRPr="00390CAE">
        <w:rPr>
          <w:sz w:val="24"/>
          <w:szCs w:val="24"/>
        </w:rPr>
        <w:t>rn</w:t>
      </w:r>
      <w:r w:rsidRPr="00390CAE">
        <w:rPr>
          <w:spacing w:val="20"/>
          <w:sz w:val="24"/>
          <w:szCs w:val="24"/>
        </w:rPr>
        <w:t xml:space="preserve"> </w:t>
      </w:r>
      <w:r w:rsidRPr="00390CAE">
        <w:rPr>
          <w:spacing w:val="-3"/>
          <w:sz w:val="24"/>
          <w:szCs w:val="24"/>
        </w:rPr>
        <w:t>w</w:t>
      </w:r>
      <w:r w:rsidRPr="00390CAE">
        <w:rPr>
          <w:sz w:val="24"/>
          <w:szCs w:val="24"/>
        </w:rPr>
        <w:t>ith</w:t>
      </w:r>
      <w:r w:rsidRPr="00390CAE">
        <w:rPr>
          <w:spacing w:val="19"/>
          <w:sz w:val="24"/>
          <w:szCs w:val="24"/>
        </w:rPr>
        <w:t xml:space="preserve"> </w:t>
      </w:r>
      <w:r w:rsidRPr="00390CAE">
        <w:rPr>
          <w:sz w:val="24"/>
          <w:szCs w:val="24"/>
        </w:rPr>
        <w:t>a</w:t>
      </w:r>
      <w:r w:rsidRPr="00390CAE">
        <w:rPr>
          <w:spacing w:val="26"/>
          <w:sz w:val="24"/>
          <w:szCs w:val="24"/>
        </w:rPr>
        <w:t xml:space="preserve"> </w:t>
      </w:r>
      <w:r w:rsidRPr="00390CAE">
        <w:rPr>
          <w:sz w:val="24"/>
          <w:szCs w:val="24"/>
        </w:rPr>
        <w:t>b</w:t>
      </w:r>
      <w:r w:rsidRPr="00390CAE">
        <w:rPr>
          <w:spacing w:val="-1"/>
          <w:sz w:val="24"/>
          <w:szCs w:val="24"/>
        </w:rPr>
        <w:t>e</w:t>
      </w:r>
      <w:r w:rsidRPr="00390CAE">
        <w:rPr>
          <w:spacing w:val="2"/>
          <w:sz w:val="24"/>
          <w:szCs w:val="24"/>
        </w:rPr>
        <w:t>a</w:t>
      </w:r>
      <w:r w:rsidRPr="00390CAE">
        <w:rPr>
          <w:spacing w:val="-1"/>
          <w:sz w:val="24"/>
          <w:szCs w:val="24"/>
        </w:rPr>
        <w:t>r</w:t>
      </w:r>
      <w:r w:rsidRPr="00390CAE">
        <w:rPr>
          <w:sz w:val="24"/>
          <w:szCs w:val="24"/>
        </w:rPr>
        <w:t>d</w:t>
      </w:r>
      <w:r w:rsidRPr="00390CAE">
        <w:rPr>
          <w:spacing w:val="16"/>
          <w:sz w:val="24"/>
          <w:szCs w:val="24"/>
        </w:rPr>
        <w:t xml:space="preserve"> </w:t>
      </w:r>
      <w:r w:rsidRPr="00390CAE">
        <w:rPr>
          <w:spacing w:val="2"/>
          <w:sz w:val="24"/>
          <w:szCs w:val="24"/>
        </w:rPr>
        <w:t>(</w:t>
      </w:r>
      <w:proofErr w:type="spellStart"/>
      <w:r w:rsidRPr="00390CAE">
        <w:rPr>
          <w:sz w:val="24"/>
          <w:szCs w:val="24"/>
        </w:rPr>
        <w:t>Kin</w:t>
      </w:r>
      <w:r w:rsidRPr="00390CAE">
        <w:rPr>
          <w:spacing w:val="-2"/>
          <w:sz w:val="24"/>
          <w:szCs w:val="24"/>
        </w:rPr>
        <w:t>g</w:t>
      </w:r>
      <w:r w:rsidRPr="00390CAE">
        <w:rPr>
          <w:sz w:val="24"/>
          <w:szCs w:val="24"/>
        </w:rPr>
        <w:t>don</w:t>
      </w:r>
      <w:proofErr w:type="spellEnd"/>
      <w:r w:rsidRPr="00390CAE">
        <w:rPr>
          <w:spacing w:val="25"/>
          <w:sz w:val="24"/>
          <w:szCs w:val="24"/>
        </w:rPr>
        <w:t xml:space="preserve"> </w:t>
      </w:r>
      <w:r w:rsidRPr="00390CAE">
        <w:rPr>
          <w:spacing w:val="2"/>
          <w:sz w:val="24"/>
          <w:szCs w:val="24"/>
        </w:rPr>
        <w:t>1</w:t>
      </w:r>
      <w:r w:rsidRPr="00390CAE">
        <w:rPr>
          <w:sz w:val="24"/>
          <w:szCs w:val="24"/>
        </w:rPr>
        <w:t>97</w:t>
      </w:r>
      <w:r w:rsidRPr="00390CAE">
        <w:rPr>
          <w:spacing w:val="1"/>
          <w:sz w:val="24"/>
          <w:szCs w:val="24"/>
        </w:rPr>
        <w:t>1</w:t>
      </w:r>
      <w:r w:rsidRPr="00390CAE">
        <w:rPr>
          <w:sz w:val="24"/>
          <w:szCs w:val="24"/>
        </w:rPr>
        <w:t>;</w:t>
      </w:r>
      <w:r w:rsidRPr="00390CAE">
        <w:rPr>
          <w:spacing w:val="32"/>
          <w:sz w:val="24"/>
          <w:szCs w:val="24"/>
        </w:rPr>
        <w:t xml:space="preserve"> </w:t>
      </w:r>
      <w:proofErr w:type="spellStart"/>
      <w:r w:rsidRPr="00390CAE">
        <w:rPr>
          <w:sz w:val="24"/>
          <w:szCs w:val="24"/>
        </w:rPr>
        <w:t>Olu</w:t>
      </w:r>
      <w:r w:rsidRPr="00390CAE">
        <w:rPr>
          <w:spacing w:val="3"/>
          <w:sz w:val="24"/>
          <w:szCs w:val="24"/>
        </w:rPr>
        <w:t>b</w:t>
      </w:r>
      <w:r w:rsidRPr="00390CAE">
        <w:rPr>
          <w:spacing w:val="6"/>
          <w:sz w:val="24"/>
          <w:szCs w:val="24"/>
        </w:rPr>
        <w:t>a</w:t>
      </w:r>
      <w:r w:rsidRPr="00390CAE">
        <w:rPr>
          <w:spacing w:val="-9"/>
          <w:sz w:val="24"/>
          <w:szCs w:val="24"/>
        </w:rPr>
        <w:t>y</w:t>
      </w:r>
      <w:r w:rsidRPr="00390CAE">
        <w:rPr>
          <w:sz w:val="24"/>
          <w:szCs w:val="24"/>
        </w:rPr>
        <w:t>o</w:t>
      </w:r>
      <w:proofErr w:type="spellEnd"/>
      <w:r w:rsidRPr="00390CAE">
        <w:rPr>
          <w:sz w:val="24"/>
          <w:szCs w:val="24"/>
        </w:rPr>
        <w:t>,</w:t>
      </w:r>
      <w:r w:rsidRPr="00390CAE">
        <w:rPr>
          <w:spacing w:val="31"/>
          <w:sz w:val="24"/>
          <w:szCs w:val="24"/>
        </w:rPr>
        <w:t xml:space="preserve"> </w:t>
      </w:r>
      <w:r w:rsidRPr="00390CAE">
        <w:rPr>
          <w:i/>
          <w:spacing w:val="1"/>
          <w:sz w:val="24"/>
          <w:szCs w:val="24"/>
        </w:rPr>
        <w:t>e</w:t>
      </w:r>
      <w:r w:rsidRPr="00390CAE">
        <w:rPr>
          <w:i/>
          <w:sz w:val="24"/>
          <w:szCs w:val="24"/>
        </w:rPr>
        <w:t>t</w:t>
      </w:r>
      <w:r w:rsidRPr="00390CAE">
        <w:rPr>
          <w:i/>
          <w:spacing w:val="42"/>
          <w:sz w:val="24"/>
          <w:szCs w:val="24"/>
        </w:rPr>
        <w:t xml:space="preserve"> </w:t>
      </w:r>
      <w:r w:rsidRPr="00390CAE">
        <w:rPr>
          <w:i/>
          <w:sz w:val="24"/>
          <w:szCs w:val="24"/>
        </w:rPr>
        <w:t>al</w:t>
      </w:r>
      <w:r w:rsidRPr="00390CAE">
        <w:rPr>
          <w:i/>
          <w:spacing w:val="38"/>
          <w:sz w:val="24"/>
          <w:szCs w:val="24"/>
        </w:rPr>
        <w:t xml:space="preserve"> </w:t>
      </w:r>
      <w:r w:rsidRPr="00390CAE">
        <w:rPr>
          <w:sz w:val="24"/>
          <w:szCs w:val="24"/>
        </w:rPr>
        <w:t>19</w:t>
      </w:r>
      <w:r w:rsidRPr="00390CAE">
        <w:rPr>
          <w:spacing w:val="2"/>
          <w:sz w:val="24"/>
          <w:szCs w:val="24"/>
        </w:rPr>
        <w:t>9</w:t>
      </w:r>
      <w:r w:rsidRPr="00390CAE">
        <w:rPr>
          <w:sz w:val="24"/>
          <w:szCs w:val="24"/>
        </w:rPr>
        <w:t>8).</w:t>
      </w:r>
      <w:r w:rsidRPr="00390CAE">
        <w:rPr>
          <w:spacing w:val="33"/>
          <w:sz w:val="24"/>
          <w:szCs w:val="24"/>
        </w:rPr>
        <w:t xml:space="preserve"> </w:t>
      </w:r>
      <w:r w:rsidRPr="00390CAE">
        <w:rPr>
          <w:sz w:val="24"/>
          <w:szCs w:val="24"/>
        </w:rPr>
        <w:t>The</w:t>
      </w:r>
      <w:r w:rsidRPr="00390CAE">
        <w:rPr>
          <w:spacing w:val="35"/>
          <w:sz w:val="24"/>
          <w:szCs w:val="24"/>
        </w:rPr>
        <w:t xml:space="preserve"> </w:t>
      </w:r>
      <w:r w:rsidRPr="00390CAE">
        <w:rPr>
          <w:spacing w:val="-1"/>
          <w:sz w:val="24"/>
          <w:szCs w:val="24"/>
        </w:rPr>
        <w:t>c</w:t>
      </w:r>
      <w:r w:rsidRPr="00390CAE">
        <w:rPr>
          <w:spacing w:val="3"/>
          <w:sz w:val="24"/>
          <w:szCs w:val="24"/>
        </w:rPr>
        <w:t>o</w:t>
      </w:r>
      <w:r w:rsidRPr="00390CAE">
        <w:rPr>
          <w:spacing w:val="-1"/>
          <w:sz w:val="24"/>
          <w:szCs w:val="24"/>
        </w:rPr>
        <w:t>a</w:t>
      </w:r>
      <w:r w:rsidRPr="00390CAE">
        <w:rPr>
          <w:sz w:val="24"/>
          <w:szCs w:val="24"/>
        </w:rPr>
        <w:t>t</w:t>
      </w:r>
      <w:r w:rsidRPr="00390CAE">
        <w:rPr>
          <w:spacing w:val="36"/>
          <w:sz w:val="24"/>
          <w:szCs w:val="24"/>
        </w:rPr>
        <w:t xml:space="preserve"> </w:t>
      </w:r>
      <w:r w:rsidRPr="00390CAE">
        <w:rPr>
          <w:sz w:val="24"/>
          <w:szCs w:val="24"/>
        </w:rPr>
        <w:t>is p</w:t>
      </w:r>
      <w:r w:rsidRPr="00390CAE">
        <w:rPr>
          <w:spacing w:val="-1"/>
          <w:sz w:val="24"/>
          <w:szCs w:val="24"/>
        </w:rPr>
        <w:t>a</w:t>
      </w:r>
      <w:r w:rsidRPr="00390CAE">
        <w:rPr>
          <w:sz w:val="24"/>
          <w:szCs w:val="24"/>
        </w:rPr>
        <w:t>le</w:t>
      </w:r>
      <w:r w:rsidRPr="00390CAE">
        <w:rPr>
          <w:spacing w:val="22"/>
          <w:sz w:val="24"/>
          <w:szCs w:val="24"/>
        </w:rPr>
        <w:t xml:space="preserve"> </w:t>
      </w:r>
      <w:r w:rsidRPr="00390CAE">
        <w:rPr>
          <w:sz w:val="24"/>
          <w:szCs w:val="24"/>
        </w:rPr>
        <w:t>b</w:t>
      </w:r>
      <w:r w:rsidRPr="00390CAE">
        <w:rPr>
          <w:spacing w:val="3"/>
          <w:sz w:val="24"/>
          <w:szCs w:val="24"/>
        </w:rPr>
        <w:t>l</w:t>
      </w:r>
      <w:r w:rsidRPr="00390CAE">
        <w:rPr>
          <w:sz w:val="24"/>
          <w:szCs w:val="24"/>
        </w:rPr>
        <w:t>u</w:t>
      </w:r>
      <w:r w:rsidRPr="00390CAE">
        <w:rPr>
          <w:spacing w:val="2"/>
          <w:sz w:val="24"/>
          <w:szCs w:val="24"/>
        </w:rPr>
        <w:t>e</w:t>
      </w:r>
      <w:r w:rsidRPr="00390CAE">
        <w:rPr>
          <w:spacing w:val="-1"/>
          <w:sz w:val="24"/>
          <w:szCs w:val="24"/>
        </w:rPr>
        <w:t>-</w:t>
      </w:r>
      <w:r w:rsidRPr="00390CAE">
        <w:rPr>
          <w:sz w:val="24"/>
          <w:szCs w:val="24"/>
        </w:rPr>
        <w:t>g</w:t>
      </w:r>
      <w:r w:rsidRPr="00390CAE">
        <w:rPr>
          <w:spacing w:val="2"/>
          <w:sz w:val="24"/>
          <w:szCs w:val="24"/>
        </w:rPr>
        <w:t>r</w:t>
      </w:r>
      <w:r w:rsidRPr="00390CAE">
        <w:rPr>
          <w:spacing w:val="6"/>
          <w:sz w:val="24"/>
          <w:szCs w:val="24"/>
        </w:rPr>
        <w:t>e</w:t>
      </w:r>
      <w:r w:rsidRPr="00390CAE">
        <w:rPr>
          <w:sz w:val="24"/>
          <w:szCs w:val="24"/>
        </w:rPr>
        <w:t>y</w:t>
      </w:r>
      <w:r w:rsidRPr="00390CAE">
        <w:rPr>
          <w:spacing w:val="6"/>
          <w:sz w:val="24"/>
          <w:szCs w:val="24"/>
        </w:rPr>
        <w:t xml:space="preserve"> </w:t>
      </w:r>
      <w:r w:rsidRPr="00390CAE">
        <w:rPr>
          <w:spacing w:val="3"/>
          <w:sz w:val="24"/>
          <w:szCs w:val="24"/>
        </w:rPr>
        <w:t>i</w:t>
      </w:r>
      <w:r w:rsidRPr="00390CAE">
        <w:rPr>
          <w:sz w:val="24"/>
          <w:szCs w:val="24"/>
        </w:rPr>
        <w:t>n</w:t>
      </w:r>
      <w:r w:rsidRPr="00390CAE">
        <w:rPr>
          <w:spacing w:val="23"/>
          <w:sz w:val="24"/>
          <w:szCs w:val="24"/>
        </w:rPr>
        <w:t xml:space="preserve"> </w:t>
      </w:r>
      <w:r w:rsidRPr="00390CAE">
        <w:rPr>
          <w:spacing w:val="-1"/>
          <w:sz w:val="24"/>
          <w:szCs w:val="24"/>
        </w:rPr>
        <w:t>c</w:t>
      </w:r>
      <w:r w:rsidRPr="00390CAE">
        <w:rPr>
          <w:sz w:val="24"/>
          <w:szCs w:val="24"/>
        </w:rPr>
        <w:t>o</w:t>
      </w:r>
      <w:r w:rsidRPr="00390CAE">
        <w:rPr>
          <w:spacing w:val="1"/>
          <w:sz w:val="24"/>
          <w:szCs w:val="24"/>
        </w:rPr>
        <w:t>l</w:t>
      </w:r>
      <w:r w:rsidRPr="00390CAE">
        <w:rPr>
          <w:spacing w:val="2"/>
          <w:sz w:val="24"/>
          <w:szCs w:val="24"/>
        </w:rPr>
        <w:t>o</w:t>
      </w:r>
      <w:r w:rsidRPr="00390CAE">
        <w:rPr>
          <w:sz w:val="24"/>
          <w:szCs w:val="24"/>
        </w:rPr>
        <w:t>r,</w:t>
      </w:r>
      <w:r w:rsidRPr="00390CAE">
        <w:rPr>
          <w:spacing w:val="23"/>
          <w:sz w:val="24"/>
          <w:szCs w:val="24"/>
        </w:rPr>
        <w:t xml:space="preserve"> </w:t>
      </w:r>
      <w:r w:rsidRPr="00390CAE">
        <w:rPr>
          <w:spacing w:val="-1"/>
          <w:sz w:val="24"/>
          <w:szCs w:val="24"/>
        </w:rPr>
        <w:t>ac</w:t>
      </w:r>
      <w:r w:rsidRPr="00390CAE">
        <w:rPr>
          <w:spacing w:val="1"/>
          <w:sz w:val="24"/>
          <w:szCs w:val="24"/>
        </w:rPr>
        <w:t>c</w:t>
      </w:r>
      <w:r w:rsidRPr="00390CAE">
        <w:rPr>
          <w:spacing w:val="-1"/>
          <w:sz w:val="24"/>
          <w:szCs w:val="24"/>
        </w:rPr>
        <w:t>e</w:t>
      </w:r>
      <w:r w:rsidRPr="00390CAE">
        <w:rPr>
          <w:sz w:val="24"/>
          <w:szCs w:val="24"/>
        </w:rPr>
        <w:t>nt</w:t>
      </w:r>
      <w:r w:rsidRPr="00390CAE">
        <w:rPr>
          <w:spacing w:val="-1"/>
          <w:sz w:val="24"/>
          <w:szCs w:val="24"/>
        </w:rPr>
        <w:t>e</w:t>
      </w:r>
      <w:r w:rsidRPr="00390CAE">
        <w:rPr>
          <w:sz w:val="24"/>
          <w:szCs w:val="24"/>
        </w:rPr>
        <w:t>d</w:t>
      </w:r>
      <w:r w:rsidRPr="00390CAE">
        <w:rPr>
          <w:spacing w:val="22"/>
          <w:sz w:val="24"/>
          <w:szCs w:val="24"/>
        </w:rPr>
        <w:t xml:space="preserve"> </w:t>
      </w:r>
      <w:r w:rsidRPr="00390CAE">
        <w:rPr>
          <w:spacing w:val="-3"/>
          <w:sz w:val="24"/>
          <w:szCs w:val="24"/>
        </w:rPr>
        <w:t>w</w:t>
      </w:r>
      <w:r w:rsidRPr="00390CAE">
        <w:rPr>
          <w:spacing w:val="1"/>
          <w:sz w:val="24"/>
          <w:szCs w:val="24"/>
        </w:rPr>
        <w:t>i</w:t>
      </w:r>
      <w:r w:rsidRPr="00390CAE">
        <w:rPr>
          <w:spacing w:val="3"/>
          <w:sz w:val="24"/>
          <w:szCs w:val="24"/>
        </w:rPr>
        <w:t>t</w:t>
      </w:r>
      <w:r w:rsidRPr="00390CAE">
        <w:rPr>
          <w:sz w:val="24"/>
          <w:szCs w:val="24"/>
        </w:rPr>
        <w:t>h</w:t>
      </w:r>
      <w:r w:rsidRPr="00390CAE">
        <w:rPr>
          <w:spacing w:val="21"/>
          <w:sz w:val="24"/>
          <w:szCs w:val="24"/>
        </w:rPr>
        <w:t xml:space="preserve"> </w:t>
      </w:r>
      <w:r w:rsidRPr="00390CAE">
        <w:rPr>
          <w:sz w:val="24"/>
          <w:szCs w:val="24"/>
        </w:rPr>
        <w:t>a</w:t>
      </w:r>
      <w:r w:rsidRPr="00390CAE">
        <w:rPr>
          <w:spacing w:val="26"/>
          <w:sz w:val="24"/>
          <w:szCs w:val="24"/>
        </w:rPr>
        <w:t xml:space="preserve"> </w:t>
      </w:r>
      <w:r w:rsidRPr="00390CAE">
        <w:rPr>
          <w:spacing w:val="3"/>
          <w:sz w:val="24"/>
          <w:szCs w:val="24"/>
        </w:rPr>
        <w:t>t</w:t>
      </w:r>
      <w:r w:rsidRPr="00390CAE">
        <w:rPr>
          <w:spacing w:val="-2"/>
          <w:sz w:val="24"/>
          <w:szCs w:val="24"/>
        </w:rPr>
        <w:t>h</w:t>
      </w:r>
      <w:r w:rsidRPr="00390CAE">
        <w:rPr>
          <w:spacing w:val="3"/>
          <w:sz w:val="24"/>
          <w:szCs w:val="24"/>
        </w:rPr>
        <w:t>i</w:t>
      </w:r>
      <w:r w:rsidRPr="00390CAE">
        <w:rPr>
          <w:sz w:val="24"/>
          <w:szCs w:val="24"/>
        </w:rPr>
        <w:t>n</w:t>
      </w:r>
      <w:r w:rsidRPr="00390CAE">
        <w:rPr>
          <w:spacing w:val="22"/>
          <w:sz w:val="24"/>
          <w:szCs w:val="24"/>
        </w:rPr>
        <w:t xml:space="preserve"> </w:t>
      </w:r>
      <w:r w:rsidRPr="00390CAE">
        <w:rPr>
          <w:spacing w:val="-3"/>
          <w:sz w:val="24"/>
          <w:szCs w:val="24"/>
        </w:rPr>
        <w:t>w</w:t>
      </w:r>
      <w:r w:rsidRPr="00390CAE">
        <w:rPr>
          <w:sz w:val="24"/>
          <w:szCs w:val="24"/>
        </w:rPr>
        <w:t>hite</w:t>
      </w:r>
      <w:r w:rsidRPr="00390CAE">
        <w:rPr>
          <w:spacing w:val="23"/>
          <w:sz w:val="24"/>
          <w:szCs w:val="24"/>
        </w:rPr>
        <w:t xml:space="preserve"> </w:t>
      </w:r>
      <w:r w:rsidRPr="00390CAE">
        <w:rPr>
          <w:spacing w:val="3"/>
          <w:sz w:val="24"/>
          <w:szCs w:val="24"/>
        </w:rPr>
        <w:t>s</w:t>
      </w:r>
      <w:r w:rsidRPr="00390CAE">
        <w:rPr>
          <w:spacing w:val="1"/>
          <w:sz w:val="24"/>
          <w:szCs w:val="24"/>
        </w:rPr>
        <w:t>t</w:t>
      </w:r>
      <w:r w:rsidRPr="00390CAE">
        <w:rPr>
          <w:spacing w:val="-1"/>
          <w:sz w:val="24"/>
          <w:szCs w:val="24"/>
        </w:rPr>
        <w:t>r</w:t>
      </w:r>
      <w:r w:rsidRPr="00390CAE">
        <w:rPr>
          <w:sz w:val="24"/>
          <w:szCs w:val="24"/>
        </w:rPr>
        <w:t>ip</w:t>
      </w:r>
      <w:r w:rsidRPr="00390CAE">
        <w:rPr>
          <w:spacing w:val="21"/>
          <w:sz w:val="24"/>
          <w:szCs w:val="24"/>
        </w:rPr>
        <w:t xml:space="preserve"> </w:t>
      </w:r>
      <w:r w:rsidRPr="00390CAE">
        <w:rPr>
          <w:sz w:val="24"/>
          <w:szCs w:val="24"/>
        </w:rPr>
        <w:t>runn</w:t>
      </w:r>
      <w:r w:rsidRPr="00390CAE">
        <w:rPr>
          <w:spacing w:val="3"/>
          <w:sz w:val="24"/>
          <w:szCs w:val="24"/>
        </w:rPr>
        <w:t>i</w:t>
      </w:r>
      <w:r w:rsidRPr="00390CAE">
        <w:rPr>
          <w:sz w:val="24"/>
          <w:szCs w:val="24"/>
        </w:rPr>
        <w:t>ng</w:t>
      </w:r>
      <w:r w:rsidRPr="00390CAE">
        <w:rPr>
          <w:spacing w:val="-4"/>
          <w:sz w:val="24"/>
          <w:szCs w:val="24"/>
        </w:rPr>
        <w:t xml:space="preserve"> </w:t>
      </w:r>
      <w:r w:rsidRPr="00390CAE">
        <w:rPr>
          <w:sz w:val="24"/>
          <w:szCs w:val="24"/>
        </w:rPr>
        <w:t>d</w:t>
      </w:r>
      <w:r w:rsidRPr="00390CAE">
        <w:rPr>
          <w:spacing w:val="5"/>
          <w:sz w:val="24"/>
          <w:szCs w:val="24"/>
        </w:rPr>
        <w:t>o</w:t>
      </w:r>
      <w:r w:rsidRPr="00390CAE">
        <w:rPr>
          <w:spacing w:val="-5"/>
          <w:sz w:val="24"/>
          <w:szCs w:val="24"/>
        </w:rPr>
        <w:t>w</w:t>
      </w:r>
      <w:r w:rsidRPr="00390CAE">
        <w:rPr>
          <w:sz w:val="24"/>
          <w:szCs w:val="24"/>
        </w:rPr>
        <w:t>n</w:t>
      </w:r>
      <w:r w:rsidRPr="00390CAE">
        <w:rPr>
          <w:spacing w:val="-5"/>
          <w:sz w:val="24"/>
          <w:szCs w:val="24"/>
        </w:rPr>
        <w:t xml:space="preserve"> </w:t>
      </w:r>
      <w:r w:rsidRPr="00390CAE">
        <w:rPr>
          <w:spacing w:val="2"/>
          <w:sz w:val="24"/>
          <w:szCs w:val="24"/>
        </w:rPr>
        <w:t>a</w:t>
      </w:r>
      <w:r w:rsidRPr="00390CAE">
        <w:rPr>
          <w:spacing w:val="3"/>
          <w:sz w:val="24"/>
          <w:szCs w:val="24"/>
        </w:rPr>
        <w:t>l</w:t>
      </w:r>
      <w:r w:rsidRPr="00390CAE">
        <w:rPr>
          <w:sz w:val="24"/>
          <w:szCs w:val="24"/>
        </w:rPr>
        <w:t>o</w:t>
      </w:r>
      <w:r w:rsidRPr="00390CAE">
        <w:rPr>
          <w:spacing w:val="3"/>
          <w:sz w:val="24"/>
          <w:szCs w:val="24"/>
        </w:rPr>
        <w:t>n</w:t>
      </w:r>
      <w:r w:rsidRPr="00390CAE">
        <w:rPr>
          <w:sz w:val="24"/>
          <w:szCs w:val="24"/>
        </w:rPr>
        <w:t>g</w:t>
      </w:r>
      <w:r w:rsidRPr="00390CAE">
        <w:rPr>
          <w:spacing w:val="-6"/>
          <w:sz w:val="24"/>
          <w:szCs w:val="24"/>
        </w:rPr>
        <w:t xml:space="preserve"> </w:t>
      </w:r>
      <w:r w:rsidRPr="00390CAE">
        <w:rPr>
          <w:spacing w:val="3"/>
          <w:sz w:val="24"/>
          <w:szCs w:val="24"/>
        </w:rPr>
        <w:t>t</w:t>
      </w:r>
      <w:r w:rsidRPr="00390CAE">
        <w:rPr>
          <w:sz w:val="24"/>
          <w:szCs w:val="24"/>
        </w:rPr>
        <w:t>he</w:t>
      </w:r>
      <w:r w:rsidRPr="00390CAE">
        <w:rPr>
          <w:spacing w:val="3"/>
          <w:sz w:val="24"/>
          <w:szCs w:val="24"/>
        </w:rPr>
        <w:t xml:space="preserve"> </w:t>
      </w:r>
      <w:r w:rsidRPr="00390CAE">
        <w:rPr>
          <w:sz w:val="24"/>
          <w:szCs w:val="24"/>
        </w:rPr>
        <w:t>h</w:t>
      </w:r>
      <w:r w:rsidRPr="00390CAE">
        <w:rPr>
          <w:spacing w:val="3"/>
          <w:sz w:val="24"/>
          <w:szCs w:val="24"/>
        </w:rPr>
        <w:t>i</w:t>
      </w:r>
      <w:r w:rsidRPr="00390CAE">
        <w:rPr>
          <w:sz w:val="24"/>
          <w:szCs w:val="24"/>
        </w:rPr>
        <w:t>nd</w:t>
      </w:r>
      <w:r w:rsidRPr="00390CAE">
        <w:rPr>
          <w:spacing w:val="-1"/>
          <w:sz w:val="24"/>
          <w:szCs w:val="24"/>
        </w:rPr>
        <w:t xml:space="preserve"> </w:t>
      </w:r>
      <w:r w:rsidRPr="00390CAE">
        <w:rPr>
          <w:sz w:val="24"/>
          <w:szCs w:val="24"/>
        </w:rPr>
        <w:t>l</w:t>
      </w:r>
      <w:r w:rsidRPr="00390CAE">
        <w:rPr>
          <w:spacing w:val="-1"/>
          <w:sz w:val="24"/>
          <w:szCs w:val="24"/>
        </w:rPr>
        <w:t>e</w:t>
      </w:r>
      <w:r w:rsidRPr="00390CAE">
        <w:rPr>
          <w:spacing w:val="-2"/>
          <w:sz w:val="24"/>
          <w:szCs w:val="24"/>
        </w:rPr>
        <w:t>g</w:t>
      </w:r>
      <w:r w:rsidRPr="00390CAE">
        <w:rPr>
          <w:sz w:val="24"/>
          <w:szCs w:val="24"/>
        </w:rPr>
        <w:t>,</w:t>
      </w:r>
      <w:r w:rsidRPr="00390CAE">
        <w:rPr>
          <w:spacing w:val="5"/>
          <w:sz w:val="24"/>
          <w:szCs w:val="24"/>
        </w:rPr>
        <w:t xml:space="preserve"> </w:t>
      </w:r>
      <w:r w:rsidRPr="00390CAE">
        <w:rPr>
          <w:spacing w:val="-3"/>
          <w:sz w:val="24"/>
          <w:szCs w:val="24"/>
        </w:rPr>
        <w:t>w</w:t>
      </w:r>
      <w:r w:rsidRPr="00390CAE">
        <w:rPr>
          <w:spacing w:val="1"/>
          <w:sz w:val="24"/>
          <w:szCs w:val="24"/>
        </w:rPr>
        <w:t>i</w:t>
      </w:r>
      <w:r w:rsidRPr="00390CAE">
        <w:rPr>
          <w:spacing w:val="3"/>
          <w:sz w:val="24"/>
          <w:szCs w:val="24"/>
        </w:rPr>
        <w:t>t</w:t>
      </w:r>
      <w:r w:rsidRPr="00390CAE">
        <w:rPr>
          <w:sz w:val="24"/>
          <w:szCs w:val="24"/>
        </w:rPr>
        <w:t>h a pu</w:t>
      </w:r>
      <w:r w:rsidRPr="00390CAE">
        <w:rPr>
          <w:spacing w:val="-1"/>
          <w:sz w:val="24"/>
          <w:szCs w:val="24"/>
        </w:rPr>
        <w:t>r</w:t>
      </w:r>
      <w:r w:rsidRPr="00390CAE">
        <w:rPr>
          <w:sz w:val="24"/>
          <w:szCs w:val="24"/>
        </w:rPr>
        <w:t>e</w:t>
      </w:r>
      <w:r w:rsidRPr="00390CAE">
        <w:rPr>
          <w:spacing w:val="-4"/>
          <w:sz w:val="24"/>
          <w:szCs w:val="24"/>
        </w:rPr>
        <w:t xml:space="preserve"> </w:t>
      </w:r>
      <w:r w:rsidRPr="00390CAE">
        <w:rPr>
          <w:sz w:val="24"/>
          <w:szCs w:val="24"/>
        </w:rPr>
        <w:t>white</w:t>
      </w:r>
      <w:r w:rsidRPr="00390CAE">
        <w:rPr>
          <w:spacing w:val="-6"/>
          <w:sz w:val="24"/>
          <w:szCs w:val="24"/>
        </w:rPr>
        <w:t xml:space="preserve"> </w:t>
      </w:r>
      <w:r w:rsidRPr="00390CAE">
        <w:rPr>
          <w:sz w:val="24"/>
          <w:szCs w:val="24"/>
        </w:rPr>
        <w:t>ru</w:t>
      </w:r>
      <w:r w:rsidRPr="00390CAE">
        <w:rPr>
          <w:spacing w:val="1"/>
          <w:sz w:val="24"/>
          <w:szCs w:val="24"/>
        </w:rPr>
        <w:t>m</w:t>
      </w:r>
      <w:r w:rsidRPr="00390CAE">
        <w:rPr>
          <w:sz w:val="24"/>
          <w:szCs w:val="24"/>
        </w:rPr>
        <w:t>p.</w:t>
      </w:r>
      <w:r w:rsidRPr="00390CAE">
        <w:rPr>
          <w:spacing w:val="-8"/>
          <w:sz w:val="24"/>
          <w:szCs w:val="24"/>
        </w:rPr>
        <w:t xml:space="preserve"> </w:t>
      </w:r>
    </w:p>
    <w:p w:rsidR="000E2C0C" w:rsidRDefault="009165C4" w:rsidP="00390CAE">
      <w:pPr>
        <w:spacing w:before="56" w:line="360" w:lineRule="auto"/>
        <w:jc w:val="both"/>
        <w:rPr>
          <w:sz w:val="24"/>
          <w:szCs w:val="24"/>
        </w:rPr>
      </w:pPr>
      <w:r w:rsidRPr="00390CAE">
        <w:rPr>
          <w:spacing w:val="2"/>
          <w:sz w:val="24"/>
          <w:szCs w:val="24"/>
        </w:rPr>
        <w:t>T</w:t>
      </w:r>
      <w:r w:rsidRPr="00390CAE">
        <w:rPr>
          <w:sz w:val="24"/>
          <w:szCs w:val="24"/>
        </w:rPr>
        <w:t>he</w:t>
      </w:r>
      <w:r w:rsidRPr="00390CAE">
        <w:rPr>
          <w:spacing w:val="-4"/>
          <w:sz w:val="24"/>
          <w:szCs w:val="24"/>
        </w:rPr>
        <w:t xml:space="preserve"> </w:t>
      </w:r>
      <w:r w:rsidRPr="00390CAE">
        <w:rPr>
          <w:sz w:val="24"/>
          <w:szCs w:val="24"/>
        </w:rPr>
        <w:t>n</w:t>
      </w:r>
      <w:r w:rsidRPr="00390CAE">
        <w:rPr>
          <w:spacing w:val="4"/>
          <w:sz w:val="24"/>
          <w:szCs w:val="24"/>
        </w:rPr>
        <w:t>e</w:t>
      </w:r>
      <w:r w:rsidRPr="00390CAE">
        <w:rPr>
          <w:spacing w:val="-3"/>
          <w:sz w:val="24"/>
          <w:szCs w:val="24"/>
        </w:rPr>
        <w:t>w</w:t>
      </w:r>
      <w:r w:rsidRPr="00390CAE">
        <w:rPr>
          <w:spacing w:val="5"/>
          <w:sz w:val="24"/>
          <w:szCs w:val="24"/>
        </w:rPr>
        <w:t>l</w:t>
      </w:r>
      <w:r w:rsidRPr="00390CAE">
        <w:rPr>
          <w:sz w:val="24"/>
          <w:szCs w:val="24"/>
        </w:rPr>
        <w:t>y</w:t>
      </w:r>
      <w:r w:rsidRPr="00390CAE">
        <w:rPr>
          <w:spacing w:val="-11"/>
          <w:sz w:val="24"/>
          <w:szCs w:val="24"/>
        </w:rPr>
        <w:t xml:space="preserve"> </w:t>
      </w:r>
      <w:r w:rsidRPr="00390CAE">
        <w:rPr>
          <w:spacing w:val="2"/>
          <w:sz w:val="24"/>
          <w:szCs w:val="24"/>
        </w:rPr>
        <w:t>b</w:t>
      </w:r>
      <w:r w:rsidRPr="00390CAE">
        <w:rPr>
          <w:sz w:val="24"/>
          <w:szCs w:val="24"/>
        </w:rPr>
        <w:t>orn</w:t>
      </w:r>
      <w:r w:rsidRPr="00390CAE">
        <w:rPr>
          <w:spacing w:val="-9"/>
          <w:sz w:val="24"/>
          <w:szCs w:val="24"/>
        </w:rPr>
        <w:t xml:space="preserve"> </w:t>
      </w:r>
      <w:r w:rsidRPr="00390CAE">
        <w:rPr>
          <w:sz w:val="24"/>
          <w:szCs w:val="24"/>
        </w:rPr>
        <w:t>h</w:t>
      </w:r>
      <w:r w:rsidRPr="00390CAE">
        <w:rPr>
          <w:spacing w:val="2"/>
          <w:sz w:val="24"/>
          <w:szCs w:val="24"/>
        </w:rPr>
        <w:t>a</w:t>
      </w:r>
      <w:r w:rsidRPr="00390CAE">
        <w:rPr>
          <w:sz w:val="24"/>
          <w:szCs w:val="24"/>
        </w:rPr>
        <w:t>ve</w:t>
      </w:r>
      <w:r w:rsidRPr="00390CAE">
        <w:rPr>
          <w:spacing w:val="-3"/>
          <w:sz w:val="24"/>
          <w:szCs w:val="24"/>
        </w:rPr>
        <w:t xml:space="preserve"> </w:t>
      </w:r>
      <w:r w:rsidRPr="00390CAE">
        <w:rPr>
          <w:sz w:val="24"/>
          <w:szCs w:val="24"/>
        </w:rPr>
        <w:t>a</w:t>
      </w:r>
      <w:r w:rsidRPr="00390CAE">
        <w:rPr>
          <w:spacing w:val="-1"/>
          <w:sz w:val="24"/>
          <w:szCs w:val="24"/>
        </w:rPr>
        <w:t xml:space="preserve"> </w:t>
      </w:r>
      <w:r w:rsidRPr="00390CAE">
        <w:rPr>
          <w:spacing w:val="2"/>
          <w:sz w:val="24"/>
          <w:szCs w:val="24"/>
        </w:rPr>
        <w:t>b</w:t>
      </w:r>
      <w:r w:rsidRPr="00390CAE">
        <w:rPr>
          <w:sz w:val="24"/>
          <w:szCs w:val="24"/>
        </w:rPr>
        <w:t>r</w:t>
      </w:r>
      <w:r w:rsidRPr="00390CAE">
        <w:rPr>
          <w:spacing w:val="5"/>
          <w:sz w:val="24"/>
          <w:szCs w:val="24"/>
        </w:rPr>
        <w:t>o</w:t>
      </w:r>
      <w:r w:rsidRPr="00390CAE">
        <w:rPr>
          <w:spacing w:val="-3"/>
          <w:sz w:val="24"/>
          <w:szCs w:val="24"/>
        </w:rPr>
        <w:t>w</w:t>
      </w:r>
      <w:r w:rsidRPr="00390CAE">
        <w:rPr>
          <w:sz w:val="24"/>
          <w:szCs w:val="24"/>
        </w:rPr>
        <w:t>n</w:t>
      </w:r>
      <w:r w:rsidRPr="00390CAE">
        <w:rPr>
          <w:spacing w:val="-11"/>
          <w:sz w:val="24"/>
          <w:szCs w:val="24"/>
        </w:rPr>
        <w:t xml:space="preserve"> </w:t>
      </w:r>
      <w:r w:rsidRPr="00390CAE">
        <w:rPr>
          <w:spacing w:val="2"/>
          <w:sz w:val="24"/>
          <w:szCs w:val="24"/>
        </w:rPr>
        <w:t>c</w:t>
      </w:r>
      <w:r w:rsidRPr="00390CAE">
        <w:rPr>
          <w:sz w:val="24"/>
          <w:szCs w:val="24"/>
        </w:rPr>
        <w:t>o</w:t>
      </w:r>
      <w:r w:rsidRPr="00390CAE">
        <w:rPr>
          <w:spacing w:val="-1"/>
          <w:sz w:val="24"/>
          <w:szCs w:val="24"/>
        </w:rPr>
        <w:t>a</w:t>
      </w:r>
      <w:r w:rsidRPr="00390CAE">
        <w:rPr>
          <w:sz w:val="24"/>
          <w:szCs w:val="24"/>
        </w:rPr>
        <w:t>t</w:t>
      </w:r>
      <w:r w:rsidRPr="00390CAE">
        <w:rPr>
          <w:spacing w:val="2"/>
          <w:sz w:val="24"/>
          <w:szCs w:val="24"/>
        </w:rPr>
        <w:t xml:space="preserve"> </w:t>
      </w:r>
      <w:r w:rsidRPr="00390CAE">
        <w:rPr>
          <w:spacing w:val="-3"/>
          <w:sz w:val="24"/>
          <w:szCs w:val="24"/>
        </w:rPr>
        <w:t>w</w:t>
      </w:r>
      <w:r w:rsidRPr="00390CAE">
        <w:rPr>
          <w:spacing w:val="1"/>
          <w:sz w:val="24"/>
          <w:szCs w:val="24"/>
        </w:rPr>
        <w:t>i</w:t>
      </w:r>
      <w:r w:rsidRPr="00390CAE">
        <w:rPr>
          <w:spacing w:val="3"/>
          <w:sz w:val="24"/>
          <w:szCs w:val="24"/>
        </w:rPr>
        <w:t>t</w:t>
      </w:r>
      <w:r w:rsidRPr="00390CAE">
        <w:rPr>
          <w:sz w:val="24"/>
          <w:szCs w:val="24"/>
        </w:rPr>
        <w:t>h</w:t>
      </w:r>
      <w:r w:rsidRPr="00390CAE">
        <w:rPr>
          <w:spacing w:val="-5"/>
          <w:sz w:val="24"/>
          <w:szCs w:val="24"/>
        </w:rPr>
        <w:t xml:space="preserve"> </w:t>
      </w:r>
      <w:r w:rsidRPr="00390CAE">
        <w:rPr>
          <w:spacing w:val="-1"/>
          <w:sz w:val="24"/>
          <w:szCs w:val="24"/>
        </w:rPr>
        <w:t>a</w:t>
      </w:r>
      <w:r w:rsidRPr="00390CAE">
        <w:rPr>
          <w:sz w:val="24"/>
          <w:szCs w:val="24"/>
        </w:rPr>
        <w:t>n</w:t>
      </w:r>
      <w:r w:rsidRPr="00390CAE">
        <w:rPr>
          <w:spacing w:val="-3"/>
          <w:sz w:val="24"/>
          <w:szCs w:val="24"/>
        </w:rPr>
        <w:t xml:space="preserve"> </w:t>
      </w:r>
      <w:r w:rsidRPr="00390CAE">
        <w:rPr>
          <w:spacing w:val="3"/>
          <w:sz w:val="24"/>
          <w:szCs w:val="24"/>
        </w:rPr>
        <w:t>i</w:t>
      </w:r>
      <w:r w:rsidRPr="00390CAE">
        <w:rPr>
          <w:sz w:val="24"/>
          <w:szCs w:val="24"/>
        </w:rPr>
        <w:t>nd</w:t>
      </w:r>
      <w:r w:rsidRPr="00390CAE">
        <w:rPr>
          <w:spacing w:val="1"/>
          <w:sz w:val="24"/>
          <w:szCs w:val="24"/>
        </w:rPr>
        <w:t>i</w:t>
      </w:r>
      <w:r w:rsidRPr="00390CAE">
        <w:rPr>
          <w:sz w:val="24"/>
          <w:szCs w:val="24"/>
        </w:rPr>
        <w:t>s</w:t>
      </w:r>
      <w:r w:rsidRPr="00390CAE">
        <w:rPr>
          <w:spacing w:val="1"/>
          <w:sz w:val="24"/>
          <w:szCs w:val="24"/>
        </w:rPr>
        <w:t>ti</w:t>
      </w:r>
      <w:r w:rsidRPr="00390CAE">
        <w:rPr>
          <w:sz w:val="24"/>
          <w:szCs w:val="24"/>
        </w:rPr>
        <w:t>n</w:t>
      </w:r>
      <w:r w:rsidRPr="00390CAE">
        <w:rPr>
          <w:spacing w:val="-1"/>
          <w:sz w:val="24"/>
          <w:szCs w:val="24"/>
        </w:rPr>
        <w:t>c</w:t>
      </w:r>
      <w:r w:rsidRPr="00390CAE">
        <w:rPr>
          <w:sz w:val="24"/>
          <w:szCs w:val="24"/>
        </w:rPr>
        <w:t>t</w:t>
      </w:r>
      <w:r w:rsidRPr="00390CAE">
        <w:rPr>
          <w:spacing w:val="-7"/>
          <w:sz w:val="24"/>
          <w:szCs w:val="24"/>
        </w:rPr>
        <w:t xml:space="preserve"> </w:t>
      </w:r>
      <w:r w:rsidRPr="00390CAE">
        <w:rPr>
          <w:spacing w:val="-3"/>
          <w:sz w:val="24"/>
          <w:szCs w:val="24"/>
        </w:rPr>
        <w:t>w</w:t>
      </w:r>
      <w:r w:rsidRPr="00390CAE">
        <w:rPr>
          <w:sz w:val="24"/>
          <w:szCs w:val="24"/>
        </w:rPr>
        <w:t>h</w:t>
      </w:r>
      <w:r w:rsidRPr="00390CAE">
        <w:rPr>
          <w:spacing w:val="1"/>
          <w:sz w:val="24"/>
          <w:szCs w:val="24"/>
        </w:rPr>
        <w:t>i</w:t>
      </w:r>
      <w:r w:rsidRPr="00390CAE">
        <w:rPr>
          <w:sz w:val="24"/>
          <w:szCs w:val="24"/>
        </w:rPr>
        <w:t>te</w:t>
      </w:r>
      <w:r w:rsidRPr="00390CAE">
        <w:rPr>
          <w:spacing w:val="-6"/>
          <w:sz w:val="24"/>
          <w:szCs w:val="24"/>
        </w:rPr>
        <w:t xml:space="preserve"> </w:t>
      </w:r>
      <w:r w:rsidRPr="00390CAE">
        <w:rPr>
          <w:spacing w:val="2"/>
          <w:sz w:val="24"/>
          <w:szCs w:val="24"/>
        </w:rPr>
        <w:t>c</w:t>
      </w:r>
      <w:r w:rsidRPr="00390CAE">
        <w:rPr>
          <w:sz w:val="24"/>
          <w:szCs w:val="24"/>
        </w:rPr>
        <w:t>h</w:t>
      </w:r>
      <w:r w:rsidRPr="00390CAE">
        <w:rPr>
          <w:spacing w:val="1"/>
          <w:sz w:val="24"/>
          <w:szCs w:val="24"/>
        </w:rPr>
        <w:t>i</w:t>
      </w:r>
      <w:r w:rsidRPr="00390CAE">
        <w:rPr>
          <w:sz w:val="24"/>
          <w:szCs w:val="24"/>
        </w:rPr>
        <w:t>n.</w:t>
      </w:r>
      <w:r w:rsidR="00C76078" w:rsidRPr="00390CAE">
        <w:rPr>
          <w:sz w:val="24"/>
          <w:szCs w:val="24"/>
        </w:rPr>
        <w:t xml:space="preserve"> </w:t>
      </w:r>
      <w:r w:rsidRPr="00390CAE">
        <w:rPr>
          <w:spacing w:val="2"/>
          <w:position w:val="1"/>
          <w:sz w:val="24"/>
          <w:szCs w:val="24"/>
        </w:rPr>
        <w:t>T</w:t>
      </w:r>
      <w:r w:rsidRPr="00390CAE">
        <w:rPr>
          <w:position w:val="1"/>
          <w:sz w:val="24"/>
          <w:szCs w:val="24"/>
        </w:rPr>
        <w:t>h</w:t>
      </w:r>
      <w:r w:rsidRPr="00390CAE">
        <w:rPr>
          <w:spacing w:val="6"/>
          <w:position w:val="1"/>
          <w:sz w:val="24"/>
          <w:szCs w:val="24"/>
        </w:rPr>
        <w:t>e</w:t>
      </w:r>
      <w:r w:rsidRPr="00390CAE">
        <w:rPr>
          <w:position w:val="1"/>
          <w:sz w:val="24"/>
          <w:szCs w:val="24"/>
        </w:rPr>
        <w:t>y</w:t>
      </w:r>
      <w:r w:rsidRPr="00390CAE">
        <w:rPr>
          <w:spacing w:val="44"/>
          <w:position w:val="1"/>
          <w:sz w:val="24"/>
          <w:szCs w:val="24"/>
        </w:rPr>
        <w:t xml:space="preserve"> </w:t>
      </w:r>
      <w:r w:rsidRPr="00390CAE">
        <w:rPr>
          <w:sz w:val="24"/>
          <w:szCs w:val="24"/>
        </w:rPr>
        <w:t>do</w:t>
      </w:r>
      <w:r w:rsidRPr="00390CAE">
        <w:rPr>
          <w:spacing w:val="51"/>
          <w:sz w:val="24"/>
          <w:szCs w:val="24"/>
        </w:rPr>
        <w:t xml:space="preserve"> </w:t>
      </w:r>
      <w:r w:rsidRPr="00390CAE">
        <w:rPr>
          <w:sz w:val="24"/>
          <w:szCs w:val="24"/>
        </w:rPr>
        <w:t>not</w:t>
      </w:r>
      <w:r w:rsidRPr="00390CAE">
        <w:rPr>
          <w:spacing w:val="49"/>
          <w:sz w:val="24"/>
          <w:szCs w:val="24"/>
        </w:rPr>
        <w:t xml:space="preserve"> </w:t>
      </w:r>
      <w:r w:rsidRPr="00390CAE">
        <w:rPr>
          <w:spacing w:val="-1"/>
          <w:sz w:val="24"/>
          <w:szCs w:val="24"/>
        </w:rPr>
        <w:t>ac</w:t>
      </w:r>
      <w:r w:rsidRPr="00390CAE">
        <w:rPr>
          <w:sz w:val="24"/>
          <w:szCs w:val="24"/>
        </w:rPr>
        <w:t>qu</w:t>
      </w:r>
      <w:r w:rsidRPr="00390CAE">
        <w:rPr>
          <w:spacing w:val="1"/>
          <w:sz w:val="24"/>
          <w:szCs w:val="24"/>
        </w:rPr>
        <w:t>i</w:t>
      </w:r>
      <w:r w:rsidRPr="00390CAE">
        <w:rPr>
          <w:spacing w:val="2"/>
          <w:sz w:val="24"/>
          <w:szCs w:val="24"/>
        </w:rPr>
        <w:t>r</w:t>
      </w:r>
      <w:r w:rsidRPr="00390CAE">
        <w:rPr>
          <w:sz w:val="24"/>
          <w:szCs w:val="24"/>
        </w:rPr>
        <w:t>e</w:t>
      </w:r>
      <w:r w:rsidRPr="00390CAE">
        <w:rPr>
          <w:spacing w:val="44"/>
          <w:sz w:val="24"/>
          <w:szCs w:val="24"/>
        </w:rPr>
        <w:t xml:space="preserve"> </w:t>
      </w:r>
      <w:r w:rsidRPr="00390CAE">
        <w:rPr>
          <w:spacing w:val="1"/>
          <w:sz w:val="24"/>
          <w:szCs w:val="24"/>
        </w:rPr>
        <w:t>t</w:t>
      </w:r>
      <w:r w:rsidRPr="00390CAE">
        <w:rPr>
          <w:sz w:val="24"/>
          <w:szCs w:val="24"/>
        </w:rPr>
        <w:t>he</w:t>
      </w:r>
      <w:r w:rsidRPr="00390CAE">
        <w:rPr>
          <w:spacing w:val="49"/>
          <w:sz w:val="24"/>
          <w:szCs w:val="24"/>
        </w:rPr>
        <w:t xml:space="preserve"> </w:t>
      </w:r>
      <w:r w:rsidRPr="00390CAE">
        <w:rPr>
          <w:sz w:val="24"/>
          <w:szCs w:val="24"/>
        </w:rPr>
        <w:t>d</w:t>
      </w:r>
      <w:r w:rsidRPr="00390CAE">
        <w:rPr>
          <w:spacing w:val="1"/>
          <w:sz w:val="24"/>
          <w:szCs w:val="24"/>
        </w:rPr>
        <w:t>i</w:t>
      </w:r>
      <w:r w:rsidRPr="00390CAE">
        <w:rPr>
          <w:sz w:val="24"/>
          <w:szCs w:val="24"/>
        </w:rPr>
        <w:t>st</w:t>
      </w:r>
      <w:r w:rsidRPr="00390CAE">
        <w:rPr>
          <w:spacing w:val="1"/>
          <w:sz w:val="24"/>
          <w:szCs w:val="24"/>
        </w:rPr>
        <w:t>i</w:t>
      </w:r>
      <w:r w:rsidRPr="00390CAE">
        <w:rPr>
          <w:sz w:val="24"/>
          <w:szCs w:val="24"/>
        </w:rPr>
        <w:t>n</w:t>
      </w:r>
      <w:r w:rsidRPr="00390CAE">
        <w:rPr>
          <w:spacing w:val="2"/>
          <w:sz w:val="24"/>
          <w:szCs w:val="24"/>
        </w:rPr>
        <w:t>c</w:t>
      </w:r>
      <w:r w:rsidRPr="00390CAE">
        <w:rPr>
          <w:sz w:val="24"/>
          <w:szCs w:val="24"/>
        </w:rPr>
        <w:t>t</w:t>
      </w:r>
      <w:r w:rsidRPr="00390CAE">
        <w:rPr>
          <w:spacing w:val="1"/>
          <w:sz w:val="24"/>
          <w:szCs w:val="24"/>
        </w:rPr>
        <w:t>i</w:t>
      </w:r>
      <w:r w:rsidRPr="00390CAE">
        <w:rPr>
          <w:sz w:val="24"/>
          <w:szCs w:val="24"/>
        </w:rPr>
        <w:t>ve</w:t>
      </w:r>
      <w:r w:rsidRPr="00390CAE">
        <w:rPr>
          <w:spacing w:val="42"/>
          <w:sz w:val="24"/>
          <w:szCs w:val="24"/>
        </w:rPr>
        <w:t xml:space="preserve"> </w:t>
      </w:r>
      <w:r w:rsidRPr="00390CAE">
        <w:rPr>
          <w:spacing w:val="-3"/>
          <w:sz w:val="24"/>
          <w:szCs w:val="24"/>
        </w:rPr>
        <w:t>w</w:t>
      </w:r>
      <w:r w:rsidRPr="00390CAE">
        <w:rPr>
          <w:sz w:val="24"/>
          <w:szCs w:val="24"/>
        </w:rPr>
        <w:t>hite</w:t>
      </w:r>
      <w:r w:rsidRPr="00390CAE">
        <w:rPr>
          <w:spacing w:val="47"/>
          <w:sz w:val="24"/>
          <w:szCs w:val="24"/>
        </w:rPr>
        <w:t xml:space="preserve"> </w:t>
      </w:r>
      <w:r w:rsidRPr="00390CAE">
        <w:rPr>
          <w:sz w:val="24"/>
          <w:szCs w:val="24"/>
        </w:rPr>
        <w:t>b</w:t>
      </w:r>
      <w:r w:rsidRPr="00390CAE">
        <w:rPr>
          <w:spacing w:val="-1"/>
          <w:sz w:val="24"/>
          <w:szCs w:val="24"/>
        </w:rPr>
        <w:t>e</w:t>
      </w:r>
      <w:r w:rsidRPr="00390CAE">
        <w:rPr>
          <w:spacing w:val="2"/>
          <w:sz w:val="24"/>
          <w:szCs w:val="24"/>
        </w:rPr>
        <w:t>ar</w:t>
      </w:r>
      <w:r w:rsidRPr="00390CAE">
        <w:rPr>
          <w:sz w:val="24"/>
          <w:szCs w:val="24"/>
        </w:rPr>
        <w:t>d</w:t>
      </w:r>
      <w:r w:rsidRPr="00390CAE">
        <w:rPr>
          <w:spacing w:val="48"/>
          <w:sz w:val="24"/>
          <w:szCs w:val="24"/>
        </w:rPr>
        <w:t xml:space="preserve"> </w:t>
      </w:r>
      <w:r w:rsidRPr="00390CAE">
        <w:rPr>
          <w:sz w:val="24"/>
          <w:szCs w:val="24"/>
        </w:rPr>
        <w:t>or</w:t>
      </w:r>
      <w:r w:rsidRPr="00390CAE">
        <w:rPr>
          <w:spacing w:val="48"/>
          <w:sz w:val="24"/>
          <w:szCs w:val="24"/>
        </w:rPr>
        <w:t xml:space="preserve"> </w:t>
      </w:r>
      <w:r w:rsidRPr="00390CAE">
        <w:rPr>
          <w:spacing w:val="-1"/>
          <w:sz w:val="24"/>
          <w:szCs w:val="24"/>
        </w:rPr>
        <w:t>c</w:t>
      </w:r>
      <w:r w:rsidRPr="00390CAE">
        <w:rPr>
          <w:sz w:val="24"/>
          <w:szCs w:val="24"/>
        </w:rPr>
        <w:t>h</w:t>
      </w:r>
      <w:r w:rsidRPr="00390CAE">
        <w:rPr>
          <w:spacing w:val="-1"/>
          <w:sz w:val="24"/>
          <w:szCs w:val="24"/>
        </w:rPr>
        <w:t>e</w:t>
      </w:r>
      <w:r w:rsidRPr="00390CAE">
        <w:rPr>
          <w:sz w:val="24"/>
          <w:szCs w:val="24"/>
        </w:rPr>
        <w:t>s</w:t>
      </w:r>
      <w:r w:rsidRPr="00390CAE">
        <w:rPr>
          <w:spacing w:val="1"/>
          <w:sz w:val="24"/>
          <w:szCs w:val="24"/>
        </w:rPr>
        <w:t>t</w:t>
      </w:r>
      <w:r w:rsidRPr="00390CAE">
        <w:rPr>
          <w:sz w:val="24"/>
          <w:szCs w:val="24"/>
        </w:rPr>
        <w:t>nut</w:t>
      </w:r>
      <w:r w:rsidRPr="00390CAE">
        <w:rPr>
          <w:spacing w:val="41"/>
          <w:sz w:val="24"/>
          <w:szCs w:val="24"/>
        </w:rPr>
        <w:t xml:space="preserve"> </w:t>
      </w:r>
      <w:r w:rsidRPr="00390CAE">
        <w:rPr>
          <w:spacing w:val="2"/>
          <w:sz w:val="24"/>
          <w:szCs w:val="24"/>
        </w:rPr>
        <w:t>b</w:t>
      </w:r>
      <w:r w:rsidRPr="00390CAE">
        <w:rPr>
          <w:sz w:val="24"/>
          <w:szCs w:val="24"/>
        </w:rPr>
        <w:t>r</w:t>
      </w:r>
      <w:r w:rsidRPr="00390CAE">
        <w:rPr>
          <w:spacing w:val="5"/>
          <w:sz w:val="24"/>
          <w:szCs w:val="24"/>
        </w:rPr>
        <w:t>o</w:t>
      </w:r>
      <w:r w:rsidRPr="00390CAE">
        <w:rPr>
          <w:sz w:val="24"/>
          <w:szCs w:val="24"/>
        </w:rPr>
        <w:t>w</w:t>
      </w:r>
      <w:r w:rsidRPr="00390CAE">
        <w:rPr>
          <w:spacing w:val="40"/>
          <w:sz w:val="24"/>
          <w:szCs w:val="24"/>
        </w:rPr>
        <w:t xml:space="preserve"> </w:t>
      </w:r>
      <w:r w:rsidRPr="00390CAE">
        <w:rPr>
          <w:spacing w:val="3"/>
          <w:sz w:val="24"/>
          <w:szCs w:val="24"/>
        </w:rPr>
        <w:t>p</w:t>
      </w:r>
      <w:r w:rsidRPr="00390CAE">
        <w:rPr>
          <w:spacing w:val="-1"/>
          <w:sz w:val="24"/>
          <w:szCs w:val="24"/>
        </w:rPr>
        <w:t>a</w:t>
      </w:r>
      <w:r w:rsidRPr="00390CAE">
        <w:rPr>
          <w:sz w:val="24"/>
          <w:szCs w:val="24"/>
        </w:rPr>
        <w:t>t</w:t>
      </w:r>
      <w:r w:rsidRPr="00390CAE">
        <w:rPr>
          <w:spacing w:val="1"/>
          <w:sz w:val="24"/>
          <w:szCs w:val="24"/>
        </w:rPr>
        <w:t>c</w:t>
      </w:r>
      <w:r w:rsidRPr="00390CAE">
        <w:rPr>
          <w:sz w:val="24"/>
          <w:szCs w:val="24"/>
        </w:rPr>
        <w:t>h</w:t>
      </w:r>
      <w:r w:rsidRPr="00390CAE">
        <w:rPr>
          <w:spacing w:val="47"/>
          <w:sz w:val="24"/>
          <w:szCs w:val="24"/>
        </w:rPr>
        <w:t xml:space="preserve"> </w:t>
      </w:r>
      <w:r w:rsidRPr="00390CAE">
        <w:rPr>
          <w:sz w:val="24"/>
          <w:szCs w:val="24"/>
        </w:rPr>
        <w:t>until</w:t>
      </w:r>
      <w:r w:rsidRPr="00390CAE">
        <w:rPr>
          <w:spacing w:val="47"/>
          <w:sz w:val="24"/>
          <w:szCs w:val="24"/>
        </w:rPr>
        <w:t xml:space="preserve"> </w:t>
      </w:r>
      <w:r w:rsidRPr="00390CAE">
        <w:rPr>
          <w:spacing w:val="1"/>
          <w:sz w:val="24"/>
          <w:szCs w:val="24"/>
        </w:rPr>
        <w:t>t</w:t>
      </w:r>
      <w:r w:rsidRPr="00390CAE">
        <w:rPr>
          <w:sz w:val="24"/>
          <w:szCs w:val="24"/>
        </w:rPr>
        <w:t>h</w:t>
      </w:r>
      <w:r w:rsidRPr="00390CAE">
        <w:rPr>
          <w:spacing w:val="4"/>
          <w:sz w:val="24"/>
          <w:szCs w:val="24"/>
        </w:rPr>
        <w:t>e</w:t>
      </w:r>
      <w:r w:rsidRPr="00390CAE">
        <w:rPr>
          <w:sz w:val="24"/>
          <w:szCs w:val="24"/>
        </w:rPr>
        <w:t>y</w:t>
      </w:r>
      <w:r w:rsidRPr="00390CAE">
        <w:rPr>
          <w:spacing w:val="41"/>
          <w:sz w:val="24"/>
          <w:szCs w:val="24"/>
        </w:rPr>
        <w:t xml:space="preserve"> </w:t>
      </w:r>
      <w:r w:rsidRPr="00390CAE">
        <w:rPr>
          <w:spacing w:val="-1"/>
          <w:sz w:val="24"/>
          <w:szCs w:val="24"/>
        </w:rPr>
        <w:t>a</w:t>
      </w:r>
      <w:r w:rsidRPr="00390CAE">
        <w:rPr>
          <w:spacing w:val="2"/>
          <w:sz w:val="24"/>
          <w:szCs w:val="24"/>
        </w:rPr>
        <w:t>r</w:t>
      </w:r>
      <w:r w:rsidRPr="00390CAE">
        <w:rPr>
          <w:sz w:val="24"/>
          <w:szCs w:val="24"/>
        </w:rPr>
        <w:t>e</w:t>
      </w:r>
      <w:r w:rsidRPr="00390CAE">
        <w:rPr>
          <w:spacing w:val="51"/>
          <w:sz w:val="24"/>
          <w:szCs w:val="24"/>
        </w:rPr>
        <w:t xml:space="preserve"> </w:t>
      </w:r>
      <w:r w:rsidRPr="00390CAE">
        <w:rPr>
          <w:sz w:val="24"/>
          <w:szCs w:val="24"/>
        </w:rPr>
        <w:t>1</w:t>
      </w:r>
      <w:r w:rsidRPr="00390CAE">
        <w:rPr>
          <w:spacing w:val="3"/>
          <w:sz w:val="24"/>
          <w:szCs w:val="24"/>
        </w:rPr>
        <w:t>3</w:t>
      </w:r>
      <w:r w:rsidRPr="00390CAE">
        <w:rPr>
          <w:spacing w:val="-3"/>
          <w:sz w:val="24"/>
          <w:szCs w:val="24"/>
        </w:rPr>
        <w:t>-</w:t>
      </w:r>
      <w:r w:rsidRPr="00390CAE">
        <w:rPr>
          <w:sz w:val="24"/>
          <w:szCs w:val="24"/>
        </w:rPr>
        <w:t xml:space="preserve">15 </w:t>
      </w:r>
      <w:r w:rsidRPr="00390CAE">
        <w:rPr>
          <w:spacing w:val="-4"/>
          <w:sz w:val="24"/>
          <w:szCs w:val="24"/>
        </w:rPr>
        <w:t>m</w:t>
      </w:r>
      <w:r w:rsidRPr="00390CAE">
        <w:rPr>
          <w:spacing w:val="5"/>
          <w:sz w:val="24"/>
          <w:szCs w:val="24"/>
        </w:rPr>
        <w:t>o</w:t>
      </w:r>
      <w:r w:rsidRPr="00390CAE">
        <w:rPr>
          <w:sz w:val="24"/>
          <w:szCs w:val="24"/>
        </w:rPr>
        <w:t>n</w:t>
      </w:r>
      <w:r w:rsidRPr="00390CAE">
        <w:rPr>
          <w:spacing w:val="1"/>
          <w:sz w:val="24"/>
          <w:szCs w:val="24"/>
        </w:rPr>
        <w:t>t</w:t>
      </w:r>
      <w:r w:rsidRPr="00390CAE">
        <w:rPr>
          <w:sz w:val="24"/>
          <w:szCs w:val="24"/>
        </w:rPr>
        <w:t>hs.</w:t>
      </w:r>
      <w:r w:rsidRPr="00390CAE">
        <w:rPr>
          <w:spacing w:val="12"/>
          <w:sz w:val="24"/>
          <w:szCs w:val="24"/>
        </w:rPr>
        <w:t xml:space="preserve"> </w:t>
      </w:r>
      <w:r w:rsidRPr="00390CAE">
        <w:rPr>
          <w:spacing w:val="2"/>
          <w:position w:val="1"/>
          <w:sz w:val="24"/>
          <w:szCs w:val="24"/>
        </w:rPr>
        <w:t>O</w:t>
      </w:r>
      <w:r w:rsidRPr="00390CAE">
        <w:rPr>
          <w:position w:val="1"/>
          <w:sz w:val="24"/>
          <w:szCs w:val="24"/>
        </w:rPr>
        <w:t>n</w:t>
      </w:r>
      <w:r w:rsidRPr="00390CAE">
        <w:rPr>
          <w:spacing w:val="21"/>
          <w:position w:val="1"/>
          <w:sz w:val="24"/>
          <w:szCs w:val="24"/>
        </w:rPr>
        <w:t xml:space="preserve"> </w:t>
      </w:r>
      <w:r w:rsidRPr="00390CAE">
        <w:rPr>
          <w:spacing w:val="2"/>
          <w:position w:val="1"/>
          <w:sz w:val="24"/>
          <w:szCs w:val="24"/>
        </w:rPr>
        <w:t>a</w:t>
      </w:r>
      <w:r w:rsidRPr="00390CAE">
        <w:rPr>
          <w:position w:val="1"/>
          <w:sz w:val="24"/>
          <w:szCs w:val="24"/>
        </w:rPr>
        <w:t>v</w:t>
      </w:r>
      <w:r w:rsidRPr="00390CAE">
        <w:rPr>
          <w:spacing w:val="-1"/>
          <w:position w:val="1"/>
          <w:sz w:val="24"/>
          <w:szCs w:val="24"/>
        </w:rPr>
        <w:t>er</w:t>
      </w:r>
      <w:r w:rsidRPr="00390CAE">
        <w:rPr>
          <w:spacing w:val="2"/>
          <w:position w:val="1"/>
          <w:sz w:val="24"/>
          <w:szCs w:val="24"/>
        </w:rPr>
        <w:t>a</w:t>
      </w:r>
      <w:r w:rsidRPr="00390CAE">
        <w:rPr>
          <w:spacing w:val="-2"/>
          <w:position w:val="1"/>
          <w:sz w:val="24"/>
          <w:szCs w:val="24"/>
        </w:rPr>
        <w:t>g</w:t>
      </w:r>
      <w:r w:rsidRPr="00390CAE">
        <w:rPr>
          <w:position w:val="1"/>
          <w:sz w:val="24"/>
          <w:szCs w:val="24"/>
        </w:rPr>
        <w:t>e</w:t>
      </w:r>
      <w:r w:rsidRPr="00390CAE">
        <w:rPr>
          <w:spacing w:val="20"/>
          <w:position w:val="1"/>
          <w:sz w:val="24"/>
          <w:szCs w:val="24"/>
        </w:rPr>
        <w:t xml:space="preserve"> </w:t>
      </w:r>
      <w:r w:rsidRPr="00390CAE">
        <w:rPr>
          <w:spacing w:val="3"/>
          <w:position w:val="1"/>
          <w:sz w:val="24"/>
          <w:szCs w:val="24"/>
        </w:rPr>
        <w:t>t</w:t>
      </w:r>
      <w:r w:rsidRPr="00390CAE">
        <w:rPr>
          <w:position w:val="1"/>
          <w:sz w:val="24"/>
          <w:szCs w:val="24"/>
        </w:rPr>
        <w:t>he</w:t>
      </w:r>
      <w:r w:rsidRPr="00390CAE">
        <w:rPr>
          <w:spacing w:val="27"/>
          <w:position w:val="1"/>
          <w:sz w:val="24"/>
          <w:szCs w:val="24"/>
        </w:rPr>
        <w:t xml:space="preserve"> </w:t>
      </w:r>
      <w:r w:rsidRPr="00390CAE">
        <w:rPr>
          <w:spacing w:val="1"/>
          <w:position w:val="1"/>
          <w:sz w:val="24"/>
          <w:szCs w:val="24"/>
        </w:rPr>
        <w:t>m</w:t>
      </w:r>
      <w:r w:rsidRPr="00390CAE">
        <w:rPr>
          <w:spacing w:val="-1"/>
          <w:position w:val="1"/>
          <w:sz w:val="24"/>
          <w:szCs w:val="24"/>
        </w:rPr>
        <w:t>a</w:t>
      </w:r>
      <w:r w:rsidRPr="00390CAE">
        <w:rPr>
          <w:position w:val="1"/>
          <w:sz w:val="24"/>
          <w:szCs w:val="24"/>
        </w:rPr>
        <w:t>le</w:t>
      </w:r>
      <w:r w:rsidRPr="00390CAE">
        <w:rPr>
          <w:spacing w:val="24"/>
          <w:position w:val="1"/>
          <w:sz w:val="24"/>
          <w:szCs w:val="24"/>
        </w:rPr>
        <w:t xml:space="preserve"> </w:t>
      </w:r>
      <w:r w:rsidRPr="00390CAE">
        <w:rPr>
          <w:spacing w:val="-3"/>
          <w:position w:val="1"/>
          <w:sz w:val="24"/>
          <w:szCs w:val="24"/>
        </w:rPr>
        <w:t>w</w:t>
      </w:r>
      <w:r w:rsidRPr="00390CAE">
        <w:rPr>
          <w:spacing w:val="2"/>
          <w:position w:val="1"/>
          <w:sz w:val="24"/>
          <w:szCs w:val="24"/>
        </w:rPr>
        <w:t>e</w:t>
      </w:r>
      <w:r w:rsidRPr="00390CAE">
        <w:rPr>
          <w:spacing w:val="3"/>
          <w:position w:val="1"/>
          <w:sz w:val="24"/>
          <w:szCs w:val="24"/>
        </w:rPr>
        <w:t>i</w:t>
      </w:r>
      <w:r w:rsidRPr="00390CAE">
        <w:rPr>
          <w:spacing w:val="-2"/>
          <w:position w:val="1"/>
          <w:sz w:val="24"/>
          <w:szCs w:val="24"/>
        </w:rPr>
        <w:t>g</w:t>
      </w:r>
      <w:r w:rsidRPr="00390CAE">
        <w:rPr>
          <w:position w:val="1"/>
          <w:sz w:val="24"/>
          <w:szCs w:val="24"/>
        </w:rPr>
        <w:t>hs</w:t>
      </w:r>
      <w:r w:rsidRPr="00390CAE">
        <w:rPr>
          <w:spacing w:val="19"/>
          <w:position w:val="1"/>
          <w:sz w:val="24"/>
          <w:szCs w:val="24"/>
        </w:rPr>
        <w:t xml:space="preserve"> </w:t>
      </w:r>
      <w:r w:rsidR="00652B45" w:rsidRPr="00390CAE">
        <w:rPr>
          <w:position w:val="1"/>
          <w:sz w:val="24"/>
          <w:szCs w:val="24"/>
        </w:rPr>
        <w:t>7</w:t>
      </w:r>
      <w:r w:rsidRPr="00390CAE">
        <w:rPr>
          <w:spacing w:val="28"/>
          <w:position w:val="1"/>
          <w:sz w:val="24"/>
          <w:szCs w:val="24"/>
        </w:rPr>
        <w:t xml:space="preserve"> </w:t>
      </w:r>
      <w:r w:rsidRPr="00390CAE">
        <w:rPr>
          <w:spacing w:val="5"/>
          <w:position w:val="1"/>
          <w:sz w:val="24"/>
          <w:szCs w:val="24"/>
        </w:rPr>
        <w:t>K</w:t>
      </w:r>
      <w:r w:rsidRPr="00390CAE">
        <w:rPr>
          <w:position w:val="1"/>
          <w:sz w:val="24"/>
          <w:szCs w:val="24"/>
        </w:rPr>
        <w:t>g</w:t>
      </w:r>
      <w:r w:rsidRPr="00390CAE">
        <w:rPr>
          <w:spacing w:val="21"/>
          <w:position w:val="1"/>
          <w:sz w:val="24"/>
          <w:szCs w:val="24"/>
        </w:rPr>
        <w:t xml:space="preserve"> </w:t>
      </w:r>
      <w:r w:rsidRPr="00390CAE">
        <w:rPr>
          <w:position w:val="1"/>
          <w:sz w:val="24"/>
          <w:szCs w:val="24"/>
        </w:rPr>
        <w:t>(15</w:t>
      </w:r>
      <w:r w:rsidRPr="00390CAE">
        <w:rPr>
          <w:spacing w:val="26"/>
          <w:position w:val="1"/>
          <w:sz w:val="24"/>
          <w:szCs w:val="24"/>
        </w:rPr>
        <w:t xml:space="preserve"> </w:t>
      </w:r>
      <w:r w:rsidRPr="00390CAE">
        <w:rPr>
          <w:spacing w:val="2"/>
          <w:position w:val="1"/>
          <w:sz w:val="24"/>
          <w:szCs w:val="24"/>
        </w:rPr>
        <w:t>p</w:t>
      </w:r>
      <w:r w:rsidRPr="00390CAE">
        <w:rPr>
          <w:position w:val="1"/>
          <w:sz w:val="24"/>
          <w:szCs w:val="24"/>
        </w:rPr>
        <w:t>ounds)</w:t>
      </w:r>
      <w:r w:rsidRPr="00390CAE">
        <w:rPr>
          <w:spacing w:val="13"/>
          <w:position w:val="1"/>
          <w:sz w:val="24"/>
          <w:szCs w:val="24"/>
        </w:rPr>
        <w:t xml:space="preserve"> </w:t>
      </w:r>
      <w:r w:rsidRPr="00390CAE">
        <w:rPr>
          <w:spacing w:val="2"/>
          <w:position w:val="1"/>
          <w:sz w:val="24"/>
          <w:szCs w:val="24"/>
        </w:rPr>
        <w:t>a</w:t>
      </w:r>
      <w:r w:rsidRPr="00390CAE">
        <w:rPr>
          <w:position w:val="1"/>
          <w:sz w:val="24"/>
          <w:szCs w:val="24"/>
        </w:rPr>
        <w:t>nd</w:t>
      </w:r>
      <w:r w:rsidRPr="00390CAE">
        <w:rPr>
          <w:spacing w:val="25"/>
          <w:position w:val="1"/>
          <w:sz w:val="24"/>
          <w:szCs w:val="24"/>
        </w:rPr>
        <w:t xml:space="preserve"> </w:t>
      </w:r>
      <w:r w:rsidRPr="00390CAE">
        <w:rPr>
          <w:spacing w:val="1"/>
          <w:position w:val="1"/>
          <w:sz w:val="24"/>
          <w:szCs w:val="24"/>
        </w:rPr>
        <w:t>t</w:t>
      </w:r>
      <w:r w:rsidRPr="00390CAE">
        <w:rPr>
          <w:position w:val="1"/>
          <w:sz w:val="24"/>
          <w:szCs w:val="24"/>
        </w:rPr>
        <w:t>he</w:t>
      </w:r>
      <w:r w:rsidRPr="00390CAE">
        <w:rPr>
          <w:spacing w:val="25"/>
          <w:position w:val="1"/>
          <w:sz w:val="24"/>
          <w:szCs w:val="24"/>
        </w:rPr>
        <w:t xml:space="preserve"> </w:t>
      </w:r>
      <w:r w:rsidRPr="00390CAE">
        <w:rPr>
          <w:spacing w:val="-1"/>
          <w:position w:val="1"/>
          <w:sz w:val="24"/>
          <w:szCs w:val="24"/>
        </w:rPr>
        <w:t>f</w:t>
      </w:r>
      <w:r w:rsidRPr="00390CAE">
        <w:rPr>
          <w:spacing w:val="2"/>
          <w:position w:val="1"/>
          <w:sz w:val="24"/>
          <w:szCs w:val="24"/>
        </w:rPr>
        <w:t>e</w:t>
      </w:r>
      <w:r w:rsidRPr="00390CAE">
        <w:rPr>
          <w:spacing w:val="1"/>
          <w:position w:val="1"/>
          <w:sz w:val="24"/>
          <w:szCs w:val="24"/>
        </w:rPr>
        <w:t>m</w:t>
      </w:r>
      <w:r w:rsidRPr="00390CAE">
        <w:rPr>
          <w:spacing w:val="-1"/>
          <w:position w:val="1"/>
          <w:sz w:val="24"/>
          <w:szCs w:val="24"/>
        </w:rPr>
        <w:t>a</w:t>
      </w:r>
      <w:r w:rsidRPr="00390CAE">
        <w:rPr>
          <w:position w:val="1"/>
          <w:sz w:val="24"/>
          <w:szCs w:val="24"/>
        </w:rPr>
        <w:t>le</w:t>
      </w:r>
      <w:r w:rsidRPr="00390CAE">
        <w:rPr>
          <w:spacing w:val="23"/>
          <w:position w:val="1"/>
          <w:sz w:val="24"/>
          <w:szCs w:val="24"/>
        </w:rPr>
        <w:t xml:space="preserve"> </w:t>
      </w:r>
      <w:r w:rsidRPr="00390CAE">
        <w:rPr>
          <w:spacing w:val="2"/>
          <w:position w:val="1"/>
          <w:sz w:val="24"/>
          <w:szCs w:val="24"/>
        </w:rPr>
        <w:t>r</w:t>
      </w:r>
      <w:r w:rsidRPr="00390CAE">
        <w:rPr>
          <w:spacing w:val="-1"/>
          <w:position w:val="1"/>
          <w:sz w:val="24"/>
          <w:szCs w:val="24"/>
        </w:rPr>
        <w:t>eac</w:t>
      </w:r>
      <w:r w:rsidRPr="00390CAE">
        <w:rPr>
          <w:position w:val="1"/>
          <w:sz w:val="24"/>
          <w:szCs w:val="24"/>
        </w:rPr>
        <w:t>h</w:t>
      </w:r>
      <w:r w:rsidRPr="00390CAE">
        <w:rPr>
          <w:spacing w:val="3"/>
          <w:position w:val="1"/>
          <w:sz w:val="24"/>
          <w:szCs w:val="24"/>
        </w:rPr>
        <w:t>i</w:t>
      </w:r>
      <w:r w:rsidRPr="00390CAE">
        <w:rPr>
          <w:spacing w:val="2"/>
          <w:position w:val="1"/>
          <w:sz w:val="24"/>
          <w:szCs w:val="24"/>
        </w:rPr>
        <w:t>n</w:t>
      </w:r>
      <w:r w:rsidRPr="00390CAE">
        <w:rPr>
          <w:position w:val="1"/>
          <w:sz w:val="24"/>
          <w:szCs w:val="24"/>
        </w:rPr>
        <w:t>g</w:t>
      </w:r>
      <w:r w:rsidRPr="00390CAE">
        <w:rPr>
          <w:spacing w:val="15"/>
          <w:position w:val="1"/>
          <w:sz w:val="24"/>
          <w:szCs w:val="24"/>
        </w:rPr>
        <w:t xml:space="preserve"> </w:t>
      </w:r>
      <w:r w:rsidRPr="00390CAE">
        <w:rPr>
          <w:spacing w:val="1"/>
          <w:position w:val="1"/>
          <w:sz w:val="24"/>
          <w:szCs w:val="24"/>
        </w:rPr>
        <w:t>o</w:t>
      </w:r>
      <w:r w:rsidRPr="00390CAE">
        <w:rPr>
          <w:position w:val="1"/>
          <w:sz w:val="24"/>
          <w:szCs w:val="24"/>
        </w:rPr>
        <w:t>n</w:t>
      </w:r>
      <w:r w:rsidRPr="00390CAE">
        <w:rPr>
          <w:spacing w:val="5"/>
          <w:position w:val="1"/>
          <w:sz w:val="24"/>
          <w:szCs w:val="24"/>
        </w:rPr>
        <w:t>l</w:t>
      </w:r>
      <w:r w:rsidRPr="00390CAE">
        <w:rPr>
          <w:position w:val="1"/>
          <w:sz w:val="24"/>
          <w:szCs w:val="24"/>
        </w:rPr>
        <w:t>y</w:t>
      </w:r>
      <w:r w:rsidRPr="00390CAE">
        <w:rPr>
          <w:spacing w:val="11"/>
          <w:position w:val="1"/>
          <w:sz w:val="24"/>
          <w:szCs w:val="24"/>
        </w:rPr>
        <w:t xml:space="preserve"> </w:t>
      </w:r>
      <w:r w:rsidRPr="00390CAE">
        <w:rPr>
          <w:position w:val="1"/>
          <w:sz w:val="24"/>
          <w:szCs w:val="24"/>
        </w:rPr>
        <w:t>up</w:t>
      </w:r>
      <w:r w:rsidRPr="00390CAE">
        <w:rPr>
          <w:spacing w:val="25"/>
          <w:position w:val="1"/>
          <w:sz w:val="24"/>
          <w:szCs w:val="24"/>
        </w:rPr>
        <w:t xml:space="preserve"> </w:t>
      </w:r>
      <w:r w:rsidRPr="00390CAE">
        <w:rPr>
          <w:position w:val="1"/>
          <w:sz w:val="24"/>
          <w:szCs w:val="24"/>
        </w:rPr>
        <w:t>to</w:t>
      </w:r>
      <w:r w:rsidRPr="00390CAE">
        <w:rPr>
          <w:spacing w:val="26"/>
          <w:position w:val="1"/>
          <w:sz w:val="24"/>
          <w:szCs w:val="24"/>
        </w:rPr>
        <w:t xml:space="preserve"> </w:t>
      </w:r>
      <w:r w:rsidRPr="00390CAE">
        <w:rPr>
          <w:spacing w:val="2"/>
          <w:position w:val="1"/>
          <w:sz w:val="24"/>
          <w:szCs w:val="24"/>
        </w:rPr>
        <w:t>4</w:t>
      </w:r>
      <w:r w:rsidRPr="00390CAE">
        <w:rPr>
          <w:position w:val="1"/>
          <w:sz w:val="24"/>
          <w:szCs w:val="24"/>
        </w:rPr>
        <w:t>.5</w:t>
      </w:r>
      <w:r w:rsidRPr="00390CAE">
        <w:rPr>
          <w:sz w:val="24"/>
          <w:szCs w:val="24"/>
        </w:rPr>
        <w:t>Kg</w:t>
      </w:r>
      <w:r w:rsidRPr="00390CAE">
        <w:rPr>
          <w:spacing w:val="12"/>
          <w:sz w:val="24"/>
          <w:szCs w:val="24"/>
        </w:rPr>
        <w:t xml:space="preserve"> </w:t>
      </w:r>
      <w:r w:rsidRPr="00390CAE">
        <w:rPr>
          <w:spacing w:val="-1"/>
          <w:sz w:val="24"/>
          <w:szCs w:val="24"/>
        </w:rPr>
        <w:t>(</w:t>
      </w:r>
      <w:r w:rsidRPr="00390CAE">
        <w:rPr>
          <w:sz w:val="24"/>
          <w:szCs w:val="24"/>
        </w:rPr>
        <w:t>10</w:t>
      </w:r>
      <w:r w:rsidRPr="00390CAE">
        <w:rPr>
          <w:spacing w:val="15"/>
          <w:sz w:val="24"/>
          <w:szCs w:val="24"/>
        </w:rPr>
        <w:t xml:space="preserve"> </w:t>
      </w:r>
      <w:r w:rsidRPr="00390CAE">
        <w:rPr>
          <w:sz w:val="24"/>
          <w:szCs w:val="24"/>
        </w:rPr>
        <w:t>pounds)</w:t>
      </w:r>
      <w:r w:rsidRPr="00390CAE">
        <w:rPr>
          <w:spacing w:val="5"/>
          <w:sz w:val="24"/>
          <w:szCs w:val="24"/>
        </w:rPr>
        <w:t xml:space="preserve"> </w:t>
      </w:r>
      <w:r w:rsidRPr="00390CAE">
        <w:rPr>
          <w:spacing w:val="-1"/>
          <w:sz w:val="24"/>
          <w:szCs w:val="24"/>
        </w:rPr>
        <w:t>(</w:t>
      </w:r>
      <w:proofErr w:type="spellStart"/>
      <w:r w:rsidRPr="00390CAE">
        <w:rPr>
          <w:sz w:val="24"/>
          <w:szCs w:val="24"/>
        </w:rPr>
        <w:t>King</w:t>
      </w:r>
      <w:r w:rsidRPr="00390CAE">
        <w:rPr>
          <w:spacing w:val="2"/>
          <w:sz w:val="24"/>
          <w:szCs w:val="24"/>
        </w:rPr>
        <w:t>d</w:t>
      </w:r>
      <w:r w:rsidRPr="00390CAE">
        <w:rPr>
          <w:sz w:val="24"/>
          <w:szCs w:val="24"/>
        </w:rPr>
        <w:t>on</w:t>
      </w:r>
      <w:proofErr w:type="spellEnd"/>
      <w:r w:rsidRPr="00390CAE">
        <w:rPr>
          <w:spacing w:val="1"/>
          <w:sz w:val="24"/>
          <w:szCs w:val="24"/>
        </w:rPr>
        <w:t xml:space="preserve"> </w:t>
      </w:r>
      <w:r w:rsidRPr="00390CAE">
        <w:rPr>
          <w:sz w:val="24"/>
          <w:szCs w:val="24"/>
        </w:rPr>
        <w:t>19</w:t>
      </w:r>
      <w:r w:rsidRPr="00390CAE">
        <w:rPr>
          <w:spacing w:val="2"/>
          <w:sz w:val="24"/>
          <w:szCs w:val="24"/>
        </w:rPr>
        <w:t>7</w:t>
      </w:r>
      <w:r w:rsidRPr="00390CAE">
        <w:rPr>
          <w:spacing w:val="1"/>
          <w:sz w:val="24"/>
          <w:szCs w:val="24"/>
        </w:rPr>
        <w:t>1</w:t>
      </w:r>
      <w:r w:rsidRPr="00390CAE">
        <w:rPr>
          <w:sz w:val="24"/>
          <w:szCs w:val="24"/>
        </w:rPr>
        <w:t>,</w:t>
      </w:r>
      <w:r w:rsidRPr="00390CAE">
        <w:rPr>
          <w:spacing w:val="10"/>
          <w:sz w:val="24"/>
          <w:szCs w:val="24"/>
        </w:rPr>
        <w:t xml:space="preserve"> </w:t>
      </w:r>
      <w:r w:rsidRPr="00390CAE">
        <w:rPr>
          <w:sz w:val="24"/>
          <w:szCs w:val="24"/>
        </w:rPr>
        <w:t>G</w:t>
      </w:r>
      <w:r w:rsidRPr="00390CAE">
        <w:rPr>
          <w:spacing w:val="-1"/>
          <w:sz w:val="24"/>
          <w:szCs w:val="24"/>
        </w:rPr>
        <w:t>a</w:t>
      </w:r>
      <w:r w:rsidRPr="00390CAE">
        <w:rPr>
          <w:sz w:val="24"/>
          <w:szCs w:val="24"/>
        </w:rPr>
        <w:t>uti</w:t>
      </w:r>
      <w:r w:rsidRPr="00390CAE">
        <w:rPr>
          <w:spacing w:val="-1"/>
          <w:sz w:val="24"/>
          <w:szCs w:val="24"/>
        </w:rPr>
        <w:t>e</w:t>
      </w:r>
      <w:r w:rsidRPr="00390CAE">
        <w:rPr>
          <w:spacing w:val="2"/>
          <w:sz w:val="24"/>
          <w:szCs w:val="24"/>
        </w:rPr>
        <w:t>r</w:t>
      </w:r>
      <w:r w:rsidRPr="00390CAE">
        <w:rPr>
          <w:spacing w:val="-3"/>
          <w:sz w:val="24"/>
          <w:szCs w:val="24"/>
        </w:rPr>
        <w:t>-</w:t>
      </w:r>
      <w:proofErr w:type="spellStart"/>
      <w:r w:rsidRPr="00390CAE">
        <w:rPr>
          <w:sz w:val="24"/>
          <w:szCs w:val="24"/>
        </w:rPr>
        <w:t>Hion</w:t>
      </w:r>
      <w:proofErr w:type="spellEnd"/>
      <w:r w:rsidRPr="00390CAE">
        <w:rPr>
          <w:sz w:val="24"/>
          <w:szCs w:val="24"/>
        </w:rPr>
        <w:t xml:space="preserve"> </w:t>
      </w:r>
      <w:r w:rsidRPr="00390CAE">
        <w:rPr>
          <w:spacing w:val="2"/>
          <w:sz w:val="24"/>
          <w:szCs w:val="24"/>
        </w:rPr>
        <w:t>a</w:t>
      </w:r>
      <w:r w:rsidRPr="00390CAE">
        <w:rPr>
          <w:sz w:val="24"/>
          <w:szCs w:val="24"/>
        </w:rPr>
        <w:t>nd</w:t>
      </w:r>
      <w:r w:rsidRPr="00390CAE">
        <w:rPr>
          <w:spacing w:val="16"/>
          <w:sz w:val="24"/>
          <w:szCs w:val="24"/>
        </w:rPr>
        <w:t xml:space="preserve"> </w:t>
      </w:r>
      <w:r w:rsidRPr="00390CAE">
        <w:rPr>
          <w:sz w:val="24"/>
          <w:szCs w:val="24"/>
        </w:rPr>
        <w:t>G</w:t>
      </w:r>
      <w:r w:rsidRPr="00390CAE">
        <w:rPr>
          <w:spacing w:val="-1"/>
          <w:sz w:val="24"/>
          <w:szCs w:val="24"/>
        </w:rPr>
        <w:t>a</w:t>
      </w:r>
      <w:r w:rsidRPr="00390CAE">
        <w:rPr>
          <w:sz w:val="24"/>
          <w:szCs w:val="24"/>
        </w:rPr>
        <w:t>uti</w:t>
      </w:r>
      <w:r w:rsidRPr="00390CAE">
        <w:rPr>
          <w:spacing w:val="-1"/>
          <w:sz w:val="24"/>
          <w:szCs w:val="24"/>
        </w:rPr>
        <w:t>e</w:t>
      </w:r>
      <w:r w:rsidRPr="00390CAE">
        <w:rPr>
          <w:sz w:val="24"/>
          <w:szCs w:val="24"/>
        </w:rPr>
        <w:t>r</w:t>
      </w:r>
      <w:r w:rsidRPr="00390CAE">
        <w:rPr>
          <w:spacing w:val="8"/>
          <w:sz w:val="24"/>
          <w:szCs w:val="24"/>
        </w:rPr>
        <w:t xml:space="preserve"> </w:t>
      </w:r>
      <w:r w:rsidRPr="00390CAE">
        <w:rPr>
          <w:sz w:val="24"/>
          <w:szCs w:val="24"/>
        </w:rPr>
        <w:t>1</w:t>
      </w:r>
      <w:r w:rsidRPr="00390CAE">
        <w:rPr>
          <w:spacing w:val="2"/>
          <w:sz w:val="24"/>
          <w:szCs w:val="24"/>
        </w:rPr>
        <w:t>9</w:t>
      </w:r>
      <w:r w:rsidRPr="00390CAE">
        <w:rPr>
          <w:spacing w:val="1"/>
          <w:sz w:val="24"/>
          <w:szCs w:val="24"/>
        </w:rPr>
        <w:t>7</w:t>
      </w:r>
      <w:r w:rsidRPr="00390CAE">
        <w:rPr>
          <w:sz w:val="24"/>
          <w:szCs w:val="24"/>
        </w:rPr>
        <w:t>8,</w:t>
      </w:r>
      <w:r w:rsidRPr="00390CAE">
        <w:rPr>
          <w:spacing w:val="10"/>
          <w:sz w:val="24"/>
          <w:szCs w:val="24"/>
        </w:rPr>
        <w:t xml:space="preserve"> </w:t>
      </w:r>
      <w:proofErr w:type="spellStart"/>
      <w:r w:rsidRPr="00390CAE">
        <w:rPr>
          <w:sz w:val="24"/>
          <w:szCs w:val="24"/>
        </w:rPr>
        <w:t>Nor</w:t>
      </w:r>
      <w:r w:rsidRPr="00390CAE">
        <w:rPr>
          <w:spacing w:val="-3"/>
          <w:sz w:val="24"/>
          <w:szCs w:val="24"/>
        </w:rPr>
        <w:t>w</w:t>
      </w:r>
      <w:r w:rsidRPr="00390CAE">
        <w:rPr>
          <w:spacing w:val="4"/>
          <w:sz w:val="24"/>
          <w:szCs w:val="24"/>
        </w:rPr>
        <w:t>a</w:t>
      </w:r>
      <w:r w:rsidRPr="00390CAE">
        <w:rPr>
          <w:sz w:val="24"/>
          <w:szCs w:val="24"/>
        </w:rPr>
        <w:t>k</w:t>
      </w:r>
      <w:proofErr w:type="spellEnd"/>
      <w:r w:rsidRPr="00390CAE">
        <w:rPr>
          <w:spacing w:val="4"/>
          <w:sz w:val="24"/>
          <w:szCs w:val="24"/>
        </w:rPr>
        <w:t xml:space="preserve"> </w:t>
      </w:r>
      <w:r w:rsidRPr="00390CAE">
        <w:rPr>
          <w:sz w:val="24"/>
          <w:szCs w:val="24"/>
        </w:rPr>
        <w:t>1</w:t>
      </w:r>
      <w:r w:rsidRPr="00390CAE">
        <w:rPr>
          <w:spacing w:val="2"/>
          <w:sz w:val="24"/>
          <w:szCs w:val="24"/>
        </w:rPr>
        <w:t>9</w:t>
      </w:r>
      <w:r w:rsidRPr="00390CAE">
        <w:rPr>
          <w:sz w:val="24"/>
          <w:szCs w:val="24"/>
        </w:rPr>
        <w:t>9</w:t>
      </w:r>
      <w:r w:rsidRPr="00390CAE">
        <w:rPr>
          <w:spacing w:val="2"/>
          <w:sz w:val="24"/>
          <w:szCs w:val="24"/>
        </w:rPr>
        <w:t>1</w:t>
      </w:r>
      <w:r w:rsidRPr="00390CAE">
        <w:rPr>
          <w:sz w:val="24"/>
          <w:szCs w:val="24"/>
        </w:rPr>
        <w:t>).</w:t>
      </w:r>
      <w:r w:rsidRPr="00390CAE">
        <w:rPr>
          <w:spacing w:val="4"/>
          <w:sz w:val="24"/>
          <w:szCs w:val="24"/>
        </w:rPr>
        <w:t xml:space="preserve"> </w:t>
      </w:r>
      <w:r w:rsidRPr="00390CAE">
        <w:rPr>
          <w:spacing w:val="3"/>
          <w:sz w:val="24"/>
          <w:szCs w:val="24"/>
        </w:rPr>
        <w:t>M</w:t>
      </w:r>
      <w:r w:rsidRPr="00390CAE">
        <w:rPr>
          <w:spacing w:val="-1"/>
          <w:sz w:val="24"/>
          <w:szCs w:val="24"/>
        </w:rPr>
        <w:t>a</w:t>
      </w:r>
      <w:r w:rsidRPr="00390CAE">
        <w:rPr>
          <w:sz w:val="24"/>
          <w:szCs w:val="24"/>
        </w:rPr>
        <w:t>le</w:t>
      </w:r>
      <w:r w:rsidRPr="00390CAE">
        <w:rPr>
          <w:spacing w:val="6"/>
          <w:sz w:val="24"/>
          <w:szCs w:val="24"/>
        </w:rPr>
        <w:t xml:space="preserve"> </w:t>
      </w:r>
      <w:r w:rsidRPr="00390CAE">
        <w:rPr>
          <w:sz w:val="24"/>
          <w:szCs w:val="24"/>
        </w:rPr>
        <w:t>h</w:t>
      </w:r>
      <w:r w:rsidRPr="00390CAE">
        <w:rPr>
          <w:spacing w:val="-1"/>
          <w:sz w:val="24"/>
          <w:szCs w:val="24"/>
        </w:rPr>
        <w:t>ea</w:t>
      </w:r>
      <w:r w:rsidRPr="00390CAE">
        <w:rPr>
          <w:sz w:val="24"/>
          <w:szCs w:val="24"/>
        </w:rPr>
        <w:t>d</w:t>
      </w:r>
      <w:r w:rsidRPr="00390CAE">
        <w:rPr>
          <w:spacing w:val="8"/>
          <w:sz w:val="24"/>
          <w:szCs w:val="24"/>
        </w:rPr>
        <w:t xml:space="preserve"> </w:t>
      </w:r>
      <w:r w:rsidRPr="00390CAE">
        <w:rPr>
          <w:sz w:val="24"/>
          <w:szCs w:val="24"/>
        </w:rPr>
        <w:t>to bo</w:t>
      </w:r>
      <w:r w:rsidRPr="00390CAE">
        <w:rPr>
          <w:spacing w:val="10"/>
          <w:sz w:val="24"/>
          <w:szCs w:val="24"/>
        </w:rPr>
        <w:t>d</w:t>
      </w:r>
      <w:r w:rsidRPr="00390CAE">
        <w:rPr>
          <w:sz w:val="24"/>
          <w:szCs w:val="24"/>
        </w:rPr>
        <w:t>y</w:t>
      </w:r>
      <w:r w:rsidRPr="00390CAE">
        <w:rPr>
          <w:spacing w:val="-17"/>
          <w:sz w:val="24"/>
          <w:szCs w:val="24"/>
        </w:rPr>
        <w:t xml:space="preserve"> </w:t>
      </w:r>
      <w:r w:rsidRPr="00390CAE">
        <w:rPr>
          <w:spacing w:val="3"/>
          <w:sz w:val="24"/>
          <w:szCs w:val="24"/>
        </w:rPr>
        <w:t>l</w:t>
      </w:r>
      <w:r w:rsidRPr="00390CAE">
        <w:rPr>
          <w:spacing w:val="2"/>
          <w:sz w:val="24"/>
          <w:szCs w:val="24"/>
        </w:rPr>
        <w:t>e</w:t>
      </w:r>
      <w:r w:rsidRPr="00390CAE">
        <w:rPr>
          <w:spacing w:val="3"/>
          <w:sz w:val="24"/>
          <w:szCs w:val="24"/>
        </w:rPr>
        <w:t>n</w:t>
      </w:r>
      <w:r w:rsidRPr="00390CAE">
        <w:rPr>
          <w:spacing w:val="-2"/>
          <w:sz w:val="24"/>
          <w:szCs w:val="24"/>
        </w:rPr>
        <w:t>g</w:t>
      </w:r>
      <w:r w:rsidRPr="00390CAE">
        <w:rPr>
          <w:spacing w:val="3"/>
          <w:sz w:val="24"/>
          <w:szCs w:val="24"/>
        </w:rPr>
        <w:t>t</w:t>
      </w:r>
      <w:r w:rsidRPr="00390CAE">
        <w:rPr>
          <w:sz w:val="24"/>
          <w:szCs w:val="24"/>
        </w:rPr>
        <w:t>h</w:t>
      </w:r>
      <w:r w:rsidRPr="00390CAE">
        <w:rPr>
          <w:spacing w:val="-9"/>
          <w:sz w:val="24"/>
          <w:szCs w:val="24"/>
        </w:rPr>
        <w:t xml:space="preserve"> </w:t>
      </w:r>
      <w:r w:rsidRPr="00390CAE">
        <w:rPr>
          <w:sz w:val="24"/>
          <w:szCs w:val="24"/>
        </w:rPr>
        <w:t>is</w:t>
      </w:r>
      <w:r w:rsidR="00EC763F">
        <w:rPr>
          <w:spacing w:val="2"/>
          <w:sz w:val="24"/>
          <w:szCs w:val="24"/>
        </w:rPr>
        <w:t xml:space="preserve"> </w:t>
      </w:r>
      <w:r w:rsidRPr="00390CAE">
        <w:rPr>
          <w:spacing w:val="2"/>
          <w:sz w:val="24"/>
          <w:szCs w:val="24"/>
        </w:rPr>
        <w:t>4</w:t>
      </w:r>
      <w:r w:rsidRPr="00390CAE">
        <w:rPr>
          <w:sz w:val="24"/>
          <w:szCs w:val="24"/>
        </w:rPr>
        <w:t>7.5</w:t>
      </w:r>
      <w:r w:rsidRPr="00390CAE">
        <w:rPr>
          <w:spacing w:val="-5"/>
          <w:sz w:val="24"/>
          <w:szCs w:val="24"/>
        </w:rPr>
        <w:t xml:space="preserve"> </w:t>
      </w:r>
      <w:r w:rsidRPr="00390CAE">
        <w:rPr>
          <w:sz w:val="24"/>
          <w:szCs w:val="24"/>
        </w:rPr>
        <w:t>to</w:t>
      </w:r>
      <w:r w:rsidRPr="00390CAE">
        <w:rPr>
          <w:spacing w:val="2"/>
          <w:sz w:val="24"/>
          <w:szCs w:val="24"/>
        </w:rPr>
        <w:t xml:space="preserve"> </w:t>
      </w:r>
      <w:r w:rsidRPr="00390CAE">
        <w:rPr>
          <w:sz w:val="24"/>
          <w:szCs w:val="24"/>
        </w:rPr>
        <w:t>52 c</w:t>
      </w:r>
      <w:r w:rsidRPr="00390CAE">
        <w:rPr>
          <w:spacing w:val="1"/>
          <w:sz w:val="24"/>
          <w:szCs w:val="24"/>
        </w:rPr>
        <w:t>m</w:t>
      </w:r>
      <w:r w:rsidRPr="00390CAE">
        <w:rPr>
          <w:spacing w:val="-3"/>
          <w:sz w:val="24"/>
          <w:szCs w:val="24"/>
        </w:rPr>
        <w:t xml:space="preserve"> </w:t>
      </w:r>
      <w:r w:rsidRPr="00390CAE">
        <w:rPr>
          <w:spacing w:val="-1"/>
          <w:sz w:val="24"/>
          <w:szCs w:val="24"/>
        </w:rPr>
        <w:lastRenderedPageBreak/>
        <w:t>a</w:t>
      </w:r>
      <w:r w:rsidRPr="00390CAE">
        <w:rPr>
          <w:sz w:val="24"/>
          <w:szCs w:val="24"/>
        </w:rPr>
        <w:t>nd</w:t>
      </w:r>
      <w:r w:rsidRPr="00390CAE">
        <w:rPr>
          <w:spacing w:val="1"/>
          <w:sz w:val="24"/>
          <w:szCs w:val="24"/>
        </w:rPr>
        <w:t xml:space="preserve"> t</w:t>
      </w:r>
      <w:r w:rsidRPr="00390CAE">
        <w:rPr>
          <w:sz w:val="24"/>
          <w:szCs w:val="24"/>
        </w:rPr>
        <w:t>he</w:t>
      </w:r>
      <w:r w:rsidRPr="00390CAE">
        <w:rPr>
          <w:spacing w:val="1"/>
          <w:sz w:val="24"/>
          <w:szCs w:val="24"/>
        </w:rPr>
        <w:t xml:space="preserve"> </w:t>
      </w:r>
      <w:r w:rsidRPr="00390CAE">
        <w:rPr>
          <w:sz w:val="24"/>
          <w:szCs w:val="24"/>
        </w:rPr>
        <w:t>t</w:t>
      </w:r>
      <w:r w:rsidRPr="00390CAE">
        <w:rPr>
          <w:spacing w:val="-1"/>
          <w:sz w:val="24"/>
          <w:szCs w:val="24"/>
        </w:rPr>
        <w:t>a</w:t>
      </w:r>
      <w:r w:rsidRPr="00390CAE">
        <w:rPr>
          <w:sz w:val="24"/>
          <w:szCs w:val="24"/>
        </w:rPr>
        <w:t>il</w:t>
      </w:r>
      <w:r w:rsidRPr="00390CAE">
        <w:rPr>
          <w:spacing w:val="-2"/>
          <w:sz w:val="24"/>
          <w:szCs w:val="24"/>
        </w:rPr>
        <w:t xml:space="preserve"> </w:t>
      </w:r>
      <w:r w:rsidRPr="00390CAE">
        <w:rPr>
          <w:spacing w:val="1"/>
          <w:sz w:val="24"/>
          <w:szCs w:val="24"/>
        </w:rPr>
        <w:t>l</w:t>
      </w:r>
      <w:r w:rsidRPr="00390CAE">
        <w:rPr>
          <w:spacing w:val="2"/>
          <w:sz w:val="24"/>
          <w:szCs w:val="24"/>
        </w:rPr>
        <w:t>e</w:t>
      </w:r>
      <w:r w:rsidRPr="00390CAE">
        <w:rPr>
          <w:sz w:val="24"/>
          <w:szCs w:val="24"/>
        </w:rPr>
        <w:t>n</w:t>
      </w:r>
      <w:r w:rsidRPr="00390CAE">
        <w:rPr>
          <w:spacing w:val="-2"/>
          <w:sz w:val="24"/>
          <w:szCs w:val="24"/>
        </w:rPr>
        <w:t>g</w:t>
      </w:r>
      <w:r w:rsidRPr="00390CAE">
        <w:rPr>
          <w:spacing w:val="3"/>
          <w:sz w:val="24"/>
          <w:szCs w:val="24"/>
        </w:rPr>
        <w:t>t</w:t>
      </w:r>
      <w:r w:rsidRPr="00390CAE">
        <w:rPr>
          <w:sz w:val="24"/>
          <w:szCs w:val="24"/>
        </w:rPr>
        <w:t>h</w:t>
      </w:r>
      <w:r w:rsidRPr="00390CAE">
        <w:rPr>
          <w:spacing w:val="-9"/>
          <w:sz w:val="24"/>
          <w:szCs w:val="24"/>
        </w:rPr>
        <w:t xml:space="preserve"> </w:t>
      </w:r>
      <w:r w:rsidRPr="00390CAE">
        <w:rPr>
          <w:sz w:val="24"/>
          <w:szCs w:val="24"/>
        </w:rPr>
        <w:t>is</w:t>
      </w:r>
      <w:r w:rsidRPr="00390CAE">
        <w:rPr>
          <w:spacing w:val="2"/>
          <w:sz w:val="24"/>
          <w:szCs w:val="24"/>
        </w:rPr>
        <w:t xml:space="preserve"> 5</w:t>
      </w:r>
      <w:r w:rsidRPr="00390CAE">
        <w:rPr>
          <w:sz w:val="24"/>
          <w:szCs w:val="24"/>
        </w:rPr>
        <w:t>7</w:t>
      </w:r>
      <w:r w:rsidRPr="00390CAE">
        <w:rPr>
          <w:spacing w:val="2"/>
          <w:sz w:val="24"/>
          <w:szCs w:val="24"/>
        </w:rPr>
        <w:t>.</w:t>
      </w:r>
      <w:r w:rsidRPr="00390CAE">
        <w:rPr>
          <w:sz w:val="24"/>
          <w:szCs w:val="24"/>
        </w:rPr>
        <w:t>5</w:t>
      </w:r>
      <w:r w:rsidRPr="00390CAE">
        <w:rPr>
          <w:spacing w:val="-1"/>
          <w:sz w:val="24"/>
          <w:szCs w:val="24"/>
        </w:rPr>
        <w:t>-</w:t>
      </w:r>
      <w:r w:rsidRPr="00390CAE">
        <w:rPr>
          <w:sz w:val="24"/>
          <w:szCs w:val="24"/>
        </w:rPr>
        <w:t>77</w:t>
      </w:r>
      <w:r w:rsidRPr="00390CAE">
        <w:rPr>
          <w:spacing w:val="1"/>
          <w:sz w:val="24"/>
          <w:szCs w:val="24"/>
        </w:rPr>
        <w:t>.</w:t>
      </w:r>
      <w:r w:rsidRPr="00390CAE">
        <w:rPr>
          <w:sz w:val="24"/>
          <w:szCs w:val="24"/>
        </w:rPr>
        <w:t>5</w:t>
      </w:r>
      <w:r w:rsidRPr="00390CAE">
        <w:rPr>
          <w:spacing w:val="-5"/>
          <w:sz w:val="24"/>
          <w:szCs w:val="24"/>
        </w:rPr>
        <w:t xml:space="preserve"> </w:t>
      </w:r>
      <w:r w:rsidRPr="00390CAE">
        <w:rPr>
          <w:spacing w:val="-1"/>
          <w:sz w:val="24"/>
          <w:szCs w:val="24"/>
        </w:rPr>
        <w:t>c</w:t>
      </w:r>
      <w:r w:rsidRPr="00390CAE">
        <w:rPr>
          <w:spacing w:val="-2"/>
          <w:sz w:val="24"/>
          <w:szCs w:val="24"/>
        </w:rPr>
        <w:t>m</w:t>
      </w:r>
      <w:r w:rsidRPr="00390CAE">
        <w:rPr>
          <w:sz w:val="24"/>
          <w:szCs w:val="24"/>
        </w:rPr>
        <w:t xml:space="preserve">. </w:t>
      </w:r>
      <w:r w:rsidRPr="00390CAE">
        <w:rPr>
          <w:spacing w:val="-1"/>
          <w:sz w:val="24"/>
          <w:szCs w:val="24"/>
        </w:rPr>
        <w:t>F</w:t>
      </w:r>
      <w:r w:rsidRPr="00390CAE">
        <w:rPr>
          <w:spacing w:val="2"/>
          <w:sz w:val="24"/>
          <w:szCs w:val="24"/>
        </w:rPr>
        <w:t>e</w:t>
      </w:r>
      <w:r w:rsidRPr="00390CAE">
        <w:rPr>
          <w:spacing w:val="-2"/>
          <w:sz w:val="24"/>
          <w:szCs w:val="24"/>
        </w:rPr>
        <w:t>m</w:t>
      </w:r>
      <w:r w:rsidRPr="00390CAE">
        <w:rPr>
          <w:spacing w:val="2"/>
          <w:sz w:val="24"/>
          <w:szCs w:val="24"/>
        </w:rPr>
        <w:t>a</w:t>
      </w:r>
      <w:r w:rsidRPr="00390CAE">
        <w:rPr>
          <w:spacing w:val="3"/>
          <w:sz w:val="24"/>
          <w:szCs w:val="24"/>
        </w:rPr>
        <w:t>l</w:t>
      </w:r>
      <w:r w:rsidRPr="00390CAE">
        <w:rPr>
          <w:sz w:val="24"/>
          <w:szCs w:val="24"/>
        </w:rPr>
        <w:t>e</w:t>
      </w:r>
      <w:r w:rsidRPr="00390CAE">
        <w:rPr>
          <w:spacing w:val="9"/>
          <w:sz w:val="24"/>
          <w:szCs w:val="24"/>
        </w:rPr>
        <w:t xml:space="preserve"> </w:t>
      </w:r>
      <w:r w:rsidRPr="00390CAE">
        <w:rPr>
          <w:sz w:val="24"/>
          <w:szCs w:val="24"/>
        </w:rPr>
        <w:t>h</w:t>
      </w:r>
      <w:r w:rsidRPr="00390CAE">
        <w:rPr>
          <w:spacing w:val="1"/>
          <w:sz w:val="24"/>
          <w:szCs w:val="24"/>
        </w:rPr>
        <w:t>e</w:t>
      </w:r>
      <w:r w:rsidRPr="00390CAE">
        <w:rPr>
          <w:spacing w:val="-1"/>
          <w:sz w:val="24"/>
          <w:szCs w:val="24"/>
        </w:rPr>
        <w:t>a</w:t>
      </w:r>
      <w:r w:rsidRPr="00390CAE">
        <w:rPr>
          <w:sz w:val="24"/>
          <w:szCs w:val="24"/>
        </w:rPr>
        <w:t>d</w:t>
      </w:r>
      <w:r w:rsidRPr="00390CAE">
        <w:rPr>
          <w:spacing w:val="15"/>
          <w:sz w:val="24"/>
          <w:szCs w:val="24"/>
        </w:rPr>
        <w:t xml:space="preserve"> </w:t>
      </w:r>
      <w:r w:rsidRPr="00390CAE">
        <w:rPr>
          <w:spacing w:val="-1"/>
          <w:sz w:val="24"/>
          <w:szCs w:val="24"/>
        </w:rPr>
        <w:t>a</w:t>
      </w:r>
      <w:r w:rsidRPr="00390CAE">
        <w:rPr>
          <w:sz w:val="24"/>
          <w:szCs w:val="24"/>
        </w:rPr>
        <w:t>nd</w:t>
      </w:r>
      <w:r w:rsidRPr="00390CAE">
        <w:rPr>
          <w:spacing w:val="15"/>
          <w:sz w:val="24"/>
          <w:szCs w:val="24"/>
        </w:rPr>
        <w:t xml:space="preserve"> </w:t>
      </w:r>
      <w:r w:rsidRPr="00390CAE">
        <w:rPr>
          <w:sz w:val="24"/>
          <w:szCs w:val="24"/>
        </w:rPr>
        <w:t>b</w:t>
      </w:r>
      <w:r w:rsidRPr="00390CAE">
        <w:rPr>
          <w:spacing w:val="2"/>
          <w:sz w:val="24"/>
          <w:szCs w:val="24"/>
        </w:rPr>
        <w:t>o</w:t>
      </w:r>
      <w:r w:rsidRPr="00390CAE">
        <w:rPr>
          <w:spacing w:val="5"/>
          <w:sz w:val="24"/>
          <w:szCs w:val="24"/>
        </w:rPr>
        <w:t>d</w:t>
      </w:r>
      <w:r w:rsidRPr="00390CAE">
        <w:rPr>
          <w:sz w:val="24"/>
          <w:szCs w:val="24"/>
        </w:rPr>
        <w:t xml:space="preserve">y </w:t>
      </w:r>
      <w:r w:rsidRPr="00390CAE">
        <w:rPr>
          <w:spacing w:val="3"/>
          <w:sz w:val="24"/>
          <w:szCs w:val="24"/>
        </w:rPr>
        <w:t>l</w:t>
      </w:r>
      <w:r w:rsidRPr="00390CAE">
        <w:rPr>
          <w:spacing w:val="2"/>
          <w:sz w:val="24"/>
          <w:szCs w:val="24"/>
        </w:rPr>
        <w:t>e</w:t>
      </w:r>
      <w:r w:rsidRPr="00390CAE">
        <w:rPr>
          <w:spacing w:val="3"/>
          <w:sz w:val="24"/>
          <w:szCs w:val="24"/>
        </w:rPr>
        <w:t>n</w:t>
      </w:r>
      <w:r w:rsidRPr="00390CAE">
        <w:rPr>
          <w:spacing w:val="-2"/>
          <w:sz w:val="24"/>
          <w:szCs w:val="24"/>
        </w:rPr>
        <w:t>g</w:t>
      </w:r>
      <w:r w:rsidRPr="00390CAE">
        <w:rPr>
          <w:sz w:val="24"/>
          <w:szCs w:val="24"/>
        </w:rPr>
        <w:t>th</w:t>
      </w:r>
      <w:r w:rsidRPr="00390CAE">
        <w:rPr>
          <w:spacing w:val="9"/>
          <w:sz w:val="24"/>
          <w:szCs w:val="24"/>
        </w:rPr>
        <w:t xml:space="preserve"> </w:t>
      </w:r>
      <w:r w:rsidRPr="00390CAE">
        <w:rPr>
          <w:spacing w:val="3"/>
          <w:sz w:val="24"/>
          <w:szCs w:val="24"/>
        </w:rPr>
        <w:t>i</w:t>
      </w:r>
      <w:r w:rsidRPr="00390CAE">
        <w:rPr>
          <w:sz w:val="24"/>
          <w:szCs w:val="24"/>
        </w:rPr>
        <w:t>s</w:t>
      </w:r>
      <w:r w:rsidR="00EC763F">
        <w:rPr>
          <w:sz w:val="24"/>
          <w:szCs w:val="24"/>
        </w:rPr>
        <w:t xml:space="preserve"> </w:t>
      </w:r>
      <w:r w:rsidRPr="00390CAE">
        <w:rPr>
          <w:sz w:val="24"/>
          <w:szCs w:val="24"/>
        </w:rPr>
        <w:t>3</w:t>
      </w:r>
      <w:r w:rsidRPr="00390CAE">
        <w:rPr>
          <w:spacing w:val="2"/>
          <w:sz w:val="24"/>
          <w:szCs w:val="24"/>
        </w:rPr>
        <w:t>9</w:t>
      </w:r>
      <w:r w:rsidRPr="00390CAE">
        <w:rPr>
          <w:spacing w:val="-1"/>
          <w:sz w:val="24"/>
          <w:szCs w:val="24"/>
        </w:rPr>
        <w:t>-</w:t>
      </w:r>
      <w:r w:rsidRPr="00390CAE">
        <w:rPr>
          <w:sz w:val="24"/>
          <w:szCs w:val="24"/>
        </w:rPr>
        <w:t>5</w:t>
      </w:r>
      <w:r w:rsidRPr="00390CAE">
        <w:rPr>
          <w:spacing w:val="3"/>
          <w:sz w:val="24"/>
          <w:szCs w:val="24"/>
        </w:rPr>
        <w:t>4</w:t>
      </w:r>
      <w:r w:rsidRPr="00390CAE">
        <w:rPr>
          <w:spacing w:val="2"/>
          <w:sz w:val="24"/>
          <w:szCs w:val="24"/>
        </w:rPr>
        <w:t>c</w:t>
      </w:r>
      <w:r w:rsidRPr="00390CAE">
        <w:rPr>
          <w:spacing w:val="-4"/>
          <w:sz w:val="24"/>
          <w:szCs w:val="24"/>
        </w:rPr>
        <w:t>m</w:t>
      </w:r>
      <w:r w:rsidRPr="00390CAE">
        <w:rPr>
          <w:spacing w:val="5"/>
          <w:sz w:val="24"/>
          <w:szCs w:val="24"/>
        </w:rPr>
        <w:t xml:space="preserve"> </w:t>
      </w:r>
      <w:r w:rsidRPr="00390CAE">
        <w:rPr>
          <w:spacing w:val="2"/>
          <w:sz w:val="24"/>
          <w:szCs w:val="24"/>
        </w:rPr>
        <w:t>a</w:t>
      </w:r>
      <w:r w:rsidRPr="00390CAE">
        <w:rPr>
          <w:sz w:val="24"/>
          <w:szCs w:val="24"/>
        </w:rPr>
        <w:t>nd</w:t>
      </w:r>
      <w:r w:rsidRPr="00390CAE">
        <w:rPr>
          <w:spacing w:val="15"/>
          <w:sz w:val="24"/>
          <w:szCs w:val="24"/>
        </w:rPr>
        <w:t xml:space="preserve"> </w:t>
      </w:r>
      <w:r w:rsidRPr="00390CAE">
        <w:rPr>
          <w:spacing w:val="1"/>
          <w:sz w:val="24"/>
          <w:szCs w:val="24"/>
        </w:rPr>
        <w:t>t</w:t>
      </w:r>
      <w:r w:rsidRPr="00390CAE">
        <w:rPr>
          <w:sz w:val="24"/>
          <w:szCs w:val="24"/>
        </w:rPr>
        <w:t>he</w:t>
      </w:r>
      <w:r w:rsidRPr="00390CAE">
        <w:rPr>
          <w:spacing w:val="16"/>
          <w:sz w:val="24"/>
          <w:szCs w:val="24"/>
        </w:rPr>
        <w:t xml:space="preserve"> </w:t>
      </w:r>
      <w:r w:rsidRPr="00390CAE">
        <w:rPr>
          <w:sz w:val="24"/>
          <w:szCs w:val="24"/>
        </w:rPr>
        <w:t>t</w:t>
      </w:r>
      <w:r w:rsidRPr="00390CAE">
        <w:rPr>
          <w:spacing w:val="-1"/>
          <w:sz w:val="24"/>
          <w:szCs w:val="24"/>
        </w:rPr>
        <w:t>a</w:t>
      </w:r>
      <w:r w:rsidRPr="00390CAE">
        <w:rPr>
          <w:sz w:val="24"/>
          <w:szCs w:val="24"/>
        </w:rPr>
        <w:t>il</w:t>
      </w:r>
      <w:r w:rsidRPr="00390CAE">
        <w:rPr>
          <w:spacing w:val="18"/>
          <w:sz w:val="24"/>
          <w:szCs w:val="24"/>
        </w:rPr>
        <w:t xml:space="preserve"> </w:t>
      </w:r>
      <w:r w:rsidRPr="00390CAE">
        <w:rPr>
          <w:sz w:val="24"/>
          <w:szCs w:val="24"/>
        </w:rPr>
        <w:t>l</w:t>
      </w:r>
      <w:r w:rsidRPr="00390CAE">
        <w:rPr>
          <w:spacing w:val="-1"/>
          <w:sz w:val="24"/>
          <w:szCs w:val="24"/>
        </w:rPr>
        <w:t>e</w:t>
      </w:r>
      <w:r w:rsidRPr="00390CAE">
        <w:rPr>
          <w:sz w:val="24"/>
          <w:szCs w:val="24"/>
        </w:rPr>
        <w:t>n</w:t>
      </w:r>
      <w:r w:rsidRPr="00390CAE">
        <w:rPr>
          <w:spacing w:val="-2"/>
          <w:sz w:val="24"/>
          <w:szCs w:val="24"/>
        </w:rPr>
        <w:t>g</w:t>
      </w:r>
      <w:r w:rsidRPr="00390CAE">
        <w:rPr>
          <w:spacing w:val="3"/>
          <w:sz w:val="24"/>
          <w:szCs w:val="24"/>
        </w:rPr>
        <w:t>t</w:t>
      </w:r>
      <w:r w:rsidRPr="00390CAE">
        <w:rPr>
          <w:sz w:val="24"/>
          <w:szCs w:val="24"/>
        </w:rPr>
        <w:t>h</w:t>
      </w:r>
      <w:r w:rsidRPr="00390CAE">
        <w:rPr>
          <w:spacing w:val="11"/>
          <w:sz w:val="24"/>
          <w:szCs w:val="24"/>
        </w:rPr>
        <w:t xml:space="preserve"> </w:t>
      </w:r>
      <w:r w:rsidRPr="00390CAE">
        <w:rPr>
          <w:spacing w:val="2"/>
          <w:sz w:val="24"/>
          <w:szCs w:val="24"/>
        </w:rPr>
        <w:t>4</w:t>
      </w:r>
      <w:r w:rsidRPr="00390CAE">
        <w:rPr>
          <w:sz w:val="24"/>
          <w:szCs w:val="24"/>
        </w:rPr>
        <w:t>6</w:t>
      </w:r>
      <w:r w:rsidRPr="00390CAE">
        <w:rPr>
          <w:spacing w:val="-3"/>
          <w:sz w:val="24"/>
          <w:szCs w:val="24"/>
        </w:rPr>
        <w:t>-</w:t>
      </w:r>
      <w:r w:rsidRPr="00390CAE">
        <w:rPr>
          <w:spacing w:val="2"/>
          <w:sz w:val="24"/>
          <w:szCs w:val="24"/>
        </w:rPr>
        <w:t>5</w:t>
      </w:r>
      <w:r w:rsidRPr="00390CAE">
        <w:rPr>
          <w:sz w:val="24"/>
          <w:szCs w:val="24"/>
        </w:rPr>
        <w:t>6</w:t>
      </w:r>
      <w:r w:rsidRPr="00390CAE">
        <w:rPr>
          <w:spacing w:val="-1"/>
          <w:sz w:val="24"/>
          <w:szCs w:val="24"/>
        </w:rPr>
        <w:t>c</w:t>
      </w:r>
      <w:r w:rsidRPr="00390CAE">
        <w:rPr>
          <w:spacing w:val="-2"/>
          <w:sz w:val="24"/>
          <w:szCs w:val="24"/>
        </w:rPr>
        <w:t>m</w:t>
      </w:r>
      <w:r w:rsidRPr="00390CAE">
        <w:rPr>
          <w:spacing w:val="-9"/>
          <w:sz w:val="24"/>
          <w:szCs w:val="24"/>
        </w:rPr>
        <w:t xml:space="preserve"> </w:t>
      </w:r>
      <w:r w:rsidRPr="00390CAE">
        <w:rPr>
          <w:spacing w:val="-1"/>
          <w:sz w:val="24"/>
          <w:szCs w:val="24"/>
        </w:rPr>
        <w:t>a</w:t>
      </w:r>
      <w:r w:rsidRPr="00390CAE">
        <w:rPr>
          <w:spacing w:val="2"/>
          <w:sz w:val="24"/>
          <w:szCs w:val="24"/>
        </w:rPr>
        <w:t>n</w:t>
      </w:r>
      <w:r w:rsidRPr="00390CAE">
        <w:rPr>
          <w:sz w:val="24"/>
          <w:szCs w:val="24"/>
        </w:rPr>
        <w:t>d</w:t>
      </w:r>
      <w:r w:rsidRPr="00390CAE">
        <w:rPr>
          <w:spacing w:val="-2"/>
          <w:sz w:val="24"/>
          <w:szCs w:val="24"/>
        </w:rPr>
        <w:t xml:space="preserve"> </w:t>
      </w:r>
      <w:r w:rsidRPr="00390CAE">
        <w:rPr>
          <w:spacing w:val="1"/>
          <w:sz w:val="24"/>
          <w:szCs w:val="24"/>
        </w:rPr>
        <w:t>t</w:t>
      </w:r>
      <w:r w:rsidRPr="00390CAE">
        <w:rPr>
          <w:sz w:val="24"/>
          <w:szCs w:val="24"/>
        </w:rPr>
        <w:t>he</w:t>
      </w:r>
      <w:r w:rsidRPr="00390CAE">
        <w:rPr>
          <w:spacing w:val="-4"/>
          <w:sz w:val="24"/>
          <w:szCs w:val="24"/>
        </w:rPr>
        <w:t xml:space="preserve"> </w:t>
      </w:r>
      <w:r w:rsidRPr="00390CAE">
        <w:rPr>
          <w:sz w:val="24"/>
          <w:szCs w:val="24"/>
        </w:rPr>
        <w:t>t</w:t>
      </w:r>
      <w:r w:rsidRPr="00390CAE">
        <w:rPr>
          <w:spacing w:val="-1"/>
          <w:sz w:val="24"/>
          <w:szCs w:val="24"/>
        </w:rPr>
        <w:t>a</w:t>
      </w:r>
      <w:r w:rsidRPr="00390CAE">
        <w:rPr>
          <w:sz w:val="24"/>
          <w:szCs w:val="24"/>
        </w:rPr>
        <w:t>il</w:t>
      </w:r>
      <w:r w:rsidRPr="00390CAE">
        <w:rPr>
          <w:spacing w:val="-2"/>
          <w:sz w:val="24"/>
          <w:szCs w:val="24"/>
        </w:rPr>
        <w:t xml:space="preserve"> </w:t>
      </w:r>
      <w:r w:rsidRPr="00390CAE">
        <w:rPr>
          <w:spacing w:val="1"/>
          <w:sz w:val="24"/>
          <w:szCs w:val="24"/>
        </w:rPr>
        <w:t>l</w:t>
      </w:r>
      <w:r w:rsidRPr="00390CAE">
        <w:rPr>
          <w:spacing w:val="4"/>
          <w:sz w:val="24"/>
          <w:szCs w:val="24"/>
        </w:rPr>
        <w:t>e</w:t>
      </w:r>
      <w:r w:rsidRPr="00390CAE">
        <w:rPr>
          <w:sz w:val="24"/>
          <w:szCs w:val="24"/>
        </w:rPr>
        <w:t>n</w:t>
      </w:r>
      <w:r w:rsidRPr="00390CAE">
        <w:rPr>
          <w:spacing w:val="-2"/>
          <w:sz w:val="24"/>
          <w:szCs w:val="24"/>
        </w:rPr>
        <w:t>g</w:t>
      </w:r>
      <w:r w:rsidRPr="00390CAE">
        <w:rPr>
          <w:sz w:val="24"/>
          <w:szCs w:val="24"/>
        </w:rPr>
        <w:t>th</w:t>
      </w:r>
      <w:r w:rsidRPr="00390CAE">
        <w:rPr>
          <w:spacing w:val="-8"/>
          <w:sz w:val="24"/>
          <w:szCs w:val="24"/>
        </w:rPr>
        <w:t xml:space="preserve"> </w:t>
      </w:r>
      <w:r w:rsidRPr="00390CAE">
        <w:rPr>
          <w:spacing w:val="1"/>
          <w:sz w:val="24"/>
          <w:szCs w:val="24"/>
        </w:rPr>
        <w:t>a</w:t>
      </w:r>
      <w:r w:rsidRPr="00390CAE">
        <w:rPr>
          <w:spacing w:val="2"/>
          <w:sz w:val="24"/>
          <w:szCs w:val="24"/>
        </w:rPr>
        <w:t>r</w:t>
      </w:r>
      <w:r w:rsidRPr="00390CAE">
        <w:rPr>
          <w:sz w:val="24"/>
          <w:szCs w:val="24"/>
        </w:rPr>
        <w:t>e</w:t>
      </w:r>
      <w:r w:rsidRPr="00390CAE">
        <w:rPr>
          <w:spacing w:val="1"/>
          <w:sz w:val="24"/>
          <w:szCs w:val="24"/>
        </w:rPr>
        <w:t xml:space="preserve"> </w:t>
      </w:r>
      <w:r w:rsidRPr="00390CAE">
        <w:rPr>
          <w:spacing w:val="3"/>
          <w:sz w:val="24"/>
          <w:szCs w:val="24"/>
        </w:rPr>
        <w:t>l</w:t>
      </w:r>
      <w:r w:rsidRPr="00390CAE">
        <w:rPr>
          <w:sz w:val="24"/>
          <w:szCs w:val="24"/>
        </w:rPr>
        <w:t>on</w:t>
      </w:r>
      <w:r w:rsidRPr="00390CAE">
        <w:rPr>
          <w:spacing w:val="-2"/>
          <w:sz w:val="24"/>
          <w:szCs w:val="24"/>
        </w:rPr>
        <w:t>g</w:t>
      </w:r>
      <w:r w:rsidRPr="00390CAE">
        <w:rPr>
          <w:spacing w:val="-1"/>
          <w:sz w:val="24"/>
          <w:szCs w:val="24"/>
        </w:rPr>
        <w:t>e</w:t>
      </w:r>
      <w:r w:rsidRPr="00390CAE">
        <w:rPr>
          <w:sz w:val="24"/>
          <w:szCs w:val="24"/>
        </w:rPr>
        <w:t>r</w:t>
      </w:r>
      <w:r w:rsidRPr="00390CAE">
        <w:rPr>
          <w:spacing w:val="-7"/>
          <w:sz w:val="24"/>
          <w:szCs w:val="24"/>
        </w:rPr>
        <w:t xml:space="preserve"> </w:t>
      </w:r>
      <w:r w:rsidRPr="00390CAE">
        <w:rPr>
          <w:spacing w:val="1"/>
          <w:sz w:val="24"/>
          <w:szCs w:val="24"/>
        </w:rPr>
        <w:t>t</w:t>
      </w:r>
      <w:r w:rsidRPr="00390CAE">
        <w:rPr>
          <w:sz w:val="24"/>
          <w:szCs w:val="24"/>
        </w:rPr>
        <w:t>h</w:t>
      </w:r>
      <w:r w:rsidRPr="00390CAE">
        <w:rPr>
          <w:spacing w:val="2"/>
          <w:sz w:val="24"/>
          <w:szCs w:val="24"/>
        </w:rPr>
        <w:t>a</w:t>
      </w:r>
      <w:r w:rsidRPr="00390CAE">
        <w:rPr>
          <w:sz w:val="24"/>
          <w:szCs w:val="24"/>
        </w:rPr>
        <w:t>n</w:t>
      </w:r>
      <w:r w:rsidRPr="00390CAE">
        <w:rPr>
          <w:spacing w:val="-7"/>
          <w:sz w:val="24"/>
          <w:szCs w:val="24"/>
        </w:rPr>
        <w:t xml:space="preserve"> </w:t>
      </w:r>
      <w:r w:rsidRPr="00390CAE">
        <w:rPr>
          <w:spacing w:val="3"/>
          <w:sz w:val="24"/>
          <w:szCs w:val="24"/>
        </w:rPr>
        <w:t>t</w:t>
      </w:r>
      <w:r w:rsidRPr="00390CAE">
        <w:rPr>
          <w:sz w:val="24"/>
          <w:szCs w:val="24"/>
        </w:rPr>
        <w:t>he</w:t>
      </w:r>
      <w:r w:rsidRPr="00390CAE">
        <w:rPr>
          <w:spacing w:val="-2"/>
          <w:sz w:val="24"/>
          <w:szCs w:val="24"/>
        </w:rPr>
        <w:t xml:space="preserve"> </w:t>
      </w:r>
      <w:r w:rsidRPr="00390CAE">
        <w:rPr>
          <w:spacing w:val="2"/>
          <w:sz w:val="24"/>
          <w:szCs w:val="24"/>
        </w:rPr>
        <w:t>c</w:t>
      </w:r>
      <w:r w:rsidRPr="00390CAE">
        <w:rPr>
          <w:spacing w:val="5"/>
          <w:sz w:val="24"/>
          <w:szCs w:val="24"/>
        </w:rPr>
        <w:t>o</w:t>
      </w:r>
      <w:r w:rsidRPr="00390CAE">
        <w:rPr>
          <w:spacing w:val="-4"/>
          <w:sz w:val="24"/>
          <w:szCs w:val="24"/>
        </w:rPr>
        <w:t>m</w:t>
      </w:r>
      <w:r w:rsidRPr="00390CAE">
        <w:rPr>
          <w:sz w:val="24"/>
          <w:szCs w:val="24"/>
        </w:rPr>
        <w:t>b</w:t>
      </w:r>
      <w:r w:rsidRPr="00390CAE">
        <w:rPr>
          <w:spacing w:val="3"/>
          <w:sz w:val="24"/>
          <w:szCs w:val="24"/>
        </w:rPr>
        <w:t>i</w:t>
      </w:r>
      <w:r w:rsidRPr="00390CAE">
        <w:rPr>
          <w:sz w:val="24"/>
          <w:szCs w:val="24"/>
        </w:rPr>
        <w:t>n</w:t>
      </w:r>
      <w:r w:rsidRPr="00390CAE">
        <w:rPr>
          <w:spacing w:val="-1"/>
          <w:sz w:val="24"/>
          <w:szCs w:val="24"/>
        </w:rPr>
        <w:t>e</w:t>
      </w:r>
      <w:r w:rsidR="00652B45" w:rsidRPr="00390CAE">
        <w:rPr>
          <w:sz w:val="24"/>
          <w:szCs w:val="24"/>
        </w:rPr>
        <w:t>d head-body length.</w:t>
      </w:r>
    </w:p>
    <w:p w:rsidR="008E6DF4" w:rsidRPr="00390CAE" w:rsidRDefault="008E6DF4" w:rsidP="00390CAE">
      <w:pPr>
        <w:spacing w:before="56" w:line="360" w:lineRule="auto"/>
        <w:jc w:val="both"/>
        <w:rPr>
          <w:sz w:val="24"/>
          <w:szCs w:val="24"/>
        </w:rPr>
      </w:pPr>
    </w:p>
    <w:p w:rsidR="000E2C0C" w:rsidRPr="00390CAE" w:rsidRDefault="008E6DF4" w:rsidP="008E6DF4">
      <w:pPr>
        <w:spacing w:line="360" w:lineRule="auto"/>
        <w:ind w:left="1440" w:firstLine="720"/>
        <w:jc w:val="both"/>
        <w:rPr>
          <w:sz w:val="24"/>
          <w:szCs w:val="24"/>
        </w:rPr>
      </w:pPr>
      <w:r w:rsidRPr="008E6DF4">
        <w:rPr>
          <w:noProof/>
          <w:sz w:val="24"/>
          <w:szCs w:val="24"/>
        </w:rPr>
        <w:drawing>
          <wp:inline distT="0" distB="0" distL="0" distR="0">
            <wp:extent cx="2914650" cy="2476500"/>
            <wp:effectExtent l="19050" t="0" r="0" b="0"/>
            <wp:docPr id="5" name="Picture 3" descr="E:\Downloads\photo\De Brazz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ownloads\photo\De Brazza's.jpg"/>
                    <pic:cNvPicPr>
                      <a:picLocks noChangeAspect="1" noChangeArrowheads="1"/>
                    </pic:cNvPicPr>
                  </pic:nvPicPr>
                  <pic:blipFill>
                    <a:blip r:embed="rId13" cstate="print"/>
                    <a:srcRect/>
                    <a:stretch>
                      <a:fillRect/>
                    </a:stretch>
                  </pic:blipFill>
                  <pic:spPr bwMode="auto">
                    <a:xfrm>
                      <a:off x="0" y="0"/>
                      <a:ext cx="2914650" cy="2476500"/>
                    </a:xfrm>
                    <a:prstGeom prst="rect">
                      <a:avLst/>
                    </a:prstGeom>
                    <a:noFill/>
                    <a:ln w="9525">
                      <a:noFill/>
                      <a:miter lim="800000"/>
                      <a:headEnd/>
                      <a:tailEnd/>
                    </a:ln>
                  </pic:spPr>
                </pic:pic>
              </a:graphicData>
            </a:graphic>
          </wp:inline>
        </w:drawing>
      </w:r>
    </w:p>
    <w:p w:rsidR="008E6DF4" w:rsidRDefault="008E6DF4" w:rsidP="0092769A">
      <w:pPr>
        <w:pStyle w:val="Caption"/>
        <w:rPr>
          <w:b w:val="0"/>
          <w:color w:val="auto"/>
          <w:sz w:val="24"/>
          <w:szCs w:val="24"/>
        </w:rPr>
      </w:pPr>
      <w:r>
        <w:t xml:space="preserve">                            </w:t>
      </w:r>
      <w:bookmarkStart w:id="35" w:name="_Toc521012455"/>
      <w:bookmarkStart w:id="36" w:name="_Toc522631952"/>
      <w:bookmarkStart w:id="37" w:name="_Toc522931392"/>
      <w:bookmarkStart w:id="38" w:name="_Toc523412657"/>
      <w:bookmarkStart w:id="39" w:name="_Toc524319123"/>
      <w:bookmarkStart w:id="40" w:name="_Toc524657063"/>
      <w:bookmarkStart w:id="41" w:name="_Toc524704348"/>
      <w:r w:rsidR="000D7577" w:rsidRPr="00701CB9">
        <w:rPr>
          <w:b w:val="0"/>
          <w:color w:val="auto"/>
          <w:sz w:val="24"/>
          <w:szCs w:val="24"/>
        </w:rPr>
        <w:t xml:space="preserve">Figure </w:t>
      </w:r>
      <w:r w:rsidR="004109EB" w:rsidRPr="00701CB9">
        <w:rPr>
          <w:b w:val="0"/>
          <w:color w:val="auto"/>
          <w:sz w:val="24"/>
          <w:szCs w:val="24"/>
        </w:rPr>
        <w:fldChar w:fldCharType="begin"/>
      </w:r>
      <w:r w:rsidR="000D7577" w:rsidRPr="00701CB9">
        <w:rPr>
          <w:b w:val="0"/>
          <w:color w:val="auto"/>
          <w:sz w:val="24"/>
          <w:szCs w:val="24"/>
        </w:rPr>
        <w:instrText xml:space="preserve"> SEQ Figure \* ARABIC </w:instrText>
      </w:r>
      <w:r w:rsidR="004109EB" w:rsidRPr="00701CB9">
        <w:rPr>
          <w:b w:val="0"/>
          <w:color w:val="auto"/>
          <w:sz w:val="24"/>
          <w:szCs w:val="24"/>
        </w:rPr>
        <w:fldChar w:fldCharType="separate"/>
      </w:r>
      <w:r w:rsidR="00E76662">
        <w:rPr>
          <w:b w:val="0"/>
          <w:noProof/>
          <w:color w:val="auto"/>
          <w:sz w:val="24"/>
          <w:szCs w:val="24"/>
        </w:rPr>
        <w:t>1</w:t>
      </w:r>
      <w:r w:rsidR="004109EB" w:rsidRPr="00701CB9">
        <w:rPr>
          <w:b w:val="0"/>
          <w:color w:val="auto"/>
          <w:sz w:val="24"/>
          <w:szCs w:val="24"/>
        </w:rPr>
        <w:fldChar w:fldCharType="end"/>
      </w:r>
      <w:r w:rsidR="00BC6582">
        <w:t xml:space="preserve"> </w:t>
      </w:r>
      <w:r>
        <w:rPr>
          <w:b w:val="0"/>
          <w:color w:val="auto"/>
          <w:sz w:val="24"/>
          <w:szCs w:val="24"/>
        </w:rPr>
        <w:t xml:space="preserve"> </w:t>
      </w:r>
      <w:r w:rsidR="00AB1CA6">
        <w:rPr>
          <w:b w:val="0"/>
          <w:color w:val="auto"/>
          <w:sz w:val="24"/>
          <w:szCs w:val="24"/>
        </w:rPr>
        <w:t>D</w:t>
      </w:r>
      <w:r w:rsidRPr="00472F88">
        <w:rPr>
          <w:b w:val="0"/>
          <w:color w:val="auto"/>
          <w:sz w:val="24"/>
          <w:szCs w:val="24"/>
        </w:rPr>
        <w:t xml:space="preserve">e </w:t>
      </w:r>
      <w:proofErr w:type="spellStart"/>
      <w:r w:rsidRPr="00472F88">
        <w:rPr>
          <w:b w:val="0"/>
          <w:color w:val="auto"/>
          <w:sz w:val="24"/>
          <w:szCs w:val="24"/>
        </w:rPr>
        <w:t>Brazza’s</w:t>
      </w:r>
      <w:proofErr w:type="spellEnd"/>
      <w:r w:rsidRPr="00472F88">
        <w:rPr>
          <w:b w:val="0"/>
          <w:color w:val="auto"/>
          <w:sz w:val="24"/>
          <w:szCs w:val="24"/>
        </w:rPr>
        <w:t xml:space="preserve"> monkey</w:t>
      </w:r>
      <w:r w:rsidR="008722CF">
        <w:rPr>
          <w:b w:val="0"/>
          <w:color w:val="auto"/>
          <w:sz w:val="24"/>
          <w:szCs w:val="24"/>
        </w:rPr>
        <w:t xml:space="preserve"> </w:t>
      </w:r>
      <w:r w:rsidRPr="00472F88">
        <w:rPr>
          <w:b w:val="0"/>
          <w:color w:val="auto"/>
          <w:sz w:val="24"/>
          <w:szCs w:val="24"/>
        </w:rPr>
        <w:t>(</w:t>
      </w:r>
      <w:proofErr w:type="spellStart"/>
      <w:r w:rsidRPr="00472F88">
        <w:rPr>
          <w:b w:val="0"/>
          <w:i/>
          <w:color w:val="auto"/>
          <w:sz w:val="24"/>
          <w:szCs w:val="24"/>
        </w:rPr>
        <w:t>Cercopithecus</w:t>
      </w:r>
      <w:proofErr w:type="spellEnd"/>
      <w:r w:rsidRPr="00472F88">
        <w:rPr>
          <w:b w:val="0"/>
          <w:i/>
          <w:color w:val="auto"/>
          <w:sz w:val="24"/>
          <w:szCs w:val="24"/>
        </w:rPr>
        <w:t xml:space="preserve"> </w:t>
      </w:r>
      <w:proofErr w:type="spellStart"/>
      <w:r w:rsidRPr="00472F88">
        <w:rPr>
          <w:b w:val="0"/>
          <w:i/>
          <w:color w:val="auto"/>
          <w:sz w:val="24"/>
          <w:szCs w:val="24"/>
        </w:rPr>
        <w:t>neglectus</w:t>
      </w:r>
      <w:proofErr w:type="spellEnd"/>
      <w:r w:rsidRPr="00472F88">
        <w:rPr>
          <w:b w:val="0"/>
          <w:color w:val="auto"/>
          <w:sz w:val="24"/>
          <w:szCs w:val="24"/>
        </w:rPr>
        <w:t>)</w:t>
      </w:r>
      <w:bookmarkEnd w:id="35"/>
      <w:bookmarkEnd w:id="36"/>
      <w:bookmarkEnd w:id="37"/>
      <w:r w:rsidR="00B34120">
        <w:rPr>
          <w:b w:val="0"/>
          <w:color w:val="auto"/>
          <w:sz w:val="24"/>
          <w:szCs w:val="24"/>
        </w:rPr>
        <w:t xml:space="preserve"> (source: Oregon zoo, 2013)</w:t>
      </w:r>
      <w:r w:rsidR="00E6311B">
        <w:rPr>
          <w:b w:val="0"/>
          <w:color w:val="auto"/>
          <w:sz w:val="24"/>
          <w:szCs w:val="24"/>
        </w:rPr>
        <w:t>.</w:t>
      </w:r>
      <w:bookmarkStart w:id="42" w:name="_Toc521009782"/>
      <w:bookmarkEnd w:id="38"/>
      <w:bookmarkEnd w:id="39"/>
      <w:bookmarkEnd w:id="40"/>
      <w:bookmarkEnd w:id="41"/>
    </w:p>
    <w:p w:rsidR="0092769A" w:rsidRPr="0092769A" w:rsidRDefault="0092769A" w:rsidP="0092769A"/>
    <w:p w:rsidR="00D47591" w:rsidRPr="0092769A" w:rsidRDefault="009165C4" w:rsidP="0092769A">
      <w:pPr>
        <w:pStyle w:val="Heading2"/>
        <w:numPr>
          <w:ilvl w:val="0"/>
          <w:numId w:val="0"/>
        </w:numPr>
        <w:rPr>
          <w:rFonts w:ascii="Times New Roman" w:hAnsi="Times New Roman" w:cs="Times New Roman"/>
          <w:i w:val="0"/>
        </w:rPr>
      </w:pPr>
      <w:bookmarkStart w:id="43" w:name="_Toc524342562"/>
      <w:r w:rsidRPr="00936644">
        <w:rPr>
          <w:rFonts w:ascii="Times New Roman" w:hAnsi="Times New Roman" w:cs="Times New Roman"/>
          <w:i w:val="0"/>
          <w:spacing w:val="1"/>
        </w:rPr>
        <w:t>2</w:t>
      </w:r>
      <w:r w:rsidRPr="00936644">
        <w:rPr>
          <w:rFonts w:ascii="Times New Roman" w:hAnsi="Times New Roman" w:cs="Times New Roman"/>
          <w:i w:val="0"/>
        </w:rPr>
        <w:t>.</w:t>
      </w:r>
      <w:r w:rsidR="000B26BF" w:rsidRPr="00936644">
        <w:rPr>
          <w:rFonts w:ascii="Times New Roman" w:hAnsi="Times New Roman" w:cs="Times New Roman"/>
          <w:i w:val="0"/>
        </w:rPr>
        <w:t>3</w:t>
      </w:r>
      <w:r w:rsidR="004D23B8">
        <w:rPr>
          <w:rFonts w:ascii="Times New Roman" w:hAnsi="Times New Roman" w:cs="Times New Roman"/>
          <w:i w:val="0"/>
        </w:rPr>
        <w:t>.</w:t>
      </w:r>
      <w:r w:rsidRPr="00936644">
        <w:rPr>
          <w:rFonts w:ascii="Times New Roman" w:hAnsi="Times New Roman" w:cs="Times New Roman"/>
          <w:i w:val="0"/>
          <w:spacing w:val="1"/>
        </w:rPr>
        <w:t xml:space="preserve"> </w:t>
      </w:r>
      <w:r w:rsidRPr="00936644">
        <w:rPr>
          <w:rFonts w:ascii="Times New Roman" w:hAnsi="Times New Roman" w:cs="Times New Roman"/>
          <w:i w:val="0"/>
        </w:rPr>
        <w:t>Reproduction</w:t>
      </w:r>
      <w:bookmarkEnd w:id="42"/>
      <w:bookmarkEnd w:id="43"/>
    </w:p>
    <w:p w:rsidR="00340DCB" w:rsidRPr="00390CAE" w:rsidRDefault="009165C4" w:rsidP="00390CAE">
      <w:pPr>
        <w:widowControl w:val="0"/>
        <w:autoSpaceDE w:val="0"/>
        <w:autoSpaceDN w:val="0"/>
        <w:adjustRightInd w:val="0"/>
        <w:spacing w:line="360" w:lineRule="auto"/>
        <w:ind w:right="-10"/>
        <w:jc w:val="both"/>
        <w:rPr>
          <w:sz w:val="24"/>
          <w:szCs w:val="24"/>
        </w:rPr>
      </w:pPr>
      <w:r w:rsidRPr="00390CAE">
        <w:rPr>
          <w:spacing w:val="1"/>
          <w:sz w:val="24"/>
          <w:szCs w:val="24"/>
        </w:rPr>
        <w:t>M</w:t>
      </w:r>
      <w:r w:rsidRPr="00390CAE">
        <w:rPr>
          <w:spacing w:val="-1"/>
          <w:sz w:val="24"/>
          <w:szCs w:val="24"/>
        </w:rPr>
        <w:t>a</w:t>
      </w:r>
      <w:r w:rsidRPr="00390CAE">
        <w:rPr>
          <w:sz w:val="24"/>
          <w:szCs w:val="24"/>
        </w:rPr>
        <w:t>l</w:t>
      </w:r>
      <w:r w:rsidRPr="00390CAE">
        <w:rPr>
          <w:spacing w:val="-1"/>
          <w:sz w:val="24"/>
          <w:szCs w:val="24"/>
        </w:rPr>
        <w:t>e</w:t>
      </w:r>
      <w:r w:rsidRPr="00390CAE">
        <w:rPr>
          <w:sz w:val="24"/>
          <w:szCs w:val="24"/>
        </w:rPr>
        <w:t>s</w:t>
      </w:r>
      <w:r w:rsidRPr="00390CAE">
        <w:rPr>
          <w:spacing w:val="48"/>
          <w:sz w:val="24"/>
          <w:szCs w:val="24"/>
        </w:rPr>
        <w:t xml:space="preserve"> </w:t>
      </w:r>
      <w:r w:rsidRPr="00390CAE">
        <w:rPr>
          <w:sz w:val="24"/>
          <w:szCs w:val="24"/>
        </w:rPr>
        <w:t>b</w:t>
      </w:r>
      <w:r w:rsidRPr="00390CAE">
        <w:rPr>
          <w:spacing w:val="1"/>
          <w:sz w:val="24"/>
          <w:szCs w:val="24"/>
        </w:rPr>
        <w:t>e</w:t>
      </w:r>
      <w:r w:rsidRPr="00390CAE">
        <w:rPr>
          <w:spacing w:val="-1"/>
          <w:sz w:val="24"/>
          <w:szCs w:val="24"/>
        </w:rPr>
        <w:t>c</w:t>
      </w:r>
      <w:r w:rsidRPr="00390CAE">
        <w:rPr>
          <w:sz w:val="24"/>
          <w:szCs w:val="24"/>
        </w:rPr>
        <w:t>o</w:t>
      </w:r>
      <w:r w:rsidRPr="00390CAE">
        <w:rPr>
          <w:spacing w:val="-2"/>
          <w:sz w:val="24"/>
          <w:szCs w:val="24"/>
        </w:rPr>
        <w:t>m</w:t>
      </w:r>
      <w:r w:rsidRPr="00390CAE">
        <w:rPr>
          <w:sz w:val="24"/>
          <w:szCs w:val="24"/>
        </w:rPr>
        <w:t>e</w:t>
      </w:r>
      <w:r w:rsidRPr="00390CAE">
        <w:rPr>
          <w:spacing w:val="46"/>
          <w:sz w:val="24"/>
          <w:szCs w:val="24"/>
        </w:rPr>
        <w:t xml:space="preserve"> </w:t>
      </w:r>
      <w:r w:rsidRPr="00390CAE">
        <w:rPr>
          <w:sz w:val="24"/>
          <w:szCs w:val="24"/>
        </w:rPr>
        <w:t>s</w:t>
      </w:r>
      <w:r w:rsidRPr="00390CAE">
        <w:rPr>
          <w:spacing w:val="-1"/>
          <w:sz w:val="24"/>
          <w:szCs w:val="24"/>
        </w:rPr>
        <w:t>e</w:t>
      </w:r>
      <w:r w:rsidRPr="00390CAE">
        <w:rPr>
          <w:spacing w:val="3"/>
          <w:sz w:val="24"/>
          <w:szCs w:val="24"/>
        </w:rPr>
        <w:t>x</w:t>
      </w:r>
      <w:r w:rsidRPr="00390CAE">
        <w:rPr>
          <w:sz w:val="24"/>
          <w:szCs w:val="24"/>
        </w:rPr>
        <w:t>u</w:t>
      </w:r>
      <w:r w:rsidRPr="00390CAE">
        <w:rPr>
          <w:spacing w:val="-1"/>
          <w:sz w:val="24"/>
          <w:szCs w:val="24"/>
        </w:rPr>
        <w:t>a</w:t>
      </w:r>
      <w:r w:rsidRPr="00390CAE">
        <w:rPr>
          <w:spacing w:val="1"/>
          <w:sz w:val="24"/>
          <w:szCs w:val="24"/>
        </w:rPr>
        <w:t>l</w:t>
      </w:r>
      <w:r w:rsidRPr="00390CAE">
        <w:rPr>
          <w:spacing w:val="5"/>
          <w:sz w:val="24"/>
          <w:szCs w:val="24"/>
        </w:rPr>
        <w:t>l</w:t>
      </w:r>
      <w:r w:rsidRPr="00390CAE">
        <w:rPr>
          <w:sz w:val="24"/>
          <w:szCs w:val="24"/>
        </w:rPr>
        <w:t>y</w:t>
      </w:r>
      <w:r w:rsidRPr="00390CAE">
        <w:rPr>
          <w:spacing w:val="38"/>
          <w:sz w:val="24"/>
          <w:szCs w:val="24"/>
        </w:rPr>
        <w:t xml:space="preserve"> </w:t>
      </w:r>
      <w:r w:rsidRPr="00390CAE">
        <w:rPr>
          <w:spacing w:val="1"/>
          <w:sz w:val="24"/>
          <w:szCs w:val="24"/>
        </w:rPr>
        <w:t>m</w:t>
      </w:r>
      <w:r w:rsidRPr="00390CAE">
        <w:rPr>
          <w:spacing w:val="-1"/>
          <w:sz w:val="24"/>
          <w:szCs w:val="24"/>
        </w:rPr>
        <w:t>a</w:t>
      </w:r>
      <w:r w:rsidRPr="00390CAE">
        <w:rPr>
          <w:spacing w:val="3"/>
          <w:sz w:val="24"/>
          <w:szCs w:val="24"/>
        </w:rPr>
        <w:t>t</w:t>
      </w:r>
      <w:r w:rsidRPr="00390CAE">
        <w:rPr>
          <w:sz w:val="24"/>
          <w:szCs w:val="24"/>
        </w:rPr>
        <w:t>u</w:t>
      </w:r>
      <w:r w:rsidRPr="00390CAE">
        <w:rPr>
          <w:spacing w:val="-1"/>
          <w:sz w:val="24"/>
          <w:szCs w:val="24"/>
        </w:rPr>
        <w:t>r</w:t>
      </w:r>
      <w:r w:rsidRPr="00390CAE">
        <w:rPr>
          <w:sz w:val="24"/>
          <w:szCs w:val="24"/>
        </w:rPr>
        <w:t>e</w:t>
      </w:r>
      <w:r w:rsidRPr="00390CAE">
        <w:rPr>
          <w:spacing w:val="43"/>
          <w:sz w:val="24"/>
          <w:szCs w:val="24"/>
        </w:rPr>
        <w:t xml:space="preserve"> </w:t>
      </w:r>
      <w:r w:rsidRPr="00390CAE">
        <w:rPr>
          <w:spacing w:val="-1"/>
          <w:sz w:val="24"/>
          <w:szCs w:val="24"/>
        </w:rPr>
        <w:t>a</w:t>
      </w:r>
      <w:r w:rsidRPr="00390CAE">
        <w:rPr>
          <w:sz w:val="24"/>
          <w:szCs w:val="24"/>
        </w:rPr>
        <w:t>t</w:t>
      </w:r>
      <w:r w:rsidR="00AB1CA6">
        <w:rPr>
          <w:spacing w:val="51"/>
          <w:sz w:val="24"/>
          <w:szCs w:val="24"/>
        </w:rPr>
        <w:t xml:space="preserve"> four </w:t>
      </w:r>
      <w:r w:rsidRPr="00390CAE">
        <w:rPr>
          <w:spacing w:val="-9"/>
          <w:sz w:val="24"/>
          <w:szCs w:val="24"/>
        </w:rPr>
        <w:t>y</w:t>
      </w:r>
      <w:r w:rsidRPr="00390CAE">
        <w:rPr>
          <w:spacing w:val="-1"/>
          <w:sz w:val="24"/>
          <w:szCs w:val="24"/>
        </w:rPr>
        <w:t>e</w:t>
      </w:r>
      <w:r w:rsidRPr="00390CAE">
        <w:rPr>
          <w:spacing w:val="2"/>
          <w:sz w:val="24"/>
          <w:szCs w:val="24"/>
        </w:rPr>
        <w:t>a</w:t>
      </w:r>
      <w:r w:rsidRPr="00390CAE">
        <w:rPr>
          <w:spacing w:val="-1"/>
          <w:sz w:val="24"/>
          <w:szCs w:val="24"/>
        </w:rPr>
        <w:t>r</w:t>
      </w:r>
      <w:r w:rsidRPr="00390CAE">
        <w:rPr>
          <w:sz w:val="24"/>
          <w:szCs w:val="24"/>
        </w:rPr>
        <w:t>s</w:t>
      </w:r>
      <w:r w:rsidRPr="00390CAE">
        <w:rPr>
          <w:spacing w:val="45"/>
          <w:sz w:val="24"/>
          <w:szCs w:val="24"/>
        </w:rPr>
        <w:t xml:space="preserve"> </w:t>
      </w:r>
      <w:r w:rsidRPr="00390CAE">
        <w:rPr>
          <w:sz w:val="24"/>
          <w:szCs w:val="24"/>
        </w:rPr>
        <w:t>of</w:t>
      </w:r>
      <w:r w:rsidRPr="00390CAE">
        <w:rPr>
          <w:spacing w:val="48"/>
          <w:sz w:val="24"/>
          <w:szCs w:val="24"/>
        </w:rPr>
        <w:t xml:space="preserve"> </w:t>
      </w:r>
      <w:r w:rsidRPr="00390CAE">
        <w:rPr>
          <w:spacing w:val="2"/>
          <w:sz w:val="24"/>
          <w:szCs w:val="24"/>
        </w:rPr>
        <w:t>a</w:t>
      </w:r>
      <w:r w:rsidRPr="00390CAE">
        <w:rPr>
          <w:spacing w:val="-2"/>
          <w:sz w:val="24"/>
          <w:szCs w:val="24"/>
        </w:rPr>
        <w:t>g</w:t>
      </w:r>
      <w:r w:rsidRPr="00390CAE">
        <w:rPr>
          <w:sz w:val="24"/>
          <w:szCs w:val="24"/>
        </w:rPr>
        <w:t>e</w:t>
      </w:r>
      <w:r w:rsidRPr="00390CAE">
        <w:rPr>
          <w:spacing w:val="49"/>
          <w:sz w:val="24"/>
          <w:szCs w:val="24"/>
        </w:rPr>
        <w:t xml:space="preserve"> </w:t>
      </w:r>
      <w:r w:rsidRPr="00390CAE">
        <w:rPr>
          <w:sz w:val="24"/>
          <w:szCs w:val="24"/>
        </w:rPr>
        <w:t>but</w:t>
      </w:r>
      <w:r w:rsidRPr="00390CAE">
        <w:rPr>
          <w:spacing w:val="49"/>
          <w:sz w:val="24"/>
          <w:szCs w:val="24"/>
        </w:rPr>
        <w:t xml:space="preserve"> </w:t>
      </w:r>
      <w:r w:rsidRPr="00390CAE">
        <w:rPr>
          <w:sz w:val="24"/>
          <w:szCs w:val="24"/>
        </w:rPr>
        <w:t>do</w:t>
      </w:r>
      <w:r w:rsidRPr="00390CAE">
        <w:rPr>
          <w:spacing w:val="49"/>
          <w:sz w:val="24"/>
          <w:szCs w:val="24"/>
        </w:rPr>
        <w:t xml:space="preserve"> </w:t>
      </w:r>
      <w:r w:rsidRPr="00390CAE">
        <w:rPr>
          <w:sz w:val="24"/>
          <w:szCs w:val="24"/>
        </w:rPr>
        <w:t>not</w:t>
      </w:r>
      <w:r w:rsidRPr="00390CAE">
        <w:rPr>
          <w:spacing w:val="49"/>
          <w:sz w:val="24"/>
          <w:szCs w:val="24"/>
        </w:rPr>
        <w:t xml:space="preserve"> </w:t>
      </w:r>
      <w:r w:rsidRPr="00390CAE">
        <w:rPr>
          <w:sz w:val="24"/>
          <w:szCs w:val="24"/>
        </w:rPr>
        <w:t>g</w:t>
      </w:r>
      <w:r w:rsidRPr="00390CAE">
        <w:rPr>
          <w:spacing w:val="-1"/>
          <w:sz w:val="24"/>
          <w:szCs w:val="24"/>
        </w:rPr>
        <w:t>e</w:t>
      </w:r>
      <w:r w:rsidRPr="00390CAE">
        <w:rPr>
          <w:sz w:val="24"/>
          <w:szCs w:val="24"/>
        </w:rPr>
        <w:t>n</w:t>
      </w:r>
      <w:r w:rsidRPr="00390CAE">
        <w:rPr>
          <w:spacing w:val="-1"/>
          <w:sz w:val="24"/>
          <w:szCs w:val="24"/>
        </w:rPr>
        <w:t>e</w:t>
      </w:r>
      <w:r w:rsidRPr="00390CAE">
        <w:rPr>
          <w:spacing w:val="2"/>
          <w:sz w:val="24"/>
          <w:szCs w:val="24"/>
        </w:rPr>
        <w:t>r</w:t>
      </w:r>
      <w:r w:rsidRPr="00390CAE">
        <w:rPr>
          <w:spacing w:val="-1"/>
          <w:sz w:val="24"/>
          <w:szCs w:val="24"/>
        </w:rPr>
        <w:t>a</w:t>
      </w:r>
      <w:r w:rsidRPr="00390CAE">
        <w:rPr>
          <w:spacing w:val="1"/>
          <w:sz w:val="24"/>
          <w:szCs w:val="24"/>
        </w:rPr>
        <w:t>l</w:t>
      </w:r>
      <w:r w:rsidRPr="00390CAE">
        <w:rPr>
          <w:spacing w:val="5"/>
          <w:sz w:val="24"/>
          <w:szCs w:val="24"/>
        </w:rPr>
        <w:t>l</w:t>
      </w:r>
      <w:r w:rsidRPr="00390CAE">
        <w:rPr>
          <w:sz w:val="24"/>
          <w:szCs w:val="24"/>
        </w:rPr>
        <w:t>y</w:t>
      </w:r>
      <w:r w:rsidRPr="00390CAE">
        <w:rPr>
          <w:spacing w:val="37"/>
          <w:sz w:val="24"/>
          <w:szCs w:val="24"/>
        </w:rPr>
        <w:t xml:space="preserve"> </w:t>
      </w:r>
      <w:r w:rsidRPr="00390CAE">
        <w:rPr>
          <w:sz w:val="24"/>
          <w:szCs w:val="24"/>
        </w:rPr>
        <w:t>br</w:t>
      </w:r>
      <w:r w:rsidRPr="00390CAE">
        <w:rPr>
          <w:spacing w:val="1"/>
          <w:sz w:val="24"/>
          <w:szCs w:val="24"/>
        </w:rPr>
        <w:t>e</w:t>
      </w:r>
      <w:r w:rsidRPr="00390CAE">
        <w:rPr>
          <w:spacing w:val="-1"/>
          <w:sz w:val="24"/>
          <w:szCs w:val="24"/>
        </w:rPr>
        <w:t>e</w:t>
      </w:r>
      <w:r w:rsidRPr="00390CAE">
        <w:rPr>
          <w:sz w:val="24"/>
          <w:szCs w:val="24"/>
        </w:rPr>
        <w:t>d</w:t>
      </w:r>
      <w:r w:rsidRPr="00390CAE">
        <w:rPr>
          <w:spacing w:val="48"/>
          <w:sz w:val="24"/>
          <w:szCs w:val="24"/>
        </w:rPr>
        <w:t xml:space="preserve"> </w:t>
      </w:r>
      <w:r w:rsidRPr="00390CAE">
        <w:rPr>
          <w:sz w:val="24"/>
          <w:szCs w:val="24"/>
        </w:rPr>
        <w:t>until</w:t>
      </w:r>
      <w:r w:rsidRPr="00390CAE">
        <w:rPr>
          <w:spacing w:val="47"/>
          <w:sz w:val="24"/>
          <w:szCs w:val="24"/>
        </w:rPr>
        <w:t xml:space="preserve"> </w:t>
      </w:r>
      <w:r w:rsidR="00AB1CA6">
        <w:rPr>
          <w:sz w:val="24"/>
          <w:szCs w:val="24"/>
        </w:rPr>
        <w:t>six to eight</w:t>
      </w:r>
      <w:r w:rsidRPr="00390CAE">
        <w:rPr>
          <w:spacing w:val="55"/>
          <w:sz w:val="24"/>
          <w:szCs w:val="24"/>
        </w:rPr>
        <w:t xml:space="preserve"> </w:t>
      </w:r>
      <w:r w:rsidRPr="00390CAE">
        <w:rPr>
          <w:spacing w:val="-9"/>
          <w:sz w:val="24"/>
          <w:szCs w:val="24"/>
        </w:rPr>
        <w:t>y</w:t>
      </w:r>
      <w:r w:rsidRPr="00390CAE">
        <w:rPr>
          <w:spacing w:val="-1"/>
          <w:sz w:val="24"/>
          <w:szCs w:val="24"/>
        </w:rPr>
        <w:t>e</w:t>
      </w:r>
      <w:r w:rsidRPr="00390CAE">
        <w:rPr>
          <w:spacing w:val="2"/>
          <w:sz w:val="24"/>
          <w:szCs w:val="24"/>
        </w:rPr>
        <w:t>a</w:t>
      </w:r>
      <w:r w:rsidRPr="00390CAE">
        <w:rPr>
          <w:spacing w:val="-1"/>
          <w:sz w:val="24"/>
          <w:szCs w:val="24"/>
        </w:rPr>
        <w:t>r</w:t>
      </w:r>
      <w:r w:rsidRPr="00390CAE">
        <w:rPr>
          <w:sz w:val="24"/>
          <w:szCs w:val="24"/>
        </w:rPr>
        <w:t xml:space="preserve">s. </w:t>
      </w:r>
      <w:r w:rsidRPr="00390CAE">
        <w:rPr>
          <w:spacing w:val="-1"/>
          <w:sz w:val="24"/>
          <w:szCs w:val="24"/>
        </w:rPr>
        <w:t>F</w:t>
      </w:r>
      <w:r w:rsidRPr="00390CAE">
        <w:rPr>
          <w:spacing w:val="2"/>
          <w:sz w:val="24"/>
          <w:szCs w:val="24"/>
        </w:rPr>
        <w:t>e</w:t>
      </w:r>
      <w:r w:rsidRPr="00390CAE">
        <w:rPr>
          <w:spacing w:val="1"/>
          <w:sz w:val="24"/>
          <w:szCs w:val="24"/>
        </w:rPr>
        <w:t>m</w:t>
      </w:r>
      <w:r w:rsidRPr="00390CAE">
        <w:rPr>
          <w:spacing w:val="-1"/>
          <w:sz w:val="24"/>
          <w:szCs w:val="24"/>
        </w:rPr>
        <w:t>a</w:t>
      </w:r>
      <w:r w:rsidRPr="00390CAE">
        <w:rPr>
          <w:spacing w:val="1"/>
          <w:sz w:val="24"/>
          <w:szCs w:val="24"/>
        </w:rPr>
        <w:t>l</w:t>
      </w:r>
      <w:r w:rsidRPr="00390CAE">
        <w:rPr>
          <w:spacing w:val="2"/>
          <w:sz w:val="24"/>
          <w:szCs w:val="24"/>
        </w:rPr>
        <w:t>e</w:t>
      </w:r>
      <w:r w:rsidRPr="00390CAE">
        <w:rPr>
          <w:sz w:val="24"/>
          <w:szCs w:val="24"/>
        </w:rPr>
        <w:t>s</w:t>
      </w:r>
      <w:r w:rsidRPr="00390CAE">
        <w:rPr>
          <w:spacing w:val="6"/>
          <w:sz w:val="24"/>
          <w:szCs w:val="24"/>
        </w:rPr>
        <w:t xml:space="preserve"> </w:t>
      </w:r>
      <w:r w:rsidRPr="00390CAE">
        <w:rPr>
          <w:spacing w:val="-4"/>
          <w:sz w:val="24"/>
          <w:szCs w:val="24"/>
        </w:rPr>
        <w:t>m</w:t>
      </w:r>
      <w:r w:rsidRPr="00390CAE">
        <w:rPr>
          <w:spacing w:val="-1"/>
          <w:sz w:val="24"/>
          <w:szCs w:val="24"/>
        </w:rPr>
        <w:t>a</w:t>
      </w:r>
      <w:r w:rsidRPr="00390CAE">
        <w:rPr>
          <w:spacing w:val="3"/>
          <w:sz w:val="24"/>
          <w:szCs w:val="24"/>
        </w:rPr>
        <w:t>t</w:t>
      </w:r>
      <w:r w:rsidRPr="00390CAE">
        <w:rPr>
          <w:sz w:val="24"/>
          <w:szCs w:val="24"/>
        </w:rPr>
        <w:t>u</w:t>
      </w:r>
      <w:r w:rsidRPr="00390CAE">
        <w:rPr>
          <w:spacing w:val="2"/>
          <w:sz w:val="24"/>
          <w:szCs w:val="24"/>
        </w:rPr>
        <w:t>r</w:t>
      </w:r>
      <w:r w:rsidRPr="00390CAE">
        <w:rPr>
          <w:sz w:val="24"/>
          <w:szCs w:val="24"/>
        </w:rPr>
        <w:t>e</w:t>
      </w:r>
      <w:r w:rsidRPr="00390CAE">
        <w:rPr>
          <w:spacing w:val="5"/>
          <w:sz w:val="24"/>
          <w:szCs w:val="24"/>
        </w:rPr>
        <w:t xml:space="preserve"> </w:t>
      </w:r>
      <w:r w:rsidRPr="00390CAE">
        <w:rPr>
          <w:spacing w:val="-1"/>
          <w:sz w:val="24"/>
          <w:szCs w:val="24"/>
        </w:rPr>
        <w:t>a</w:t>
      </w:r>
      <w:r w:rsidRPr="00390CAE">
        <w:rPr>
          <w:sz w:val="24"/>
          <w:szCs w:val="24"/>
        </w:rPr>
        <w:t>t</w:t>
      </w:r>
      <w:r w:rsidRPr="00390CAE">
        <w:rPr>
          <w:spacing w:val="13"/>
          <w:sz w:val="24"/>
          <w:szCs w:val="24"/>
        </w:rPr>
        <w:t xml:space="preserve"> </w:t>
      </w:r>
      <w:r w:rsidRPr="00390CAE">
        <w:rPr>
          <w:spacing w:val="1"/>
          <w:sz w:val="24"/>
          <w:szCs w:val="24"/>
        </w:rPr>
        <w:t>t</w:t>
      </w:r>
      <w:r w:rsidRPr="00390CAE">
        <w:rPr>
          <w:sz w:val="24"/>
          <w:szCs w:val="24"/>
        </w:rPr>
        <w:t>h</w:t>
      </w:r>
      <w:r w:rsidRPr="00390CAE">
        <w:rPr>
          <w:spacing w:val="-1"/>
          <w:sz w:val="24"/>
          <w:szCs w:val="24"/>
        </w:rPr>
        <w:t>re</w:t>
      </w:r>
      <w:r w:rsidRPr="00390CAE">
        <w:rPr>
          <w:sz w:val="24"/>
          <w:szCs w:val="24"/>
        </w:rPr>
        <w:t>e</w:t>
      </w:r>
      <w:r w:rsidRPr="00390CAE">
        <w:rPr>
          <w:spacing w:val="12"/>
          <w:sz w:val="24"/>
          <w:szCs w:val="24"/>
        </w:rPr>
        <w:t xml:space="preserve"> </w:t>
      </w:r>
      <w:r w:rsidRPr="00390CAE">
        <w:rPr>
          <w:spacing w:val="-7"/>
          <w:sz w:val="24"/>
          <w:szCs w:val="24"/>
        </w:rPr>
        <w:t>y</w:t>
      </w:r>
      <w:r w:rsidRPr="00390CAE">
        <w:rPr>
          <w:spacing w:val="1"/>
          <w:sz w:val="24"/>
          <w:szCs w:val="24"/>
        </w:rPr>
        <w:t>e</w:t>
      </w:r>
      <w:r w:rsidRPr="00390CAE">
        <w:rPr>
          <w:spacing w:val="2"/>
          <w:sz w:val="24"/>
          <w:szCs w:val="24"/>
        </w:rPr>
        <w:t>a</w:t>
      </w:r>
      <w:r w:rsidRPr="00390CAE">
        <w:rPr>
          <w:spacing w:val="-1"/>
          <w:sz w:val="24"/>
          <w:szCs w:val="24"/>
        </w:rPr>
        <w:t>r</w:t>
      </w:r>
      <w:r w:rsidRPr="00390CAE">
        <w:rPr>
          <w:sz w:val="24"/>
          <w:szCs w:val="24"/>
        </w:rPr>
        <w:t>s</w:t>
      </w:r>
      <w:r w:rsidRPr="00390CAE">
        <w:rPr>
          <w:spacing w:val="7"/>
          <w:sz w:val="24"/>
          <w:szCs w:val="24"/>
        </w:rPr>
        <w:t xml:space="preserve"> </w:t>
      </w:r>
      <w:r w:rsidRPr="00390CAE">
        <w:rPr>
          <w:sz w:val="24"/>
          <w:szCs w:val="24"/>
        </w:rPr>
        <w:t>but</w:t>
      </w:r>
      <w:r w:rsidRPr="00390CAE">
        <w:rPr>
          <w:spacing w:val="11"/>
          <w:sz w:val="24"/>
          <w:szCs w:val="24"/>
        </w:rPr>
        <w:t xml:space="preserve"> </w:t>
      </w:r>
      <w:r w:rsidRPr="00390CAE">
        <w:rPr>
          <w:sz w:val="24"/>
          <w:szCs w:val="24"/>
        </w:rPr>
        <w:t>b</w:t>
      </w:r>
      <w:r w:rsidRPr="00390CAE">
        <w:rPr>
          <w:spacing w:val="2"/>
          <w:sz w:val="24"/>
          <w:szCs w:val="24"/>
        </w:rPr>
        <w:t>r</w:t>
      </w:r>
      <w:r w:rsidRPr="00390CAE">
        <w:rPr>
          <w:spacing w:val="-1"/>
          <w:sz w:val="24"/>
          <w:szCs w:val="24"/>
        </w:rPr>
        <w:t>ee</w:t>
      </w:r>
      <w:r w:rsidRPr="00390CAE">
        <w:rPr>
          <w:sz w:val="24"/>
          <w:szCs w:val="24"/>
        </w:rPr>
        <w:t>d</w:t>
      </w:r>
      <w:r w:rsidRPr="00390CAE">
        <w:rPr>
          <w:spacing w:val="9"/>
          <w:sz w:val="24"/>
          <w:szCs w:val="24"/>
        </w:rPr>
        <w:t xml:space="preserve"> </w:t>
      </w:r>
      <w:r w:rsidRPr="00390CAE">
        <w:rPr>
          <w:spacing w:val="-1"/>
          <w:sz w:val="24"/>
          <w:szCs w:val="24"/>
        </w:rPr>
        <w:t>a</w:t>
      </w:r>
      <w:r w:rsidRPr="00390CAE">
        <w:rPr>
          <w:sz w:val="24"/>
          <w:szCs w:val="24"/>
        </w:rPr>
        <w:t>t</w:t>
      </w:r>
      <w:r w:rsidRPr="00390CAE">
        <w:rPr>
          <w:spacing w:val="10"/>
          <w:sz w:val="24"/>
          <w:szCs w:val="24"/>
        </w:rPr>
        <w:t xml:space="preserve"> </w:t>
      </w:r>
      <w:r w:rsidR="00AB1CA6">
        <w:rPr>
          <w:spacing w:val="3"/>
          <w:sz w:val="24"/>
          <w:szCs w:val="24"/>
        </w:rPr>
        <w:t>four to five</w:t>
      </w:r>
      <w:r w:rsidRPr="00390CAE">
        <w:rPr>
          <w:spacing w:val="14"/>
          <w:sz w:val="24"/>
          <w:szCs w:val="24"/>
        </w:rPr>
        <w:t xml:space="preserve"> </w:t>
      </w:r>
      <w:r w:rsidRPr="00390CAE">
        <w:rPr>
          <w:spacing w:val="-9"/>
          <w:sz w:val="24"/>
          <w:szCs w:val="24"/>
        </w:rPr>
        <w:t>y</w:t>
      </w:r>
      <w:r w:rsidRPr="00390CAE">
        <w:rPr>
          <w:spacing w:val="1"/>
          <w:sz w:val="24"/>
          <w:szCs w:val="24"/>
        </w:rPr>
        <w:t>e</w:t>
      </w:r>
      <w:r w:rsidRPr="00390CAE">
        <w:rPr>
          <w:spacing w:val="-1"/>
          <w:sz w:val="24"/>
          <w:szCs w:val="24"/>
        </w:rPr>
        <w:t>a</w:t>
      </w:r>
      <w:r w:rsidRPr="00390CAE">
        <w:rPr>
          <w:spacing w:val="2"/>
          <w:sz w:val="24"/>
          <w:szCs w:val="24"/>
        </w:rPr>
        <w:t>r</w:t>
      </w:r>
      <w:r w:rsidRPr="00390CAE">
        <w:rPr>
          <w:sz w:val="24"/>
          <w:szCs w:val="24"/>
        </w:rPr>
        <w:t>s</w:t>
      </w:r>
      <w:r w:rsidRPr="00390CAE">
        <w:rPr>
          <w:spacing w:val="7"/>
          <w:sz w:val="24"/>
          <w:szCs w:val="24"/>
        </w:rPr>
        <w:t xml:space="preserve"> </w:t>
      </w:r>
      <w:r w:rsidRPr="00390CAE">
        <w:rPr>
          <w:spacing w:val="-1"/>
          <w:sz w:val="24"/>
          <w:szCs w:val="24"/>
        </w:rPr>
        <w:t>(</w:t>
      </w:r>
      <w:r w:rsidRPr="00390CAE">
        <w:rPr>
          <w:spacing w:val="1"/>
          <w:sz w:val="24"/>
          <w:szCs w:val="24"/>
        </w:rPr>
        <w:t>B</w:t>
      </w:r>
      <w:r w:rsidRPr="00390CAE">
        <w:rPr>
          <w:spacing w:val="-1"/>
          <w:sz w:val="24"/>
          <w:szCs w:val="24"/>
        </w:rPr>
        <w:t>re</w:t>
      </w:r>
      <w:r w:rsidRPr="00390CAE">
        <w:rPr>
          <w:sz w:val="24"/>
          <w:szCs w:val="24"/>
        </w:rPr>
        <w:t>nn</w:t>
      </w:r>
      <w:r w:rsidRPr="00390CAE">
        <w:rPr>
          <w:spacing w:val="2"/>
          <w:sz w:val="24"/>
          <w:szCs w:val="24"/>
        </w:rPr>
        <w:t>a</w:t>
      </w:r>
      <w:r w:rsidRPr="00390CAE">
        <w:rPr>
          <w:sz w:val="24"/>
          <w:szCs w:val="24"/>
        </w:rPr>
        <w:t>n</w:t>
      </w:r>
      <w:r w:rsidRPr="00390CAE">
        <w:rPr>
          <w:spacing w:val="-4"/>
          <w:sz w:val="24"/>
          <w:szCs w:val="24"/>
        </w:rPr>
        <w:t xml:space="preserve"> </w:t>
      </w:r>
      <w:r w:rsidRPr="00390CAE">
        <w:rPr>
          <w:sz w:val="24"/>
          <w:szCs w:val="24"/>
        </w:rPr>
        <w:t>1</w:t>
      </w:r>
      <w:r w:rsidRPr="00390CAE">
        <w:rPr>
          <w:spacing w:val="2"/>
          <w:sz w:val="24"/>
          <w:szCs w:val="24"/>
        </w:rPr>
        <w:t>9</w:t>
      </w:r>
      <w:r w:rsidRPr="00390CAE">
        <w:rPr>
          <w:sz w:val="24"/>
          <w:szCs w:val="24"/>
        </w:rPr>
        <w:t>8</w:t>
      </w:r>
      <w:r w:rsidRPr="00390CAE">
        <w:rPr>
          <w:spacing w:val="1"/>
          <w:sz w:val="24"/>
          <w:szCs w:val="24"/>
        </w:rPr>
        <w:t>9</w:t>
      </w:r>
      <w:r w:rsidRPr="00390CAE">
        <w:rPr>
          <w:sz w:val="24"/>
          <w:szCs w:val="24"/>
        </w:rPr>
        <w:t>,</w:t>
      </w:r>
      <w:r w:rsidRPr="00390CAE">
        <w:rPr>
          <w:spacing w:val="2"/>
          <w:sz w:val="24"/>
          <w:szCs w:val="24"/>
        </w:rPr>
        <w:t xml:space="preserve"> </w:t>
      </w:r>
      <w:r w:rsidRPr="00390CAE">
        <w:rPr>
          <w:sz w:val="24"/>
          <w:szCs w:val="24"/>
        </w:rPr>
        <w:t>H</w:t>
      </w:r>
      <w:r w:rsidRPr="00390CAE">
        <w:rPr>
          <w:spacing w:val="1"/>
          <w:sz w:val="24"/>
          <w:szCs w:val="24"/>
        </w:rPr>
        <w:t>a</w:t>
      </w:r>
      <w:r w:rsidRPr="00390CAE">
        <w:rPr>
          <w:spacing w:val="-1"/>
          <w:sz w:val="24"/>
          <w:szCs w:val="24"/>
        </w:rPr>
        <w:t>r</w:t>
      </w:r>
      <w:r w:rsidRPr="00390CAE">
        <w:rPr>
          <w:sz w:val="24"/>
          <w:szCs w:val="24"/>
        </w:rPr>
        <w:t>v</w:t>
      </w:r>
      <w:r w:rsidRPr="00390CAE">
        <w:rPr>
          <w:spacing w:val="6"/>
          <w:sz w:val="24"/>
          <w:szCs w:val="24"/>
        </w:rPr>
        <w:t>e</w:t>
      </w:r>
      <w:r w:rsidRPr="00390CAE">
        <w:rPr>
          <w:sz w:val="24"/>
          <w:szCs w:val="24"/>
        </w:rPr>
        <w:t>y</w:t>
      </w:r>
      <w:r w:rsidRPr="00390CAE">
        <w:rPr>
          <w:spacing w:val="-8"/>
          <w:sz w:val="24"/>
          <w:szCs w:val="24"/>
        </w:rPr>
        <w:t xml:space="preserve"> </w:t>
      </w:r>
      <w:r w:rsidRPr="00390CAE">
        <w:rPr>
          <w:sz w:val="24"/>
          <w:szCs w:val="24"/>
        </w:rPr>
        <w:t>19</w:t>
      </w:r>
      <w:r w:rsidRPr="00390CAE">
        <w:rPr>
          <w:spacing w:val="2"/>
          <w:sz w:val="24"/>
          <w:szCs w:val="24"/>
        </w:rPr>
        <w:t>85</w:t>
      </w:r>
      <w:r w:rsidRPr="00390CAE">
        <w:rPr>
          <w:sz w:val="24"/>
          <w:szCs w:val="24"/>
        </w:rPr>
        <w:t>).</w:t>
      </w:r>
    </w:p>
    <w:p w:rsidR="00340DCB" w:rsidRPr="00390CAE" w:rsidRDefault="00340DCB" w:rsidP="00390CAE">
      <w:pPr>
        <w:widowControl w:val="0"/>
        <w:autoSpaceDE w:val="0"/>
        <w:autoSpaceDN w:val="0"/>
        <w:adjustRightInd w:val="0"/>
        <w:spacing w:line="360" w:lineRule="auto"/>
        <w:ind w:right="-10"/>
        <w:jc w:val="both"/>
        <w:rPr>
          <w:sz w:val="24"/>
          <w:szCs w:val="24"/>
        </w:rPr>
      </w:pPr>
    </w:p>
    <w:p w:rsidR="004530E7" w:rsidRPr="00390CAE" w:rsidRDefault="009165C4" w:rsidP="00390CAE">
      <w:pPr>
        <w:widowControl w:val="0"/>
        <w:autoSpaceDE w:val="0"/>
        <w:autoSpaceDN w:val="0"/>
        <w:adjustRightInd w:val="0"/>
        <w:spacing w:line="360" w:lineRule="auto"/>
        <w:ind w:right="-10"/>
        <w:jc w:val="both"/>
        <w:rPr>
          <w:spacing w:val="9"/>
          <w:sz w:val="24"/>
          <w:szCs w:val="24"/>
        </w:rPr>
      </w:pPr>
      <w:r w:rsidRPr="00390CAE">
        <w:rPr>
          <w:spacing w:val="1"/>
          <w:sz w:val="24"/>
          <w:szCs w:val="24"/>
        </w:rPr>
        <w:t>R</w:t>
      </w:r>
      <w:r w:rsidRPr="00390CAE">
        <w:rPr>
          <w:spacing w:val="-1"/>
          <w:sz w:val="24"/>
          <w:szCs w:val="24"/>
        </w:rPr>
        <w:t>e</w:t>
      </w:r>
      <w:r w:rsidRPr="00390CAE">
        <w:rPr>
          <w:sz w:val="24"/>
          <w:szCs w:val="24"/>
        </w:rPr>
        <w:t>p</w:t>
      </w:r>
      <w:r w:rsidRPr="00390CAE">
        <w:rPr>
          <w:spacing w:val="2"/>
          <w:sz w:val="24"/>
          <w:szCs w:val="24"/>
        </w:rPr>
        <w:t>r</w:t>
      </w:r>
      <w:r w:rsidRPr="00390CAE">
        <w:rPr>
          <w:sz w:val="24"/>
          <w:szCs w:val="24"/>
        </w:rPr>
        <w:t>o</w:t>
      </w:r>
      <w:r w:rsidRPr="00390CAE">
        <w:rPr>
          <w:spacing w:val="1"/>
          <w:sz w:val="24"/>
          <w:szCs w:val="24"/>
        </w:rPr>
        <w:t>d</w:t>
      </w:r>
      <w:r w:rsidRPr="00390CAE">
        <w:rPr>
          <w:sz w:val="24"/>
          <w:szCs w:val="24"/>
        </w:rPr>
        <w:t>u</w:t>
      </w:r>
      <w:r w:rsidRPr="00390CAE">
        <w:rPr>
          <w:spacing w:val="-1"/>
          <w:sz w:val="24"/>
          <w:szCs w:val="24"/>
        </w:rPr>
        <w:t>c</w:t>
      </w:r>
      <w:r w:rsidRPr="00390CAE">
        <w:rPr>
          <w:sz w:val="24"/>
          <w:szCs w:val="24"/>
        </w:rPr>
        <w:t>t</w:t>
      </w:r>
      <w:r w:rsidRPr="00390CAE">
        <w:rPr>
          <w:spacing w:val="1"/>
          <w:sz w:val="24"/>
          <w:szCs w:val="24"/>
        </w:rPr>
        <w:t>i</w:t>
      </w:r>
      <w:r w:rsidRPr="00390CAE">
        <w:rPr>
          <w:sz w:val="24"/>
          <w:szCs w:val="24"/>
        </w:rPr>
        <w:t>ve p</w:t>
      </w:r>
      <w:r w:rsidRPr="00390CAE">
        <w:rPr>
          <w:spacing w:val="-1"/>
          <w:sz w:val="24"/>
          <w:szCs w:val="24"/>
        </w:rPr>
        <w:t>a</w:t>
      </w:r>
      <w:r w:rsidRPr="00390CAE">
        <w:rPr>
          <w:sz w:val="24"/>
          <w:szCs w:val="24"/>
        </w:rPr>
        <w:t>tt</w:t>
      </w:r>
      <w:r w:rsidRPr="00390CAE">
        <w:rPr>
          <w:spacing w:val="-1"/>
          <w:sz w:val="24"/>
          <w:szCs w:val="24"/>
        </w:rPr>
        <w:t>er</w:t>
      </w:r>
      <w:r w:rsidRPr="00390CAE">
        <w:rPr>
          <w:sz w:val="24"/>
          <w:szCs w:val="24"/>
        </w:rPr>
        <w:t>ns</w:t>
      </w:r>
      <w:r w:rsidRPr="00390CAE">
        <w:rPr>
          <w:spacing w:val="10"/>
          <w:sz w:val="24"/>
          <w:szCs w:val="24"/>
        </w:rPr>
        <w:t xml:space="preserve"> </w:t>
      </w:r>
      <w:r w:rsidRPr="00390CAE">
        <w:rPr>
          <w:spacing w:val="5"/>
          <w:sz w:val="24"/>
          <w:szCs w:val="24"/>
        </w:rPr>
        <w:t>o</w:t>
      </w:r>
      <w:r w:rsidRPr="00390CAE">
        <w:rPr>
          <w:sz w:val="24"/>
          <w:szCs w:val="24"/>
        </w:rPr>
        <w:t>f</w:t>
      </w:r>
      <w:r w:rsidRPr="00390CAE">
        <w:rPr>
          <w:spacing w:val="16"/>
          <w:sz w:val="24"/>
          <w:szCs w:val="24"/>
        </w:rPr>
        <w:t xml:space="preserve"> </w:t>
      </w:r>
      <w:r w:rsidRPr="00390CAE">
        <w:rPr>
          <w:sz w:val="24"/>
          <w:szCs w:val="24"/>
        </w:rPr>
        <w:t>De</w:t>
      </w:r>
      <w:r w:rsidRPr="00390CAE">
        <w:rPr>
          <w:spacing w:val="17"/>
          <w:sz w:val="24"/>
          <w:szCs w:val="24"/>
        </w:rPr>
        <w:t xml:space="preserve"> </w:t>
      </w:r>
      <w:proofErr w:type="spellStart"/>
      <w:r w:rsidRPr="00390CAE">
        <w:rPr>
          <w:spacing w:val="-1"/>
          <w:sz w:val="24"/>
          <w:szCs w:val="24"/>
        </w:rPr>
        <w:t>B</w:t>
      </w:r>
      <w:r w:rsidRPr="00390CAE">
        <w:rPr>
          <w:spacing w:val="2"/>
          <w:sz w:val="24"/>
          <w:szCs w:val="24"/>
        </w:rPr>
        <w:t>r</w:t>
      </w:r>
      <w:r w:rsidRPr="00390CAE">
        <w:rPr>
          <w:spacing w:val="-1"/>
          <w:sz w:val="24"/>
          <w:szCs w:val="24"/>
        </w:rPr>
        <w:t>a</w:t>
      </w:r>
      <w:r w:rsidRPr="00390CAE">
        <w:rPr>
          <w:spacing w:val="1"/>
          <w:sz w:val="24"/>
          <w:szCs w:val="24"/>
        </w:rPr>
        <w:t>zz</w:t>
      </w:r>
      <w:r w:rsidRPr="00390CAE">
        <w:rPr>
          <w:sz w:val="24"/>
          <w:szCs w:val="24"/>
        </w:rPr>
        <w:t>a</w:t>
      </w:r>
      <w:r w:rsidR="004E53F2" w:rsidRPr="00390CAE">
        <w:rPr>
          <w:sz w:val="24"/>
          <w:szCs w:val="24"/>
        </w:rPr>
        <w:t>’s</w:t>
      </w:r>
      <w:proofErr w:type="spellEnd"/>
      <w:r w:rsidR="004E53F2" w:rsidRPr="00390CAE">
        <w:rPr>
          <w:sz w:val="24"/>
          <w:szCs w:val="24"/>
        </w:rPr>
        <w:t xml:space="preserve"> monkeys</w:t>
      </w:r>
      <w:r w:rsidRPr="00390CAE">
        <w:rPr>
          <w:spacing w:val="13"/>
          <w:sz w:val="24"/>
          <w:szCs w:val="24"/>
        </w:rPr>
        <w:t xml:space="preserve"> </w:t>
      </w:r>
      <w:r w:rsidRPr="00390CAE">
        <w:rPr>
          <w:spacing w:val="-1"/>
          <w:sz w:val="24"/>
          <w:szCs w:val="24"/>
        </w:rPr>
        <w:t>a</w:t>
      </w:r>
      <w:r w:rsidRPr="00390CAE">
        <w:rPr>
          <w:spacing w:val="2"/>
          <w:sz w:val="24"/>
          <w:szCs w:val="24"/>
        </w:rPr>
        <w:t>r</w:t>
      </w:r>
      <w:r w:rsidRPr="00390CAE">
        <w:rPr>
          <w:sz w:val="24"/>
          <w:szCs w:val="24"/>
        </w:rPr>
        <w:t>e</w:t>
      </w:r>
      <w:r w:rsidRPr="00390CAE">
        <w:rPr>
          <w:spacing w:val="17"/>
          <w:sz w:val="24"/>
          <w:szCs w:val="24"/>
        </w:rPr>
        <w:t xml:space="preserve"> </w:t>
      </w:r>
      <w:r w:rsidRPr="00390CAE">
        <w:rPr>
          <w:sz w:val="24"/>
          <w:szCs w:val="24"/>
        </w:rPr>
        <w:t>unkn</w:t>
      </w:r>
      <w:r w:rsidRPr="00390CAE">
        <w:rPr>
          <w:spacing w:val="5"/>
          <w:sz w:val="24"/>
          <w:szCs w:val="24"/>
        </w:rPr>
        <w:t>o</w:t>
      </w:r>
      <w:r w:rsidRPr="00390CAE">
        <w:rPr>
          <w:spacing w:val="-3"/>
          <w:sz w:val="24"/>
          <w:szCs w:val="24"/>
        </w:rPr>
        <w:t>w</w:t>
      </w:r>
      <w:r w:rsidRPr="00390CAE">
        <w:rPr>
          <w:sz w:val="24"/>
          <w:szCs w:val="24"/>
        </w:rPr>
        <w:t>n</w:t>
      </w:r>
      <w:r w:rsidRPr="00390CAE">
        <w:rPr>
          <w:spacing w:val="5"/>
          <w:sz w:val="24"/>
          <w:szCs w:val="24"/>
        </w:rPr>
        <w:t xml:space="preserve"> </w:t>
      </w:r>
      <w:r w:rsidRPr="00390CAE">
        <w:rPr>
          <w:spacing w:val="3"/>
          <w:sz w:val="24"/>
          <w:szCs w:val="24"/>
        </w:rPr>
        <w:t>i</w:t>
      </w:r>
      <w:r w:rsidRPr="00390CAE">
        <w:rPr>
          <w:sz w:val="24"/>
          <w:szCs w:val="24"/>
        </w:rPr>
        <w:t>n</w:t>
      </w:r>
      <w:r w:rsidRPr="00390CAE">
        <w:rPr>
          <w:spacing w:val="18"/>
          <w:sz w:val="24"/>
          <w:szCs w:val="24"/>
        </w:rPr>
        <w:t xml:space="preserve"> </w:t>
      </w:r>
      <w:r w:rsidRPr="00390CAE">
        <w:rPr>
          <w:spacing w:val="-2"/>
          <w:sz w:val="24"/>
          <w:szCs w:val="24"/>
        </w:rPr>
        <w:t>t</w:t>
      </w:r>
      <w:r w:rsidRPr="00390CAE">
        <w:rPr>
          <w:sz w:val="24"/>
          <w:szCs w:val="24"/>
        </w:rPr>
        <w:t>he</w:t>
      </w:r>
      <w:r w:rsidRPr="00390CAE">
        <w:rPr>
          <w:spacing w:val="19"/>
          <w:sz w:val="24"/>
          <w:szCs w:val="24"/>
        </w:rPr>
        <w:t xml:space="preserve"> </w:t>
      </w:r>
      <w:r w:rsidRPr="00390CAE">
        <w:rPr>
          <w:spacing w:val="-3"/>
          <w:sz w:val="24"/>
          <w:szCs w:val="24"/>
        </w:rPr>
        <w:t>w</w:t>
      </w:r>
      <w:r w:rsidRPr="00390CAE">
        <w:rPr>
          <w:sz w:val="24"/>
          <w:szCs w:val="24"/>
        </w:rPr>
        <w:t>i</w:t>
      </w:r>
      <w:r w:rsidRPr="00390CAE">
        <w:rPr>
          <w:spacing w:val="1"/>
          <w:sz w:val="24"/>
          <w:szCs w:val="24"/>
        </w:rPr>
        <w:t>l</w:t>
      </w:r>
      <w:r w:rsidRPr="00390CAE">
        <w:rPr>
          <w:sz w:val="24"/>
          <w:szCs w:val="24"/>
        </w:rPr>
        <w:t>d.</w:t>
      </w:r>
      <w:r w:rsidRPr="00390CAE">
        <w:rPr>
          <w:spacing w:val="7"/>
          <w:sz w:val="24"/>
          <w:szCs w:val="24"/>
        </w:rPr>
        <w:t xml:space="preserve"> </w:t>
      </w:r>
      <w:r w:rsidRPr="00390CAE">
        <w:rPr>
          <w:sz w:val="24"/>
          <w:szCs w:val="24"/>
        </w:rPr>
        <w:t>H</w:t>
      </w:r>
      <w:r w:rsidRPr="00390CAE">
        <w:rPr>
          <w:spacing w:val="5"/>
          <w:sz w:val="24"/>
          <w:szCs w:val="24"/>
        </w:rPr>
        <w:t>o</w:t>
      </w:r>
      <w:r w:rsidRPr="00390CAE">
        <w:rPr>
          <w:spacing w:val="-5"/>
          <w:sz w:val="24"/>
          <w:szCs w:val="24"/>
        </w:rPr>
        <w:t>w</w:t>
      </w:r>
      <w:r w:rsidRPr="00390CAE">
        <w:rPr>
          <w:spacing w:val="2"/>
          <w:sz w:val="24"/>
          <w:szCs w:val="24"/>
        </w:rPr>
        <w:t>e</w:t>
      </w:r>
      <w:r w:rsidRPr="00390CAE">
        <w:rPr>
          <w:sz w:val="24"/>
          <w:szCs w:val="24"/>
        </w:rPr>
        <w:t>v</w:t>
      </w:r>
      <w:r w:rsidRPr="00390CAE">
        <w:rPr>
          <w:spacing w:val="-1"/>
          <w:sz w:val="24"/>
          <w:szCs w:val="24"/>
        </w:rPr>
        <w:t>er</w:t>
      </w:r>
      <w:r w:rsidRPr="00390CAE">
        <w:rPr>
          <w:sz w:val="24"/>
          <w:szCs w:val="24"/>
        </w:rPr>
        <w:t>,</w:t>
      </w:r>
      <w:r w:rsidRPr="00390CAE">
        <w:rPr>
          <w:spacing w:val="7"/>
          <w:sz w:val="24"/>
          <w:szCs w:val="24"/>
        </w:rPr>
        <w:t xml:space="preserve"> </w:t>
      </w:r>
      <w:r w:rsidRPr="00390CAE">
        <w:rPr>
          <w:sz w:val="24"/>
          <w:szCs w:val="24"/>
        </w:rPr>
        <w:t>in</w:t>
      </w:r>
      <w:r w:rsidRPr="00390CAE">
        <w:rPr>
          <w:spacing w:val="18"/>
          <w:sz w:val="24"/>
          <w:szCs w:val="24"/>
        </w:rPr>
        <w:t xml:space="preserve"> </w:t>
      </w:r>
      <w:r w:rsidRPr="00390CAE">
        <w:rPr>
          <w:spacing w:val="1"/>
          <w:sz w:val="24"/>
          <w:szCs w:val="24"/>
        </w:rPr>
        <w:t>c</w:t>
      </w:r>
      <w:r w:rsidRPr="00390CAE">
        <w:rPr>
          <w:spacing w:val="-1"/>
          <w:sz w:val="24"/>
          <w:szCs w:val="24"/>
        </w:rPr>
        <w:t>a</w:t>
      </w:r>
      <w:r w:rsidRPr="00390CAE">
        <w:rPr>
          <w:sz w:val="24"/>
          <w:szCs w:val="24"/>
        </w:rPr>
        <w:t>p</w:t>
      </w:r>
      <w:r w:rsidRPr="00390CAE">
        <w:rPr>
          <w:spacing w:val="1"/>
          <w:sz w:val="24"/>
          <w:szCs w:val="24"/>
        </w:rPr>
        <w:t>t</w:t>
      </w:r>
      <w:r w:rsidRPr="00390CAE">
        <w:rPr>
          <w:spacing w:val="3"/>
          <w:sz w:val="24"/>
          <w:szCs w:val="24"/>
        </w:rPr>
        <w:t>i</w:t>
      </w:r>
      <w:r w:rsidRPr="00390CAE">
        <w:rPr>
          <w:sz w:val="24"/>
          <w:szCs w:val="24"/>
        </w:rPr>
        <w:t>v</w:t>
      </w:r>
      <w:r w:rsidRPr="00390CAE">
        <w:rPr>
          <w:spacing w:val="1"/>
          <w:sz w:val="24"/>
          <w:szCs w:val="24"/>
        </w:rPr>
        <w:t>i</w:t>
      </w:r>
      <w:r w:rsidRPr="00390CAE">
        <w:rPr>
          <w:spacing w:val="5"/>
          <w:sz w:val="24"/>
          <w:szCs w:val="24"/>
        </w:rPr>
        <w:t>t</w:t>
      </w:r>
      <w:r w:rsidRPr="00390CAE">
        <w:rPr>
          <w:sz w:val="24"/>
          <w:szCs w:val="24"/>
        </w:rPr>
        <w:t>y</w:t>
      </w:r>
      <w:r w:rsidRPr="00390CAE">
        <w:rPr>
          <w:spacing w:val="3"/>
          <w:sz w:val="24"/>
          <w:szCs w:val="24"/>
        </w:rPr>
        <w:t xml:space="preserve"> </w:t>
      </w:r>
      <w:r w:rsidRPr="00390CAE">
        <w:rPr>
          <w:spacing w:val="-1"/>
          <w:sz w:val="24"/>
          <w:szCs w:val="24"/>
        </w:rPr>
        <w:t>f</w:t>
      </w:r>
      <w:r w:rsidRPr="00390CAE">
        <w:rPr>
          <w:spacing w:val="3"/>
          <w:sz w:val="24"/>
          <w:szCs w:val="24"/>
        </w:rPr>
        <w:t>i</w:t>
      </w:r>
      <w:r w:rsidRPr="00390CAE">
        <w:rPr>
          <w:spacing w:val="2"/>
          <w:sz w:val="24"/>
          <w:szCs w:val="24"/>
        </w:rPr>
        <w:t>r</w:t>
      </w:r>
      <w:r w:rsidRPr="00390CAE">
        <w:rPr>
          <w:sz w:val="24"/>
          <w:szCs w:val="24"/>
        </w:rPr>
        <w:t>st</w:t>
      </w:r>
      <w:r w:rsidRPr="00390CAE">
        <w:rPr>
          <w:spacing w:val="14"/>
          <w:sz w:val="24"/>
          <w:szCs w:val="24"/>
        </w:rPr>
        <w:t xml:space="preserve"> </w:t>
      </w:r>
      <w:r w:rsidRPr="00390CAE">
        <w:rPr>
          <w:sz w:val="24"/>
          <w:szCs w:val="24"/>
        </w:rPr>
        <w:t>pr</w:t>
      </w:r>
      <w:r w:rsidRPr="00390CAE">
        <w:rPr>
          <w:spacing w:val="2"/>
          <w:sz w:val="24"/>
          <w:szCs w:val="24"/>
        </w:rPr>
        <w:t>e</w:t>
      </w:r>
      <w:r w:rsidRPr="00390CAE">
        <w:rPr>
          <w:spacing w:val="-2"/>
          <w:sz w:val="24"/>
          <w:szCs w:val="24"/>
        </w:rPr>
        <w:t>g</w:t>
      </w:r>
      <w:r w:rsidRPr="00390CAE">
        <w:rPr>
          <w:sz w:val="24"/>
          <w:szCs w:val="24"/>
        </w:rPr>
        <w:t>n</w:t>
      </w:r>
      <w:r w:rsidRPr="00390CAE">
        <w:rPr>
          <w:spacing w:val="2"/>
          <w:sz w:val="24"/>
          <w:szCs w:val="24"/>
        </w:rPr>
        <w:t>a</w:t>
      </w:r>
      <w:r w:rsidRPr="00390CAE">
        <w:rPr>
          <w:sz w:val="24"/>
          <w:szCs w:val="24"/>
        </w:rPr>
        <w:t>n</w:t>
      </w:r>
      <w:r w:rsidRPr="00390CAE">
        <w:rPr>
          <w:spacing w:val="6"/>
          <w:sz w:val="24"/>
          <w:szCs w:val="24"/>
        </w:rPr>
        <w:t>c</w:t>
      </w:r>
      <w:r w:rsidRPr="00390CAE">
        <w:rPr>
          <w:sz w:val="24"/>
          <w:szCs w:val="24"/>
        </w:rPr>
        <w:t xml:space="preserve">y </w:t>
      </w:r>
      <w:r w:rsidRPr="00390CAE">
        <w:rPr>
          <w:spacing w:val="3"/>
          <w:sz w:val="24"/>
          <w:szCs w:val="24"/>
        </w:rPr>
        <w:t>o</w:t>
      </w:r>
      <w:r w:rsidRPr="00390CAE">
        <w:rPr>
          <w:spacing w:val="-1"/>
          <w:sz w:val="24"/>
          <w:szCs w:val="24"/>
        </w:rPr>
        <w:t>cc</w:t>
      </w:r>
      <w:r w:rsidRPr="00390CAE">
        <w:rPr>
          <w:sz w:val="24"/>
          <w:szCs w:val="24"/>
        </w:rPr>
        <w:t>u</w:t>
      </w:r>
      <w:r w:rsidRPr="00390CAE">
        <w:rPr>
          <w:spacing w:val="-1"/>
          <w:sz w:val="24"/>
          <w:szCs w:val="24"/>
        </w:rPr>
        <w:t>r</w:t>
      </w:r>
      <w:r w:rsidRPr="00390CAE">
        <w:rPr>
          <w:sz w:val="24"/>
          <w:szCs w:val="24"/>
        </w:rPr>
        <w:t>s</w:t>
      </w:r>
      <w:r w:rsidRPr="00390CAE">
        <w:rPr>
          <w:spacing w:val="12"/>
          <w:sz w:val="24"/>
          <w:szCs w:val="24"/>
        </w:rPr>
        <w:t xml:space="preserve"> </w:t>
      </w:r>
      <w:r w:rsidRPr="00390CAE">
        <w:rPr>
          <w:spacing w:val="-1"/>
          <w:sz w:val="24"/>
          <w:szCs w:val="24"/>
        </w:rPr>
        <w:t>a</w:t>
      </w:r>
      <w:r w:rsidRPr="00390CAE">
        <w:rPr>
          <w:sz w:val="24"/>
          <w:szCs w:val="24"/>
        </w:rPr>
        <w:t xml:space="preserve">t </w:t>
      </w:r>
      <w:r w:rsidRPr="00390CAE">
        <w:rPr>
          <w:spacing w:val="3"/>
          <w:sz w:val="24"/>
          <w:szCs w:val="24"/>
        </w:rPr>
        <w:t>t</w:t>
      </w:r>
      <w:r w:rsidRPr="00390CAE">
        <w:rPr>
          <w:sz w:val="24"/>
          <w:szCs w:val="24"/>
        </w:rPr>
        <w:t>h</w:t>
      </w:r>
      <w:r w:rsidRPr="00390CAE">
        <w:rPr>
          <w:spacing w:val="-1"/>
          <w:sz w:val="24"/>
          <w:szCs w:val="24"/>
        </w:rPr>
        <w:t>re</w:t>
      </w:r>
      <w:r w:rsidRPr="00390CAE">
        <w:rPr>
          <w:sz w:val="24"/>
          <w:szCs w:val="24"/>
        </w:rPr>
        <w:t>e</w:t>
      </w:r>
      <w:r w:rsidRPr="00390CAE">
        <w:rPr>
          <w:spacing w:val="12"/>
          <w:sz w:val="24"/>
          <w:szCs w:val="24"/>
        </w:rPr>
        <w:t xml:space="preserve"> </w:t>
      </w:r>
      <w:r w:rsidRPr="00390CAE">
        <w:rPr>
          <w:spacing w:val="-1"/>
          <w:sz w:val="24"/>
          <w:szCs w:val="24"/>
        </w:rPr>
        <w:t>a</w:t>
      </w:r>
      <w:r w:rsidRPr="00390CAE">
        <w:rPr>
          <w:sz w:val="24"/>
          <w:szCs w:val="24"/>
        </w:rPr>
        <w:t>nd</w:t>
      </w:r>
      <w:r w:rsidRPr="00390CAE">
        <w:rPr>
          <w:spacing w:val="18"/>
          <w:sz w:val="24"/>
          <w:szCs w:val="24"/>
        </w:rPr>
        <w:t xml:space="preserve"> </w:t>
      </w:r>
      <w:r w:rsidRPr="00390CAE">
        <w:rPr>
          <w:sz w:val="24"/>
          <w:szCs w:val="24"/>
        </w:rPr>
        <w:t>h</w:t>
      </w:r>
      <w:r w:rsidRPr="00390CAE">
        <w:rPr>
          <w:spacing w:val="-1"/>
          <w:sz w:val="24"/>
          <w:szCs w:val="24"/>
        </w:rPr>
        <w:t>a</w:t>
      </w:r>
      <w:r w:rsidRPr="00390CAE">
        <w:rPr>
          <w:spacing w:val="3"/>
          <w:sz w:val="24"/>
          <w:szCs w:val="24"/>
        </w:rPr>
        <w:t>l</w:t>
      </w:r>
      <w:r w:rsidRPr="00390CAE">
        <w:rPr>
          <w:sz w:val="24"/>
          <w:szCs w:val="24"/>
        </w:rPr>
        <w:t>f</w:t>
      </w:r>
      <w:r w:rsidRPr="00390CAE">
        <w:rPr>
          <w:spacing w:val="17"/>
          <w:sz w:val="24"/>
          <w:szCs w:val="24"/>
        </w:rPr>
        <w:t xml:space="preserve"> </w:t>
      </w:r>
      <w:r w:rsidRPr="00390CAE">
        <w:rPr>
          <w:spacing w:val="-9"/>
          <w:sz w:val="24"/>
          <w:szCs w:val="24"/>
        </w:rPr>
        <w:t>y</w:t>
      </w:r>
      <w:r w:rsidRPr="00390CAE">
        <w:rPr>
          <w:spacing w:val="1"/>
          <w:sz w:val="24"/>
          <w:szCs w:val="24"/>
        </w:rPr>
        <w:t>e</w:t>
      </w:r>
      <w:r w:rsidRPr="00390CAE">
        <w:rPr>
          <w:spacing w:val="-1"/>
          <w:sz w:val="24"/>
          <w:szCs w:val="24"/>
        </w:rPr>
        <w:t>ar</w:t>
      </w:r>
      <w:r w:rsidRPr="00390CAE">
        <w:rPr>
          <w:sz w:val="24"/>
          <w:szCs w:val="24"/>
        </w:rPr>
        <w:t>s,</w:t>
      </w:r>
      <w:r w:rsidRPr="00390CAE">
        <w:rPr>
          <w:spacing w:val="12"/>
          <w:sz w:val="24"/>
          <w:szCs w:val="24"/>
        </w:rPr>
        <w:t xml:space="preserve"> </w:t>
      </w:r>
      <w:r w:rsidRPr="00390CAE">
        <w:rPr>
          <w:spacing w:val="1"/>
          <w:sz w:val="24"/>
          <w:szCs w:val="24"/>
        </w:rPr>
        <w:t>e</w:t>
      </w:r>
      <w:r w:rsidRPr="00390CAE">
        <w:rPr>
          <w:spacing w:val="-1"/>
          <w:sz w:val="24"/>
          <w:szCs w:val="24"/>
        </w:rPr>
        <w:t>a</w:t>
      </w:r>
      <w:r w:rsidRPr="00390CAE">
        <w:rPr>
          <w:spacing w:val="2"/>
          <w:sz w:val="24"/>
          <w:szCs w:val="24"/>
        </w:rPr>
        <w:t>r</w:t>
      </w:r>
      <w:r w:rsidRPr="00390CAE">
        <w:rPr>
          <w:sz w:val="24"/>
          <w:szCs w:val="24"/>
        </w:rPr>
        <w:t>li</w:t>
      </w:r>
      <w:r w:rsidRPr="00390CAE">
        <w:rPr>
          <w:spacing w:val="-1"/>
          <w:sz w:val="24"/>
          <w:szCs w:val="24"/>
        </w:rPr>
        <w:t>e</w:t>
      </w:r>
      <w:r w:rsidRPr="00390CAE">
        <w:rPr>
          <w:sz w:val="24"/>
          <w:szCs w:val="24"/>
        </w:rPr>
        <w:t>r</w:t>
      </w:r>
      <w:r w:rsidRPr="00390CAE">
        <w:rPr>
          <w:spacing w:val="11"/>
          <w:sz w:val="24"/>
          <w:szCs w:val="24"/>
        </w:rPr>
        <w:t xml:space="preserve"> </w:t>
      </w:r>
      <w:r w:rsidRPr="00390CAE">
        <w:rPr>
          <w:spacing w:val="3"/>
          <w:sz w:val="24"/>
          <w:szCs w:val="24"/>
        </w:rPr>
        <w:t>t</w:t>
      </w:r>
      <w:r w:rsidRPr="00390CAE">
        <w:rPr>
          <w:sz w:val="24"/>
          <w:szCs w:val="24"/>
        </w:rPr>
        <w:t>h</w:t>
      </w:r>
      <w:r w:rsidRPr="00390CAE">
        <w:rPr>
          <w:spacing w:val="-1"/>
          <w:sz w:val="24"/>
          <w:szCs w:val="24"/>
        </w:rPr>
        <w:t>a</w:t>
      </w:r>
      <w:r w:rsidRPr="00390CAE">
        <w:rPr>
          <w:sz w:val="24"/>
          <w:szCs w:val="24"/>
        </w:rPr>
        <w:t>n</w:t>
      </w:r>
      <w:r w:rsidRPr="00390CAE">
        <w:rPr>
          <w:spacing w:val="13"/>
          <w:sz w:val="24"/>
          <w:szCs w:val="24"/>
        </w:rPr>
        <w:t xml:space="preserve"> </w:t>
      </w:r>
      <w:r w:rsidRPr="00390CAE">
        <w:rPr>
          <w:sz w:val="24"/>
          <w:szCs w:val="24"/>
        </w:rPr>
        <w:t>in</w:t>
      </w:r>
      <w:r w:rsidRPr="00390CAE">
        <w:rPr>
          <w:spacing w:val="17"/>
          <w:sz w:val="24"/>
          <w:szCs w:val="24"/>
        </w:rPr>
        <w:t xml:space="preserve"> </w:t>
      </w:r>
      <w:r w:rsidRPr="00390CAE">
        <w:rPr>
          <w:spacing w:val="1"/>
          <w:sz w:val="24"/>
          <w:szCs w:val="24"/>
        </w:rPr>
        <w:t>m</w:t>
      </w:r>
      <w:r w:rsidRPr="00390CAE">
        <w:rPr>
          <w:spacing w:val="5"/>
          <w:sz w:val="24"/>
          <w:szCs w:val="24"/>
        </w:rPr>
        <w:t>o</w:t>
      </w:r>
      <w:r w:rsidRPr="00390CAE">
        <w:rPr>
          <w:sz w:val="24"/>
          <w:szCs w:val="24"/>
        </w:rPr>
        <w:t>st</w:t>
      </w:r>
      <w:r w:rsidRPr="00390CAE">
        <w:rPr>
          <w:spacing w:val="9"/>
          <w:sz w:val="24"/>
          <w:szCs w:val="24"/>
        </w:rPr>
        <w:t xml:space="preserve"> </w:t>
      </w:r>
      <w:proofErr w:type="spellStart"/>
      <w:r w:rsidRPr="00390CAE">
        <w:rPr>
          <w:i/>
          <w:spacing w:val="1"/>
          <w:sz w:val="24"/>
          <w:szCs w:val="24"/>
        </w:rPr>
        <w:t>C</w:t>
      </w:r>
      <w:r w:rsidRPr="00390CAE">
        <w:rPr>
          <w:i/>
          <w:spacing w:val="-1"/>
          <w:sz w:val="24"/>
          <w:szCs w:val="24"/>
        </w:rPr>
        <w:t>erc</w:t>
      </w:r>
      <w:r w:rsidRPr="00390CAE">
        <w:rPr>
          <w:i/>
          <w:spacing w:val="2"/>
          <w:sz w:val="24"/>
          <w:szCs w:val="24"/>
        </w:rPr>
        <w:t>o</w:t>
      </w:r>
      <w:r w:rsidRPr="00390CAE">
        <w:rPr>
          <w:i/>
          <w:sz w:val="24"/>
          <w:szCs w:val="24"/>
        </w:rPr>
        <w:t>pi</w:t>
      </w:r>
      <w:r w:rsidRPr="00390CAE">
        <w:rPr>
          <w:i/>
          <w:spacing w:val="1"/>
          <w:sz w:val="24"/>
          <w:szCs w:val="24"/>
        </w:rPr>
        <w:t>t</w:t>
      </w:r>
      <w:r w:rsidRPr="00390CAE">
        <w:rPr>
          <w:i/>
          <w:sz w:val="24"/>
          <w:szCs w:val="24"/>
        </w:rPr>
        <w:t>h</w:t>
      </w:r>
      <w:r w:rsidRPr="00390CAE">
        <w:rPr>
          <w:i/>
          <w:spacing w:val="-1"/>
          <w:sz w:val="24"/>
          <w:szCs w:val="24"/>
        </w:rPr>
        <w:t>e</w:t>
      </w:r>
      <w:r w:rsidRPr="00390CAE">
        <w:rPr>
          <w:i/>
          <w:spacing w:val="2"/>
          <w:sz w:val="24"/>
          <w:szCs w:val="24"/>
        </w:rPr>
        <w:t>c</w:t>
      </w:r>
      <w:r w:rsidRPr="00390CAE">
        <w:rPr>
          <w:i/>
          <w:sz w:val="24"/>
          <w:szCs w:val="24"/>
        </w:rPr>
        <w:t>us</w:t>
      </w:r>
      <w:proofErr w:type="spellEnd"/>
      <w:r w:rsidRPr="00390CAE">
        <w:rPr>
          <w:sz w:val="24"/>
          <w:szCs w:val="24"/>
        </w:rPr>
        <w:t xml:space="preserve"> </w:t>
      </w:r>
      <w:r w:rsidRPr="00390CAE">
        <w:rPr>
          <w:spacing w:val="-3"/>
          <w:sz w:val="24"/>
          <w:szCs w:val="24"/>
        </w:rPr>
        <w:t>w</w:t>
      </w:r>
      <w:r w:rsidRPr="00390CAE">
        <w:rPr>
          <w:sz w:val="24"/>
          <w:szCs w:val="24"/>
        </w:rPr>
        <w:t>h</w:t>
      </w:r>
      <w:r w:rsidRPr="00390CAE">
        <w:rPr>
          <w:spacing w:val="3"/>
          <w:sz w:val="24"/>
          <w:szCs w:val="24"/>
        </w:rPr>
        <w:t>i</w:t>
      </w:r>
      <w:r w:rsidRPr="00390CAE">
        <w:rPr>
          <w:spacing w:val="2"/>
          <w:sz w:val="24"/>
          <w:szCs w:val="24"/>
        </w:rPr>
        <w:t>c</w:t>
      </w:r>
      <w:r w:rsidRPr="00390CAE">
        <w:rPr>
          <w:sz w:val="24"/>
          <w:szCs w:val="24"/>
        </w:rPr>
        <w:t>h</w:t>
      </w:r>
      <w:r w:rsidRPr="00390CAE">
        <w:rPr>
          <w:spacing w:val="9"/>
          <w:sz w:val="24"/>
          <w:szCs w:val="24"/>
        </w:rPr>
        <w:t xml:space="preserve"> </w:t>
      </w:r>
      <w:r w:rsidRPr="00390CAE">
        <w:rPr>
          <w:sz w:val="24"/>
          <w:szCs w:val="24"/>
        </w:rPr>
        <w:t>is</w:t>
      </w:r>
      <w:r w:rsidRPr="00390CAE">
        <w:rPr>
          <w:spacing w:val="19"/>
          <w:sz w:val="24"/>
          <w:szCs w:val="24"/>
        </w:rPr>
        <w:t xml:space="preserve"> </w:t>
      </w:r>
      <w:r w:rsidRPr="00390CAE">
        <w:rPr>
          <w:spacing w:val="-3"/>
          <w:sz w:val="24"/>
          <w:szCs w:val="24"/>
        </w:rPr>
        <w:t>f</w:t>
      </w:r>
      <w:r w:rsidRPr="00390CAE">
        <w:rPr>
          <w:spacing w:val="5"/>
          <w:sz w:val="24"/>
          <w:szCs w:val="24"/>
        </w:rPr>
        <w:t>o</w:t>
      </w:r>
      <w:r w:rsidRPr="00390CAE">
        <w:rPr>
          <w:sz w:val="24"/>
          <w:szCs w:val="24"/>
        </w:rPr>
        <w:t>ur</w:t>
      </w:r>
      <w:r w:rsidRPr="00390CAE">
        <w:rPr>
          <w:spacing w:val="8"/>
          <w:sz w:val="24"/>
          <w:szCs w:val="24"/>
        </w:rPr>
        <w:t xml:space="preserve"> </w:t>
      </w:r>
      <w:r w:rsidRPr="00390CAE">
        <w:rPr>
          <w:spacing w:val="-2"/>
          <w:sz w:val="24"/>
          <w:szCs w:val="24"/>
        </w:rPr>
        <w:t>y</w:t>
      </w:r>
      <w:r w:rsidRPr="00390CAE">
        <w:rPr>
          <w:spacing w:val="-1"/>
          <w:sz w:val="24"/>
          <w:szCs w:val="24"/>
        </w:rPr>
        <w:t>ear</w:t>
      </w:r>
      <w:r w:rsidRPr="00390CAE">
        <w:rPr>
          <w:sz w:val="24"/>
          <w:szCs w:val="24"/>
        </w:rPr>
        <w:t>s</w:t>
      </w:r>
      <w:r w:rsidRPr="00390CAE">
        <w:rPr>
          <w:spacing w:val="15"/>
          <w:sz w:val="24"/>
          <w:szCs w:val="24"/>
        </w:rPr>
        <w:t xml:space="preserve"> </w:t>
      </w:r>
      <w:r w:rsidRPr="00390CAE">
        <w:rPr>
          <w:sz w:val="24"/>
          <w:szCs w:val="24"/>
        </w:rPr>
        <w:t>on</w:t>
      </w:r>
      <w:r w:rsidRPr="00390CAE">
        <w:rPr>
          <w:spacing w:val="13"/>
          <w:sz w:val="24"/>
          <w:szCs w:val="24"/>
        </w:rPr>
        <w:t xml:space="preserve"> </w:t>
      </w:r>
      <w:r w:rsidRPr="00390CAE">
        <w:rPr>
          <w:spacing w:val="-1"/>
          <w:sz w:val="24"/>
          <w:szCs w:val="24"/>
        </w:rPr>
        <w:t>a</w:t>
      </w:r>
      <w:r w:rsidRPr="00390CAE">
        <w:rPr>
          <w:sz w:val="24"/>
          <w:szCs w:val="24"/>
        </w:rPr>
        <w:t>v</w:t>
      </w:r>
      <w:r w:rsidRPr="00390CAE">
        <w:rPr>
          <w:spacing w:val="2"/>
          <w:sz w:val="24"/>
          <w:szCs w:val="24"/>
        </w:rPr>
        <w:t>era</w:t>
      </w:r>
      <w:r w:rsidRPr="00390CAE">
        <w:rPr>
          <w:sz w:val="24"/>
          <w:szCs w:val="24"/>
        </w:rPr>
        <w:t>g</w:t>
      </w:r>
      <w:r w:rsidRPr="00390CAE">
        <w:rPr>
          <w:spacing w:val="-1"/>
          <w:sz w:val="24"/>
          <w:szCs w:val="24"/>
        </w:rPr>
        <w:t>e</w:t>
      </w:r>
      <w:r w:rsidRPr="00390CAE">
        <w:rPr>
          <w:sz w:val="24"/>
          <w:szCs w:val="24"/>
        </w:rPr>
        <w:t>.</w:t>
      </w:r>
      <w:r w:rsidRPr="00390CAE">
        <w:rPr>
          <w:spacing w:val="9"/>
          <w:sz w:val="24"/>
          <w:szCs w:val="24"/>
        </w:rPr>
        <w:t xml:space="preserve"> </w:t>
      </w:r>
      <w:r w:rsidRPr="00390CAE">
        <w:rPr>
          <w:spacing w:val="3"/>
          <w:sz w:val="24"/>
          <w:szCs w:val="24"/>
        </w:rPr>
        <w:t>M</w:t>
      </w:r>
      <w:r w:rsidRPr="00390CAE">
        <w:rPr>
          <w:spacing w:val="-1"/>
          <w:sz w:val="24"/>
          <w:szCs w:val="24"/>
        </w:rPr>
        <w:t>a</w:t>
      </w:r>
      <w:r w:rsidRPr="00390CAE">
        <w:rPr>
          <w:sz w:val="24"/>
          <w:szCs w:val="24"/>
        </w:rPr>
        <w:t>l</w:t>
      </w:r>
      <w:r w:rsidRPr="00390CAE">
        <w:rPr>
          <w:spacing w:val="-1"/>
          <w:sz w:val="24"/>
          <w:szCs w:val="24"/>
        </w:rPr>
        <w:t>e</w:t>
      </w:r>
      <w:r w:rsidRPr="00390CAE">
        <w:rPr>
          <w:sz w:val="24"/>
          <w:szCs w:val="24"/>
        </w:rPr>
        <w:t>s</w:t>
      </w:r>
      <w:r w:rsidRPr="00390CAE">
        <w:rPr>
          <w:spacing w:val="2"/>
          <w:sz w:val="24"/>
          <w:szCs w:val="24"/>
        </w:rPr>
        <w:t xml:space="preserve"> </w:t>
      </w:r>
      <w:r w:rsidRPr="00390CAE">
        <w:rPr>
          <w:spacing w:val="5"/>
          <w:sz w:val="24"/>
          <w:szCs w:val="24"/>
        </w:rPr>
        <w:t>t</w:t>
      </w:r>
      <w:r w:rsidRPr="00390CAE">
        <w:rPr>
          <w:spacing w:val="-5"/>
          <w:sz w:val="24"/>
          <w:szCs w:val="24"/>
        </w:rPr>
        <w:t>y</w:t>
      </w:r>
      <w:r w:rsidRPr="00390CAE">
        <w:rPr>
          <w:sz w:val="24"/>
          <w:szCs w:val="24"/>
        </w:rPr>
        <w:t>pi</w:t>
      </w:r>
      <w:r w:rsidRPr="00390CAE">
        <w:rPr>
          <w:spacing w:val="1"/>
          <w:sz w:val="24"/>
          <w:szCs w:val="24"/>
        </w:rPr>
        <w:t>c</w:t>
      </w:r>
      <w:r w:rsidRPr="00390CAE">
        <w:rPr>
          <w:spacing w:val="-1"/>
          <w:sz w:val="24"/>
          <w:szCs w:val="24"/>
        </w:rPr>
        <w:t>a</w:t>
      </w:r>
      <w:r w:rsidRPr="00390CAE">
        <w:rPr>
          <w:sz w:val="24"/>
          <w:szCs w:val="24"/>
        </w:rPr>
        <w:t>l</w:t>
      </w:r>
      <w:r w:rsidRPr="00390CAE">
        <w:rPr>
          <w:spacing w:val="3"/>
          <w:sz w:val="24"/>
          <w:szCs w:val="24"/>
        </w:rPr>
        <w:t>l</w:t>
      </w:r>
      <w:r w:rsidRPr="00390CAE">
        <w:rPr>
          <w:sz w:val="24"/>
          <w:szCs w:val="24"/>
        </w:rPr>
        <w:t>y</w:t>
      </w:r>
      <w:r w:rsidRPr="00390CAE">
        <w:rPr>
          <w:spacing w:val="-1"/>
          <w:sz w:val="24"/>
          <w:szCs w:val="24"/>
        </w:rPr>
        <w:t xml:space="preserve"> c</w:t>
      </w:r>
      <w:r w:rsidRPr="00390CAE">
        <w:rPr>
          <w:spacing w:val="2"/>
          <w:sz w:val="24"/>
          <w:szCs w:val="24"/>
        </w:rPr>
        <w:t>o</w:t>
      </w:r>
      <w:r w:rsidRPr="00390CAE">
        <w:rPr>
          <w:spacing w:val="1"/>
          <w:sz w:val="24"/>
          <w:szCs w:val="24"/>
        </w:rPr>
        <w:t>m</w:t>
      </w:r>
      <w:r w:rsidRPr="00390CAE">
        <w:rPr>
          <w:sz w:val="24"/>
          <w:szCs w:val="24"/>
        </w:rPr>
        <w:t>p</w:t>
      </w:r>
      <w:r w:rsidRPr="00390CAE">
        <w:rPr>
          <w:spacing w:val="-1"/>
          <w:sz w:val="24"/>
          <w:szCs w:val="24"/>
        </w:rPr>
        <w:t>e</w:t>
      </w:r>
      <w:r w:rsidRPr="00390CAE">
        <w:rPr>
          <w:sz w:val="24"/>
          <w:szCs w:val="24"/>
        </w:rPr>
        <w:t>te</w:t>
      </w:r>
      <w:r w:rsidRPr="00390CAE">
        <w:rPr>
          <w:spacing w:val="-1"/>
          <w:sz w:val="24"/>
          <w:szCs w:val="24"/>
        </w:rPr>
        <w:t xml:space="preserve"> </w:t>
      </w:r>
      <w:r w:rsidRPr="00390CAE">
        <w:rPr>
          <w:sz w:val="24"/>
          <w:szCs w:val="24"/>
        </w:rPr>
        <w:t>to</w:t>
      </w:r>
      <w:r w:rsidRPr="00390CAE">
        <w:rPr>
          <w:spacing w:val="4"/>
          <w:sz w:val="24"/>
          <w:szCs w:val="24"/>
        </w:rPr>
        <w:t xml:space="preserve"> </w:t>
      </w:r>
      <w:r w:rsidRPr="00390CAE">
        <w:rPr>
          <w:spacing w:val="-1"/>
          <w:sz w:val="24"/>
          <w:szCs w:val="24"/>
        </w:rPr>
        <w:t>c</w:t>
      </w:r>
      <w:r w:rsidRPr="00390CAE">
        <w:rPr>
          <w:sz w:val="24"/>
          <w:szCs w:val="24"/>
        </w:rPr>
        <w:t>ontrol</w:t>
      </w:r>
      <w:r w:rsidRPr="00390CAE">
        <w:rPr>
          <w:spacing w:val="2"/>
          <w:sz w:val="24"/>
          <w:szCs w:val="24"/>
        </w:rPr>
        <w:t xml:space="preserve"> </w:t>
      </w:r>
      <w:r w:rsidRPr="00390CAE">
        <w:rPr>
          <w:spacing w:val="-1"/>
          <w:sz w:val="24"/>
          <w:szCs w:val="24"/>
        </w:rPr>
        <w:t>a</w:t>
      </w:r>
      <w:r w:rsidRPr="00390CAE">
        <w:rPr>
          <w:spacing w:val="1"/>
          <w:sz w:val="24"/>
          <w:szCs w:val="24"/>
        </w:rPr>
        <w:t>c</w:t>
      </w:r>
      <w:r w:rsidRPr="00390CAE">
        <w:rPr>
          <w:spacing w:val="-1"/>
          <w:sz w:val="24"/>
          <w:szCs w:val="24"/>
        </w:rPr>
        <w:t>ce</w:t>
      </w:r>
      <w:r w:rsidRPr="00390CAE">
        <w:rPr>
          <w:sz w:val="24"/>
          <w:szCs w:val="24"/>
        </w:rPr>
        <w:t>ss</w:t>
      </w:r>
      <w:r w:rsidRPr="00390CAE">
        <w:rPr>
          <w:spacing w:val="3"/>
          <w:sz w:val="24"/>
          <w:szCs w:val="24"/>
        </w:rPr>
        <w:t xml:space="preserve"> t</w:t>
      </w:r>
      <w:r w:rsidRPr="00390CAE">
        <w:rPr>
          <w:sz w:val="24"/>
          <w:szCs w:val="24"/>
        </w:rPr>
        <w:t>o</w:t>
      </w:r>
      <w:r w:rsidRPr="00390CAE">
        <w:rPr>
          <w:spacing w:val="4"/>
          <w:sz w:val="24"/>
          <w:szCs w:val="24"/>
        </w:rPr>
        <w:t xml:space="preserve"> </w:t>
      </w:r>
      <w:r w:rsidRPr="00390CAE">
        <w:rPr>
          <w:sz w:val="24"/>
          <w:szCs w:val="24"/>
        </w:rPr>
        <w:t>group</w:t>
      </w:r>
      <w:r w:rsidRPr="00390CAE">
        <w:rPr>
          <w:spacing w:val="-1"/>
          <w:sz w:val="24"/>
          <w:szCs w:val="24"/>
        </w:rPr>
        <w:t xml:space="preserve"> </w:t>
      </w:r>
      <w:r w:rsidRPr="00390CAE">
        <w:rPr>
          <w:sz w:val="24"/>
          <w:szCs w:val="24"/>
        </w:rPr>
        <w:t>of</w:t>
      </w:r>
      <w:r w:rsidRPr="00390CAE">
        <w:rPr>
          <w:spacing w:val="4"/>
          <w:sz w:val="24"/>
          <w:szCs w:val="24"/>
        </w:rPr>
        <w:t xml:space="preserve"> </w:t>
      </w:r>
      <w:r w:rsidRPr="00390CAE">
        <w:rPr>
          <w:sz w:val="24"/>
          <w:szCs w:val="24"/>
        </w:rPr>
        <w:t>f</w:t>
      </w:r>
      <w:r w:rsidRPr="00390CAE">
        <w:rPr>
          <w:spacing w:val="-1"/>
          <w:sz w:val="24"/>
          <w:szCs w:val="24"/>
        </w:rPr>
        <w:t>e</w:t>
      </w:r>
      <w:r w:rsidRPr="00390CAE">
        <w:rPr>
          <w:spacing w:val="1"/>
          <w:sz w:val="24"/>
          <w:szCs w:val="24"/>
        </w:rPr>
        <w:t>m</w:t>
      </w:r>
      <w:r w:rsidRPr="00390CAE">
        <w:rPr>
          <w:spacing w:val="-1"/>
          <w:sz w:val="24"/>
          <w:szCs w:val="24"/>
        </w:rPr>
        <w:t>a</w:t>
      </w:r>
      <w:r w:rsidRPr="00390CAE">
        <w:rPr>
          <w:spacing w:val="3"/>
          <w:sz w:val="24"/>
          <w:szCs w:val="24"/>
        </w:rPr>
        <w:t>l</w:t>
      </w:r>
      <w:r w:rsidRPr="00390CAE">
        <w:rPr>
          <w:spacing w:val="-1"/>
          <w:sz w:val="24"/>
          <w:szCs w:val="24"/>
        </w:rPr>
        <w:t>e</w:t>
      </w:r>
      <w:r w:rsidRPr="00390CAE">
        <w:rPr>
          <w:sz w:val="24"/>
          <w:szCs w:val="24"/>
        </w:rPr>
        <w:t>s</w:t>
      </w:r>
      <w:r w:rsidRPr="00390CAE">
        <w:rPr>
          <w:spacing w:val="1"/>
          <w:sz w:val="24"/>
          <w:szCs w:val="24"/>
        </w:rPr>
        <w:t xml:space="preserve"> </w:t>
      </w:r>
      <w:r w:rsidRPr="00390CAE">
        <w:rPr>
          <w:sz w:val="24"/>
          <w:szCs w:val="24"/>
        </w:rPr>
        <w:t>(N</w:t>
      </w:r>
      <w:r w:rsidRPr="00390CAE">
        <w:rPr>
          <w:spacing w:val="2"/>
          <w:sz w:val="24"/>
          <w:szCs w:val="24"/>
        </w:rPr>
        <w:t>ow</w:t>
      </w:r>
      <w:r w:rsidRPr="00390CAE">
        <w:rPr>
          <w:spacing w:val="-1"/>
          <w:sz w:val="24"/>
          <w:szCs w:val="24"/>
        </w:rPr>
        <w:t>a</w:t>
      </w:r>
      <w:r w:rsidRPr="00390CAE">
        <w:rPr>
          <w:sz w:val="24"/>
          <w:szCs w:val="24"/>
        </w:rPr>
        <w:t>k,</w:t>
      </w:r>
      <w:r w:rsidRPr="00390CAE">
        <w:rPr>
          <w:spacing w:val="-2"/>
          <w:sz w:val="24"/>
          <w:szCs w:val="24"/>
        </w:rPr>
        <w:t xml:space="preserve"> </w:t>
      </w:r>
      <w:r w:rsidRPr="00390CAE">
        <w:rPr>
          <w:sz w:val="24"/>
          <w:szCs w:val="24"/>
        </w:rPr>
        <w:t>1999).</w:t>
      </w:r>
      <w:r w:rsidRPr="00390CAE">
        <w:rPr>
          <w:spacing w:val="1"/>
          <w:sz w:val="24"/>
          <w:szCs w:val="24"/>
        </w:rPr>
        <w:t xml:space="preserve"> </w:t>
      </w:r>
    </w:p>
    <w:p w:rsidR="004530E7" w:rsidRPr="00390CAE" w:rsidRDefault="004530E7" w:rsidP="00390CAE">
      <w:pPr>
        <w:widowControl w:val="0"/>
        <w:autoSpaceDE w:val="0"/>
        <w:autoSpaceDN w:val="0"/>
        <w:adjustRightInd w:val="0"/>
        <w:spacing w:line="360" w:lineRule="auto"/>
        <w:ind w:right="-10"/>
        <w:jc w:val="both"/>
        <w:rPr>
          <w:spacing w:val="9"/>
          <w:sz w:val="24"/>
          <w:szCs w:val="24"/>
        </w:rPr>
      </w:pPr>
    </w:p>
    <w:p w:rsidR="00936644" w:rsidRPr="00FA7350" w:rsidRDefault="009165C4" w:rsidP="00FA7350">
      <w:pPr>
        <w:widowControl w:val="0"/>
        <w:autoSpaceDE w:val="0"/>
        <w:autoSpaceDN w:val="0"/>
        <w:adjustRightInd w:val="0"/>
        <w:spacing w:line="360" w:lineRule="auto"/>
        <w:ind w:right="-10"/>
        <w:jc w:val="both"/>
        <w:rPr>
          <w:spacing w:val="-1"/>
          <w:sz w:val="24"/>
          <w:szCs w:val="24"/>
        </w:rPr>
      </w:pPr>
      <w:r w:rsidRPr="00390CAE">
        <w:rPr>
          <w:spacing w:val="6"/>
          <w:sz w:val="24"/>
          <w:szCs w:val="24"/>
        </w:rPr>
        <w:t>F</w:t>
      </w:r>
      <w:r w:rsidRPr="00390CAE">
        <w:rPr>
          <w:spacing w:val="2"/>
          <w:sz w:val="24"/>
          <w:szCs w:val="24"/>
        </w:rPr>
        <w:t>e</w:t>
      </w:r>
      <w:r w:rsidRPr="00390CAE">
        <w:rPr>
          <w:spacing w:val="-4"/>
          <w:sz w:val="24"/>
          <w:szCs w:val="24"/>
        </w:rPr>
        <w:t>m</w:t>
      </w:r>
      <w:r w:rsidRPr="00390CAE">
        <w:rPr>
          <w:spacing w:val="-1"/>
          <w:sz w:val="24"/>
          <w:szCs w:val="24"/>
        </w:rPr>
        <w:t>a</w:t>
      </w:r>
      <w:r w:rsidRPr="00390CAE">
        <w:rPr>
          <w:spacing w:val="3"/>
          <w:sz w:val="24"/>
          <w:szCs w:val="24"/>
        </w:rPr>
        <w:t>l</w:t>
      </w:r>
      <w:r w:rsidRPr="00390CAE">
        <w:rPr>
          <w:spacing w:val="-1"/>
          <w:sz w:val="24"/>
          <w:szCs w:val="24"/>
        </w:rPr>
        <w:t>e</w:t>
      </w:r>
      <w:r w:rsidRPr="00390CAE">
        <w:rPr>
          <w:sz w:val="24"/>
          <w:szCs w:val="24"/>
        </w:rPr>
        <w:t>s</w:t>
      </w:r>
      <w:r w:rsidRPr="00390CAE">
        <w:rPr>
          <w:spacing w:val="7"/>
          <w:sz w:val="24"/>
          <w:szCs w:val="24"/>
        </w:rPr>
        <w:t xml:space="preserve"> </w:t>
      </w:r>
      <w:r w:rsidRPr="00390CAE">
        <w:rPr>
          <w:sz w:val="24"/>
          <w:szCs w:val="24"/>
        </w:rPr>
        <w:t>g</w:t>
      </w:r>
      <w:r w:rsidRPr="00390CAE">
        <w:rPr>
          <w:spacing w:val="2"/>
          <w:sz w:val="24"/>
          <w:szCs w:val="24"/>
        </w:rPr>
        <w:t>e</w:t>
      </w:r>
      <w:r w:rsidRPr="00390CAE">
        <w:rPr>
          <w:sz w:val="24"/>
          <w:szCs w:val="24"/>
        </w:rPr>
        <w:t>n</w:t>
      </w:r>
      <w:r w:rsidRPr="00390CAE">
        <w:rPr>
          <w:spacing w:val="2"/>
          <w:sz w:val="24"/>
          <w:szCs w:val="24"/>
        </w:rPr>
        <w:t>e</w:t>
      </w:r>
      <w:r w:rsidRPr="00390CAE">
        <w:rPr>
          <w:spacing w:val="-1"/>
          <w:sz w:val="24"/>
          <w:szCs w:val="24"/>
        </w:rPr>
        <w:t>ra</w:t>
      </w:r>
      <w:r w:rsidRPr="00390CAE">
        <w:rPr>
          <w:spacing w:val="1"/>
          <w:sz w:val="24"/>
          <w:szCs w:val="24"/>
        </w:rPr>
        <w:t>l</w:t>
      </w:r>
      <w:r w:rsidRPr="00390CAE">
        <w:rPr>
          <w:spacing w:val="3"/>
          <w:sz w:val="24"/>
          <w:szCs w:val="24"/>
        </w:rPr>
        <w:t>l</w:t>
      </w:r>
      <w:r w:rsidRPr="00390CAE">
        <w:rPr>
          <w:sz w:val="24"/>
          <w:szCs w:val="24"/>
        </w:rPr>
        <w:t>y</w:t>
      </w:r>
      <w:r w:rsidRPr="00390CAE">
        <w:rPr>
          <w:spacing w:val="3"/>
          <w:sz w:val="24"/>
          <w:szCs w:val="24"/>
        </w:rPr>
        <w:t xml:space="preserve"> </w:t>
      </w:r>
      <w:r w:rsidRPr="00390CAE">
        <w:rPr>
          <w:spacing w:val="-2"/>
          <w:sz w:val="24"/>
          <w:szCs w:val="24"/>
        </w:rPr>
        <w:t>g</w:t>
      </w:r>
      <w:r w:rsidRPr="00390CAE">
        <w:rPr>
          <w:spacing w:val="3"/>
          <w:sz w:val="24"/>
          <w:szCs w:val="24"/>
        </w:rPr>
        <w:t>i</w:t>
      </w:r>
      <w:r w:rsidRPr="00390CAE">
        <w:rPr>
          <w:sz w:val="24"/>
          <w:szCs w:val="24"/>
        </w:rPr>
        <w:t>ve</w:t>
      </w:r>
      <w:r w:rsidRPr="00390CAE">
        <w:rPr>
          <w:spacing w:val="11"/>
          <w:sz w:val="24"/>
          <w:szCs w:val="24"/>
        </w:rPr>
        <w:t xml:space="preserve"> </w:t>
      </w:r>
      <w:r w:rsidRPr="00390CAE">
        <w:rPr>
          <w:sz w:val="24"/>
          <w:szCs w:val="24"/>
        </w:rPr>
        <w:t>b</w:t>
      </w:r>
      <w:r w:rsidRPr="00390CAE">
        <w:rPr>
          <w:spacing w:val="3"/>
          <w:sz w:val="24"/>
          <w:szCs w:val="24"/>
        </w:rPr>
        <w:t>i</w:t>
      </w:r>
      <w:r w:rsidRPr="00390CAE">
        <w:rPr>
          <w:spacing w:val="-1"/>
          <w:sz w:val="24"/>
          <w:szCs w:val="24"/>
        </w:rPr>
        <w:t>r</w:t>
      </w:r>
      <w:r w:rsidRPr="00390CAE">
        <w:rPr>
          <w:sz w:val="24"/>
          <w:szCs w:val="24"/>
        </w:rPr>
        <w:t>th</w:t>
      </w:r>
      <w:r w:rsidRPr="00390CAE">
        <w:rPr>
          <w:spacing w:val="10"/>
          <w:sz w:val="24"/>
          <w:szCs w:val="24"/>
        </w:rPr>
        <w:t xml:space="preserve"> </w:t>
      </w:r>
      <w:r w:rsidRPr="00390CAE">
        <w:rPr>
          <w:sz w:val="24"/>
          <w:szCs w:val="24"/>
        </w:rPr>
        <w:t>to</w:t>
      </w:r>
      <w:r w:rsidRPr="00390CAE">
        <w:rPr>
          <w:spacing w:val="15"/>
          <w:sz w:val="24"/>
          <w:szCs w:val="24"/>
        </w:rPr>
        <w:t xml:space="preserve"> </w:t>
      </w:r>
      <w:r w:rsidRPr="00390CAE">
        <w:rPr>
          <w:sz w:val="24"/>
          <w:szCs w:val="24"/>
        </w:rPr>
        <w:t>s</w:t>
      </w:r>
      <w:r w:rsidRPr="00390CAE">
        <w:rPr>
          <w:spacing w:val="1"/>
          <w:sz w:val="24"/>
          <w:szCs w:val="24"/>
        </w:rPr>
        <w:t>i</w:t>
      </w:r>
      <w:r w:rsidRPr="00390CAE">
        <w:rPr>
          <w:sz w:val="24"/>
          <w:szCs w:val="24"/>
        </w:rPr>
        <w:t>n</w:t>
      </w:r>
      <w:r w:rsidRPr="00390CAE">
        <w:rPr>
          <w:spacing w:val="-2"/>
          <w:sz w:val="24"/>
          <w:szCs w:val="24"/>
        </w:rPr>
        <w:t>g</w:t>
      </w:r>
      <w:r w:rsidRPr="00390CAE">
        <w:rPr>
          <w:sz w:val="24"/>
          <w:szCs w:val="24"/>
        </w:rPr>
        <w:t>le</w:t>
      </w:r>
      <w:r w:rsidRPr="00390CAE">
        <w:rPr>
          <w:spacing w:val="13"/>
          <w:sz w:val="24"/>
          <w:szCs w:val="24"/>
        </w:rPr>
        <w:t xml:space="preserve"> </w:t>
      </w:r>
      <w:r w:rsidRPr="00390CAE">
        <w:rPr>
          <w:spacing w:val="7"/>
          <w:sz w:val="24"/>
          <w:szCs w:val="24"/>
        </w:rPr>
        <w:t>o</w:t>
      </w:r>
      <w:r w:rsidRPr="00390CAE">
        <w:rPr>
          <w:spacing w:val="-3"/>
          <w:sz w:val="24"/>
          <w:szCs w:val="24"/>
        </w:rPr>
        <w:t>f</w:t>
      </w:r>
      <w:r w:rsidRPr="00390CAE">
        <w:rPr>
          <w:spacing w:val="2"/>
          <w:sz w:val="24"/>
          <w:szCs w:val="24"/>
        </w:rPr>
        <w:t>f</w:t>
      </w:r>
      <w:r w:rsidRPr="00390CAE">
        <w:rPr>
          <w:sz w:val="24"/>
          <w:szCs w:val="24"/>
        </w:rPr>
        <w:t>spr</w:t>
      </w:r>
      <w:r w:rsidRPr="00390CAE">
        <w:rPr>
          <w:spacing w:val="1"/>
          <w:sz w:val="24"/>
          <w:szCs w:val="24"/>
        </w:rPr>
        <w:t>i</w:t>
      </w:r>
      <w:r w:rsidRPr="00390CAE">
        <w:rPr>
          <w:sz w:val="24"/>
          <w:szCs w:val="24"/>
        </w:rPr>
        <w:t>n</w:t>
      </w:r>
      <w:r w:rsidRPr="00390CAE">
        <w:rPr>
          <w:spacing w:val="-2"/>
          <w:sz w:val="24"/>
          <w:szCs w:val="24"/>
        </w:rPr>
        <w:t>g</w:t>
      </w:r>
      <w:r w:rsidRPr="00390CAE">
        <w:rPr>
          <w:sz w:val="24"/>
          <w:szCs w:val="24"/>
        </w:rPr>
        <w:t>,</w:t>
      </w:r>
      <w:r w:rsidRPr="00390CAE">
        <w:rPr>
          <w:spacing w:val="8"/>
          <w:sz w:val="24"/>
          <w:szCs w:val="24"/>
        </w:rPr>
        <w:t xml:space="preserve"> </w:t>
      </w:r>
      <w:r w:rsidRPr="00390CAE">
        <w:rPr>
          <w:spacing w:val="-1"/>
          <w:sz w:val="24"/>
          <w:szCs w:val="24"/>
        </w:rPr>
        <w:t>a</w:t>
      </w:r>
      <w:r w:rsidRPr="00390CAE">
        <w:rPr>
          <w:spacing w:val="1"/>
          <w:sz w:val="24"/>
          <w:szCs w:val="24"/>
        </w:rPr>
        <w:t>l</w:t>
      </w:r>
      <w:r w:rsidRPr="00390CAE">
        <w:rPr>
          <w:spacing w:val="3"/>
          <w:sz w:val="24"/>
          <w:szCs w:val="24"/>
        </w:rPr>
        <w:t>t</w:t>
      </w:r>
      <w:r w:rsidRPr="00390CAE">
        <w:rPr>
          <w:sz w:val="24"/>
          <w:szCs w:val="24"/>
        </w:rPr>
        <w:t>hou</w:t>
      </w:r>
      <w:r w:rsidRPr="00390CAE">
        <w:rPr>
          <w:spacing w:val="-2"/>
          <w:sz w:val="24"/>
          <w:szCs w:val="24"/>
        </w:rPr>
        <w:t>g</w:t>
      </w:r>
      <w:r w:rsidRPr="00390CAE">
        <w:rPr>
          <w:sz w:val="24"/>
          <w:szCs w:val="24"/>
        </w:rPr>
        <w:t>h</w:t>
      </w:r>
      <w:r w:rsidRPr="00390CAE">
        <w:rPr>
          <w:spacing w:val="12"/>
          <w:sz w:val="24"/>
          <w:szCs w:val="24"/>
        </w:rPr>
        <w:t xml:space="preserve"> </w:t>
      </w:r>
      <w:r w:rsidRPr="00390CAE">
        <w:rPr>
          <w:spacing w:val="3"/>
          <w:sz w:val="24"/>
          <w:szCs w:val="24"/>
        </w:rPr>
        <w:t>t</w:t>
      </w:r>
      <w:r w:rsidRPr="00390CAE">
        <w:rPr>
          <w:spacing w:val="-3"/>
          <w:sz w:val="24"/>
          <w:szCs w:val="24"/>
        </w:rPr>
        <w:t>w</w:t>
      </w:r>
      <w:r w:rsidRPr="00390CAE">
        <w:rPr>
          <w:spacing w:val="3"/>
          <w:sz w:val="24"/>
          <w:szCs w:val="24"/>
        </w:rPr>
        <w:t>i</w:t>
      </w:r>
      <w:r w:rsidRPr="00390CAE">
        <w:rPr>
          <w:sz w:val="24"/>
          <w:szCs w:val="24"/>
        </w:rPr>
        <w:t xml:space="preserve">ns </w:t>
      </w:r>
      <w:r w:rsidRPr="00390CAE">
        <w:rPr>
          <w:spacing w:val="-1"/>
          <w:sz w:val="24"/>
          <w:szCs w:val="24"/>
        </w:rPr>
        <w:t>r</w:t>
      </w:r>
      <w:r w:rsidRPr="00390CAE">
        <w:rPr>
          <w:spacing w:val="2"/>
          <w:sz w:val="24"/>
          <w:szCs w:val="24"/>
        </w:rPr>
        <w:t>a</w:t>
      </w:r>
      <w:r w:rsidRPr="00390CAE">
        <w:rPr>
          <w:spacing w:val="-1"/>
          <w:sz w:val="24"/>
          <w:szCs w:val="24"/>
        </w:rPr>
        <w:t>re</w:t>
      </w:r>
      <w:r w:rsidRPr="00390CAE">
        <w:rPr>
          <w:spacing w:val="8"/>
          <w:sz w:val="24"/>
          <w:szCs w:val="24"/>
        </w:rPr>
        <w:t>l</w:t>
      </w:r>
      <w:r w:rsidRPr="00390CAE">
        <w:rPr>
          <w:sz w:val="24"/>
          <w:szCs w:val="24"/>
        </w:rPr>
        <w:t>y o</w:t>
      </w:r>
      <w:r w:rsidRPr="00390CAE">
        <w:rPr>
          <w:spacing w:val="-1"/>
          <w:sz w:val="24"/>
          <w:szCs w:val="24"/>
        </w:rPr>
        <w:t>cc</w:t>
      </w:r>
      <w:r w:rsidRPr="00390CAE">
        <w:rPr>
          <w:spacing w:val="3"/>
          <w:sz w:val="24"/>
          <w:szCs w:val="24"/>
        </w:rPr>
        <w:t>u</w:t>
      </w:r>
      <w:r w:rsidRPr="00390CAE">
        <w:rPr>
          <w:spacing w:val="-1"/>
          <w:sz w:val="24"/>
          <w:szCs w:val="24"/>
        </w:rPr>
        <w:t>r</w:t>
      </w:r>
      <w:r w:rsidRPr="00390CAE">
        <w:rPr>
          <w:sz w:val="24"/>
          <w:szCs w:val="24"/>
        </w:rPr>
        <w:t>.</w:t>
      </w:r>
      <w:r w:rsidRPr="00390CAE">
        <w:rPr>
          <w:spacing w:val="3"/>
          <w:sz w:val="24"/>
          <w:szCs w:val="24"/>
        </w:rPr>
        <w:t xml:space="preserve"> </w:t>
      </w:r>
      <w:r w:rsidRPr="00390CAE">
        <w:rPr>
          <w:sz w:val="24"/>
          <w:szCs w:val="24"/>
        </w:rPr>
        <w:t>Th</w:t>
      </w:r>
      <w:r w:rsidRPr="00390CAE">
        <w:rPr>
          <w:spacing w:val="-1"/>
          <w:sz w:val="24"/>
          <w:szCs w:val="24"/>
        </w:rPr>
        <w:t>e</w:t>
      </w:r>
      <w:r w:rsidRPr="00390CAE">
        <w:rPr>
          <w:spacing w:val="3"/>
          <w:sz w:val="24"/>
          <w:szCs w:val="24"/>
        </w:rPr>
        <w:t>i</w:t>
      </w:r>
      <w:r w:rsidRPr="00390CAE">
        <w:rPr>
          <w:sz w:val="24"/>
          <w:szCs w:val="24"/>
        </w:rPr>
        <w:t>r</w:t>
      </w:r>
      <w:r w:rsidRPr="00390CAE">
        <w:rPr>
          <w:spacing w:val="9"/>
          <w:sz w:val="24"/>
          <w:szCs w:val="24"/>
        </w:rPr>
        <w:t xml:space="preserve"> </w:t>
      </w:r>
      <w:r w:rsidRPr="00390CAE">
        <w:rPr>
          <w:spacing w:val="-2"/>
          <w:sz w:val="24"/>
          <w:szCs w:val="24"/>
        </w:rPr>
        <w:t>g</w:t>
      </w:r>
      <w:r w:rsidRPr="00390CAE">
        <w:rPr>
          <w:spacing w:val="-1"/>
          <w:sz w:val="24"/>
          <w:szCs w:val="24"/>
        </w:rPr>
        <w:t>e</w:t>
      </w:r>
      <w:r w:rsidRPr="00390CAE">
        <w:rPr>
          <w:spacing w:val="3"/>
          <w:sz w:val="24"/>
          <w:szCs w:val="24"/>
        </w:rPr>
        <w:t>s</w:t>
      </w:r>
      <w:r w:rsidRPr="00390CAE">
        <w:rPr>
          <w:sz w:val="24"/>
          <w:szCs w:val="24"/>
        </w:rPr>
        <w:t>t</w:t>
      </w:r>
      <w:r w:rsidRPr="00390CAE">
        <w:rPr>
          <w:spacing w:val="-1"/>
          <w:sz w:val="24"/>
          <w:szCs w:val="24"/>
        </w:rPr>
        <w:t>a</w:t>
      </w:r>
      <w:r w:rsidRPr="00390CAE">
        <w:rPr>
          <w:spacing w:val="3"/>
          <w:sz w:val="24"/>
          <w:szCs w:val="24"/>
        </w:rPr>
        <w:t>t</w:t>
      </w:r>
      <w:r w:rsidRPr="00390CAE">
        <w:rPr>
          <w:spacing w:val="1"/>
          <w:sz w:val="24"/>
          <w:szCs w:val="24"/>
        </w:rPr>
        <w:t>i</w:t>
      </w:r>
      <w:r w:rsidRPr="00390CAE">
        <w:rPr>
          <w:spacing w:val="5"/>
          <w:sz w:val="24"/>
          <w:szCs w:val="24"/>
        </w:rPr>
        <w:t>o</w:t>
      </w:r>
      <w:r w:rsidRPr="00390CAE">
        <w:rPr>
          <w:sz w:val="24"/>
          <w:szCs w:val="24"/>
        </w:rPr>
        <w:t>n p</w:t>
      </w:r>
      <w:r w:rsidRPr="00390CAE">
        <w:rPr>
          <w:spacing w:val="-1"/>
          <w:sz w:val="24"/>
          <w:szCs w:val="24"/>
        </w:rPr>
        <w:t>er</w:t>
      </w:r>
      <w:r w:rsidRPr="00390CAE">
        <w:rPr>
          <w:spacing w:val="1"/>
          <w:sz w:val="24"/>
          <w:szCs w:val="24"/>
        </w:rPr>
        <w:t>i</w:t>
      </w:r>
      <w:r w:rsidRPr="00390CAE">
        <w:rPr>
          <w:sz w:val="24"/>
          <w:szCs w:val="24"/>
        </w:rPr>
        <w:t>od</w:t>
      </w:r>
      <w:r w:rsidRPr="00390CAE">
        <w:rPr>
          <w:spacing w:val="6"/>
          <w:sz w:val="24"/>
          <w:szCs w:val="24"/>
        </w:rPr>
        <w:t xml:space="preserve"> </w:t>
      </w:r>
      <w:r w:rsidRPr="00390CAE">
        <w:rPr>
          <w:sz w:val="24"/>
          <w:szCs w:val="24"/>
        </w:rPr>
        <w:t>l</w:t>
      </w:r>
      <w:r w:rsidRPr="00390CAE">
        <w:rPr>
          <w:spacing w:val="-1"/>
          <w:sz w:val="24"/>
          <w:szCs w:val="24"/>
        </w:rPr>
        <w:t>a</w:t>
      </w:r>
      <w:r w:rsidRPr="00390CAE">
        <w:rPr>
          <w:sz w:val="24"/>
          <w:szCs w:val="24"/>
        </w:rPr>
        <w:t>sts</w:t>
      </w:r>
      <w:r w:rsidRPr="00390CAE">
        <w:rPr>
          <w:spacing w:val="6"/>
          <w:sz w:val="24"/>
          <w:szCs w:val="24"/>
        </w:rPr>
        <w:t xml:space="preserve"> </w:t>
      </w:r>
      <w:r w:rsidRPr="00390CAE">
        <w:rPr>
          <w:sz w:val="24"/>
          <w:szCs w:val="24"/>
        </w:rPr>
        <w:t>b</w:t>
      </w:r>
      <w:r w:rsidRPr="00390CAE">
        <w:rPr>
          <w:spacing w:val="-1"/>
          <w:sz w:val="24"/>
          <w:szCs w:val="24"/>
        </w:rPr>
        <w:t>e</w:t>
      </w:r>
      <w:r w:rsidRPr="00390CAE">
        <w:rPr>
          <w:spacing w:val="3"/>
          <w:sz w:val="24"/>
          <w:szCs w:val="24"/>
        </w:rPr>
        <w:t>t</w:t>
      </w:r>
      <w:r w:rsidRPr="00390CAE">
        <w:rPr>
          <w:spacing w:val="-3"/>
          <w:sz w:val="24"/>
          <w:szCs w:val="24"/>
        </w:rPr>
        <w:t>w</w:t>
      </w:r>
      <w:r w:rsidRPr="00390CAE">
        <w:rPr>
          <w:spacing w:val="2"/>
          <w:sz w:val="24"/>
          <w:szCs w:val="24"/>
        </w:rPr>
        <w:t>ee</w:t>
      </w:r>
      <w:r w:rsidRPr="00390CAE">
        <w:rPr>
          <w:sz w:val="24"/>
          <w:szCs w:val="24"/>
        </w:rPr>
        <w:t>n</w:t>
      </w:r>
      <w:r w:rsidRPr="00390CAE">
        <w:rPr>
          <w:spacing w:val="1"/>
          <w:sz w:val="24"/>
          <w:szCs w:val="24"/>
        </w:rPr>
        <w:t xml:space="preserve"> </w:t>
      </w:r>
      <w:r w:rsidRPr="00390CAE">
        <w:rPr>
          <w:sz w:val="24"/>
          <w:szCs w:val="24"/>
        </w:rPr>
        <w:t>177</w:t>
      </w:r>
      <w:r w:rsidRPr="00390CAE">
        <w:rPr>
          <w:spacing w:val="8"/>
          <w:sz w:val="24"/>
          <w:szCs w:val="24"/>
        </w:rPr>
        <w:t xml:space="preserve"> </w:t>
      </w:r>
      <w:r w:rsidRPr="00390CAE">
        <w:rPr>
          <w:spacing w:val="-1"/>
          <w:sz w:val="24"/>
          <w:szCs w:val="24"/>
        </w:rPr>
        <w:t>a</w:t>
      </w:r>
      <w:r w:rsidRPr="00390CAE">
        <w:rPr>
          <w:sz w:val="24"/>
          <w:szCs w:val="24"/>
        </w:rPr>
        <w:t>nd</w:t>
      </w:r>
      <w:r w:rsidRPr="00390CAE">
        <w:rPr>
          <w:spacing w:val="10"/>
          <w:sz w:val="24"/>
          <w:szCs w:val="24"/>
        </w:rPr>
        <w:t xml:space="preserve"> </w:t>
      </w:r>
      <w:r w:rsidRPr="00390CAE">
        <w:rPr>
          <w:sz w:val="24"/>
          <w:szCs w:val="24"/>
        </w:rPr>
        <w:t>187</w:t>
      </w:r>
      <w:r w:rsidRPr="00390CAE">
        <w:rPr>
          <w:spacing w:val="8"/>
          <w:sz w:val="24"/>
          <w:szCs w:val="24"/>
        </w:rPr>
        <w:t xml:space="preserve"> </w:t>
      </w:r>
      <w:r w:rsidRPr="00390CAE">
        <w:rPr>
          <w:spacing w:val="3"/>
          <w:sz w:val="24"/>
          <w:szCs w:val="24"/>
        </w:rPr>
        <w:t>d</w:t>
      </w:r>
      <w:r w:rsidRPr="00390CAE">
        <w:rPr>
          <w:spacing w:val="4"/>
          <w:sz w:val="24"/>
          <w:szCs w:val="24"/>
        </w:rPr>
        <w:t>a</w:t>
      </w:r>
      <w:r w:rsidRPr="00390CAE">
        <w:rPr>
          <w:spacing w:val="-9"/>
          <w:sz w:val="24"/>
          <w:szCs w:val="24"/>
        </w:rPr>
        <w:t>y</w:t>
      </w:r>
      <w:r w:rsidRPr="00390CAE">
        <w:rPr>
          <w:sz w:val="24"/>
          <w:szCs w:val="24"/>
        </w:rPr>
        <w:t>s</w:t>
      </w:r>
      <w:r w:rsidRPr="00390CAE">
        <w:rPr>
          <w:spacing w:val="7"/>
          <w:sz w:val="24"/>
          <w:szCs w:val="24"/>
        </w:rPr>
        <w:t xml:space="preserve"> </w:t>
      </w:r>
      <w:r w:rsidRPr="00390CAE">
        <w:rPr>
          <w:spacing w:val="-3"/>
          <w:sz w:val="24"/>
          <w:szCs w:val="24"/>
        </w:rPr>
        <w:t>w</w:t>
      </w:r>
      <w:r w:rsidRPr="00390CAE">
        <w:rPr>
          <w:spacing w:val="1"/>
          <w:sz w:val="24"/>
          <w:szCs w:val="24"/>
        </w:rPr>
        <w:t>i</w:t>
      </w:r>
      <w:r w:rsidRPr="00390CAE">
        <w:rPr>
          <w:spacing w:val="3"/>
          <w:sz w:val="24"/>
          <w:szCs w:val="24"/>
        </w:rPr>
        <w:t>t</w:t>
      </w:r>
      <w:r w:rsidRPr="00390CAE">
        <w:rPr>
          <w:sz w:val="24"/>
          <w:szCs w:val="24"/>
        </w:rPr>
        <w:t>h</w:t>
      </w:r>
      <w:r w:rsidRPr="00390CAE">
        <w:rPr>
          <w:spacing w:val="4"/>
          <w:sz w:val="24"/>
          <w:szCs w:val="24"/>
        </w:rPr>
        <w:t xml:space="preserve"> a</w:t>
      </w:r>
      <w:r w:rsidRPr="00390CAE">
        <w:rPr>
          <w:sz w:val="24"/>
          <w:szCs w:val="24"/>
        </w:rPr>
        <w:t>n</w:t>
      </w:r>
      <w:r w:rsidRPr="00390CAE">
        <w:rPr>
          <w:spacing w:val="9"/>
          <w:sz w:val="24"/>
          <w:szCs w:val="24"/>
        </w:rPr>
        <w:t xml:space="preserve"> </w:t>
      </w:r>
      <w:r w:rsidRPr="00390CAE">
        <w:rPr>
          <w:spacing w:val="3"/>
          <w:sz w:val="24"/>
          <w:szCs w:val="24"/>
        </w:rPr>
        <w:t>i</w:t>
      </w:r>
      <w:r w:rsidRPr="00390CAE">
        <w:rPr>
          <w:sz w:val="24"/>
          <w:szCs w:val="24"/>
        </w:rPr>
        <w:t>nt</w:t>
      </w:r>
      <w:r w:rsidRPr="00390CAE">
        <w:rPr>
          <w:spacing w:val="-1"/>
          <w:sz w:val="24"/>
          <w:szCs w:val="24"/>
        </w:rPr>
        <w:t>er</w:t>
      </w:r>
      <w:r w:rsidRPr="00390CAE">
        <w:rPr>
          <w:spacing w:val="-3"/>
          <w:sz w:val="24"/>
          <w:szCs w:val="24"/>
        </w:rPr>
        <w:t>-</w:t>
      </w:r>
      <w:r w:rsidRPr="00390CAE">
        <w:rPr>
          <w:sz w:val="24"/>
          <w:szCs w:val="24"/>
        </w:rPr>
        <w:t>b</w:t>
      </w:r>
      <w:r w:rsidRPr="00390CAE">
        <w:rPr>
          <w:spacing w:val="1"/>
          <w:sz w:val="24"/>
          <w:szCs w:val="24"/>
        </w:rPr>
        <w:t>i</w:t>
      </w:r>
      <w:r w:rsidRPr="00390CAE">
        <w:rPr>
          <w:spacing w:val="-1"/>
          <w:sz w:val="24"/>
          <w:szCs w:val="24"/>
        </w:rPr>
        <w:t>r</w:t>
      </w:r>
      <w:r w:rsidRPr="00390CAE">
        <w:rPr>
          <w:spacing w:val="3"/>
          <w:sz w:val="24"/>
          <w:szCs w:val="24"/>
        </w:rPr>
        <w:t>t</w:t>
      </w:r>
      <w:r w:rsidRPr="00390CAE">
        <w:rPr>
          <w:sz w:val="24"/>
          <w:szCs w:val="24"/>
        </w:rPr>
        <w:t>h</w:t>
      </w:r>
      <w:r w:rsidRPr="00390CAE">
        <w:rPr>
          <w:spacing w:val="-1"/>
          <w:sz w:val="24"/>
          <w:szCs w:val="24"/>
        </w:rPr>
        <w:t xml:space="preserve"> </w:t>
      </w:r>
      <w:r w:rsidRPr="00390CAE">
        <w:rPr>
          <w:spacing w:val="1"/>
          <w:sz w:val="24"/>
          <w:szCs w:val="24"/>
        </w:rPr>
        <w:t>i</w:t>
      </w:r>
      <w:r w:rsidRPr="00390CAE">
        <w:rPr>
          <w:sz w:val="24"/>
          <w:szCs w:val="24"/>
        </w:rPr>
        <w:t>nt</w:t>
      </w:r>
      <w:r w:rsidRPr="00390CAE">
        <w:rPr>
          <w:spacing w:val="-1"/>
          <w:sz w:val="24"/>
          <w:szCs w:val="24"/>
        </w:rPr>
        <w:t>er</w:t>
      </w:r>
      <w:r w:rsidRPr="00390CAE">
        <w:rPr>
          <w:sz w:val="24"/>
          <w:szCs w:val="24"/>
        </w:rPr>
        <w:t>v</w:t>
      </w:r>
      <w:r w:rsidRPr="00390CAE">
        <w:rPr>
          <w:spacing w:val="2"/>
          <w:sz w:val="24"/>
          <w:szCs w:val="24"/>
        </w:rPr>
        <w:t>a</w:t>
      </w:r>
      <w:r w:rsidRPr="00390CAE">
        <w:rPr>
          <w:sz w:val="24"/>
          <w:szCs w:val="24"/>
        </w:rPr>
        <w:t>l</w:t>
      </w:r>
      <w:r w:rsidRPr="00390CAE">
        <w:rPr>
          <w:spacing w:val="-2"/>
          <w:sz w:val="24"/>
          <w:szCs w:val="24"/>
        </w:rPr>
        <w:t xml:space="preserve"> </w:t>
      </w:r>
      <w:r w:rsidRPr="00390CAE">
        <w:rPr>
          <w:spacing w:val="3"/>
          <w:sz w:val="24"/>
          <w:szCs w:val="24"/>
        </w:rPr>
        <w:t>o</w:t>
      </w:r>
      <w:r w:rsidRPr="00390CAE">
        <w:rPr>
          <w:sz w:val="24"/>
          <w:szCs w:val="24"/>
        </w:rPr>
        <w:t>f</w:t>
      </w:r>
      <w:r w:rsidR="00E92555" w:rsidRPr="00390CAE">
        <w:rPr>
          <w:sz w:val="24"/>
          <w:szCs w:val="24"/>
        </w:rPr>
        <w:t xml:space="preserve"> </w:t>
      </w:r>
      <w:r w:rsidRPr="00390CAE">
        <w:rPr>
          <w:sz w:val="24"/>
          <w:szCs w:val="24"/>
        </w:rPr>
        <w:t>12</w:t>
      </w:r>
      <w:r w:rsidRPr="00390CAE">
        <w:rPr>
          <w:spacing w:val="1"/>
          <w:sz w:val="24"/>
          <w:szCs w:val="24"/>
        </w:rPr>
        <w:t xml:space="preserve"> </w:t>
      </w:r>
      <w:r w:rsidRPr="00390CAE">
        <w:rPr>
          <w:spacing w:val="-4"/>
          <w:sz w:val="24"/>
          <w:szCs w:val="24"/>
        </w:rPr>
        <w:t>m</w:t>
      </w:r>
      <w:r w:rsidRPr="00390CAE">
        <w:rPr>
          <w:sz w:val="24"/>
          <w:szCs w:val="24"/>
        </w:rPr>
        <w:t>on</w:t>
      </w:r>
      <w:r w:rsidRPr="00390CAE">
        <w:rPr>
          <w:spacing w:val="3"/>
          <w:sz w:val="24"/>
          <w:szCs w:val="24"/>
        </w:rPr>
        <w:t>t</w:t>
      </w:r>
      <w:r w:rsidRPr="00390CAE">
        <w:rPr>
          <w:sz w:val="24"/>
          <w:szCs w:val="24"/>
        </w:rPr>
        <w:t>hs</w:t>
      </w:r>
      <w:r w:rsidRPr="00390CAE">
        <w:rPr>
          <w:spacing w:val="-13"/>
          <w:sz w:val="24"/>
          <w:szCs w:val="24"/>
        </w:rPr>
        <w:t xml:space="preserve"> </w:t>
      </w:r>
      <w:r w:rsidRPr="00390CAE">
        <w:rPr>
          <w:spacing w:val="-1"/>
          <w:sz w:val="24"/>
          <w:szCs w:val="24"/>
        </w:rPr>
        <w:t>(</w:t>
      </w:r>
      <w:r w:rsidRPr="00390CAE">
        <w:rPr>
          <w:spacing w:val="1"/>
          <w:sz w:val="24"/>
          <w:szCs w:val="24"/>
        </w:rPr>
        <w:t>B</w:t>
      </w:r>
      <w:r w:rsidRPr="00390CAE">
        <w:rPr>
          <w:spacing w:val="-1"/>
          <w:sz w:val="24"/>
          <w:szCs w:val="24"/>
        </w:rPr>
        <w:t>r</w:t>
      </w:r>
      <w:r w:rsidRPr="00390CAE">
        <w:rPr>
          <w:spacing w:val="2"/>
          <w:sz w:val="24"/>
          <w:szCs w:val="24"/>
        </w:rPr>
        <w:t>e</w:t>
      </w:r>
      <w:r w:rsidRPr="00390CAE">
        <w:rPr>
          <w:sz w:val="24"/>
          <w:szCs w:val="24"/>
        </w:rPr>
        <w:t>nn</w:t>
      </w:r>
      <w:r w:rsidRPr="00390CAE">
        <w:rPr>
          <w:spacing w:val="2"/>
          <w:sz w:val="24"/>
          <w:szCs w:val="24"/>
        </w:rPr>
        <w:t>a</w:t>
      </w:r>
      <w:r w:rsidRPr="00390CAE">
        <w:rPr>
          <w:sz w:val="24"/>
          <w:szCs w:val="24"/>
        </w:rPr>
        <w:t>n</w:t>
      </w:r>
      <w:r w:rsidRPr="00390CAE">
        <w:rPr>
          <w:spacing w:val="-14"/>
          <w:sz w:val="24"/>
          <w:szCs w:val="24"/>
        </w:rPr>
        <w:t xml:space="preserve"> </w:t>
      </w:r>
      <w:r w:rsidRPr="00390CAE">
        <w:rPr>
          <w:spacing w:val="2"/>
          <w:sz w:val="24"/>
          <w:szCs w:val="24"/>
        </w:rPr>
        <w:t>1</w:t>
      </w:r>
      <w:r w:rsidRPr="00390CAE">
        <w:rPr>
          <w:sz w:val="24"/>
          <w:szCs w:val="24"/>
        </w:rPr>
        <w:t>9</w:t>
      </w:r>
      <w:r w:rsidRPr="00390CAE">
        <w:rPr>
          <w:spacing w:val="2"/>
          <w:sz w:val="24"/>
          <w:szCs w:val="24"/>
        </w:rPr>
        <w:t>8</w:t>
      </w:r>
      <w:r w:rsidRPr="00390CAE">
        <w:rPr>
          <w:sz w:val="24"/>
          <w:szCs w:val="24"/>
        </w:rPr>
        <w:t>9).</w:t>
      </w:r>
      <w:r w:rsidR="003144D0" w:rsidRPr="00390CAE">
        <w:rPr>
          <w:color w:val="FF0000"/>
          <w:sz w:val="24"/>
          <w:szCs w:val="24"/>
        </w:rPr>
        <w:t xml:space="preserve"> </w:t>
      </w:r>
      <w:r w:rsidR="003144D0" w:rsidRPr="00390CAE">
        <w:rPr>
          <w:sz w:val="24"/>
          <w:szCs w:val="24"/>
        </w:rPr>
        <w:t>Females</w:t>
      </w:r>
      <w:r w:rsidR="003144D0" w:rsidRPr="00390CAE">
        <w:rPr>
          <w:spacing w:val="1"/>
          <w:sz w:val="24"/>
          <w:szCs w:val="24"/>
        </w:rPr>
        <w:t xml:space="preserve"> </w:t>
      </w:r>
      <w:r w:rsidR="003144D0" w:rsidRPr="00390CAE">
        <w:rPr>
          <w:sz w:val="24"/>
          <w:szCs w:val="24"/>
        </w:rPr>
        <w:t>g</w:t>
      </w:r>
      <w:r w:rsidR="003144D0" w:rsidRPr="00390CAE">
        <w:rPr>
          <w:spacing w:val="1"/>
          <w:sz w:val="24"/>
          <w:szCs w:val="24"/>
        </w:rPr>
        <w:t>i</w:t>
      </w:r>
      <w:r w:rsidR="003144D0" w:rsidRPr="00390CAE">
        <w:rPr>
          <w:sz w:val="24"/>
          <w:szCs w:val="24"/>
        </w:rPr>
        <w:t>ve</w:t>
      </w:r>
      <w:r w:rsidR="003144D0" w:rsidRPr="00390CAE">
        <w:rPr>
          <w:spacing w:val="4"/>
          <w:sz w:val="24"/>
          <w:szCs w:val="24"/>
        </w:rPr>
        <w:t xml:space="preserve"> </w:t>
      </w:r>
      <w:r w:rsidR="003144D0" w:rsidRPr="00390CAE">
        <w:rPr>
          <w:sz w:val="24"/>
          <w:szCs w:val="24"/>
        </w:rPr>
        <w:t>birth</w:t>
      </w:r>
      <w:r w:rsidR="003144D0" w:rsidRPr="00390CAE">
        <w:rPr>
          <w:spacing w:val="3"/>
          <w:sz w:val="24"/>
          <w:szCs w:val="24"/>
        </w:rPr>
        <w:t xml:space="preserve"> </w:t>
      </w:r>
      <w:r w:rsidR="003144D0" w:rsidRPr="00390CAE">
        <w:rPr>
          <w:sz w:val="24"/>
          <w:szCs w:val="24"/>
        </w:rPr>
        <w:t>to</w:t>
      </w:r>
      <w:r w:rsidR="003144D0" w:rsidRPr="00390CAE">
        <w:rPr>
          <w:spacing w:val="6"/>
          <w:sz w:val="24"/>
          <w:szCs w:val="24"/>
        </w:rPr>
        <w:t xml:space="preserve"> </w:t>
      </w:r>
      <w:r w:rsidR="003144D0" w:rsidRPr="00390CAE">
        <w:rPr>
          <w:sz w:val="24"/>
          <w:szCs w:val="24"/>
        </w:rPr>
        <w:t>only</w:t>
      </w:r>
      <w:r w:rsidR="003144D0" w:rsidRPr="00390CAE">
        <w:rPr>
          <w:spacing w:val="4"/>
          <w:sz w:val="24"/>
          <w:szCs w:val="24"/>
        </w:rPr>
        <w:t xml:space="preserve"> </w:t>
      </w:r>
      <w:r w:rsidR="003144D0" w:rsidRPr="00390CAE">
        <w:rPr>
          <w:sz w:val="24"/>
          <w:szCs w:val="24"/>
        </w:rPr>
        <w:t>one</w:t>
      </w:r>
      <w:r w:rsidR="003144D0" w:rsidRPr="00390CAE">
        <w:rPr>
          <w:spacing w:val="5"/>
          <w:sz w:val="24"/>
          <w:szCs w:val="24"/>
        </w:rPr>
        <w:t xml:space="preserve"> </w:t>
      </w:r>
      <w:r w:rsidR="003144D0" w:rsidRPr="00390CAE">
        <w:rPr>
          <w:sz w:val="24"/>
          <w:szCs w:val="24"/>
        </w:rPr>
        <w:t>offspring p</w:t>
      </w:r>
      <w:r w:rsidR="003144D0" w:rsidRPr="00390CAE">
        <w:rPr>
          <w:spacing w:val="1"/>
          <w:sz w:val="24"/>
          <w:szCs w:val="24"/>
        </w:rPr>
        <w:t>e</w:t>
      </w:r>
      <w:r w:rsidR="003144D0" w:rsidRPr="00390CAE">
        <w:rPr>
          <w:sz w:val="24"/>
          <w:szCs w:val="24"/>
        </w:rPr>
        <w:t>r</w:t>
      </w:r>
      <w:r w:rsidR="003144D0" w:rsidRPr="00390CAE">
        <w:rPr>
          <w:spacing w:val="4"/>
          <w:sz w:val="24"/>
          <w:szCs w:val="24"/>
        </w:rPr>
        <w:t xml:space="preserve"> </w:t>
      </w:r>
      <w:r w:rsidR="003144D0" w:rsidRPr="00390CAE">
        <w:rPr>
          <w:sz w:val="24"/>
          <w:szCs w:val="24"/>
        </w:rPr>
        <w:t xml:space="preserve">year. </w:t>
      </w:r>
      <w:r w:rsidR="003144D0" w:rsidRPr="00390CAE">
        <w:rPr>
          <w:spacing w:val="7"/>
          <w:sz w:val="24"/>
          <w:szCs w:val="24"/>
        </w:rPr>
        <w:t xml:space="preserve"> </w:t>
      </w:r>
      <w:r w:rsidR="003144D0" w:rsidRPr="00390CAE">
        <w:rPr>
          <w:sz w:val="24"/>
          <w:szCs w:val="24"/>
        </w:rPr>
        <w:t>W</w:t>
      </w:r>
      <w:r w:rsidR="003144D0" w:rsidRPr="00390CAE">
        <w:rPr>
          <w:spacing w:val="1"/>
          <w:sz w:val="24"/>
          <w:szCs w:val="24"/>
        </w:rPr>
        <w:t>h</w:t>
      </w:r>
      <w:r w:rsidR="003144D0" w:rsidRPr="00390CAE">
        <w:rPr>
          <w:sz w:val="24"/>
          <w:szCs w:val="24"/>
        </w:rPr>
        <w:t>en</w:t>
      </w:r>
      <w:r w:rsidR="003144D0" w:rsidRPr="00390CAE">
        <w:rPr>
          <w:spacing w:val="2"/>
          <w:sz w:val="24"/>
          <w:szCs w:val="24"/>
        </w:rPr>
        <w:t xml:space="preserve"> </w:t>
      </w:r>
      <w:r w:rsidR="003144D0" w:rsidRPr="00390CAE">
        <w:rPr>
          <w:sz w:val="24"/>
          <w:szCs w:val="24"/>
        </w:rPr>
        <w:t>bor</w:t>
      </w:r>
      <w:r w:rsidR="003144D0" w:rsidRPr="00390CAE">
        <w:rPr>
          <w:spacing w:val="3"/>
          <w:sz w:val="24"/>
          <w:szCs w:val="24"/>
        </w:rPr>
        <w:t>n</w:t>
      </w:r>
      <w:r w:rsidR="003144D0" w:rsidRPr="00390CAE">
        <w:rPr>
          <w:sz w:val="24"/>
          <w:szCs w:val="24"/>
        </w:rPr>
        <w:t>,</w:t>
      </w:r>
      <w:r w:rsidR="003144D0" w:rsidRPr="00390CAE">
        <w:rPr>
          <w:spacing w:val="3"/>
          <w:sz w:val="24"/>
          <w:szCs w:val="24"/>
        </w:rPr>
        <w:t xml:space="preserve"> </w:t>
      </w:r>
      <w:r w:rsidR="003144D0" w:rsidRPr="00390CAE">
        <w:rPr>
          <w:sz w:val="24"/>
          <w:szCs w:val="24"/>
        </w:rPr>
        <w:t>you</w:t>
      </w:r>
      <w:r w:rsidR="003144D0" w:rsidRPr="00390CAE">
        <w:rPr>
          <w:spacing w:val="1"/>
          <w:sz w:val="24"/>
          <w:szCs w:val="24"/>
        </w:rPr>
        <w:t>n</w:t>
      </w:r>
      <w:r w:rsidR="003144D0" w:rsidRPr="00390CAE">
        <w:rPr>
          <w:sz w:val="24"/>
          <w:szCs w:val="24"/>
        </w:rPr>
        <w:t>g</w:t>
      </w:r>
      <w:r w:rsidR="003144D0" w:rsidRPr="00390CAE">
        <w:rPr>
          <w:spacing w:val="2"/>
          <w:sz w:val="24"/>
          <w:szCs w:val="24"/>
        </w:rPr>
        <w:t xml:space="preserve"> </w:t>
      </w:r>
      <w:r w:rsidR="003144D0" w:rsidRPr="00390CAE">
        <w:rPr>
          <w:spacing w:val="1"/>
          <w:sz w:val="24"/>
          <w:szCs w:val="24"/>
        </w:rPr>
        <w:t>w</w:t>
      </w:r>
      <w:r w:rsidR="003144D0" w:rsidRPr="00390CAE">
        <w:rPr>
          <w:sz w:val="24"/>
          <w:szCs w:val="24"/>
        </w:rPr>
        <w:t>eigh</w:t>
      </w:r>
      <w:r w:rsidR="003144D0" w:rsidRPr="00390CAE">
        <w:rPr>
          <w:spacing w:val="3"/>
          <w:sz w:val="24"/>
          <w:szCs w:val="24"/>
        </w:rPr>
        <w:t xml:space="preserve"> </w:t>
      </w:r>
      <w:r w:rsidR="003144D0" w:rsidRPr="00390CAE">
        <w:rPr>
          <w:sz w:val="24"/>
          <w:szCs w:val="24"/>
        </w:rPr>
        <w:t>2</w:t>
      </w:r>
      <w:r w:rsidR="003144D0" w:rsidRPr="00390CAE">
        <w:rPr>
          <w:spacing w:val="1"/>
          <w:sz w:val="24"/>
          <w:szCs w:val="24"/>
        </w:rPr>
        <w:t>6</w:t>
      </w:r>
      <w:r w:rsidR="003144D0" w:rsidRPr="00390CAE">
        <w:rPr>
          <w:sz w:val="24"/>
          <w:szCs w:val="24"/>
        </w:rPr>
        <w:t>0g</w:t>
      </w:r>
      <w:r w:rsidR="003144D0" w:rsidRPr="00390CAE">
        <w:rPr>
          <w:spacing w:val="4"/>
          <w:sz w:val="24"/>
          <w:szCs w:val="24"/>
        </w:rPr>
        <w:t xml:space="preserve"> </w:t>
      </w:r>
      <w:r w:rsidR="003144D0" w:rsidRPr="00390CAE">
        <w:rPr>
          <w:sz w:val="24"/>
          <w:szCs w:val="24"/>
        </w:rPr>
        <w:t>and</w:t>
      </w:r>
      <w:r w:rsidR="003144D0" w:rsidRPr="00390CAE">
        <w:rPr>
          <w:spacing w:val="4"/>
          <w:sz w:val="24"/>
          <w:szCs w:val="24"/>
        </w:rPr>
        <w:t xml:space="preserve"> </w:t>
      </w:r>
      <w:r w:rsidR="003144D0" w:rsidRPr="00390CAE">
        <w:rPr>
          <w:spacing w:val="1"/>
          <w:sz w:val="24"/>
          <w:szCs w:val="24"/>
        </w:rPr>
        <w:t>a</w:t>
      </w:r>
      <w:r w:rsidR="003144D0" w:rsidRPr="00390CAE">
        <w:rPr>
          <w:sz w:val="24"/>
          <w:szCs w:val="24"/>
        </w:rPr>
        <w:t>re</w:t>
      </w:r>
      <w:r w:rsidR="003144D0" w:rsidRPr="00390CAE">
        <w:rPr>
          <w:spacing w:val="4"/>
          <w:sz w:val="24"/>
          <w:szCs w:val="24"/>
        </w:rPr>
        <w:t xml:space="preserve"> </w:t>
      </w:r>
      <w:r w:rsidR="003144D0" w:rsidRPr="00390CAE">
        <w:rPr>
          <w:sz w:val="24"/>
          <w:szCs w:val="24"/>
        </w:rPr>
        <w:t>w</w:t>
      </w:r>
      <w:r w:rsidR="003144D0" w:rsidRPr="00390CAE">
        <w:rPr>
          <w:spacing w:val="1"/>
          <w:sz w:val="24"/>
          <w:szCs w:val="24"/>
        </w:rPr>
        <w:t>e</w:t>
      </w:r>
      <w:r w:rsidR="003144D0" w:rsidRPr="00390CAE">
        <w:rPr>
          <w:sz w:val="24"/>
          <w:szCs w:val="24"/>
        </w:rPr>
        <w:t>an</w:t>
      </w:r>
      <w:r w:rsidR="003144D0" w:rsidRPr="00390CAE">
        <w:rPr>
          <w:spacing w:val="1"/>
          <w:sz w:val="24"/>
          <w:szCs w:val="24"/>
        </w:rPr>
        <w:t>e</w:t>
      </w:r>
      <w:r w:rsidR="003144D0" w:rsidRPr="00390CAE">
        <w:rPr>
          <w:sz w:val="24"/>
          <w:szCs w:val="24"/>
        </w:rPr>
        <w:t>d</w:t>
      </w:r>
      <w:r w:rsidR="003144D0" w:rsidRPr="00390CAE">
        <w:rPr>
          <w:spacing w:val="4"/>
          <w:sz w:val="24"/>
          <w:szCs w:val="24"/>
        </w:rPr>
        <w:t xml:space="preserve"> </w:t>
      </w:r>
      <w:r w:rsidR="003144D0" w:rsidRPr="00390CAE">
        <w:rPr>
          <w:sz w:val="24"/>
          <w:szCs w:val="24"/>
        </w:rPr>
        <w:t>after</w:t>
      </w:r>
      <w:r w:rsidR="003144D0" w:rsidRPr="00390CAE">
        <w:rPr>
          <w:spacing w:val="3"/>
          <w:sz w:val="24"/>
          <w:szCs w:val="24"/>
        </w:rPr>
        <w:t xml:space="preserve"> </w:t>
      </w:r>
      <w:r w:rsidR="003144D0" w:rsidRPr="00390CAE">
        <w:rPr>
          <w:sz w:val="24"/>
          <w:szCs w:val="24"/>
        </w:rPr>
        <w:t>ap</w:t>
      </w:r>
      <w:r w:rsidR="003144D0" w:rsidRPr="00390CAE">
        <w:rPr>
          <w:spacing w:val="1"/>
          <w:sz w:val="24"/>
          <w:szCs w:val="24"/>
        </w:rPr>
        <w:t>p</w:t>
      </w:r>
      <w:r w:rsidR="003144D0" w:rsidRPr="00390CAE">
        <w:rPr>
          <w:sz w:val="24"/>
          <w:szCs w:val="24"/>
        </w:rPr>
        <w:t>ro</w:t>
      </w:r>
      <w:r w:rsidR="003144D0" w:rsidRPr="00390CAE">
        <w:rPr>
          <w:spacing w:val="1"/>
          <w:sz w:val="24"/>
          <w:szCs w:val="24"/>
        </w:rPr>
        <w:t>x</w:t>
      </w:r>
      <w:r w:rsidR="003144D0" w:rsidRPr="00390CAE">
        <w:rPr>
          <w:sz w:val="24"/>
          <w:szCs w:val="24"/>
        </w:rPr>
        <w:t>imate</w:t>
      </w:r>
      <w:r w:rsidR="003144D0" w:rsidRPr="00390CAE">
        <w:rPr>
          <w:spacing w:val="1"/>
          <w:sz w:val="24"/>
          <w:szCs w:val="24"/>
        </w:rPr>
        <w:t>l</w:t>
      </w:r>
      <w:r w:rsidR="003144D0" w:rsidRPr="00390CAE">
        <w:rPr>
          <w:sz w:val="24"/>
          <w:szCs w:val="24"/>
        </w:rPr>
        <w:t>y 395 da</w:t>
      </w:r>
      <w:r w:rsidR="003144D0" w:rsidRPr="00390CAE">
        <w:rPr>
          <w:spacing w:val="-1"/>
          <w:sz w:val="24"/>
          <w:szCs w:val="24"/>
        </w:rPr>
        <w:t>y</w:t>
      </w:r>
      <w:r w:rsidR="003144D0" w:rsidRPr="00390CAE">
        <w:rPr>
          <w:sz w:val="24"/>
          <w:szCs w:val="24"/>
        </w:rPr>
        <w:t>s</w:t>
      </w:r>
      <w:r w:rsidR="003144D0" w:rsidRPr="00390CAE">
        <w:rPr>
          <w:spacing w:val="4"/>
          <w:sz w:val="24"/>
          <w:szCs w:val="24"/>
        </w:rPr>
        <w:t xml:space="preserve"> </w:t>
      </w:r>
      <w:r w:rsidR="003144D0" w:rsidRPr="00390CAE">
        <w:rPr>
          <w:sz w:val="24"/>
          <w:szCs w:val="24"/>
        </w:rPr>
        <w:t>by</w:t>
      </w:r>
      <w:r w:rsidR="003144D0" w:rsidRPr="00390CAE">
        <w:rPr>
          <w:spacing w:val="4"/>
          <w:sz w:val="24"/>
          <w:szCs w:val="24"/>
        </w:rPr>
        <w:t xml:space="preserve"> </w:t>
      </w:r>
      <w:r w:rsidR="003144D0" w:rsidRPr="00390CAE">
        <w:rPr>
          <w:sz w:val="24"/>
          <w:szCs w:val="24"/>
        </w:rPr>
        <w:t>w</w:t>
      </w:r>
      <w:r w:rsidR="003144D0" w:rsidRPr="00390CAE">
        <w:rPr>
          <w:spacing w:val="1"/>
          <w:sz w:val="24"/>
          <w:szCs w:val="24"/>
        </w:rPr>
        <w:t>h</w:t>
      </w:r>
      <w:r w:rsidR="003144D0" w:rsidRPr="00390CAE">
        <w:rPr>
          <w:sz w:val="24"/>
          <w:szCs w:val="24"/>
        </w:rPr>
        <w:t>ich time</w:t>
      </w:r>
      <w:r w:rsidR="003144D0" w:rsidRPr="00390CAE">
        <w:rPr>
          <w:spacing w:val="1"/>
          <w:sz w:val="24"/>
          <w:szCs w:val="24"/>
        </w:rPr>
        <w:t xml:space="preserve"> </w:t>
      </w:r>
      <w:r w:rsidR="003144D0" w:rsidRPr="00390CAE">
        <w:rPr>
          <w:sz w:val="24"/>
          <w:szCs w:val="24"/>
        </w:rPr>
        <w:t>they</w:t>
      </w:r>
      <w:r w:rsidR="003144D0" w:rsidRPr="00390CAE">
        <w:rPr>
          <w:spacing w:val="1"/>
          <w:sz w:val="24"/>
          <w:szCs w:val="24"/>
        </w:rPr>
        <w:t xml:space="preserve"> </w:t>
      </w:r>
      <w:r w:rsidR="003144D0" w:rsidRPr="00390CAE">
        <w:rPr>
          <w:sz w:val="24"/>
          <w:szCs w:val="24"/>
        </w:rPr>
        <w:t>w</w:t>
      </w:r>
      <w:r w:rsidR="003144D0" w:rsidRPr="00390CAE">
        <w:rPr>
          <w:spacing w:val="1"/>
          <w:sz w:val="24"/>
          <w:szCs w:val="24"/>
        </w:rPr>
        <w:t>e</w:t>
      </w:r>
      <w:r w:rsidR="003144D0" w:rsidRPr="00390CAE">
        <w:rPr>
          <w:sz w:val="24"/>
          <w:szCs w:val="24"/>
        </w:rPr>
        <w:t xml:space="preserve">igh 1.6kg </w:t>
      </w:r>
      <w:r w:rsidR="003144D0" w:rsidRPr="00390CAE">
        <w:rPr>
          <w:spacing w:val="3"/>
          <w:sz w:val="24"/>
          <w:szCs w:val="24"/>
        </w:rPr>
        <w:t>(</w:t>
      </w:r>
      <w:r w:rsidR="003144D0" w:rsidRPr="00390CAE">
        <w:rPr>
          <w:sz w:val="24"/>
          <w:szCs w:val="24"/>
        </w:rPr>
        <w:t>de</w:t>
      </w:r>
      <w:r w:rsidR="003144D0" w:rsidRPr="00390CAE">
        <w:rPr>
          <w:spacing w:val="2"/>
          <w:sz w:val="24"/>
          <w:szCs w:val="24"/>
        </w:rPr>
        <w:t xml:space="preserve"> </w:t>
      </w:r>
      <w:proofErr w:type="spellStart"/>
      <w:r w:rsidR="003144D0" w:rsidRPr="00390CAE">
        <w:rPr>
          <w:sz w:val="24"/>
          <w:szCs w:val="24"/>
        </w:rPr>
        <w:t>Mag</w:t>
      </w:r>
      <w:r w:rsidR="003144D0" w:rsidRPr="00390CAE">
        <w:rPr>
          <w:spacing w:val="1"/>
          <w:sz w:val="24"/>
          <w:szCs w:val="24"/>
        </w:rPr>
        <w:t>al</w:t>
      </w:r>
      <w:r w:rsidR="003144D0" w:rsidRPr="00390CAE">
        <w:rPr>
          <w:sz w:val="24"/>
          <w:szCs w:val="24"/>
        </w:rPr>
        <w:t>ha</w:t>
      </w:r>
      <w:r w:rsidR="003144D0" w:rsidRPr="00390CAE">
        <w:rPr>
          <w:spacing w:val="1"/>
          <w:sz w:val="24"/>
          <w:szCs w:val="24"/>
        </w:rPr>
        <w:t>e</w:t>
      </w:r>
      <w:r w:rsidR="003144D0" w:rsidRPr="00390CAE">
        <w:rPr>
          <w:sz w:val="24"/>
          <w:szCs w:val="24"/>
        </w:rPr>
        <w:t>s</w:t>
      </w:r>
      <w:proofErr w:type="spellEnd"/>
      <w:r w:rsidR="003144D0" w:rsidRPr="00390CAE">
        <w:rPr>
          <w:spacing w:val="-4"/>
          <w:sz w:val="24"/>
          <w:szCs w:val="24"/>
        </w:rPr>
        <w:t xml:space="preserve"> </w:t>
      </w:r>
      <w:r w:rsidR="003144D0" w:rsidRPr="00390CAE">
        <w:rPr>
          <w:sz w:val="24"/>
          <w:szCs w:val="24"/>
        </w:rPr>
        <w:t>and</w:t>
      </w:r>
      <w:r w:rsidR="003144D0" w:rsidRPr="00390CAE">
        <w:rPr>
          <w:spacing w:val="2"/>
          <w:sz w:val="24"/>
          <w:szCs w:val="24"/>
        </w:rPr>
        <w:t xml:space="preserve"> </w:t>
      </w:r>
      <w:r w:rsidR="003144D0" w:rsidRPr="00390CAE">
        <w:rPr>
          <w:sz w:val="24"/>
          <w:szCs w:val="24"/>
        </w:rPr>
        <w:t>Co</w:t>
      </w:r>
      <w:r w:rsidR="003144D0" w:rsidRPr="00390CAE">
        <w:rPr>
          <w:spacing w:val="1"/>
          <w:sz w:val="24"/>
          <w:szCs w:val="24"/>
        </w:rPr>
        <w:t>s</w:t>
      </w:r>
      <w:r w:rsidR="003144D0" w:rsidRPr="00390CAE">
        <w:rPr>
          <w:sz w:val="24"/>
          <w:szCs w:val="24"/>
        </w:rPr>
        <w:t>ta,</w:t>
      </w:r>
      <w:r w:rsidR="003144D0" w:rsidRPr="00390CAE">
        <w:rPr>
          <w:spacing w:val="1"/>
          <w:sz w:val="24"/>
          <w:szCs w:val="24"/>
        </w:rPr>
        <w:t xml:space="preserve"> 2009</w:t>
      </w:r>
      <w:r w:rsidR="003144D0" w:rsidRPr="00390CAE">
        <w:rPr>
          <w:sz w:val="24"/>
          <w:szCs w:val="24"/>
        </w:rPr>
        <w:t>).</w:t>
      </w:r>
      <w:r w:rsidR="003144D0" w:rsidRPr="00390CAE">
        <w:rPr>
          <w:spacing w:val="-1"/>
          <w:sz w:val="24"/>
          <w:szCs w:val="24"/>
        </w:rPr>
        <w:t xml:space="preserve"> </w:t>
      </w:r>
      <w:r w:rsidR="003144D0" w:rsidRPr="00390CAE">
        <w:rPr>
          <w:sz w:val="24"/>
          <w:szCs w:val="24"/>
        </w:rPr>
        <w:t>Young</w:t>
      </w:r>
      <w:r w:rsidR="003144D0" w:rsidRPr="00390CAE">
        <w:rPr>
          <w:spacing w:val="-1"/>
          <w:sz w:val="24"/>
          <w:szCs w:val="24"/>
        </w:rPr>
        <w:t xml:space="preserve"> </w:t>
      </w:r>
      <w:r w:rsidR="003144D0" w:rsidRPr="00390CAE">
        <w:rPr>
          <w:sz w:val="24"/>
          <w:szCs w:val="24"/>
        </w:rPr>
        <w:t>a</w:t>
      </w:r>
      <w:r w:rsidR="003144D0" w:rsidRPr="00390CAE">
        <w:rPr>
          <w:spacing w:val="-1"/>
          <w:sz w:val="24"/>
          <w:szCs w:val="24"/>
        </w:rPr>
        <w:t>r</w:t>
      </w:r>
      <w:r w:rsidR="003144D0" w:rsidRPr="00390CAE">
        <w:rPr>
          <w:sz w:val="24"/>
          <w:szCs w:val="24"/>
        </w:rPr>
        <w:t>e</w:t>
      </w:r>
      <w:r w:rsidR="003144D0" w:rsidRPr="00390CAE">
        <w:rPr>
          <w:spacing w:val="4"/>
          <w:sz w:val="24"/>
          <w:szCs w:val="24"/>
        </w:rPr>
        <w:t xml:space="preserve"> </w:t>
      </w:r>
      <w:r w:rsidR="003144D0" w:rsidRPr="00390CAE">
        <w:rPr>
          <w:sz w:val="24"/>
          <w:szCs w:val="24"/>
        </w:rPr>
        <w:t>born</w:t>
      </w:r>
      <w:r w:rsidR="003144D0" w:rsidRPr="00390CAE">
        <w:rPr>
          <w:spacing w:val="1"/>
          <w:sz w:val="24"/>
          <w:szCs w:val="24"/>
        </w:rPr>
        <w:t xml:space="preserve"> </w:t>
      </w:r>
      <w:r w:rsidR="003144D0" w:rsidRPr="00390CAE">
        <w:rPr>
          <w:sz w:val="24"/>
          <w:szCs w:val="24"/>
        </w:rPr>
        <w:t>with</w:t>
      </w:r>
      <w:r w:rsidR="003144D0" w:rsidRPr="00390CAE">
        <w:rPr>
          <w:spacing w:val="2"/>
          <w:sz w:val="24"/>
          <w:szCs w:val="24"/>
        </w:rPr>
        <w:t xml:space="preserve"> </w:t>
      </w:r>
      <w:r w:rsidR="003144D0" w:rsidRPr="00390CAE">
        <w:rPr>
          <w:sz w:val="24"/>
          <w:szCs w:val="24"/>
        </w:rPr>
        <w:t>f</w:t>
      </w:r>
      <w:r w:rsidR="003144D0" w:rsidRPr="00390CAE">
        <w:rPr>
          <w:spacing w:val="1"/>
          <w:sz w:val="24"/>
          <w:szCs w:val="24"/>
        </w:rPr>
        <w:t>u</w:t>
      </w:r>
      <w:r w:rsidR="003144D0" w:rsidRPr="00390CAE">
        <w:rPr>
          <w:sz w:val="24"/>
          <w:szCs w:val="24"/>
        </w:rPr>
        <w:t>r and</w:t>
      </w:r>
      <w:r w:rsidR="003144D0" w:rsidRPr="00390CAE">
        <w:rPr>
          <w:spacing w:val="6"/>
          <w:sz w:val="24"/>
          <w:szCs w:val="24"/>
        </w:rPr>
        <w:t xml:space="preserve"> </w:t>
      </w:r>
      <w:r w:rsidR="003144D0" w:rsidRPr="00390CAE">
        <w:rPr>
          <w:sz w:val="24"/>
          <w:szCs w:val="24"/>
        </w:rPr>
        <w:t>with</w:t>
      </w:r>
      <w:r w:rsidR="003144D0" w:rsidRPr="00390CAE">
        <w:rPr>
          <w:spacing w:val="7"/>
          <w:sz w:val="24"/>
          <w:szCs w:val="24"/>
        </w:rPr>
        <w:t xml:space="preserve"> </w:t>
      </w:r>
      <w:r w:rsidR="003144D0" w:rsidRPr="00390CAE">
        <w:rPr>
          <w:sz w:val="24"/>
          <w:szCs w:val="24"/>
        </w:rPr>
        <w:t>their</w:t>
      </w:r>
      <w:r w:rsidR="003144D0" w:rsidRPr="00390CAE">
        <w:rPr>
          <w:spacing w:val="5"/>
          <w:sz w:val="24"/>
          <w:szCs w:val="24"/>
        </w:rPr>
        <w:t xml:space="preserve"> </w:t>
      </w:r>
      <w:r w:rsidR="003144D0" w:rsidRPr="00390CAE">
        <w:rPr>
          <w:spacing w:val="2"/>
          <w:sz w:val="24"/>
          <w:szCs w:val="24"/>
        </w:rPr>
        <w:t>e</w:t>
      </w:r>
      <w:r w:rsidR="003144D0" w:rsidRPr="00390CAE">
        <w:rPr>
          <w:sz w:val="24"/>
          <w:szCs w:val="24"/>
        </w:rPr>
        <w:t>yes</w:t>
      </w:r>
      <w:r w:rsidR="003144D0" w:rsidRPr="00390CAE">
        <w:rPr>
          <w:spacing w:val="6"/>
          <w:sz w:val="24"/>
          <w:szCs w:val="24"/>
        </w:rPr>
        <w:t xml:space="preserve"> </w:t>
      </w:r>
      <w:r w:rsidR="003144D0" w:rsidRPr="00390CAE">
        <w:rPr>
          <w:sz w:val="24"/>
          <w:szCs w:val="24"/>
        </w:rPr>
        <w:t>op</w:t>
      </w:r>
      <w:r w:rsidR="003144D0" w:rsidRPr="00390CAE">
        <w:rPr>
          <w:spacing w:val="1"/>
          <w:sz w:val="24"/>
          <w:szCs w:val="24"/>
        </w:rPr>
        <w:t>e</w:t>
      </w:r>
      <w:r w:rsidR="003144D0" w:rsidRPr="00390CAE">
        <w:rPr>
          <w:sz w:val="24"/>
          <w:szCs w:val="24"/>
        </w:rPr>
        <w:t xml:space="preserve">n. </w:t>
      </w:r>
      <w:r w:rsidR="003144D0" w:rsidRPr="00390CAE">
        <w:rPr>
          <w:spacing w:val="29"/>
          <w:sz w:val="24"/>
          <w:szCs w:val="24"/>
        </w:rPr>
        <w:t xml:space="preserve"> </w:t>
      </w:r>
      <w:r w:rsidR="003144D0" w:rsidRPr="00390CAE">
        <w:rPr>
          <w:sz w:val="24"/>
          <w:szCs w:val="24"/>
        </w:rPr>
        <w:t>Ne</w:t>
      </w:r>
      <w:r w:rsidR="003144D0" w:rsidRPr="00390CAE">
        <w:rPr>
          <w:spacing w:val="1"/>
          <w:sz w:val="24"/>
          <w:szCs w:val="24"/>
        </w:rPr>
        <w:t>w</w:t>
      </w:r>
      <w:r w:rsidR="003144D0" w:rsidRPr="00390CAE">
        <w:rPr>
          <w:sz w:val="24"/>
          <w:szCs w:val="24"/>
        </w:rPr>
        <w:t>borns a</w:t>
      </w:r>
      <w:r w:rsidR="003144D0" w:rsidRPr="00390CAE">
        <w:rPr>
          <w:spacing w:val="-1"/>
          <w:sz w:val="24"/>
          <w:szCs w:val="24"/>
        </w:rPr>
        <w:t>r</w:t>
      </w:r>
      <w:r w:rsidR="003144D0" w:rsidRPr="00390CAE">
        <w:rPr>
          <w:sz w:val="24"/>
          <w:szCs w:val="24"/>
        </w:rPr>
        <w:t>e</w:t>
      </w:r>
      <w:r w:rsidR="003144D0" w:rsidRPr="00390CAE">
        <w:rPr>
          <w:spacing w:val="8"/>
          <w:sz w:val="24"/>
          <w:szCs w:val="24"/>
        </w:rPr>
        <w:t xml:space="preserve"> </w:t>
      </w:r>
      <w:r w:rsidR="003144D0" w:rsidRPr="00390CAE">
        <w:rPr>
          <w:sz w:val="24"/>
          <w:szCs w:val="24"/>
        </w:rPr>
        <w:t>able</w:t>
      </w:r>
      <w:r w:rsidR="003144D0" w:rsidRPr="00390CAE">
        <w:rPr>
          <w:spacing w:val="6"/>
          <w:sz w:val="24"/>
          <w:szCs w:val="24"/>
        </w:rPr>
        <w:t xml:space="preserve"> </w:t>
      </w:r>
      <w:r w:rsidR="003144D0" w:rsidRPr="00390CAE">
        <w:rPr>
          <w:sz w:val="24"/>
          <w:szCs w:val="24"/>
        </w:rPr>
        <w:t>to</w:t>
      </w:r>
      <w:r w:rsidR="003144D0" w:rsidRPr="00390CAE">
        <w:rPr>
          <w:spacing w:val="8"/>
          <w:sz w:val="24"/>
          <w:szCs w:val="24"/>
        </w:rPr>
        <w:t xml:space="preserve"> </w:t>
      </w:r>
      <w:r w:rsidR="003144D0" w:rsidRPr="00390CAE">
        <w:rPr>
          <w:spacing w:val="1"/>
          <w:sz w:val="24"/>
          <w:szCs w:val="24"/>
        </w:rPr>
        <w:t>c</w:t>
      </w:r>
      <w:r w:rsidR="003144D0" w:rsidRPr="00390CAE">
        <w:rPr>
          <w:sz w:val="24"/>
          <w:szCs w:val="24"/>
        </w:rPr>
        <w:t>ling</w:t>
      </w:r>
      <w:r w:rsidR="003144D0" w:rsidRPr="00390CAE">
        <w:rPr>
          <w:spacing w:val="6"/>
          <w:sz w:val="24"/>
          <w:szCs w:val="24"/>
        </w:rPr>
        <w:t xml:space="preserve"> </w:t>
      </w:r>
      <w:r w:rsidR="003144D0" w:rsidRPr="00390CAE">
        <w:rPr>
          <w:sz w:val="24"/>
          <w:szCs w:val="24"/>
        </w:rPr>
        <w:t>to</w:t>
      </w:r>
      <w:r w:rsidR="003144D0" w:rsidRPr="00390CAE">
        <w:rPr>
          <w:spacing w:val="8"/>
          <w:sz w:val="24"/>
          <w:szCs w:val="24"/>
        </w:rPr>
        <w:t xml:space="preserve"> </w:t>
      </w:r>
      <w:r w:rsidR="003144D0" w:rsidRPr="00390CAE">
        <w:rPr>
          <w:sz w:val="24"/>
          <w:szCs w:val="24"/>
        </w:rPr>
        <w:t>their</w:t>
      </w:r>
      <w:r w:rsidR="003144D0" w:rsidRPr="00390CAE">
        <w:rPr>
          <w:spacing w:val="10"/>
          <w:sz w:val="24"/>
          <w:szCs w:val="24"/>
        </w:rPr>
        <w:t xml:space="preserve"> mother’s </w:t>
      </w:r>
      <w:r w:rsidR="003144D0" w:rsidRPr="00390CAE">
        <w:rPr>
          <w:sz w:val="24"/>
          <w:szCs w:val="24"/>
        </w:rPr>
        <w:t>f</w:t>
      </w:r>
      <w:r w:rsidR="003144D0" w:rsidRPr="00390CAE">
        <w:rPr>
          <w:spacing w:val="1"/>
          <w:sz w:val="24"/>
          <w:szCs w:val="24"/>
        </w:rPr>
        <w:t>u</w:t>
      </w:r>
      <w:r w:rsidR="003144D0" w:rsidRPr="00390CAE">
        <w:rPr>
          <w:sz w:val="24"/>
          <w:szCs w:val="24"/>
        </w:rPr>
        <w:t>r</w:t>
      </w:r>
      <w:r w:rsidR="003144D0" w:rsidRPr="00390CAE">
        <w:rPr>
          <w:spacing w:val="9"/>
          <w:sz w:val="24"/>
          <w:szCs w:val="24"/>
        </w:rPr>
        <w:t xml:space="preserve"> </w:t>
      </w:r>
      <w:r w:rsidR="003144D0" w:rsidRPr="00390CAE">
        <w:rPr>
          <w:sz w:val="24"/>
          <w:szCs w:val="24"/>
        </w:rPr>
        <w:t>and</w:t>
      </w:r>
      <w:r w:rsidR="003144D0" w:rsidRPr="00390CAE">
        <w:rPr>
          <w:spacing w:val="6"/>
          <w:sz w:val="24"/>
          <w:szCs w:val="24"/>
        </w:rPr>
        <w:t xml:space="preserve"> </w:t>
      </w:r>
      <w:r w:rsidR="003144D0" w:rsidRPr="00390CAE">
        <w:rPr>
          <w:sz w:val="24"/>
          <w:szCs w:val="24"/>
        </w:rPr>
        <w:t>a</w:t>
      </w:r>
      <w:r w:rsidR="003144D0" w:rsidRPr="00390CAE">
        <w:rPr>
          <w:spacing w:val="-1"/>
          <w:sz w:val="24"/>
          <w:szCs w:val="24"/>
        </w:rPr>
        <w:t>r</w:t>
      </w:r>
      <w:r w:rsidR="003144D0" w:rsidRPr="00390CAE">
        <w:rPr>
          <w:sz w:val="24"/>
          <w:szCs w:val="24"/>
        </w:rPr>
        <w:t>e</w:t>
      </w:r>
      <w:r w:rsidR="003144D0" w:rsidRPr="00390CAE">
        <w:rPr>
          <w:spacing w:val="8"/>
          <w:sz w:val="24"/>
          <w:szCs w:val="24"/>
        </w:rPr>
        <w:t xml:space="preserve"> </w:t>
      </w:r>
      <w:r w:rsidR="003144D0" w:rsidRPr="00390CAE">
        <w:rPr>
          <w:sz w:val="24"/>
          <w:szCs w:val="24"/>
        </w:rPr>
        <w:t>c</w:t>
      </w:r>
      <w:r w:rsidR="003144D0" w:rsidRPr="00390CAE">
        <w:rPr>
          <w:spacing w:val="1"/>
          <w:sz w:val="24"/>
          <w:szCs w:val="24"/>
        </w:rPr>
        <w:t>om</w:t>
      </w:r>
      <w:r w:rsidR="003144D0" w:rsidRPr="00390CAE">
        <w:rPr>
          <w:sz w:val="24"/>
          <w:szCs w:val="24"/>
        </w:rPr>
        <w:t>pl</w:t>
      </w:r>
      <w:r w:rsidR="003144D0" w:rsidRPr="00390CAE">
        <w:rPr>
          <w:spacing w:val="1"/>
          <w:sz w:val="24"/>
          <w:szCs w:val="24"/>
        </w:rPr>
        <w:t>e</w:t>
      </w:r>
      <w:r w:rsidR="003144D0" w:rsidRPr="00390CAE">
        <w:rPr>
          <w:sz w:val="24"/>
          <w:szCs w:val="24"/>
        </w:rPr>
        <w:t>tely dep</w:t>
      </w:r>
      <w:r w:rsidR="003144D0" w:rsidRPr="00390CAE">
        <w:rPr>
          <w:spacing w:val="1"/>
          <w:sz w:val="24"/>
          <w:szCs w:val="24"/>
        </w:rPr>
        <w:t>e</w:t>
      </w:r>
      <w:r w:rsidR="003144D0" w:rsidRPr="00390CAE">
        <w:rPr>
          <w:sz w:val="24"/>
          <w:szCs w:val="24"/>
        </w:rPr>
        <w:t>nde</w:t>
      </w:r>
      <w:r w:rsidR="003144D0" w:rsidRPr="00390CAE">
        <w:rPr>
          <w:spacing w:val="1"/>
          <w:sz w:val="24"/>
          <w:szCs w:val="24"/>
        </w:rPr>
        <w:t>n</w:t>
      </w:r>
      <w:r w:rsidR="003144D0" w:rsidRPr="00390CAE">
        <w:rPr>
          <w:sz w:val="24"/>
          <w:szCs w:val="24"/>
        </w:rPr>
        <w:t>t</w:t>
      </w:r>
      <w:r w:rsidR="003144D0" w:rsidRPr="00390CAE">
        <w:rPr>
          <w:spacing w:val="16"/>
          <w:sz w:val="24"/>
          <w:szCs w:val="24"/>
        </w:rPr>
        <w:t xml:space="preserve"> </w:t>
      </w:r>
      <w:r w:rsidR="003144D0" w:rsidRPr="00390CAE">
        <w:rPr>
          <w:spacing w:val="-1"/>
          <w:sz w:val="24"/>
          <w:szCs w:val="24"/>
        </w:rPr>
        <w:t>o</w:t>
      </w:r>
      <w:r w:rsidR="003144D0" w:rsidRPr="00390CAE">
        <w:rPr>
          <w:sz w:val="24"/>
          <w:szCs w:val="24"/>
        </w:rPr>
        <w:t>n</w:t>
      </w:r>
      <w:r w:rsidR="003144D0" w:rsidRPr="00390CAE">
        <w:rPr>
          <w:spacing w:val="24"/>
          <w:sz w:val="24"/>
          <w:szCs w:val="24"/>
        </w:rPr>
        <w:t xml:space="preserve"> </w:t>
      </w:r>
      <w:r w:rsidR="003144D0" w:rsidRPr="00390CAE">
        <w:rPr>
          <w:sz w:val="24"/>
          <w:szCs w:val="24"/>
        </w:rPr>
        <w:t>the</w:t>
      </w:r>
      <w:r w:rsidR="003144D0" w:rsidRPr="00390CAE">
        <w:rPr>
          <w:spacing w:val="21"/>
          <w:sz w:val="24"/>
          <w:szCs w:val="24"/>
        </w:rPr>
        <w:t xml:space="preserve"> </w:t>
      </w:r>
      <w:r w:rsidR="003144D0" w:rsidRPr="00390CAE">
        <w:rPr>
          <w:sz w:val="24"/>
          <w:szCs w:val="24"/>
        </w:rPr>
        <w:t>mother</w:t>
      </w:r>
      <w:r w:rsidR="003144D0" w:rsidRPr="00390CAE">
        <w:rPr>
          <w:spacing w:val="17"/>
          <w:sz w:val="24"/>
          <w:szCs w:val="24"/>
        </w:rPr>
        <w:t xml:space="preserve"> </w:t>
      </w:r>
      <w:r w:rsidR="003144D0" w:rsidRPr="00390CAE">
        <w:rPr>
          <w:sz w:val="24"/>
          <w:szCs w:val="24"/>
        </w:rPr>
        <w:t>for</w:t>
      </w:r>
      <w:r w:rsidR="003144D0" w:rsidRPr="00390CAE">
        <w:rPr>
          <w:spacing w:val="22"/>
          <w:sz w:val="24"/>
          <w:szCs w:val="24"/>
        </w:rPr>
        <w:t xml:space="preserve"> </w:t>
      </w:r>
      <w:r w:rsidR="003144D0" w:rsidRPr="00390CAE">
        <w:rPr>
          <w:sz w:val="24"/>
          <w:szCs w:val="24"/>
        </w:rPr>
        <w:t>the</w:t>
      </w:r>
      <w:r w:rsidR="003144D0" w:rsidRPr="00390CAE">
        <w:rPr>
          <w:spacing w:val="23"/>
          <w:sz w:val="24"/>
          <w:szCs w:val="24"/>
        </w:rPr>
        <w:t xml:space="preserve"> </w:t>
      </w:r>
      <w:r w:rsidR="003144D0" w:rsidRPr="00390CAE">
        <w:rPr>
          <w:sz w:val="24"/>
          <w:szCs w:val="24"/>
        </w:rPr>
        <w:t>provi</w:t>
      </w:r>
      <w:r w:rsidR="003144D0" w:rsidRPr="00390CAE">
        <w:rPr>
          <w:spacing w:val="-1"/>
          <w:sz w:val="24"/>
          <w:szCs w:val="24"/>
        </w:rPr>
        <w:t>s</w:t>
      </w:r>
      <w:r w:rsidR="003144D0" w:rsidRPr="00390CAE">
        <w:rPr>
          <w:sz w:val="24"/>
          <w:szCs w:val="24"/>
        </w:rPr>
        <w:t>ion</w:t>
      </w:r>
      <w:r w:rsidR="003144D0" w:rsidRPr="00390CAE">
        <w:rPr>
          <w:spacing w:val="18"/>
          <w:sz w:val="24"/>
          <w:szCs w:val="24"/>
        </w:rPr>
        <w:t xml:space="preserve"> </w:t>
      </w:r>
      <w:r w:rsidR="003144D0" w:rsidRPr="00390CAE">
        <w:rPr>
          <w:sz w:val="24"/>
          <w:szCs w:val="24"/>
        </w:rPr>
        <w:t>of</w:t>
      </w:r>
      <w:r w:rsidR="003144D0" w:rsidRPr="00390CAE">
        <w:rPr>
          <w:spacing w:val="24"/>
          <w:sz w:val="24"/>
          <w:szCs w:val="24"/>
        </w:rPr>
        <w:t xml:space="preserve"> </w:t>
      </w:r>
      <w:r w:rsidR="003144D0" w:rsidRPr="00390CAE">
        <w:rPr>
          <w:sz w:val="24"/>
          <w:szCs w:val="24"/>
        </w:rPr>
        <w:t>food,</w:t>
      </w:r>
      <w:r w:rsidR="003144D0" w:rsidRPr="00390CAE">
        <w:rPr>
          <w:spacing w:val="20"/>
          <w:sz w:val="24"/>
          <w:szCs w:val="24"/>
        </w:rPr>
        <w:t xml:space="preserve"> </w:t>
      </w:r>
      <w:r w:rsidR="003144D0" w:rsidRPr="00390CAE">
        <w:rPr>
          <w:sz w:val="24"/>
          <w:szCs w:val="24"/>
        </w:rPr>
        <w:t>g</w:t>
      </w:r>
      <w:r w:rsidR="003144D0" w:rsidRPr="00390CAE">
        <w:rPr>
          <w:spacing w:val="-1"/>
          <w:sz w:val="24"/>
          <w:szCs w:val="24"/>
        </w:rPr>
        <w:t>r</w:t>
      </w:r>
      <w:r w:rsidR="003144D0" w:rsidRPr="00390CAE">
        <w:rPr>
          <w:sz w:val="24"/>
          <w:szCs w:val="24"/>
        </w:rPr>
        <w:t>o</w:t>
      </w:r>
      <w:r w:rsidR="003144D0" w:rsidRPr="00390CAE">
        <w:rPr>
          <w:spacing w:val="1"/>
          <w:sz w:val="24"/>
          <w:szCs w:val="24"/>
        </w:rPr>
        <w:t>o</w:t>
      </w:r>
      <w:r w:rsidR="003144D0" w:rsidRPr="00390CAE">
        <w:rPr>
          <w:sz w:val="24"/>
          <w:szCs w:val="24"/>
        </w:rPr>
        <w:t>ming</w:t>
      </w:r>
      <w:r w:rsidR="003144D0" w:rsidRPr="00390CAE">
        <w:rPr>
          <w:spacing w:val="18"/>
          <w:sz w:val="24"/>
          <w:szCs w:val="24"/>
        </w:rPr>
        <w:t xml:space="preserve"> </w:t>
      </w:r>
      <w:r w:rsidR="003144D0" w:rsidRPr="00390CAE">
        <w:rPr>
          <w:sz w:val="24"/>
          <w:szCs w:val="24"/>
        </w:rPr>
        <w:t>and</w:t>
      </w:r>
      <w:r w:rsidR="003144D0" w:rsidRPr="00390CAE">
        <w:rPr>
          <w:spacing w:val="22"/>
          <w:sz w:val="24"/>
          <w:szCs w:val="24"/>
        </w:rPr>
        <w:t xml:space="preserve"> </w:t>
      </w:r>
      <w:r w:rsidR="003144D0" w:rsidRPr="00390CAE">
        <w:rPr>
          <w:sz w:val="24"/>
          <w:szCs w:val="24"/>
        </w:rPr>
        <w:t>protect</w:t>
      </w:r>
      <w:r w:rsidR="003144D0" w:rsidRPr="00390CAE">
        <w:rPr>
          <w:spacing w:val="1"/>
          <w:sz w:val="24"/>
          <w:szCs w:val="24"/>
        </w:rPr>
        <w:t>i</w:t>
      </w:r>
      <w:r w:rsidR="003144D0" w:rsidRPr="00390CAE">
        <w:rPr>
          <w:sz w:val="24"/>
          <w:szCs w:val="24"/>
        </w:rPr>
        <w:t xml:space="preserve">on. </w:t>
      </w:r>
      <w:r w:rsidR="003144D0" w:rsidRPr="00390CAE">
        <w:rPr>
          <w:spacing w:val="41"/>
          <w:sz w:val="24"/>
          <w:szCs w:val="24"/>
        </w:rPr>
        <w:t xml:space="preserve"> </w:t>
      </w:r>
      <w:r w:rsidR="003144D0" w:rsidRPr="00390CAE">
        <w:rPr>
          <w:sz w:val="24"/>
          <w:szCs w:val="24"/>
        </w:rPr>
        <w:t>Females</w:t>
      </w:r>
      <w:r w:rsidR="003144D0" w:rsidRPr="00390CAE">
        <w:rPr>
          <w:spacing w:val="18"/>
          <w:sz w:val="24"/>
          <w:szCs w:val="24"/>
        </w:rPr>
        <w:t xml:space="preserve"> </w:t>
      </w:r>
      <w:r w:rsidR="003144D0" w:rsidRPr="00390CAE">
        <w:rPr>
          <w:sz w:val="24"/>
          <w:szCs w:val="24"/>
        </w:rPr>
        <w:t>te</w:t>
      </w:r>
      <w:r w:rsidR="003144D0" w:rsidRPr="00390CAE">
        <w:rPr>
          <w:spacing w:val="1"/>
          <w:sz w:val="24"/>
          <w:szCs w:val="24"/>
        </w:rPr>
        <w:t>n</w:t>
      </w:r>
      <w:r w:rsidR="003144D0" w:rsidRPr="00390CAE">
        <w:rPr>
          <w:sz w:val="24"/>
          <w:szCs w:val="24"/>
        </w:rPr>
        <w:t>d</w:t>
      </w:r>
      <w:r w:rsidR="003144D0" w:rsidRPr="00390CAE">
        <w:rPr>
          <w:spacing w:val="21"/>
          <w:sz w:val="24"/>
          <w:szCs w:val="24"/>
        </w:rPr>
        <w:t xml:space="preserve"> </w:t>
      </w:r>
      <w:r w:rsidR="003144D0" w:rsidRPr="00390CAE">
        <w:rPr>
          <w:sz w:val="24"/>
          <w:szCs w:val="24"/>
        </w:rPr>
        <w:t>to stay</w:t>
      </w:r>
      <w:r w:rsidR="003144D0" w:rsidRPr="00390CAE">
        <w:rPr>
          <w:spacing w:val="-4"/>
          <w:sz w:val="24"/>
          <w:szCs w:val="24"/>
        </w:rPr>
        <w:t xml:space="preserve"> </w:t>
      </w:r>
      <w:r w:rsidR="003144D0" w:rsidRPr="00390CAE">
        <w:rPr>
          <w:sz w:val="24"/>
          <w:szCs w:val="24"/>
        </w:rPr>
        <w:t>with</w:t>
      </w:r>
      <w:r w:rsidR="003144D0" w:rsidRPr="00390CAE">
        <w:rPr>
          <w:spacing w:val="-4"/>
          <w:sz w:val="24"/>
          <w:szCs w:val="24"/>
        </w:rPr>
        <w:t xml:space="preserve"> </w:t>
      </w:r>
      <w:r w:rsidR="003144D0" w:rsidRPr="00390CAE">
        <w:rPr>
          <w:sz w:val="24"/>
          <w:szCs w:val="24"/>
        </w:rPr>
        <w:t>the</w:t>
      </w:r>
      <w:r w:rsidR="003144D0" w:rsidRPr="00390CAE">
        <w:rPr>
          <w:spacing w:val="-3"/>
          <w:sz w:val="24"/>
          <w:szCs w:val="24"/>
        </w:rPr>
        <w:t xml:space="preserve"> </w:t>
      </w:r>
      <w:r w:rsidR="003144D0" w:rsidRPr="00390CAE">
        <w:rPr>
          <w:sz w:val="24"/>
          <w:szCs w:val="24"/>
        </w:rPr>
        <w:t>mot</w:t>
      </w:r>
      <w:r w:rsidR="003144D0" w:rsidRPr="00390CAE">
        <w:rPr>
          <w:spacing w:val="1"/>
          <w:sz w:val="24"/>
          <w:szCs w:val="24"/>
        </w:rPr>
        <w:t>h</w:t>
      </w:r>
      <w:r w:rsidR="003144D0" w:rsidRPr="00390CAE">
        <w:rPr>
          <w:sz w:val="24"/>
          <w:szCs w:val="24"/>
        </w:rPr>
        <w:t>er</w:t>
      </w:r>
      <w:r w:rsidR="003144D0" w:rsidRPr="00390CAE">
        <w:rPr>
          <w:spacing w:val="-7"/>
          <w:sz w:val="24"/>
          <w:szCs w:val="24"/>
        </w:rPr>
        <w:t xml:space="preserve"> </w:t>
      </w:r>
      <w:r w:rsidR="003144D0" w:rsidRPr="00390CAE">
        <w:rPr>
          <w:sz w:val="24"/>
          <w:szCs w:val="24"/>
        </w:rPr>
        <w:t>once</w:t>
      </w:r>
      <w:r w:rsidR="003144D0" w:rsidRPr="00390CAE">
        <w:rPr>
          <w:spacing w:val="-3"/>
          <w:sz w:val="24"/>
          <w:szCs w:val="24"/>
        </w:rPr>
        <w:t xml:space="preserve"> </w:t>
      </w:r>
      <w:r w:rsidR="003144D0" w:rsidRPr="00390CAE">
        <w:rPr>
          <w:sz w:val="24"/>
          <w:szCs w:val="24"/>
        </w:rPr>
        <w:t>indep</w:t>
      </w:r>
      <w:r w:rsidR="003144D0" w:rsidRPr="00390CAE">
        <w:rPr>
          <w:spacing w:val="1"/>
          <w:sz w:val="24"/>
          <w:szCs w:val="24"/>
        </w:rPr>
        <w:t>e</w:t>
      </w:r>
      <w:r w:rsidR="003144D0" w:rsidRPr="00390CAE">
        <w:rPr>
          <w:sz w:val="24"/>
          <w:szCs w:val="24"/>
        </w:rPr>
        <w:t>nde</w:t>
      </w:r>
      <w:r w:rsidR="003144D0" w:rsidRPr="00390CAE">
        <w:rPr>
          <w:spacing w:val="1"/>
          <w:sz w:val="24"/>
          <w:szCs w:val="24"/>
        </w:rPr>
        <w:t>n</w:t>
      </w:r>
      <w:r w:rsidR="003144D0" w:rsidRPr="00390CAE">
        <w:rPr>
          <w:spacing w:val="2"/>
          <w:sz w:val="24"/>
          <w:szCs w:val="24"/>
        </w:rPr>
        <w:t>t</w:t>
      </w:r>
      <w:r w:rsidR="003144D0" w:rsidRPr="00390CAE">
        <w:rPr>
          <w:sz w:val="24"/>
          <w:szCs w:val="24"/>
        </w:rPr>
        <w:t>,</w:t>
      </w:r>
      <w:r w:rsidR="003144D0" w:rsidRPr="00390CAE">
        <w:rPr>
          <w:spacing w:val="-12"/>
          <w:sz w:val="24"/>
          <w:szCs w:val="24"/>
        </w:rPr>
        <w:t xml:space="preserve"> </w:t>
      </w:r>
      <w:r w:rsidR="003144D0" w:rsidRPr="00390CAE">
        <w:rPr>
          <w:sz w:val="24"/>
          <w:szCs w:val="24"/>
        </w:rPr>
        <w:t>b</w:t>
      </w:r>
      <w:r w:rsidR="003144D0" w:rsidRPr="00390CAE">
        <w:rPr>
          <w:spacing w:val="1"/>
          <w:sz w:val="24"/>
          <w:szCs w:val="24"/>
        </w:rPr>
        <w:t>u</w:t>
      </w:r>
      <w:r w:rsidR="003144D0" w:rsidRPr="00390CAE">
        <w:rPr>
          <w:sz w:val="24"/>
          <w:szCs w:val="24"/>
        </w:rPr>
        <w:t>t</w:t>
      </w:r>
      <w:r w:rsidR="003144D0" w:rsidRPr="00390CAE">
        <w:rPr>
          <w:spacing w:val="-3"/>
          <w:sz w:val="24"/>
          <w:szCs w:val="24"/>
        </w:rPr>
        <w:t xml:space="preserve"> </w:t>
      </w:r>
      <w:r w:rsidR="003144D0" w:rsidRPr="00390CAE">
        <w:rPr>
          <w:sz w:val="24"/>
          <w:szCs w:val="24"/>
        </w:rPr>
        <w:t>leave</w:t>
      </w:r>
      <w:r w:rsidR="003144D0" w:rsidRPr="00390CAE">
        <w:rPr>
          <w:spacing w:val="-4"/>
          <w:sz w:val="24"/>
          <w:szCs w:val="24"/>
        </w:rPr>
        <w:t xml:space="preserve"> </w:t>
      </w:r>
      <w:r w:rsidR="003144D0" w:rsidRPr="00390CAE">
        <w:rPr>
          <w:sz w:val="24"/>
          <w:szCs w:val="24"/>
        </w:rPr>
        <w:t>once</w:t>
      </w:r>
      <w:r w:rsidR="003144D0" w:rsidRPr="00390CAE">
        <w:rPr>
          <w:spacing w:val="-3"/>
          <w:sz w:val="24"/>
          <w:szCs w:val="24"/>
        </w:rPr>
        <w:t xml:space="preserve"> </w:t>
      </w:r>
      <w:r w:rsidR="003144D0" w:rsidRPr="00390CAE">
        <w:rPr>
          <w:sz w:val="24"/>
          <w:szCs w:val="24"/>
        </w:rPr>
        <w:t>t</w:t>
      </w:r>
      <w:r w:rsidR="003144D0" w:rsidRPr="00390CAE">
        <w:rPr>
          <w:spacing w:val="1"/>
          <w:sz w:val="24"/>
          <w:szCs w:val="24"/>
        </w:rPr>
        <w:t>h</w:t>
      </w:r>
      <w:r w:rsidR="003144D0" w:rsidRPr="00390CAE">
        <w:rPr>
          <w:sz w:val="24"/>
          <w:szCs w:val="24"/>
        </w:rPr>
        <w:t>ey</w:t>
      </w:r>
      <w:r w:rsidR="003144D0" w:rsidRPr="00390CAE">
        <w:rPr>
          <w:spacing w:val="-4"/>
          <w:sz w:val="24"/>
          <w:szCs w:val="24"/>
        </w:rPr>
        <w:t xml:space="preserve"> </w:t>
      </w:r>
      <w:r w:rsidR="003144D0" w:rsidRPr="00390CAE">
        <w:rPr>
          <w:spacing w:val="1"/>
          <w:sz w:val="24"/>
          <w:szCs w:val="24"/>
        </w:rPr>
        <w:t>b</w:t>
      </w:r>
      <w:r w:rsidR="003144D0" w:rsidRPr="00390CAE">
        <w:rPr>
          <w:sz w:val="24"/>
          <w:szCs w:val="24"/>
        </w:rPr>
        <w:t>ecome</w:t>
      </w:r>
      <w:r w:rsidR="003144D0" w:rsidRPr="00390CAE">
        <w:rPr>
          <w:spacing w:val="-7"/>
          <w:sz w:val="24"/>
          <w:szCs w:val="24"/>
        </w:rPr>
        <w:t xml:space="preserve"> </w:t>
      </w:r>
      <w:r w:rsidR="003144D0" w:rsidRPr="00390CAE">
        <w:rPr>
          <w:sz w:val="24"/>
          <w:szCs w:val="24"/>
        </w:rPr>
        <w:t>se</w:t>
      </w:r>
      <w:r w:rsidR="003144D0" w:rsidRPr="00390CAE">
        <w:rPr>
          <w:spacing w:val="1"/>
          <w:sz w:val="24"/>
          <w:szCs w:val="24"/>
        </w:rPr>
        <w:t>x</w:t>
      </w:r>
      <w:r w:rsidR="003144D0" w:rsidRPr="00390CAE">
        <w:rPr>
          <w:sz w:val="24"/>
          <w:szCs w:val="24"/>
        </w:rPr>
        <w:t>ually</w:t>
      </w:r>
      <w:r w:rsidR="003144D0" w:rsidRPr="00390CAE">
        <w:rPr>
          <w:spacing w:val="-7"/>
          <w:sz w:val="24"/>
          <w:szCs w:val="24"/>
        </w:rPr>
        <w:t xml:space="preserve"> </w:t>
      </w:r>
      <w:r w:rsidR="003144D0" w:rsidRPr="00390CAE">
        <w:rPr>
          <w:sz w:val="24"/>
          <w:szCs w:val="24"/>
        </w:rPr>
        <w:t>m</w:t>
      </w:r>
      <w:r w:rsidR="003144D0" w:rsidRPr="00390CAE">
        <w:rPr>
          <w:spacing w:val="1"/>
          <w:sz w:val="24"/>
          <w:szCs w:val="24"/>
        </w:rPr>
        <w:t>a</w:t>
      </w:r>
      <w:r w:rsidR="003144D0" w:rsidRPr="00390CAE">
        <w:rPr>
          <w:sz w:val="24"/>
          <w:szCs w:val="24"/>
        </w:rPr>
        <w:t>ture.</w:t>
      </w:r>
      <w:r w:rsidR="0092769A">
        <w:rPr>
          <w:spacing w:val="-6"/>
          <w:sz w:val="24"/>
          <w:szCs w:val="24"/>
        </w:rPr>
        <w:t xml:space="preserve"> </w:t>
      </w:r>
      <w:r w:rsidRPr="00390CAE">
        <w:rPr>
          <w:spacing w:val="-5"/>
          <w:sz w:val="24"/>
          <w:szCs w:val="24"/>
        </w:rPr>
        <w:t>L</w:t>
      </w:r>
      <w:r w:rsidRPr="00390CAE">
        <w:rPr>
          <w:spacing w:val="1"/>
          <w:sz w:val="24"/>
          <w:szCs w:val="24"/>
        </w:rPr>
        <w:t>i</w:t>
      </w:r>
      <w:r w:rsidRPr="00390CAE">
        <w:rPr>
          <w:spacing w:val="-3"/>
          <w:sz w:val="24"/>
          <w:szCs w:val="24"/>
        </w:rPr>
        <w:t>f</w:t>
      </w:r>
      <w:r w:rsidRPr="00390CAE">
        <w:rPr>
          <w:spacing w:val="-1"/>
          <w:sz w:val="24"/>
          <w:szCs w:val="24"/>
        </w:rPr>
        <w:t>e</w:t>
      </w:r>
      <w:r w:rsidRPr="00390CAE">
        <w:rPr>
          <w:sz w:val="24"/>
          <w:szCs w:val="24"/>
        </w:rPr>
        <w:t>s</w:t>
      </w:r>
      <w:r w:rsidRPr="00390CAE">
        <w:rPr>
          <w:spacing w:val="3"/>
          <w:sz w:val="24"/>
          <w:szCs w:val="24"/>
        </w:rPr>
        <w:t>p</w:t>
      </w:r>
      <w:r w:rsidRPr="00390CAE">
        <w:rPr>
          <w:spacing w:val="-1"/>
          <w:sz w:val="24"/>
          <w:szCs w:val="24"/>
        </w:rPr>
        <w:t>a</w:t>
      </w:r>
      <w:r w:rsidRPr="00390CAE">
        <w:rPr>
          <w:sz w:val="24"/>
          <w:szCs w:val="24"/>
        </w:rPr>
        <w:t>n</w:t>
      </w:r>
      <w:r w:rsidRPr="00390CAE">
        <w:rPr>
          <w:spacing w:val="-13"/>
          <w:sz w:val="24"/>
          <w:szCs w:val="24"/>
        </w:rPr>
        <w:t xml:space="preserve"> </w:t>
      </w:r>
      <w:r w:rsidRPr="00390CAE">
        <w:rPr>
          <w:spacing w:val="3"/>
          <w:sz w:val="24"/>
          <w:szCs w:val="24"/>
        </w:rPr>
        <w:t>i</w:t>
      </w:r>
      <w:r w:rsidRPr="00390CAE">
        <w:rPr>
          <w:sz w:val="24"/>
          <w:szCs w:val="24"/>
        </w:rPr>
        <w:t>n</w:t>
      </w:r>
      <w:r w:rsidRPr="00390CAE">
        <w:rPr>
          <w:spacing w:val="-3"/>
          <w:sz w:val="24"/>
          <w:szCs w:val="24"/>
        </w:rPr>
        <w:t xml:space="preserve"> </w:t>
      </w:r>
      <w:r w:rsidRPr="00390CAE">
        <w:rPr>
          <w:spacing w:val="1"/>
          <w:sz w:val="24"/>
          <w:szCs w:val="24"/>
        </w:rPr>
        <w:t>t</w:t>
      </w:r>
      <w:r w:rsidRPr="00390CAE">
        <w:rPr>
          <w:sz w:val="24"/>
          <w:szCs w:val="24"/>
        </w:rPr>
        <w:t>he</w:t>
      </w:r>
      <w:r w:rsidRPr="00390CAE">
        <w:rPr>
          <w:spacing w:val="3"/>
          <w:sz w:val="24"/>
          <w:szCs w:val="24"/>
        </w:rPr>
        <w:t xml:space="preserve"> </w:t>
      </w:r>
      <w:r w:rsidRPr="00390CAE">
        <w:rPr>
          <w:spacing w:val="-3"/>
          <w:sz w:val="24"/>
          <w:szCs w:val="24"/>
        </w:rPr>
        <w:t>w</w:t>
      </w:r>
      <w:r w:rsidRPr="00390CAE">
        <w:rPr>
          <w:sz w:val="24"/>
          <w:szCs w:val="24"/>
        </w:rPr>
        <w:t>ild</w:t>
      </w:r>
      <w:r w:rsidRPr="00390CAE">
        <w:rPr>
          <w:spacing w:val="-5"/>
          <w:sz w:val="24"/>
          <w:szCs w:val="24"/>
        </w:rPr>
        <w:t xml:space="preserve"> </w:t>
      </w:r>
      <w:r w:rsidRPr="00390CAE">
        <w:rPr>
          <w:sz w:val="24"/>
          <w:szCs w:val="24"/>
        </w:rPr>
        <w:t>is</w:t>
      </w:r>
      <w:r w:rsidRPr="00390CAE">
        <w:rPr>
          <w:spacing w:val="-3"/>
          <w:sz w:val="24"/>
          <w:szCs w:val="24"/>
        </w:rPr>
        <w:t xml:space="preserve"> </w:t>
      </w:r>
      <w:r w:rsidRPr="00390CAE">
        <w:rPr>
          <w:sz w:val="24"/>
          <w:szCs w:val="24"/>
        </w:rPr>
        <w:t>up</w:t>
      </w:r>
      <w:r w:rsidRPr="00390CAE">
        <w:rPr>
          <w:spacing w:val="-2"/>
          <w:sz w:val="24"/>
          <w:szCs w:val="24"/>
        </w:rPr>
        <w:t xml:space="preserve"> </w:t>
      </w:r>
      <w:r w:rsidRPr="00390CAE">
        <w:rPr>
          <w:sz w:val="24"/>
          <w:szCs w:val="24"/>
        </w:rPr>
        <w:t>to 22</w:t>
      </w:r>
      <w:r w:rsidRPr="00390CAE">
        <w:rPr>
          <w:spacing w:val="1"/>
          <w:sz w:val="24"/>
          <w:szCs w:val="24"/>
        </w:rPr>
        <w:t xml:space="preserve"> </w:t>
      </w:r>
      <w:r w:rsidRPr="00390CAE">
        <w:rPr>
          <w:spacing w:val="-9"/>
          <w:sz w:val="24"/>
          <w:szCs w:val="24"/>
        </w:rPr>
        <w:t>y</w:t>
      </w:r>
      <w:r w:rsidRPr="00390CAE">
        <w:rPr>
          <w:spacing w:val="1"/>
          <w:sz w:val="24"/>
          <w:szCs w:val="24"/>
        </w:rPr>
        <w:t>e</w:t>
      </w:r>
      <w:r w:rsidRPr="00390CAE">
        <w:rPr>
          <w:spacing w:val="-1"/>
          <w:sz w:val="24"/>
          <w:szCs w:val="24"/>
        </w:rPr>
        <w:t>ar</w:t>
      </w:r>
      <w:r w:rsidRPr="00390CAE">
        <w:rPr>
          <w:sz w:val="24"/>
          <w:szCs w:val="24"/>
        </w:rPr>
        <w:t>s</w:t>
      </w:r>
      <w:r w:rsidRPr="00390CAE">
        <w:rPr>
          <w:spacing w:val="-5"/>
          <w:sz w:val="24"/>
          <w:szCs w:val="24"/>
        </w:rPr>
        <w:t xml:space="preserve"> </w:t>
      </w:r>
      <w:r w:rsidRPr="00390CAE">
        <w:rPr>
          <w:spacing w:val="2"/>
          <w:sz w:val="24"/>
          <w:szCs w:val="24"/>
        </w:rPr>
        <w:t>a</w:t>
      </w:r>
      <w:r w:rsidRPr="00390CAE">
        <w:rPr>
          <w:sz w:val="24"/>
          <w:szCs w:val="24"/>
        </w:rPr>
        <w:t>nd</w:t>
      </w:r>
      <w:r w:rsidR="00E92555" w:rsidRPr="00390CAE">
        <w:rPr>
          <w:spacing w:val="-2"/>
          <w:sz w:val="24"/>
          <w:szCs w:val="24"/>
        </w:rPr>
        <w:t xml:space="preserve"> </w:t>
      </w:r>
      <w:r w:rsidRPr="00390CAE">
        <w:rPr>
          <w:sz w:val="24"/>
          <w:szCs w:val="24"/>
        </w:rPr>
        <w:t>in</w:t>
      </w:r>
      <w:r w:rsidRPr="00390CAE">
        <w:rPr>
          <w:spacing w:val="-3"/>
          <w:sz w:val="24"/>
          <w:szCs w:val="24"/>
        </w:rPr>
        <w:t xml:space="preserve"> </w:t>
      </w:r>
      <w:r w:rsidRPr="00390CAE">
        <w:rPr>
          <w:spacing w:val="-1"/>
          <w:sz w:val="24"/>
          <w:szCs w:val="24"/>
        </w:rPr>
        <w:t>ca</w:t>
      </w:r>
      <w:r w:rsidRPr="00390CAE">
        <w:rPr>
          <w:spacing w:val="3"/>
          <w:sz w:val="24"/>
          <w:szCs w:val="24"/>
        </w:rPr>
        <w:t>p</w:t>
      </w:r>
      <w:r w:rsidRPr="00390CAE">
        <w:rPr>
          <w:sz w:val="24"/>
          <w:szCs w:val="24"/>
        </w:rPr>
        <w:t>t</w:t>
      </w:r>
      <w:r w:rsidRPr="00390CAE">
        <w:rPr>
          <w:spacing w:val="1"/>
          <w:sz w:val="24"/>
          <w:szCs w:val="24"/>
        </w:rPr>
        <w:t>i</w:t>
      </w:r>
      <w:r w:rsidRPr="00390CAE">
        <w:rPr>
          <w:sz w:val="24"/>
          <w:szCs w:val="24"/>
        </w:rPr>
        <w:t>v</w:t>
      </w:r>
      <w:r w:rsidRPr="00390CAE">
        <w:rPr>
          <w:spacing w:val="1"/>
          <w:sz w:val="24"/>
          <w:szCs w:val="24"/>
        </w:rPr>
        <w:t>i</w:t>
      </w:r>
      <w:r w:rsidRPr="00390CAE">
        <w:rPr>
          <w:spacing w:val="5"/>
          <w:sz w:val="24"/>
          <w:szCs w:val="24"/>
        </w:rPr>
        <w:t>t</w:t>
      </w:r>
      <w:r w:rsidRPr="00390CAE">
        <w:rPr>
          <w:sz w:val="24"/>
          <w:szCs w:val="24"/>
        </w:rPr>
        <w:t>y</w:t>
      </w:r>
      <w:r w:rsidRPr="00390CAE">
        <w:rPr>
          <w:spacing w:val="-18"/>
          <w:sz w:val="24"/>
          <w:szCs w:val="24"/>
        </w:rPr>
        <w:t xml:space="preserve"> </w:t>
      </w:r>
      <w:r w:rsidRPr="00390CAE">
        <w:rPr>
          <w:sz w:val="24"/>
          <w:szCs w:val="24"/>
        </w:rPr>
        <w:t>up</w:t>
      </w:r>
      <w:r w:rsidRPr="00390CAE">
        <w:rPr>
          <w:spacing w:val="-2"/>
          <w:sz w:val="24"/>
          <w:szCs w:val="24"/>
        </w:rPr>
        <w:t xml:space="preserve"> </w:t>
      </w:r>
      <w:r w:rsidRPr="00390CAE">
        <w:rPr>
          <w:sz w:val="24"/>
          <w:szCs w:val="24"/>
        </w:rPr>
        <w:t>to 30</w:t>
      </w:r>
      <w:r w:rsidRPr="00390CAE">
        <w:rPr>
          <w:spacing w:val="3"/>
          <w:sz w:val="24"/>
          <w:szCs w:val="24"/>
        </w:rPr>
        <w:t xml:space="preserve"> </w:t>
      </w:r>
      <w:r w:rsidRPr="00390CAE">
        <w:rPr>
          <w:spacing w:val="-9"/>
          <w:sz w:val="24"/>
          <w:szCs w:val="24"/>
        </w:rPr>
        <w:t>y</w:t>
      </w:r>
      <w:r w:rsidRPr="00390CAE">
        <w:rPr>
          <w:spacing w:val="1"/>
          <w:sz w:val="24"/>
          <w:szCs w:val="24"/>
        </w:rPr>
        <w:t>e</w:t>
      </w:r>
      <w:r w:rsidRPr="00390CAE">
        <w:rPr>
          <w:spacing w:val="2"/>
          <w:sz w:val="24"/>
          <w:szCs w:val="24"/>
        </w:rPr>
        <w:t>a</w:t>
      </w:r>
      <w:r w:rsidRPr="00390CAE">
        <w:rPr>
          <w:spacing w:val="-1"/>
          <w:sz w:val="24"/>
          <w:szCs w:val="24"/>
        </w:rPr>
        <w:t>r</w:t>
      </w:r>
      <w:r w:rsidRPr="00390CAE">
        <w:rPr>
          <w:sz w:val="24"/>
          <w:szCs w:val="24"/>
        </w:rPr>
        <w:t>s.</w:t>
      </w:r>
      <w:bookmarkStart w:id="44" w:name="_Toc521009783"/>
    </w:p>
    <w:p w:rsidR="00251ED4" w:rsidRPr="00FA7350" w:rsidRDefault="009165C4" w:rsidP="00FA7350">
      <w:pPr>
        <w:pStyle w:val="Heading2"/>
        <w:numPr>
          <w:ilvl w:val="0"/>
          <w:numId w:val="0"/>
        </w:numPr>
        <w:rPr>
          <w:rFonts w:ascii="Times New Roman" w:hAnsi="Times New Roman" w:cs="Times New Roman"/>
          <w:i w:val="0"/>
        </w:rPr>
      </w:pPr>
      <w:bookmarkStart w:id="45" w:name="_Toc524342563"/>
      <w:r w:rsidRPr="00936644">
        <w:rPr>
          <w:rFonts w:ascii="Times New Roman" w:hAnsi="Times New Roman" w:cs="Times New Roman"/>
          <w:i w:val="0"/>
          <w:spacing w:val="1"/>
        </w:rPr>
        <w:lastRenderedPageBreak/>
        <w:t>2</w:t>
      </w:r>
      <w:r w:rsidRPr="00936644">
        <w:rPr>
          <w:rFonts w:ascii="Times New Roman" w:hAnsi="Times New Roman" w:cs="Times New Roman"/>
          <w:i w:val="0"/>
        </w:rPr>
        <w:t>.</w:t>
      </w:r>
      <w:r w:rsidR="000B26BF" w:rsidRPr="00936644">
        <w:rPr>
          <w:rFonts w:ascii="Times New Roman" w:hAnsi="Times New Roman" w:cs="Times New Roman"/>
          <w:i w:val="0"/>
        </w:rPr>
        <w:t>4</w:t>
      </w:r>
      <w:r w:rsidR="004D23B8">
        <w:rPr>
          <w:rFonts w:ascii="Times New Roman" w:hAnsi="Times New Roman" w:cs="Times New Roman"/>
          <w:i w:val="0"/>
        </w:rPr>
        <w:t xml:space="preserve">. </w:t>
      </w:r>
      <w:r w:rsidRPr="00936644">
        <w:rPr>
          <w:rFonts w:ascii="Times New Roman" w:hAnsi="Times New Roman" w:cs="Times New Roman"/>
          <w:i w:val="0"/>
        </w:rPr>
        <w:t>Behavior</w:t>
      </w:r>
      <w:bookmarkEnd w:id="44"/>
      <w:bookmarkEnd w:id="45"/>
    </w:p>
    <w:p w:rsidR="00B04E81" w:rsidRDefault="00B04E81" w:rsidP="00FA7350">
      <w:pPr>
        <w:shd w:val="clear" w:color="auto" w:fill="FFFFFF"/>
        <w:spacing w:line="360" w:lineRule="auto"/>
        <w:jc w:val="both"/>
        <w:textAlignment w:val="baseline"/>
        <w:rPr>
          <w:color w:val="FF0000"/>
          <w:sz w:val="24"/>
          <w:szCs w:val="24"/>
        </w:rPr>
      </w:pPr>
      <w:r w:rsidRPr="00390CAE">
        <w:rPr>
          <w:sz w:val="24"/>
          <w:szCs w:val="24"/>
        </w:rPr>
        <w:t xml:space="preserve">De </w:t>
      </w:r>
      <w:proofErr w:type="spellStart"/>
      <w:r w:rsidRPr="00390CAE">
        <w:rPr>
          <w:sz w:val="24"/>
          <w:szCs w:val="24"/>
        </w:rPr>
        <w:t>Brazza's</w:t>
      </w:r>
      <w:proofErr w:type="spellEnd"/>
      <w:r w:rsidRPr="00390CAE">
        <w:rPr>
          <w:sz w:val="24"/>
          <w:szCs w:val="24"/>
        </w:rPr>
        <w:t xml:space="preserve"> monkeys forage in the early morning and evening; they hand-gather fruit, buds, young leaves, flowers and catch lizards. They are arboreal, dwelling in the tree canopy, and prefer dense vegetation near rivers. They live in lowland and sub-</w:t>
      </w:r>
      <w:proofErr w:type="spellStart"/>
      <w:r w:rsidRPr="00390CAE">
        <w:rPr>
          <w:sz w:val="24"/>
          <w:szCs w:val="24"/>
        </w:rPr>
        <w:t>montane</w:t>
      </w:r>
      <w:proofErr w:type="spellEnd"/>
      <w:r w:rsidRPr="00390CAE">
        <w:rPr>
          <w:sz w:val="24"/>
          <w:szCs w:val="24"/>
        </w:rPr>
        <w:t xml:space="preserve"> tropical moist forest, swamp forest, semi-deciduous forest and Acacia forest. </w:t>
      </w:r>
      <w:r w:rsidR="00251ED4" w:rsidRPr="00390CAE">
        <w:rPr>
          <w:sz w:val="24"/>
          <w:szCs w:val="24"/>
        </w:rPr>
        <w:t>These monkeys are territorial and live in small groups. Daughters may stay with mothers their entire lives. Males leave when they are sexually mature</w:t>
      </w:r>
      <w:r w:rsidR="00251ED4" w:rsidRPr="00390CAE">
        <w:rPr>
          <w:color w:val="FF0000"/>
          <w:sz w:val="24"/>
          <w:szCs w:val="24"/>
        </w:rPr>
        <w:t>.</w:t>
      </w:r>
    </w:p>
    <w:p w:rsidR="00FA7350" w:rsidRPr="00FA7350" w:rsidRDefault="00FA7350" w:rsidP="00FA7350">
      <w:pPr>
        <w:shd w:val="clear" w:color="auto" w:fill="FFFFFF"/>
        <w:spacing w:line="360" w:lineRule="auto"/>
        <w:jc w:val="both"/>
        <w:textAlignment w:val="baseline"/>
        <w:rPr>
          <w:color w:val="FF0000"/>
          <w:sz w:val="24"/>
          <w:szCs w:val="24"/>
        </w:rPr>
      </w:pPr>
    </w:p>
    <w:p w:rsidR="00FB0863" w:rsidRPr="00390CAE" w:rsidRDefault="009165C4" w:rsidP="00FB3D37">
      <w:pPr>
        <w:spacing w:before="56" w:line="360" w:lineRule="auto"/>
        <w:jc w:val="both"/>
        <w:rPr>
          <w:sz w:val="24"/>
          <w:szCs w:val="24"/>
        </w:rPr>
      </w:pPr>
      <w:r w:rsidRPr="00390CAE">
        <w:rPr>
          <w:sz w:val="24"/>
          <w:szCs w:val="24"/>
        </w:rPr>
        <w:t>Un</w:t>
      </w:r>
      <w:r w:rsidRPr="00390CAE">
        <w:rPr>
          <w:spacing w:val="1"/>
          <w:sz w:val="24"/>
          <w:szCs w:val="24"/>
        </w:rPr>
        <w:t>l</w:t>
      </w:r>
      <w:r w:rsidRPr="00390CAE">
        <w:rPr>
          <w:spacing w:val="3"/>
          <w:sz w:val="24"/>
          <w:szCs w:val="24"/>
        </w:rPr>
        <w:t>i</w:t>
      </w:r>
      <w:r w:rsidRPr="00390CAE">
        <w:rPr>
          <w:sz w:val="24"/>
          <w:szCs w:val="24"/>
        </w:rPr>
        <w:t>ke</w:t>
      </w:r>
      <w:r w:rsidRPr="00390CAE">
        <w:rPr>
          <w:spacing w:val="3"/>
          <w:sz w:val="24"/>
          <w:szCs w:val="24"/>
        </w:rPr>
        <w:t xml:space="preserve"> </w:t>
      </w:r>
      <w:r w:rsidRPr="00390CAE">
        <w:rPr>
          <w:sz w:val="24"/>
          <w:szCs w:val="24"/>
        </w:rPr>
        <w:t>o</w:t>
      </w:r>
      <w:r w:rsidRPr="00390CAE">
        <w:rPr>
          <w:spacing w:val="3"/>
          <w:sz w:val="24"/>
          <w:szCs w:val="24"/>
        </w:rPr>
        <w:t>t</w:t>
      </w:r>
      <w:r w:rsidRPr="00390CAE">
        <w:rPr>
          <w:sz w:val="24"/>
          <w:szCs w:val="24"/>
        </w:rPr>
        <w:t>h</w:t>
      </w:r>
      <w:r w:rsidRPr="00390CAE">
        <w:rPr>
          <w:spacing w:val="-1"/>
          <w:sz w:val="24"/>
          <w:szCs w:val="24"/>
        </w:rPr>
        <w:t>e</w:t>
      </w:r>
      <w:r w:rsidRPr="00390CAE">
        <w:rPr>
          <w:sz w:val="24"/>
          <w:szCs w:val="24"/>
        </w:rPr>
        <w:t>r</w:t>
      </w:r>
      <w:r w:rsidRPr="00390CAE">
        <w:rPr>
          <w:spacing w:val="7"/>
          <w:sz w:val="24"/>
          <w:szCs w:val="24"/>
        </w:rPr>
        <w:t xml:space="preserve"> </w:t>
      </w:r>
      <w:r w:rsidRPr="00390CAE">
        <w:rPr>
          <w:sz w:val="24"/>
          <w:szCs w:val="24"/>
        </w:rPr>
        <w:t>sp</w:t>
      </w:r>
      <w:r w:rsidRPr="00390CAE">
        <w:rPr>
          <w:spacing w:val="-1"/>
          <w:sz w:val="24"/>
          <w:szCs w:val="24"/>
        </w:rPr>
        <w:t>ec</w:t>
      </w:r>
      <w:r w:rsidRPr="00390CAE">
        <w:rPr>
          <w:sz w:val="24"/>
          <w:szCs w:val="24"/>
        </w:rPr>
        <w:t>i</w:t>
      </w:r>
      <w:r w:rsidRPr="00390CAE">
        <w:rPr>
          <w:spacing w:val="-1"/>
          <w:sz w:val="24"/>
          <w:szCs w:val="24"/>
        </w:rPr>
        <w:t>e</w:t>
      </w:r>
      <w:r w:rsidRPr="00390CAE">
        <w:rPr>
          <w:sz w:val="24"/>
          <w:szCs w:val="24"/>
        </w:rPr>
        <w:t>s</w:t>
      </w:r>
      <w:r w:rsidRPr="00390CAE">
        <w:rPr>
          <w:spacing w:val="5"/>
          <w:sz w:val="24"/>
          <w:szCs w:val="24"/>
        </w:rPr>
        <w:t xml:space="preserve"> </w:t>
      </w:r>
      <w:r w:rsidRPr="00390CAE">
        <w:rPr>
          <w:spacing w:val="3"/>
          <w:sz w:val="24"/>
          <w:szCs w:val="24"/>
        </w:rPr>
        <w:t>o</w:t>
      </w:r>
      <w:r w:rsidRPr="00390CAE">
        <w:rPr>
          <w:sz w:val="24"/>
          <w:szCs w:val="24"/>
        </w:rPr>
        <w:t>f</w:t>
      </w:r>
      <w:r w:rsidRPr="00390CAE">
        <w:rPr>
          <w:spacing w:val="10"/>
          <w:sz w:val="24"/>
          <w:szCs w:val="24"/>
        </w:rPr>
        <w:t xml:space="preserve"> </w:t>
      </w:r>
      <w:r w:rsidRPr="00390CAE">
        <w:rPr>
          <w:sz w:val="24"/>
          <w:szCs w:val="24"/>
        </w:rPr>
        <w:t>pr</w:t>
      </w:r>
      <w:r w:rsidRPr="00390CAE">
        <w:rPr>
          <w:spacing w:val="3"/>
          <w:sz w:val="24"/>
          <w:szCs w:val="24"/>
        </w:rPr>
        <w:t>i</w:t>
      </w:r>
      <w:r w:rsidRPr="00390CAE">
        <w:rPr>
          <w:spacing w:val="1"/>
          <w:sz w:val="24"/>
          <w:szCs w:val="24"/>
        </w:rPr>
        <w:t>m</w:t>
      </w:r>
      <w:r w:rsidRPr="00390CAE">
        <w:rPr>
          <w:spacing w:val="-1"/>
          <w:sz w:val="24"/>
          <w:szCs w:val="24"/>
        </w:rPr>
        <w:t>a</w:t>
      </w:r>
      <w:r w:rsidRPr="00390CAE">
        <w:rPr>
          <w:spacing w:val="3"/>
          <w:sz w:val="24"/>
          <w:szCs w:val="24"/>
        </w:rPr>
        <w:t>t</w:t>
      </w:r>
      <w:r w:rsidRPr="00390CAE">
        <w:rPr>
          <w:spacing w:val="-1"/>
          <w:sz w:val="24"/>
          <w:szCs w:val="24"/>
        </w:rPr>
        <w:t>e</w:t>
      </w:r>
      <w:r w:rsidRPr="00390CAE">
        <w:rPr>
          <w:sz w:val="24"/>
          <w:szCs w:val="24"/>
        </w:rPr>
        <w:t>s,</w:t>
      </w:r>
      <w:r w:rsidRPr="00390CAE">
        <w:rPr>
          <w:spacing w:val="2"/>
          <w:sz w:val="24"/>
          <w:szCs w:val="24"/>
        </w:rPr>
        <w:t xml:space="preserve"> </w:t>
      </w:r>
      <w:r w:rsidRPr="00390CAE">
        <w:rPr>
          <w:sz w:val="24"/>
          <w:szCs w:val="24"/>
        </w:rPr>
        <w:t>De</w:t>
      </w:r>
      <w:r w:rsidRPr="00390CAE">
        <w:rPr>
          <w:spacing w:val="11"/>
          <w:sz w:val="24"/>
          <w:szCs w:val="24"/>
        </w:rPr>
        <w:t xml:space="preserve"> </w:t>
      </w:r>
      <w:proofErr w:type="spellStart"/>
      <w:r w:rsidRPr="00390CAE">
        <w:rPr>
          <w:spacing w:val="-1"/>
          <w:sz w:val="24"/>
          <w:szCs w:val="24"/>
        </w:rPr>
        <w:t>Bra</w:t>
      </w:r>
      <w:r w:rsidRPr="00390CAE">
        <w:rPr>
          <w:spacing w:val="1"/>
          <w:sz w:val="24"/>
          <w:szCs w:val="24"/>
        </w:rPr>
        <w:t>zz</w:t>
      </w:r>
      <w:r w:rsidRPr="00390CAE">
        <w:rPr>
          <w:sz w:val="24"/>
          <w:szCs w:val="24"/>
        </w:rPr>
        <w:t>a</w:t>
      </w:r>
      <w:proofErr w:type="spellEnd"/>
      <w:r w:rsidRPr="00390CAE">
        <w:rPr>
          <w:spacing w:val="5"/>
          <w:sz w:val="24"/>
          <w:szCs w:val="24"/>
        </w:rPr>
        <w:t xml:space="preserve"> </w:t>
      </w:r>
      <w:r w:rsidRPr="00390CAE">
        <w:rPr>
          <w:spacing w:val="-1"/>
          <w:sz w:val="24"/>
          <w:szCs w:val="24"/>
        </w:rPr>
        <w:t>r</w:t>
      </w:r>
      <w:r w:rsidRPr="00390CAE">
        <w:rPr>
          <w:spacing w:val="2"/>
          <w:sz w:val="24"/>
          <w:szCs w:val="24"/>
        </w:rPr>
        <w:t>ar</w:t>
      </w:r>
      <w:r w:rsidRPr="00390CAE">
        <w:rPr>
          <w:spacing w:val="-1"/>
          <w:sz w:val="24"/>
          <w:szCs w:val="24"/>
        </w:rPr>
        <w:t>e</w:t>
      </w:r>
      <w:r w:rsidRPr="00390CAE">
        <w:rPr>
          <w:spacing w:val="5"/>
          <w:sz w:val="24"/>
          <w:szCs w:val="24"/>
        </w:rPr>
        <w:t>l</w:t>
      </w:r>
      <w:r w:rsidRPr="00390CAE">
        <w:rPr>
          <w:sz w:val="24"/>
          <w:szCs w:val="24"/>
        </w:rPr>
        <w:t>y u</w:t>
      </w:r>
      <w:r w:rsidRPr="00390CAE">
        <w:rPr>
          <w:spacing w:val="1"/>
          <w:sz w:val="24"/>
          <w:szCs w:val="24"/>
        </w:rPr>
        <w:t>s</w:t>
      </w:r>
      <w:r w:rsidRPr="00390CAE">
        <w:rPr>
          <w:sz w:val="24"/>
          <w:szCs w:val="24"/>
        </w:rPr>
        <w:t>e</w:t>
      </w:r>
      <w:r w:rsidRPr="00390CAE">
        <w:rPr>
          <w:spacing w:val="10"/>
          <w:sz w:val="24"/>
          <w:szCs w:val="24"/>
        </w:rPr>
        <w:t xml:space="preserve"> </w:t>
      </w:r>
      <w:r w:rsidRPr="00390CAE">
        <w:rPr>
          <w:sz w:val="24"/>
          <w:szCs w:val="24"/>
        </w:rPr>
        <w:t>g</w:t>
      </w:r>
      <w:r w:rsidRPr="00390CAE">
        <w:rPr>
          <w:spacing w:val="-1"/>
          <w:sz w:val="24"/>
          <w:szCs w:val="24"/>
        </w:rPr>
        <w:t>r</w:t>
      </w:r>
      <w:r w:rsidRPr="00390CAE">
        <w:rPr>
          <w:spacing w:val="5"/>
          <w:sz w:val="24"/>
          <w:szCs w:val="24"/>
        </w:rPr>
        <w:t>o</w:t>
      </w:r>
      <w:r w:rsidRPr="00390CAE">
        <w:rPr>
          <w:sz w:val="24"/>
          <w:szCs w:val="24"/>
        </w:rPr>
        <w:t>up</w:t>
      </w:r>
      <w:r w:rsidRPr="00390CAE">
        <w:rPr>
          <w:spacing w:val="2"/>
          <w:sz w:val="24"/>
          <w:szCs w:val="24"/>
        </w:rPr>
        <w:t xml:space="preserve"> </w:t>
      </w:r>
      <w:r w:rsidRPr="00390CAE">
        <w:rPr>
          <w:spacing w:val="1"/>
          <w:sz w:val="24"/>
          <w:szCs w:val="24"/>
        </w:rPr>
        <w:t>c</w:t>
      </w:r>
      <w:r w:rsidRPr="00390CAE">
        <w:rPr>
          <w:spacing w:val="-1"/>
          <w:sz w:val="24"/>
          <w:szCs w:val="24"/>
        </w:rPr>
        <w:t>a</w:t>
      </w:r>
      <w:r w:rsidRPr="00390CAE">
        <w:rPr>
          <w:sz w:val="24"/>
          <w:szCs w:val="24"/>
        </w:rPr>
        <w:t>l</w:t>
      </w:r>
      <w:r w:rsidRPr="00390CAE">
        <w:rPr>
          <w:spacing w:val="1"/>
          <w:sz w:val="24"/>
          <w:szCs w:val="24"/>
        </w:rPr>
        <w:t>l</w:t>
      </w:r>
      <w:r w:rsidRPr="00390CAE">
        <w:rPr>
          <w:sz w:val="24"/>
          <w:szCs w:val="24"/>
        </w:rPr>
        <w:t>s,</w:t>
      </w:r>
      <w:r w:rsidRPr="00390CAE">
        <w:rPr>
          <w:spacing w:val="9"/>
          <w:sz w:val="24"/>
          <w:szCs w:val="24"/>
        </w:rPr>
        <w:t xml:space="preserve"> </w:t>
      </w:r>
      <w:r w:rsidRPr="00390CAE">
        <w:rPr>
          <w:spacing w:val="2"/>
          <w:sz w:val="24"/>
          <w:szCs w:val="24"/>
        </w:rPr>
        <w:t>a</w:t>
      </w:r>
      <w:r w:rsidRPr="00390CAE">
        <w:rPr>
          <w:sz w:val="24"/>
          <w:szCs w:val="24"/>
        </w:rPr>
        <w:t>nd</w:t>
      </w:r>
      <w:r w:rsidRPr="00390CAE">
        <w:rPr>
          <w:spacing w:val="8"/>
          <w:sz w:val="24"/>
          <w:szCs w:val="24"/>
        </w:rPr>
        <w:t xml:space="preserve"> </w:t>
      </w:r>
      <w:r w:rsidRPr="00390CAE">
        <w:rPr>
          <w:sz w:val="24"/>
          <w:szCs w:val="24"/>
        </w:rPr>
        <w:t>so</w:t>
      </w:r>
      <w:r w:rsidRPr="00390CAE">
        <w:rPr>
          <w:spacing w:val="-1"/>
          <w:sz w:val="24"/>
          <w:szCs w:val="24"/>
        </w:rPr>
        <w:t>c</w:t>
      </w:r>
      <w:r w:rsidRPr="00390CAE">
        <w:rPr>
          <w:sz w:val="24"/>
          <w:szCs w:val="24"/>
        </w:rPr>
        <w:t>i</w:t>
      </w:r>
      <w:r w:rsidRPr="00390CAE">
        <w:rPr>
          <w:spacing w:val="-1"/>
          <w:sz w:val="24"/>
          <w:szCs w:val="24"/>
        </w:rPr>
        <w:t>a</w:t>
      </w:r>
      <w:r w:rsidRPr="00390CAE">
        <w:rPr>
          <w:sz w:val="24"/>
          <w:szCs w:val="24"/>
        </w:rPr>
        <w:t>l</w:t>
      </w:r>
      <w:r w:rsidRPr="00390CAE">
        <w:rPr>
          <w:spacing w:val="6"/>
          <w:sz w:val="24"/>
          <w:szCs w:val="24"/>
        </w:rPr>
        <w:t xml:space="preserve"> </w:t>
      </w:r>
      <w:r w:rsidRPr="00390CAE">
        <w:rPr>
          <w:spacing w:val="-1"/>
          <w:sz w:val="24"/>
          <w:szCs w:val="24"/>
        </w:rPr>
        <w:t>a</w:t>
      </w:r>
      <w:r w:rsidRPr="00390CAE">
        <w:rPr>
          <w:sz w:val="24"/>
          <w:szCs w:val="24"/>
        </w:rPr>
        <w:t>l</w:t>
      </w:r>
      <w:r w:rsidRPr="00390CAE">
        <w:rPr>
          <w:spacing w:val="2"/>
          <w:sz w:val="24"/>
          <w:szCs w:val="24"/>
        </w:rPr>
        <w:t>ar</w:t>
      </w:r>
      <w:r w:rsidRPr="00390CAE">
        <w:rPr>
          <w:sz w:val="24"/>
          <w:szCs w:val="24"/>
        </w:rPr>
        <w:t>m</w:t>
      </w:r>
      <w:r w:rsidRPr="00390CAE">
        <w:rPr>
          <w:spacing w:val="6"/>
          <w:sz w:val="24"/>
          <w:szCs w:val="24"/>
        </w:rPr>
        <w:t xml:space="preserve"> </w:t>
      </w:r>
      <w:r w:rsidRPr="00390CAE">
        <w:rPr>
          <w:spacing w:val="-1"/>
          <w:sz w:val="24"/>
          <w:szCs w:val="24"/>
        </w:rPr>
        <w:t>ca</w:t>
      </w:r>
      <w:r w:rsidRPr="00390CAE">
        <w:rPr>
          <w:spacing w:val="3"/>
          <w:sz w:val="24"/>
          <w:szCs w:val="24"/>
        </w:rPr>
        <w:t>l</w:t>
      </w:r>
      <w:r w:rsidRPr="00390CAE">
        <w:rPr>
          <w:sz w:val="24"/>
          <w:szCs w:val="24"/>
        </w:rPr>
        <w:t>ls</w:t>
      </w:r>
      <w:r w:rsidRPr="00390CAE">
        <w:rPr>
          <w:spacing w:val="10"/>
          <w:sz w:val="24"/>
          <w:szCs w:val="24"/>
        </w:rPr>
        <w:t xml:space="preserve"> </w:t>
      </w:r>
      <w:r w:rsidRPr="00390CAE">
        <w:rPr>
          <w:spacing w:val="2"/>
          <w:sz w:val="24"/>
          <w:szCs w:val="24"/>
        </w:rPr>
        <w:t>a</w:t>
      </w:r>
      <w:r w:rsidRPr="00390CAE">
        <w:rPr>
          <w:spacing w:val="-1"/>
          <w:sz w:val="24"/>
          <w:szCs w:val="24"/>
        </w:rPr>
        <w:t>r</w:t>
      </w:r>
      <w:r w:rsidRPr="00390CAE">
        <w:rPr>
          <w:sz w:val="24"/>
          <w:szCs w:val="24"/>
        </w:rPr>
        <w:t xml:space="preserve">e </w:t>
      </w:r>
      <w:r w:rsidRPr="00390CAE">
        <w:rPr>
          <w:spacing w:val="-1"/>
          <w:sz w:val="24"/>
          <w:szCs w:val="24"/>
        </w:rPr>
        <w:t>a</w:t>
      </w:r>
      <w:r w:rsidRPr="00390CAE">
        <w:rPr>
          <w:sz w:val="24"/>
          <w:szCs w:val="24"/>
        </w:rPr>
        <w:t>bs</w:t>
      </w:r>
      <w:r w:rsidRPr="00390CAE">
        <w:rPr>
          <w:spacing w:val="-1"/>
          <w:sz w:val="24"/>
          <w:szCs w:val="24"/>
        </w:rPr>
        <w:t>e</w:t>
      </w:r>
      <w:r w:rsidRPr="00390CAE">
        <w:rPr>
          <w:sz w:val="24"/>
          <w:szCs w:val="24"/>
        </w:rPr>
        <w:t>nt</w:t>
      </w:r>
      <w:r w:rsidRPr="00390CAE">
        <w:rPr>
          <w:spacing w:val="12"/>
          <w:sz w:val="24"/>
          <w:szCs w:val="24"/>
        </w:rPr>
        <w:t xml:space="preserve"> </w:t>
      </w:r>
      <w:r w:rsidRPr="00390CAE">
        <w:rPr>
          <w:sz w:val="24"/>
          <w:szCs w:val="24"/>
        </w:rPr>
        <w:t>(M</w:t>
      </w:r>
      <w:r w:rsidRPr="00390CAE">
        <w:rPr>
          <w:spacing w:val="-1"/>
          <w:sz w:val="24"/>
          <w:szCs w:val="24"/>
        </w:rPr>
        <w:t>a</w:t>
      </w:r>
      <w:r w:rsidRPr="00390CAE">
        <w:rPr>
          <w:sz w:val="24"/>
          <w:szCs w:val="24"/>
        </w:rPr>
        <w:t>te</w:t>
      </w:r>
      <w:r w:rsidRPr="00390CAE">
        <w:rPr>
          <w:spacing w:val="14"/>
          <w:sz w:val="24"/>
          <w:szCs w:val="24"/>
        </w:rPr>
        <w:t xml:space="preserve"> </w:t>
      </w:r>
      <w:r w:rsidRPr="00390CAE">
        <w:rPr>
          <w:i/>
          <w:spacing w:val="-1"/>
          <w:sz w:val="24"/>
          <w:szCs w:val="24"/>
        </w:rPr>
        <w:t>e</w:t>
      </w:r>
      <w:r w:rsidRPr="00390CAE">
        <w:rPr>
          <w:i/>
          <w:sz w:val="24"/>
          <w:szCs w:val="24"/>
        </w:rPr>
        <w:t>t</w:t>
      </w:r>
      <w:r w:rsidRPr="00390CAE">
        <w:rPr>
          <w:i/>
          <w:spacing w:val="20"/>
          <w:sz w:val="24"/>
          <w:szCs w:val="24"/>
        </w:rPr>
        <w:t xml:space="preserve"> </w:t>
      </w:r>
      <w:r w:rsidRPr="00390CAE">
        <w:rPr>
          <w:i/>
          <w:sz w:val="24"/>
          <w:szCs w:val="24"/>
        </w:rPr>
        <w:t>a</w:t>
      </w:r>
      <w:r w:rsidRPr="00390CAE">
        <w:rPr>
          <w:i/>
          <w:spacing w:val="1"/>
          <w:sz w:val="24"/>
          <w:szCs w:val="24"/>
        </w:rPr>
        <w:t>l</w:t>
      </w:r>
      <w:r w:rsidRPr="00390CAE">
        <w:rPr>
          <w:sz w:val="24"/>
          <w:szCs w:val="24"/>
        </w:rPr>
        <w:t>,</w:t>
      </w:r>
      <w:r w:rsidRPr="00390CAE">
        <w:rPr>
          <w:spacing w:val="15"/>
          <w:sz w:val="24"/>
          <w:szCs w:val="24"/>
        </w:rPr>
        <w:t xml:space="preserve"> </w:t>
      </w:r>
      <w:r w:rsidRPr="00390CAE">
        <w:rPr>
          <w:spacing w:val="2"/>
          <w:sz w:val="24"/>
          <w:szCs w:val="24"/>
        </w:rPr>
        <w:t>1</w:t>
      </w:r>
      <w:r w:rsidRPr="00390CAE">
        <w:rPr>
          <w:sz w:val="24"/>
          <w:szCs w:val="24"/>
        </w:rPr>
        <w:t>99</w:t>
      </w:r>
      <w:r w:rsidRPr="00390CAE">
        <w:rPr>
          <w:spacing w:val="2"/>
          <w:sz w:val="24"/>
          <w:szCs w:val="24"/>
        </w:rPr>
        <w:t>5</w:t>
      </w:r>
      <w:r w:rsidRPr="00390CAE">
        <w:rPr>
          <w:sz w:val="24"/>
          <w:szCs w:val="24"/>
        </w:rPr>
        <w:t>).</w:t>
      </w:r>
      <w:r w:rsidRPr="00390CAE">
        <w:rPr>
          <w:spacing w:val="9"/>
          <w:sz w:val="24"/>
          <w:szCs w:val="24"/>
        </w:rPr>
        <w:t xml:space="preserve"> </w:t>
      </w:r>
      <w:r w:rsidRPr="00390CAE">
        <w:rPr>
          <w:sz w:val="24"/>
          <w:szCs w:val="24"/>
        </w:rPr>
        <w:t>The</w:t>
      </w:r>
      <w:r w:rsidRPr="00390CAE">
        <w:rPr>
          <w:spacing w:val="11"/>
          <w:sz w:val="24"/>
          <w:szCs w:val="24"/>
        </w:rPr>
        <w:t xml:space="preserve"> </w:t>
      </w:r>
      <w:r w:rsidRPr="00390CAE">
        <w:rPr>
          <w:sz w:val="24"/>
          <w:szCs w:val="24"/>
        </w:rPr>
        <w:t>sp</w:t>
      </w:r>
      <w:r w:rsidRPr="00390CAE">
        <w:rPr>
          <w:spacing w:val="-1"/>
          <w:sz w:val="24"/>
          <w:szCs w:val="24"/>
        </w:rPr>
        <w:t>ec</w:t>
      </w:r>
      <w:r w:rsidRPr="00390CAE">
        <w:rPr>
          <w:sz w:val="24"/>
          <w:szCs w:val="24"/>
        </w:rPr>
        <w:t>i</w:t>
      </w:r>
      <w:r w:rsidRPr="00390CAE">
        <w:rPr>
          <w:spacing w:val="-1"/>
          <w:sz w:val="24"/>
          <w:szCs w:val="24"/>
        </w:rPr>
        <w:t>e</w:t>
      </w:r>
      <w:r w:rsidR="00503C12" w:rsidRPr="00390CAE">
        <w:rPr>
          <w:sz w:val="24"/>
          <w:szCs w:val="24"/>
        </w:rPr>
        <w:t xml:space="preserve">s </w:t>
      </w:r>
      <w:r w:rsidRPr="00390CAE">
        <w:rPr>
          <w:sz w:val="24"/>
          <w:szCs w:val="24"/>
        </w:rPr>
        <w:t>is</w:t>
      </w:r>
      <w:r w:rsidRPr="00390CAE">
        <w:rPr>
          <w:spacing w:val="14"/>
          <w:sz w:val="24"/>
          <w:szCs w:val="24"/>
        </w:rPr>
        <w:t xml:space="preserve"> </w:t>
      </w:r>
      <w:r w:rsidRPr="00390CAE">
        <w:rPr>
          <w:sz w:val="24"/>
          <w:szCs w:val="24"/>
        </w:rPr>
        <w:t>ch</w:t>
      </w:r>
      <w:r w:rsidRPr="00390CAE">
        <w:rPr>
          <w:spacing w:val="-1"/>
          <w:sz w:val="24"/>
          <w:szCs w:val="24"/>
        </w:rPr>
        <w:t>a</w:t>
      </w:r>
      <w:r w:rsidRPr="00390CAE">
        <w:rPr>
          <w:spacing w:val="2"/>
          <w:sz w:val="24"/>
          <w:szCs w:val="24"/>
        </w:rPr>
        <w:t>r</w:t>
      </w:r>
      <w:r w:rsidRPr="00390CAE">
        <w:rPr>
          <w:spacing w:val="-1"/>
          <w:sz w:val="24"/>
          <w:szCs w:val="24"/>
        </w:rPr>
        <w:t>ac</w:t>
      </w:r>
      <w:r w:rsidRPr="00390CAE">
        <w:rPr>
          <w:spacing w:val="3"/>
          <w:sz w:val="24"/>
          <w:szCs w:val="24"/>
        </w:rPr>
        <w:t>t</w:t>
      </w:r>
      <w:r w:rsidRPr="00390CAE">
        <w:rPr>
          <w:spacing w:val="-1"/>
          <w:sz w:val="24"/>
          <w:szCs w:val="24"/>
        </w:rPr>
        <w:t>er</w:t>
      </w:r>
      <w:r w:rsidRPr="00390CAE">
        <w:rPr>
          <w:sz w:val="24"/>
          <w:szCs w:val="24"/>
        </w:rPr>
        <w:t>i</w:t>
      </w:r>
      <w:r w:rsidRPr="00390CAE">
        <w:rPr>
          <w:spacing w:val="1"/>
          <w:sz w:val="24"/>
          <w:szCs w:val="24"/>
        </w:rPr>
        <w:t>z</w:t>
      </w:r>
      <w:r w:rsidRPr="00390CAE">
        <w:rPr>
          <w:spacing w:val="-1"/>
          <w:sz w:val="24"/>
          <w:szCs w:val="24"/>
        </w:rPr>
        <w:t>e</w:t>
      </w:r>
      <w:r w:rsidRPr="00390CAE">
        <w:rPr>
          <w:sz w:val="24"/>
          <w:szCs w:val="24"/>
        </w:rPr>
        <w:t>d</w:t>
      </w:r>
      <w:r w:rsidRPr="00390CAE">
        <w:rPr>
          <w:spacing w:val="14"/>
          <w:sz w:val="24"/>
          <w:szCs w:val="24"/>
        </w:rPr>
        <w:t xml:space="preserve"> </w:t>
      </w:r>
      <w:r w:rsidRPr="00390CAE">
        <w:rPr>
          <w:spacing w:val="5"/>
          <w:sz w:val="24"/>
          <w:szCs w:val="24"/>
        </w:rPr>
        <w:t>b</w:t>
      </w:r>
      <w:r w:rsidRPr="00390CAE">
        <w:rPr>
          <w:sz w:val="24"/>
          <w:szCs w:val="24"/>
        </w:rPr>
        <w:t>y</w:t>
      </w:r>
      <w:r w:rsidRPr="00390CAE">
        <w:rPr>
          <w:spacing w:val="13"/>
          <w:sz w:val="24"/>
          <w:szCs w:val="24"/>
        </w:rPr>
        <w:t xml:space="preserve"> </w:t>
      </w:r>
      <w:r w:rsidRPr="00390CAE">
        <w:rPr>
          <w:spacing w:val="-1"/>
          <w:sz w:val="24"/>
          <w:szCs w:val="24"/>
        </w:rPr>
        <w:t>c</w:t>
      </w:r>
      <w:r w:rsidRPr="00390CAE">
        <w:rPr>
          <w:spacing w:val="5"/>
          <w:sz w:val="24"/>
          <w:szCs w:val="24"/>
        </w:rPr>
        <w:t>o</w:t>
      </w:r>
      <w:r w:rsidRPr="00390CAE">
        <w:rPr>
          <w:sz w:val="24"/>
          <w:szCs w:val="24"/>
        </w:rPr>
        <w:t>n</w:t>
      </w:r>
      <w:r w:rsidRPr="00390CAE">
        <w:rPr>
          <w:spacing w:val="-1"/>
          <w:sz w:val="24"/>
          <w:szCs w:val="24"/>
        </w:rPr>
        <w:t>c</w:t>
      </w:r>
      <w:r w:rsidRPr="00390CAE">
        <w:rPr>
          <w:spacing w:val="1"/>
          <w:sz w:val="24"/>
          <w:szCs w:val="24"/>
        </w:rPr>
        <w:t>e</w:t>
      </w:r>
      <w:r w:rsidRPr="00390CAE">
        <w:rPr>
          <w:spacing w:val="-1"/>
          <w:sz w:val="24"/>
          <w:szCs w:val="24"/>
        </w:rPr>
        <w:t>a</w:t>
      </w:r>
      <w:r w:rsidRPr="00390CAE">
        <w:rPr>
          <w:spacing w:val="3"/>
          <w:sz w:val="24"/>
          <w:szCs w:val="24"/>
        </w:rPr>
        <w:t>l</w:t>
      </w:r>
      <w:r w:rsidRPr="00390CAE">
        <w:rPr>
          <w:spacing w:val="1"/>
          <w:sz w:val="24"/>
          <w:szCs w:val="24"/>
        </w:rPr>
        <w:t>m</w:t>
      </w:r>
      <w:r w:rsidRPr="00390CAE">
        <w:rPr>
          <w:spacing w:val="-1"/>
          <w:sz w:val="24"/>
          <w:szCs w:val="24"/>
        </w:rPr>
        <w:t>e</w:t>
      </w:r>
      <w:r w:rsidRPr="00390CAE">
        <w:rPr>
          <w:sz w:val="24"/>
          <w:szCs w:val="24"/>
        </w:rPr>
        <w:t>nt</w:t>
      </w:r>
      <w:r w:rsidRPr="00390CAE">
        <w:rPr>
          <w:spacing w:val="13"/>
          <w:sz w:val="24"/>
          <w:szCs w:val="24"/>
        </w:rPr>
        <w:t xml:space="preserve"> </w:t>
      </w:r>
      <w:r w:rsidRPr="00390CAE">
        <w:rPr>
          <w:spacing w:val="-2"/>
          <w:sz w:val="24"/>
          <w:szCs w:val="24"/>
        </w:rPr>
        <w:t>i</w:t>
      </w:r>
      <w:r w:rsidRPr="00390CAE">
        <w:rPr>
          <w:sz w:val="24"/>
          <w:szCs w:val="24"/>
        </w:rPr>
        <w:t>n</w:t>
      </w:r>
      <w:r w:rsidRPr="00390CAE">
        <w:rPr>
          <w:spacing w:val="24"/>
          <w:sz w:val="24"/>
          <w:szCs w:val="24"/>
        </w:rPr>
        <w:t xml:space="preserve"> </w:t>
      </w:r>
      <w:r w:rsidRPr="00390CAE">
        <w:rPr>
          <w:spacing w:val="3"/>
          <w:sz w:val="24"/>
          <w:szCs w:val="24"/>
        </w:rPr>
        <w:t>t</w:t>
      </w:r>
      <w:r w:rsidRPr="00390CAE">
        <w:rPr>
          <w:sz w:val="24"/>
          <w:szCs w:val="24"/>
        </w:rPr>
        <w:t>he</w:t>
      </w:r>
      <w:r w:rsidRPr="00390CAE">
        <w:rPr>
          <w:spacing w:val="23"/>
          <w:sz w:val="24"/>
          <w:szCs w:val="24"/>
        </w:rPr>
        <w:t xml:space="preserve"> </w:t>
      </w:r>
      <w:r w:rsidRPr="00390CAE">
        <w:rPr>
          <w:spacing w:val="-3"/>
          <w:sz w:val="24"/>
          <w:szCs w:val="24"/>
        </w:rPr>
        <w:t>f</w:t>
      </w:r>
      <w:r w:rsidRPr="00390CAE">
        <w:rPr>
          <w:spacing w:val="-1"/>
          <w:sz w:val="24"/>
          <w:szCs w:val="24"/>
        </w:rPr>
        <w:t>ac</w:t>
      </w:r>
      <w:r w:rsidRPr="00390CAE">
        <w:rPr>
          <w:sz w:val="24"/>
          <w:szCs w:val="24"/>
        </w:rPr>
        <w:t>e</w:t>
      </w:r>
      <w:r w:rsidRPr="00390CAE">
        <w:rPr>
          <w:spacing w:val="20"/>
          <w:sz w:val="24"/>
          <w:szCs w:val="24"/>
        </w:rPr>
        <w:t xml:space="preserve"> </w:t>
      </w:r>
      <w:r w:rsidRPr="00390CAE">
        <w:rPr>
          <w:spacing w:val="5"/>
          <w:sz w:val="24"/>
          <w:szCs w:val="24"/>
        </w:rPr>
        <w:t>o</w:t>
      </w:r>
      <w:r w:rsidRPr="00390CAE">
        <w:rPr>
          <w:sz w:val="24"/>
          <w:szCs w:val="24"/>
        </w:rPr>
        <w:t>f</w:t>
      </w:r>
      <w:r w:rsidRPr="00390CAE">
        <w:rPr>
          <w:spacing w:val="22"/>
          <w:sz w:val="24"/>
          <w:szCs w:val="24"/>
        </w:rPr>
        <w:t xml:space="preserve"> </w:t>
      </w:r>
      <w:r w:rsidRPr="00390CAE">
        <w:rPr>
          <w:sz w:val="24"/>
          <w:szCs w:val="24"/>
        </w:rPr>
        <w:t>p</w:t>
      </w:r>
      <w:r w:rsidRPr="00390CAE">
        <w:rPr>
          <w:spacing w:val="2"/>
          <w:sz w:val="24"/>
          <w:szCs w:val="24"/>
        </w:rPr>
        <w:t>r</w:t>
      </w:r>
      <w:r w:rsidRPr="00390CAE">
        <w:rPr>
          <w:spacing w:val="-1"/>
          <w:sz w:val="24"/>
          <w:szCs w:val="24"/>
        </w:rPr>
        <w:t>e</w:t>
      </w:r>
      <w:r w:rsidRPr="00390CAE">
        <w:rPr>
          <w:sz w:val="24"/>
          <w:szCs w:val="24"/>
        </w:rPr>
        <w:t>d</w:t>
      </w:r>
      <w:r w:rsidRPr="00390CAE">
        <w:rPr>
          <w:spacing w:val="-1"/>
          <w:sz w:val="24"/>
          <w:szCs w:val="24"/>
        </w:rPr>
        <w:t>a</w:t>
      </w:r>
      <w:r w:rsidRPr="00390CAE">
        <w:rPr>
          <w:spacing w:val="3"/>
          <w:sz w:val="24"/>
          <w:szCs w:val="24"/>
        </w:rPr>
        <w:t>t</w:t>
      </w:r>
      <w:r w:rsidRPr="00390CAE">
        <w:rPr>
          <w:sz w:val="24"/>
          <w:szCs w:val="24"/>
        </w:rPr>
        <w:t>ors, l</w:t>
      </w:r>
      <w:r w:rsidRPr="00390CAE">
        <w:rPr>
          <w:spacing w:val="-1"/>
          <w:sz w:val="24"/>
          <w:szCs w:val="24"/>
        </w:rPr>
        <w:t>a</w:t>
      </w:r>
      <w:r w:rsidRPr="00390CAE">
        <w:rPr>
          <w:spacing w:val="-3"/>
          <w:sz w:val="24"/>
          <w:szCs w:val="24"/>
        </w:rPr>
        <w:t>r</w:t>
      </w:r>
      <w:r w:rsidRPr="00390CAE">
        <w:rPr>
          <w:sz w:val="24"/>
          <w:szCs w:val="24"/>
        </w:rPr>
        <w:t>ge</w:t>
      </w:r>
      <w:r w:rsidRPr="00390CAE">
        <w:rPr>
          <w:spacing w:val="12"/>
          <w:sz w:val="24"/>
          <w:szCs w:val="24"/>
        </w:rPr>
        <w:t xml:space="preserve"> </w:t>
      </w:r>
      <w:r w:rsidRPr="00390CAE">
        <w:rPr>
          <w:spacing w:val="1"/>
          <w:sz w:val="24"/>
          <w:szCs w:val="24"/>
        </w:rPr>
        <w:t>i</w:t>
      </w:r>
      <w:r w:rsidRPr="00390CAE">
        <w:rPr>
          <w:sz w:val="24"/>
          <w:szCs w:val="24"/>
        </w:rPr>
        <w:t>nd</w:t>
      </w:r>
      <w:r w:rsidRPr="00390CAE">
        <w:rPr>
          <w:spacing w:val="3"/>
          <w:sz w:val="24"/>
          <w:szCs w:val="24"/>
        </w:rPr>
        <w:t>i</w:t>
      </w:r>
      <w:r w:rsidRPr="00390CAE">
        <w:rPr>
          <w:sz w:val="24"/>
          <w:szCs w:val="24"/>
        </w:rPr>
        <w:t>v</w:t>
      </w:r>
      <w:r w:rsidRPr="00390CAE">
        <w:rPr>
          <w:spacing w:val="1"/>
          <w:sz w:val="24"/>
          <w:szCs w:val="24"/>
        </w:rPr>
        <w:t>i</w:t>
      </w:r>
      <w:r w:rsidRPr="00390CAE">
        <w:rPr>
          <w:sz w:val="24"/>
          <w:szCs w:val="24"/>
        </w:rPr>
        <w:t>du</w:t>
      </w:r>
      <w:r w:rsidRPr="00390CAE">
        <w:rPr>
          <w:spacing w:val="2"/>
          <w:sz w:val="24"/>
          <w:szCs w:val="24"/>
        </w:rPr>
        <w:t>a</w:t>
      </w:r>
      <w:r w:rsidRPr="00390CAE">
        <w:rPr>
          <w:sz w:val="24"/>
          <w:szCs w:val="24"/>
        </w:rPr>
        <w:t>l</w:t>
      </w:r>
      <w:r w:rsidRPr="00390CAE">
        <w:rPr>
          <w:spacing w:val="4"/>
          <w:sz w:val="24"/>
          <w:szCs w:val="24"/>
        </w:rPr>
        <w:t xml:space="preserve"> </w:t>
      </w:r>
      <w:r w:rsidRPr="00390CAE">
        <w:rPr>
          <w:sz w:val="24"/>
          <w:szCs w:val="24"/>
        </w:rPr>
        <w:t>d</w:t>
      </w:r>
      <w:r w:rsidRPr="00390CAE">
        <w:rPr>
          <w:spacing w:val="1"/>
          <w:sz w:val="24"/>
          <w:szCs w:val="24"/>
        </w:rPr>
        <w:t>i</w:t>
      </w:r>
      <w:r w:rsidRPr="00390CAE">
        <w:rPr>
          <w:sz w:val="24"/>
          <w:szCs w:val="24"/>
        </w:rPr>
        <w:t>s</w:t>
      </w:r>
      <w:r w:rsidRPr="00390CAE">
        <w:rPr>
          <w:spacing w:val="1"/>
          <w:sz w:val="24"/>
          <w:szCs w:val="24"/>
        </w:rPr>
        <w:t>t</w:t>
      </w:r>
      <w:r w:rsidRPr="00390CAE">
        <w:rPr>
          <w:spacing w:val="2"/>
          <w:sz w:val="24"/>
          <w:szCs w:val="24"/>
        </w:rPr>
        <w:t>a</w:t>
      </w:r>
      <w:r w:rsidRPr="00390CAE">
        <w:rPr>
          <w:sz w:val="24"/>
          <w:szCs w:val="24"/>
        </w:rPr>
        <w:t>n</w:t>
      </w:r>
      <w:r w:rsidRPr="00390CAE">
        <w:rPr>
          <w:spacing w:val="-1"/>
          <w:sz w:val="24"/>
          <w:szCs w:val="24"/>
        </w:rPr>
        <w:t>c</w:t>
      </w:r>
      <w:r w:rsidRPr="00390CAE">
        <w:rPr>
          <w:spacing w:val="1"/>
          <w:sz w:val="24"/>
          <w:szCs w:val="24"/>
        </w:rPr>
        <w:t>e</w:t>
      </w:r>
      <w:r w:rsidRPr="00390CAE">
        <w:rPr>
          <w:sz w:val="24"/>
          <w:szCs w:val="24"/>
        </w:rPr>
        <w:t>s</w:t>
      </w:r>
      <w:r w:rsidRPr="00390CAE">
        <w:rPr>
          <w:spacing w:val="11"/>
          <w:sz w:val="24"/>
          <w:szCs w:val="24"/>
        </w:rPr>
        <w:t xml:space="preserve"> </w:t>
      </w:r>
      <w:r w:rsidRPr="00390CAE">
        <w:rPr>
          <w:spacing w:val="-3"/>
          <w:sz w:val="24"/>
          <w:szCs w:val="24"/>
        </w:rPr>
        <w:t>w</w:t>
      </w:r>
      <w:r w:rsidRPr="00390CAE">
        <w:rPr>
          <w:spacing w:val="1"/>
          <w:sz w:val="24"/>
          <w:szCs w:val="24"/>
        </w:rPr>
        <w:t>i</w:t>
      </w:r>
      <w:r w:rsidRPr="00390CAE">
        <w:rPr>
          <w:spacing w:val="3"/>
          <w:sz w:val="24"/>
          <w:szCs w:val="24"/>
        </w:rPr>
        <w:t>t</w:t>
      </w:r>
      <w:r w:rsidRPr="00390CAE">
        <w:rPr>
          <w:spacing w:val="-2"/>
          <w:sz w:val="24"/>
          <w:szCs w:val="24"/>
        </w:rPr>
        <w:t>h</w:t>
      </w:r>
      <w:r w:rsidRPr="00390CAE">
        <w:rPr>
          <w:spacing w:val="3"/>
          <w:sz w:val="24"/>
          <w:szCs w:val="24"/>
        </w:rPr>
        <w:t>i</w:t>
      </w:r>
      <w:r w:rsidRPr="00390CAE">
        <w:rPr>
          <w:sz w:val="24"/>
          <w:szCs w:val="24"/>
        </w:rPr>
        <w:t>n</w:t>
      </w:r>
      <w:r w:rsidRPr="00390CAE">
        <w:rPr>
          <w:spacing w:val="8"/>
          <w:sz w:val="24"/>
          <w:szCs w:val="24"/>
        </w:rPr>
        <w:t xml:space="preserve"> </w:t>
      </w:r>
      <w:r w:rsidRPr="00390CAE">
        <w:rPr>
          <w:spacing w:val="1"/>
          <w:sz w:val="24"/>
          <w:szCs w:val="24"/>
        </w:rPr>
        <w:t>t</w:t>
      </w:r>
      <w:r w:rsidRPr="00390CAE">
        <w:rPr>
          <w:sz w:val="24"/>
          <w:szCs w:val="24"/>
        </w:rPr>
        <w:t>roo</w:t>
      </w:r>
      <w:r w:rsidRPr="00390CAE">
        <w:rPr>
          <w:spacing w:val="1"/>
          <w:sz w:val="24"/>
          <w:szCs w:val="24"/>
        </w:rPr>
        <w:t>p</w:t>
      </w:r>
      <w:r w:rsidRPr="00390CAE">
        <w:rPr>
          <w:sz w:val="24"/>
          <w:szCs w:val="24"/>
        </w:rPr>
        <w:t>s,</w:t>
      </w:r>
      <w:r w:rsidRPr="00390CAE">
        <w:rPr>
          <w:spacing w:val="9"/>
          <w:sz w:val="24"/>
          <w:szCs w:val="24"/>
        </w:rPr>
        <w:t xml:space="preserve"> </w:t>
      </w:r>
      <w:r w:rsidRPr="00390CAE">
        <w:rPr>
          <w:spacing w:val="-1"/>
          <w:sz w:val="24"/>
          <w:szCs w:val="24"/>
        </w:rPr>
        <w:t>(</w:t>
      </w:r>
      <w:r w:rsidRPr="00390CAE">
        <w:rPr>
          <w:spacing w:val="2"/>
          <w:sz w:val="24"/>
          <w:szCs w:val="24"/>
        </w:rPr>
        <w:t>G</w:t>
      </w:r>
      <w:r w:rsidRPr="00390CAE">
        <w:rPr>
          <w:spacing w:val="-1"/>
          <w:sz w:val="24"/>
          <w:szCs w:val="24"/>
        </w:rPr>
        <w:t>a</w:t>
      </w:r>
      <w:r w:rsidRPr="00390CAE">
        <w:rPr>
          <w:sz w:val="24"/>
          <w:szCs w:val="24"/>
        </w:rPr>
        <w:t>uti</w:t>
      </w:r>
      <w:r w:rsidRPr="00390CAE">
        <w:rPr>
          <w:spacing w:val="-1"/>
          <w:sz w:val="24"/>
          <w:szCs w:val="24"/>
        </w:rPr>
        <w:t>er</w:t>
      </w:r>
      <w:r w:rsidRPr="00390CAE">
        <w:rPr>
          <w:spacing w:val="-3"/>
          <w:sz w:val="24"/>
          <w:szCs w:val="24"/>
        </w:rPr>
        <w:t>-</w:t>
      </w:r>
      <w:proofErr w:type="spellStart"/>
      <w:r w:rsidRPr="00390CAE">
        <w:rPr>
          <w:spacing w:val="2"/>
          <w:sz w:val="24"/>
          <w:szCs w:val="24"/>
        </w:rPr>
        <w:t>H</w:t>
      </w:r>
      <w:r w:rsidRPr="00390CAE">
        <w:rPr>
          <w:spacing w:val="1"/>
          <w:sz w:val="24"/>
          <w:szCs w:val="24"/>
        </w:rPr>
        <w:t>i</w:t>
      </w:r>
      <w:r w:rsidRPr="00390CAE">
        <w:rPr>
          <w:sz w:val="24"/>
          <w:szCs w:val="24"/>
        </w:rPr>
        <w:t>on</w:t>
      </w:r>
      <w:proofErr w:type="spellEnd"/>
      <w:r w:rsidRPr="00390CAE">
        <w:rPr>
          <w:spacing w:val="-2"/>
          <w:sz w:val="24"/>
          <w:szCs w:val="24"/>
        </w:rPr>
        <w:t xml:space="preserve"> </w:t>
      </w:r>
      <w:r w:rsidRPr="00390CAE">
        <w:rPr>
          <w:spacing w:val="2"/>
          <w:sz w:val="24"/>
          <w:szCs w:val="24"/>
        </w:rPr>
        <w:t>a</w:t>
      </w:r>
      <w:r w:rsidRPr="00390CAE">
        <w:rPr>
          <w:sz w:val="24"/>
          <w:szCs w:val="24"/>
        </w:rPr>
        <w:t>nd</w:t>
      </w:r>
      <w:r w:rsidRPr="00390CAE">
        <w:rPr>
          <w:spacing w:val="6"/>
          <w:sz w:val="24"/>
          <w:szCs w:val="24"/>
        </w:rPr>
        <w:t xml:space="preserve"> </w:t>
      </w:r>
      <w:r w:rsidRPr="00390CAE">
        <w:rPr>
          <w:sz w:val="24"/>
          <w:szCs w:val="24"/>
        </w:rPr>
        <w:t>G</w:t>
      </w:r>
      <w:r w:rsidRPr="00390CAE">
        <w:rPr>
          <w:spacing w:val="-1"/>
          <w:sz w:val="24"/>
          <w:szCs w:val="24"/>
        </w:rPr>
        <w:t>a</w:t>
      </w:r>
      <w:r w:rsidRPr="00390CAE">
        <w:rPr>
          <w:sz w:val="24"/>
          <w:szCs w:val="24"/>
        </w:rPr>
        <w:t>u</w:t>
      </w:r>
      <w:r w:rsidRPr="00390CAE">
        <w:rPr>
          <w:spacing w:val="3"/>
          <w:sz w:val="24"/>
          <w:szCs w:val="24"/>
        </w:rPr>
        <w:t>t</w:t>
      </w:r>
      <w:r w:rsidRPr="00390CAE">
        <w:rPr>
          <w:sz w:val="24"/>
          <w:szCs w:val="24"/>
        </w:rPr>
        <w:t>i</w:t>
      </w:r>
      <w:r w:rsidRPr="00390CAE">
        <w:rPr>
          <w:spacing w:val="-1"/>
          <w:sz w:val="24"/>
          <w:szCs w:val="24"/>
        </w:rPr>
        <w:t>er</w:t>
      </w:r>
      <w:r w:rsidRPr="00390CAE">
        <w:rPr>
          <w:sz w:val="24"/>
          <w:szCs w:val="24"/>
        </w:rPr>
        <w:t>,</w:t>
      </w:r>
      <w:r w:rsidRPr="00390CAE">
        <w:rPr>
          <w:spacing w:val="6"/>
          <w:sz w:val="24"/>
          <w:szCs w:val="24"/>
        </w:rPr>
        <w:t xml:space="preserve"> </w:t>
      </w:r>
      <w:r w:rsidRPr="00390CAE">
        <w:rPr>
          <w:spacing w:val="2"/>
          <w:sz w:val="24"/>
          <w:szCs w:val="24"/>
        </w:rPr>
        <w:t>1</w:t>
      </w:r>
      <w:r w:rsidRPr="00390CAE">
        <w:rPr>
          <w:sz w:val="24"/>
          <w:szCs w:val="24"/>
        </w:rPr>
        <w:t>978</w:t>
      </w:r>
      <w:r w:rsidRPr="00390CAE">
        <w:rPr>
          <w:spacing w:val="2"/>
          <w:sz w:val="24"/>
          <w:szCs w:val="24"/>
        </w:rPr>
        <w:t>)</w:t>
      </w:r>
      <w:r w:rsidRPr="00390CAE">
        <w:rPr>
          <w:sz w:val="24"/>
          <w:szCs w:val="24"/>
        </w:rPr>
        <w:t>,</w:t>
      </w:r>
      <w:r w:rsidRPr="00390CAE">
        <w:rPr>
          <w:spacing w:val="1"/>
          <w:sz w:val="24"/>
          <w:szCs w:val="24"/>
        </w:rPr>
        <w:t xml:space="preserve"> </w:t>
      </w:r>
      <w:r w:rsidRPr="00390CAE">
        <w:rPr>
          <w:spacing w:val="-1"/>
          <w:sz w:val="24"/>
          <w:szCs w:val="24"/>
        </w:rPr>
        <w:t>re</w:t>
      </w:r>
      <w:r w:rsidRPr="00390CAE">
        <w:rPr>
          <w:sz w:val="24"/>
          <w:szCs w:val="24"/>
        </w:rPr>
        <w:t>l</w:t>
      </w:r>
      <w:r w:rsidRPr="00390CAE">
        <w:rPr>
          <w:spacing w:val="-1"/>
          <w:sz w:val="24"/>
          <w:szCs w:val="24"/>
        </w:rPr>
        <w:t>a</w:t>
      </w:r>
      <w:r w:rsidRPr="00390CAE">
        <w:rPr>
          <w:sz w:val="24"/>
          <w:szCs w:val="24"/>
        </w:rPr>
        <w:t>t</w:t>
      </w:r>
      <w:r w:rsidRPr="00390CAE">
        <w:rPr>
          <w:spacing w:val="1"/>
          <w:sz w:val="24"/>
          <w:szCs w:val="24"/>
        </w:rPr>
        <w:t>i</w:t>
      </w:r>
      <w:r w:rsidRPr="00390CAE">
        <w:rPr>
          <w:sz w:val="24"/>
          <w:szCs w:val="24"/>
        </w:rPr>
        <w:t>v</w:t>
      </w:r>
      <w:r w:rsidRPr="00390CAE">
        <w:rPr>
          <w:spacing w:val="-1"/>
          <w:sz w:val="24"/>
          <w:szCs w:val="24"/>
        </w:rPr>
        <w:t>e</w:t>
      </w:r>
      <w:r w:rsidRPr="00390CAE">
        <w:rPr>
          <w:spacing w:val="5"/>
          <w:sz w:val="24"/>
          <w:szCs w:val="24"/>
        </w:rPr>
        <w:t>l</w:t>
      </w:r>
      <w:r w:rsidRPr="00390CAE">
        <w:rPr>
          <w:sz w:val="24"/>
          <w:szCs w:val="24"/>
        </w:rPr>
        <w:t>y</w:t>
      </w:r>
      <w:r w:rsidRPr="00390CAE">
        <w:rPr>
          <w:spacing w:val="-5"/>
          <w:sz w:val="24"/>
          <w:szCs w:val="24"/>
        </w:rPr>
        <w:t xml:space="preserve"> </w:t>
      </w:r>
      <w:r w:rsidRPr="00390CAE">
        <w:rPr>
          <w:spacing w:val="3"/>
          <w:sz w:val="24"/>
          <w:szCs w:val="24"/>
        </w:rPr>
        <w:t>s</w:t>
      </w:r>
      <w:r w:rsidRPr="00390CAE">
        <w:rPr>
          <w:spacing w:val="1"/>
          <w:sz w:val="24"/>
          <w:szCs w:val="24"/>
        </w:rPr>
        <w:t>m</w:t>
      </w:r>
      <w:r w:rsidRPr="00390CAE">
        <w:rPr>
          <w:spacing w:val="-1"/>
          <w:sz w:val="24"/>
          <w:szCs w:val="24"/>
        </w:rPr>
        <w:t>a</w:t>
      </w:r>
      <w:r w:rsidRPr="00390CAE">
        <w:rPr>
          <w:spacing w:val="3"/>
          <w:sz w:val="24"/>
          <w:szCs w:val="24"/>
        </w:rPr>
        <w:t>l</w:t>
      </w:r>
      <w:r w:rsidRPr="00390CAE">
        <w:rPr>
          <w:sz w:val="24"/>
          <w:szCs w:val="24"/>
        </w:rPr>
        <w:t>l</w:t>
      </w:r>
      <w:r w:rsidRPr="00390CAE">
        <w:rPr>
          <w:spacing w:val="7"/>
          <w:sz w:val="24"/>
          <w:szCs w:val="24"/>
        </w:rPr>
        <w:t xml:space="preserve"> </w:t>
      </w:r>
      <w:r w:rsidRPr="00390CAE">
        <w:rPr>
          <w:sz w:val="24"/>
          <w:szCs w:val="24"/>
        </w:rPr>
        <w:t>group si</w:t>
      </w:r>
      <w:r w:rsidRPr="00390CAE">
        <w:rPr>
          <w:spacing w:val="1"/>
          <w:sz w:val="24"/>
          <w:szCs w:val="24"/>
        </w:rPr>
        <w:t>z</w:t>
      </w:r>
      <w:r w:rsidRPr="00390CAE">
        <w:rPr>
          <w:spacing w:val="-1"/>
          <w:sz w:val="24"/>
          <w:szCs w:val="24"/>
        </w:rPr>
        <w:t>e</w:t>
      </w:r>
      <w:r w:rsidRPr="00390CAE">
        <w:rPr>
          <w:sz w:val="24"/>
          <w:szCs w:val="24"/>
        </w:rPr>
        <w:t>s</w:t>
      </w:r>
      <w:r w:rsidRPr="00390CAE">
        <w:rPr>
          <w:spacing w:val="20"/>
          <w:sz w:val="24"/>
          <w:szCs w:val="24"/>
        </w:rPr>
        <w:t xml:space="preserve"> </w:t>
      </w:r>
      <w:r w:rsidRPr="00390CAE">
        <w:rPr>
          <w:spacing w:val="-1"/>
          <w:sz w:val="24"/>
          <w:szCs w:val="24"/>
        </w:rPr>
        <w:t>a</w:t>
      </w:r>
      <w:r w:rsidRPr="00390CAE">
        <w:rPr>
          <w:sz w:val="24"/>
          <w:szCs w:val="24"/>
        </w:rPr>
        <w:t>nd</w:t>
      </w:r>
      <w:r w:rsidRPr="00390CAE">
        <w:rPr>
          <w:spacing w:val="25"/>
          <w:sz w:val="24"/>
          <w:szCs w:val="24"/>
        </w:rPr>
        <w:t xml:space="preserve"> </w:t>
      </w:r>
      <w:r w:rsidRPr="00390CAE">
        <w:rPr>
          <w:spacing w:val="-1"/>
          <w:sz w:val="24"/>
          <w:szCs w:val="24"/>
        </w:rPr>
        <w:t>a</w:t>
      </w:r>
      <w:r w:rsidRPr="00390CAE">
        <w:rPr>
          <w:sz w:val="24"/>
          <w:szCs w:val="24"/>
        </w:rPr>
        <w:t>vo</w:t>
      </w:r>
      <w:r w:rsidRPr="00390CAE">
        <w:rPr>
          <w:spacing w:val="1"/>
          <w:sz w:val="24"/>
          <w:szCs w:val="24"/>
        </w:rPr>
        <w:t>i</w:t>
      </w:r>
      <w:r w:rsidRPr="00390CAE">
        <w:rPr>
          <w:sz w:val="24"/>
          <w:szCs w:val="24"/>
        </w:rPr>
        <w:t>d</w:t>
      </w:r>
      <w:r w:rsidRPr="00390CAE">
        <w:rPr>
          <w:spacing w:val="-1"/>
          <w:sz w:val="24"/>
          <w:szCs w:val="24"/>
        </w:rPr>
        <w:t>a</w:t>
      </w:r>
      <w:r w:rsidRPr="00390CAE">
        <w:rPr>
          <w:sz w:val="24"/>
          <w:szCs w:val="24"/>
        </w:rPr>
        <w:t>n</w:t>
      </w:r>
      <w:r w:rsidRPr="00390CAE">
        <w:rPr>
          <w:spacing w:val="-1"/>
          <w:sz w:val="24"/>
          <w:szCs w:val="24"/>
        </w:rPr>
        <w:t>c</w:t>
      </w:r>
      <w:r w:rsidRPr="00390CAE">
        <w:rPr>
          <w:sz w:val="24"/>
          <w:szCs w:val="24"/>
        </w:rPr>
        <w:t>e</w:t>
      </w:r>
      <w:r w:rsidRPr="00390CAE">
        <w:rPr>
          <w:spacing w:val="13"/>
          <w:sz w:val="24"/>
          <w:szCs w:val="24"/>
        </w:rPr>
        <w:t xml:space="preserve"> </w:t>
      </w:r>
      <w:r w:rsidRPr="00390CAE">
        <w:rPr>
          <w:sz w:val="24"/>
          <w:szCs w:val="24"/>
        </w:rPr>
        <w:t>of</w:t>
      </w:r>
      <w:r w:rsidRPr="00390CAE">
        <w:rPr>
          <w:spacing w:val="21"/>
          <w:sz w:val="24"/>
          <w:szCs w:val="24"/>
        </w:rPr>
        <w:t xml:space="preserve"> </w:t>
      </w:r>
      <w:proofErr w:type="spellStart"/>
      <w:r w:rsidRPr="00390CAE">
        <w:rPr>
          <w:spacing w:val="2"/>
          <w:sz w:val="24"/>
          <w:szCs w:val="24"/>
        </w:rPr>
        <w:t>p</w:t>
      </w:r>
      <w:r w:rsidRPr="00390CAE">
        <w:rPr>
          <w:sz w:val="24"/>
          <w:szCs w:val="24"/>
        </w:rPr>
        <w:t>o</w:t>
      </w:r>
      <w:r w:rsidRPr="00390CAE">
        <w:rPr>
          <w:spacing w:val="3"/>
          <w:sz w:val="24"/>
          <w:szCs w:val="24"/>
        </w:rPr>
        <w:t>l</w:t>
      </w:r>
      <w:r w:rsidRPr="00390CAE">
        <w:rPr>
          <w:spacing w:val="-7"/>
          <w:sz w:val="24"/>
          <w:szCs w:val="24"/>
        </w:rPr>
        <w:t>y</w:t>
      </w:r>
      <w:r w:rsidRPr="00390CAE">
        <w:rPr>
          <w:spacing w:val="3"/>
          <w:sz w:val="24"/>
          <w:szCs w:val="24"/>
        </w:rPr>
        <w:t>s</w:t>
      </w:r>
      <w:r w:rsidRPr="00390CAE">
        <w:rPr>
          <w:sz w:val="24"/>
          <w:szCs w:val="24"/>
        </w:rPr>
        <w:t>p</w:t>
      </w:r>
      <w:r w:rsidRPr="00390CAE">
        <w:rPr>
          <w:spacing w:val="-1"/>
          <w:sz w:val="24"/>
          <w:szCs w:val="24"/>
        </w:rPr>
        <w:t>ec</w:t>
      </w:r>
      <w:r w:rsidRPr="00390CAE">
        <w:rPr>
          <w:spacing w:val="3"/>
          <w:sz w:val="24"/>
          <w:szCs w:val="24"/>
        </w:rPr>
        <w:t>i</w:t>
      </w:r>
      <w:r w:rsidRPr="00390CAE">
        <w:rPr>
          <w:spacing w:val="-1"/>
          <w:sz w:val="24"/>
          <w:szCs w:val="24"/>
        </w:rPr>
        <w:t>f</w:t>
      </w:r>
      <w:r w:rsidRPr="00390CAE">
        <w:rPr>
          <w:sz w:val="24"/>
          <w:szCs w:val="24"/>
        </w:rPr>
        <w:t>ic</w:t>
      </w:r>
      <w:proofErr w:type="spellEnd"/>
      <w:r w:rsidRPr="00390CAE">
        <w:rPr>
          <w:spacing w:val="12"/>
          <w:sz w:val="24"/>
          <w:szCs w:val="24"/>
        </w:rPr>
        <w:t xml:space="preserve"> </w:t>
      </w:r>
      <w:r w:rsidRPr="00390CAE">
        <w:rPr>
          <w:spacing w:val="-1"/>
          <w:sz w:val="24"/>
          <w:szCs w:val="24"/>
        </w:rPr>
        <w:t>a</w:t>
      </w:r>
      <w:r w:rsidRPr="00390CAE">
        <w:rPr>
          <w:sz w:val="24"/>
          <w:szCs w:val="24"/>
        </w:rPr>
        <w:t>s</w:t>
      </w:r>
      <w:r w:rsidRPr="00390CAE">
        <w:rPr>
          <w:spacing w:val="1"/>
          <w:sz w:val="24"/>
          <w:szCs w:val="24"/>
        </w:rPr>
        <w:t>s</w:t>
      </w:r>
      <w:r w:rsidRPr="00390CAE">
        <w:rPr>
          <w:sz w:val="24"/>
          <w:szCs w:val="24"/>
        </w:rPr>
        <w:t>o</w:t>
      </w:r>
      <w:r w:rsidRPr="00390CAE">
        <w:rPr>
          <w:spacing w:val="-1"/>
          <w:sz w:val="24"/>
          <w:szCs w:val="24"/>
        </w:rPr>
        <w:t>c</w:t>
      </w:r>
      <w:r w:rsidRPr="00390CAE">
        <w:rPr>
          <w:sz w:val="24"/>
          <w:szCs w:val="24"/>
        </w:rPr>
        <w:t>i</w:t>
      </w:r>
      <w:r w:rsidRPr="00390CAE">
        <w:rPr>
          <w:spacing w:val="-1"/>
          <w:sz w:val="24"/>
          <w:szCs w:val="24"/>
        </w:rPr>
        <w:t>a</w:t>
      </w:r>
      <w:r w:rsidRPr="00390CAE">
        <w:rPr>
          <w:sz w:val="24"/>
          <w:szCs w:val="24"/>
        </w:rPr>
        <w:t>t</w:t>
      </w:r>
      <w:r w:rsidRPr="00390CAE">
        <w:rPr>
          <w:spacing w:val="1"/>
          <w:sz w:val="24"/>
          <w:szCs w:val="24"/>
        </w:rPr>
        <w:t>i</w:t>
      </w:r>
      <w:r w:rsidRPr="00390CAE">
        <w:rPr>
          <w:sz w:val="24"/>
          <w:szCs w:val="24"/>
        </w:rPr>
        <w:t>ons</w:t>
      </w:r>
      <w:r w:rsidRPr="00390CAE">
        <w:rPr>
          <w:spacing w:val="14"/>
          <w:sz w:val="24"/>
          <w:szCs w:val="24"/>
        </w:rPr>
        <w:t xml:space="preserve"> </w:t>
      </w:r>
      <w:r w:rsidRPr="00390CAE">
        <w:rPr>
          <w:spacing w:val="2"/>
          <w:sz w:val="24"/>
          <w:szCs w:val="24"/>
        </w:rPr>
        <w:t>(</w:t>
      </w:r>
      <w:r w:rsidRPr="00390CAE">
        <w:rPr>
          <w:sz w:val="24"/>
          <w:szCs w:val="24"/>
        </w:rPr>
        <w:t>G</w:t>
      </w:r>
      <w:r w:rsidRPr="00390CAE">
        <w:rPr>
          <w:spacing w:val="-1"/>
          <w:sz w:val="24"/>
          <w:szCs w:val="24"/>
        </w:rPr>
        <w:t>a</w:t>
      </w:r>
      <w:r w:rsidRPr="00390CAE">
        <w:rPr>
          <w:sz w:val="24"/>
          <w:szCs w:val="24"/>
        </w:rPr>
        <w:t>uti</w:t>
      </w:r>
      <w:r w:rsidRPr="00390CAE">
        <w:rPr>
          <w:spacing w:val="-1"/>
          <w:sz w:val="24"/>
          <w:szCs w:val="24"/>
        </w:rPr>
        <w:t>e</w:t>
      </w:r>
      <w:r w:rsidRPr="00390CAE">
        <w:rPr>
          <w:spacing w:val="2"/>
          <w:sz w:val="24"/>
          <w:szCs w:val="24"/>
        </w:rPr>
        <w:t>r</w:t>
      </w:r>
      <w:r w:rsidRPr="00390CAE">
        <w:rPr>
          <w:spacing w:val="-1"/>
          <w:sz w:val="24"/>
          <w:szCs w:val="24"/>
        </w:rPr>
        <w:t>-</w:t>
      </w:r>
      <w:proofErr w:type="spellStart"/>
      <w:r w:rsidRPr="00390CAE">
        <w:rPr>
          <w:sz w:val="24"/>
          <w:szCs w:val="24"/>
        </w:rPr>
        <w:t>Hion</w:t>
      </w:r>
      <w:proofErr w:type="spellEnd"/>
      <w:r w:rsidRPr="00390CAE">
        <w:rPr>
          <w:spacing w:val="4"/>
          <w:sz w:val="24"/>
          <w:szCs w:val="24"/>
        </w:rPr>
        <w:t xml:space="preserve"> </w:t>
      </w:r>
      <w:r w:rsidRPr="00390CAE">
        <w:rPr>
          <w:spacing w:val="-1"/>
          <w:sz w:val="24"/>
          <w:szCs w:val="24"/>
        </w:rPr>
        <w:t>a</w:t>
      </w:r>
      <w:r w:rsidRPr="00390CAE">
        <w:rPr>
          <w:sz w:val="24"/>
          <w:szCs w:val="24"/>
        </w:rPr>
        <w:t>nd</w:t>
      </w:r>
      <w:r w:rsidRPr="00390CAE">
        <w:rPr>
          <w:spacing w:val="25"/>
          <w:sz w:val="24"/>
          <w:szCs w:val="24"/>
        </w:rPr>
        <w:t xml:space="preserve"> </w:t>
      </w:r>
      <w:r w:rsidRPr="00390CAE">
        <w:rPr>
          <w:sz w:val="24"/>
          <w:szCs w:val="24"/>
        </w:rPr>
        <w:t>G</w:t>
      </w:r>
      <w:r w:rsidRPr="00390CAE">
        <w:rPr>
          <w:spacing w:val="1"/>
          <w:sz w:val="24"/>
          <w:szCs w:val="24"/>
        </w:rPr>
        <w:t>a</w:t>
      </w:r>
      <w:r w:rsidRPr="00390CAE">
        <w:rPr>
          <w:sz w:val="24"/>
          <w:szCs w:val="24"/>
        </w:rPr>
        <w:t>uti</w:t>
      </w:r>
      <w:r w:rsidRPr="00390CAE">
        <w:rPr>
          <w:spacing w:val="1"/>
          <w:sz w:val="24"/>
          <w:szCs w:val="24"/>
        </w:rPr>
        <w:t>e</w:t>
      </w:r>
      <w:r w:rsidRPr="00390CAE">
        <w:rPr>
          <w:sz w:val="24"/>
          <w:szCs w:val="24"/>
        </w:rPr>
        <w:t>r</w:t>
      </w:r>
      <w:r w:rsidRPr="00390CAE">
        <w:rPr>
          <w:spacing w:val="16"/>
          <w:sz w:val="24"/>
          <w:szCs w:val="24"/>
        </w:rPr>
        <w:t xml:space="preserve"> </w:t>
      </w:r>
      <w:r w:rsidRPr="00390CAE">
        <w:rPr>
          <w:sz w:val="24"/>
          <w:szCs w:val="24"/>
        </w:rPr>
        <w:t>1</w:t>
      </w:r>
      <w:r w:rsidRPr="00390CAE">
        <w:rPr>
          <w:spacing w:val="2"/>
          <w:sz w:val="24"/>
          <w:szCs w:val="24"/>
        </w:rPr>
        <w:t>9</w:t>
      </w:r>
      <w:r w:rsidRPr="00390CAE">
        <w:rPr>
          <w:sz w:val="24"/>
          <w:szCs w:val="24"/>
        </w:rPr>
        <w:t>78,</w:t>
      </w:r>
      <w:r w:rsidRPr="00390CAE">
        <w:rPr>
          <w:spacing w:val="18"/>
          <w:sz w:val="24"/>
          <w:szCs w:val="24"/>
        </w:rPr>
        <w:t xml:space="preserve"> </w:t>
      </w:r>
      <w:proofErr w:type="spellStart"/>
      <w:r w:rsidRPr="00390CAE">
        <w:rPr>
          <w:spacing w:val="4"/>
          <w:sz w:val="24"/>
          <w:szCs w:val="24"/>
        </w:rPr>
        <w:t>W</w:t>
      </w:r>
      <w:r w:rsidRPr="00390CAE">
        <w:rPr>
          <w:spacing w:val="-1"/>
          <w:sz w:val="24"/>
          <w:szCs w:val="24"/>
        </w:rPr>
        <w:t>a</w:t>
      </w:r>
      <w:r w:rsidRPr="00390CAE">
        <w:rPr>
          <w:sz w:val="24"/>
          <w:szCs w:val="24"/>
        </w:rPr>
        <w:t>h</w:t>
      </w:r>
      <w:r w:rsidRPr="00390CAE">
        <w:rPr>
          <w:spacing w:val="5"/>
          <w:sz w:val="24"/>
          <w:szCs w:val="24"/>
        </w:rPr>
        <w:t>o</w:t>
      </w:r>
      <w:r w:rsidRPr="00390CAE">
        <w:rPr>
          <w:spacing w:val="-4"/>
          <w:sz w:val="24"/>
          <w:szCs w:val="24"/>
        </w:rPr>
        <w:t>m</w:t>
      </w:r>
      <w:r w:rsidRPr="00390CAE">
        <w:rPr>
          <w:sz w:val="24"/>
          <w:szCs w:val="24"/>
        </w:rPr>
        <w:t>e</w:t>
      </w:r>
      <w:proofErr w:type="spellEnd"/>
      <w:r w:rsidRPr="00390CAE">
        <w:rPr>
          <w:spacing w:val="7"/>
          <w:sz w:val="24"/>
          <w:szCs w:val="24"/>
        </w:rPr>
        <w:t xml:space="preserve"> </w:t>
      </w:r>
      <w:r w:rsidRPr="00390CAE">
        <w:rPr>
          <w:i/>
          <w:spacing w:val="-1"/>
          <w:sz w:val="24"/>
          <w:szCs w:val="24"/>
        </w:rPr>
        <w:t>e</w:t>
      </w:r>
      <w:r w:rsidRPr="00390CAE">
        <w:rPr>
          <w:i/>
          <w:sz w:val="24"/>
          <w:szCs w:val="24"/>
        </w:rPr>
        <w:t>t</w:t>
      </w:r>
      <w:r w:rsidRPr="00390CAE">
        <w:rPr>
          <w:i/>
          <w:spacing w:val="20"/>
          <w:sz w:val="24"/>
          <w:szCs w:val="24"/>
        </w:rPr>
        <w:t xml:space="preserve"> </w:t>
      </w:r>
      <w:r w:rsidRPr="00390CAE">
        <w:rPr>
          <w:i/>
          <w:sz w:val="24"/>
          <w:szCs w:val="24"/>
        </w:rPr>
        <w:t>al</w:t>
      </w:r>
      <w:r w:rsidR="00990A5F" w:rsidRPr="00390CAE">
        <w:rPr>
          <w:sz w:val="24"/>
          <w:szCs w:val="24"/>
        </w:rPr>
        <w:t xml:space="preserve">. </w:t>
      </w:r>
      <w:r w:rsidRPr="00390CAE">
        <w:rPr>
          <w:sz w:val="24"/>
          <w:szCs w:val="24"/>
        </w:rPr>
        <w:t>19</w:t>
      </w:r>
      <w:r w:rsidRPr="00390CAE">
        <w:rPr>
          <w:spacing w:val="2"/>
          <w:sz w:val="24"/>
          <w:szCs w:val="24"/>
        </w:rPr>
        <w:t>9</w:t>
      </w:r>
      <w:r w:rsidRPr="00390CAE">
        <w:rPr>
          <w:sz w:val="24"/>
          <w:szCs w:val="24"/>
        </w:rPr>
        <w:t>3).</w:t>
      </w:r>
      <w:r w:rsidRPr="00390CAE">
        <w:rPr>
          <w:spacing w:val="1"/>
          <w:sz w:val="24"/>
          <w:szCs w:val="24"/>
        </w:rPr>
        <w:t xml:space="preserve"> </w:t>
      </w:r>
      <w:r w:rsidRPr="00390CAE">
        <w:rPr>
          <w:sz w:val="24"/>
          <w:szCs w:val="24"/>
        </w:rPr>
        <w:t>Not</w:t>
      </w:r>
      <w:r w:rsidRPr="00390CAE">
        <w:rPr>
          <w:spacing w:val="11"/>
          <w:sz w:val="24"/>
          <w:szCs w:val="24"/>
        </w:rPr>
        <w:t xml:space="preserve"> </w:t>
      </w:r>
      <w:r w:rsidRPr="00390CAE">
        <w:rPr>
          <w:sz w:val="24"/>
          <w:szCs w:val="24"/>
        </w:rPr>
        <w:t>on</w:t>
      </w:r>
      <w:r w:rsidRPr="00390CAE">
        <w:rPr>
          <w:spacing w:val="5"/>
          <w:sz w:val="24"/>
          <w:szCs w:val="24"/>
        </w:rPr>
        <w:t>l</w:t>
      </w:r>
      <w:r w:rsidRPr="00390CAE">
        <w:rPr>
          <w:sz w:val="24"/>
          <w:szCs w:val="24"/>
        </w:rPr>
        <w:t xml:space="preserve">y </w:t>
      </w:r>
      <w:r w:rsidRPr="00390CAE">
        <w:rPr>
          <w:spacing w:val="2"/>
          <w:sz w:val="24"/>
          <w:szCs w:val="24"/>
        </w:rPr>
        <w:t>a</w:t>
      </w:r>
      <w:r w:rsidRPr="00390CAE">
        <w:rPr>
          <w:spacing w:val="-1"/>
          <w:sz w:val="24"/>
          <w:szCs w:val="24"/>
        </w:rPr>
        <w:t>r</w:t>
      </w:r>
      <w:r w:rsidRPr="00390CAE">
        <w:rPr>
          <w:sz w:val="24"/>
          <w:szCs w:val="24"/>
        </w:rPr>
        <w:t>e</w:t>
      </w:r>
      <w:r w:rsidRPr="00390CAE">
        <w:rPr>
          <w:spacing w:val="12"/>
          <w:sz w:val="24"/>
          <w:szCs w:val="24"/>
        </w:rPr>
        <w:t xml:space="preserve"> </w:t>
      </w:r>
      <w:r w:rsidRPr="00390CAE">
        <w:rPr>
          <w:spacing w:val="1"/>
          <w:sz w:val="24"/>
          <w:szCs w:val="24"/>
        </w:rPr>
        <w:t>t</w:t>
      </w:r>
      <w:r w:rsidRPr="00390CAE">
        <w:rPr>
          <w:sz w:val="24"/>
          <w:szCs w:val="24"/>
        </w:rPr>
        <w:t>h</w:t>
      </w:r>
      <w:r w:rsidRPr="00390CAE">
        <w:rPr>
          <w:spacing w:val="6"/>
          <w:sz w:val="24"/>
          <w:szCs w:val="24"/>
        </w:rPr>
        <w:t>e</w:t>
      </w:r>
      <w:r w:rsidRPr="00390CAE">
        <w:rPr>
          <w:sz w:val="24"/>
          <w:szCs w:val="24"/>
        </w:rPr>
        <w:t>y</w:t>
      </w:r>
      <w:r w:rsidRPr="00390CAE">
        <w:rPr>
          <w:spacing w:val="6"/>
          <w:sz w:val="24"/>
          <w:szCs w:val="24"/>
        </w:rPr>
        <w:t xml:space="preserve"> </w:t>
      </w:r>
      <w:r w:rsidRPr="00390CAE">
        <w:rPr>
          <w:spacing w:val="1"/>
          <w:sz w:val="24"/>
          <w:szCs w:val="24"/>
        </w:rPr>
        <w:t>t</w:t>
      </w:r>
      <w:r w:rsidRPr="00390CAE">
        <w:rPr>
          <w:sz w:val="24"/>
          <w:szCs w:val="24"/>
        </w:rPr>
        <w:t>he</w:t>
      </w:r>
      <w:r w:rsidRPr="00390CAE">
        <w:rPr>
          <w:spacing w:val="11"/>
          <w:sz w:val="24"/>
          <w:szCs w:val="24"/>
        </w:rPr>
        <w:t xml:space="preserve"> </w:t>
      </w:r>
      <w:r w:rsidRPr="00390CAE">
        <w:rPr>
          <w:spacing w:val="3"/>
          <w:sz w:val="24"/>
          <w:szCs w:val="24"/>
        </w:rPr>
        <w:t>o</w:t>
      </w:r>
      <w:r w:rsidRPr="00390CAE">
        <w:rPr>
          <w:sz w:val="24"/>
          <w:szCs w:val="24"/>
        </w:rPr>
        <w:t>n</w:t>
      </w:r>
      <w:r w:rsidRPr="00390CAE">
        <w:rPr>
          <w:spacing w:val="5"/>
          <w:sz w:val="24"/>
          <w:szCs w:val="24"/>
        </w:rPr>
        <w:t>l</w:t>
      </w:r>
      <w:r w:rsidRPr="00390CAE">
        <w:rPr>
          <w:sz w:val="24"/>
          <w:szCs w:val="24"/>
        </w:rPr>
        <w:t>y sp</w:t>
      </w:r>
      <w:r w:rsidRPr="00390CAE">
        <w:rPr>
          <w:spacing w:val="1"/>
          <w:sz w:val="24"/>
          <w:szCs w:val="24"/>
        </w:rPr>
        <w:t>e</w:t>
      </w:r>
      <w:r w:rsidRPr="00390CAE">
        <w:rPr>
          <w:spacing w:val="-1"/>
          <w:sz w:val="24"/>
          <w:szCs w:val="24"/>
        </w:rPr>
        <w:t>c</w:t>
      </w:r>
      <w:r w:rsidRPr="00390CAE">
        <w:rPr>
          <w:sz w:val="24"/>
          <w:szCs w:val="24"/>
        </w:rPr>
        <w:t>i</w:t>
      </w:r>
      <w:r w:rsidRPr="00390CAE">
        <w:rPr>
          <w:spacing w:val="-1"/>
          <w:sz w:val="24"/>
          <w:szCs w:val="24"/>
        </w:rPr>
        <w:t>e</w:t>
      </w:r>
      <w:r w:rsidRPr="00390CAE">
        <w:rPr>
          <w:sz w:val="24"/>
          <w:szCs w:val="24"/>
        </w:rPr>
        <w:t>s</w:t>
      </w:r>
      <w:r w:rsidRPr="00390CAE">
        <w:rPr>
          <w:spacing w:val="6"/>
          <w:sz w:val="24"/>
          <w:szCs w:val="24"/>
        </w:rPr>
        <w:t xml:space="preserve"> </w:t>
      </w:r>
      <w:r w:rsidRPr="00390CAE">
        <w:rPr>
          <w:sz w:val="24"/>
          <w:szCs w:val="24"/>
        </w:rPr>
        <w:t>of</w:t>
      </w:r>
      <w:r w:rsidRPr="00390CAE">
        <w:rPr>
          <w:spacing w:val="13"/>
          <w:sz w:val="24"/>
          <w:szCs w:val="24"/>
        </w:rPr>
        <w:t xml:space="preserve"> </w:t>
      </w:r>
      <w:r w:rsidRPr="00390CAE">
        <w:rPr>
          <w:spacing w:val="-2"/>
          <w:sz w:val="24"/>
          <w:szCs w:val="24"/>
        </w:rPr>
        <w:t>g</w:t>
      </w:r>
      <w:r w:rsidRPr="00390CAE">
        <w:rPr>
          <w:sz w:val="24"/>
          <w:szCs w:val="24"/>
        </w:rPr>
        <w:t>u</w:t>
      </w:r>
      <w:r w:rsidRPr="00390CAE">
        <w:rPr>
          <w:spacing w:val="2"/>
          <w:sz w:val="24"/>
          <w:szCs w:val="24"/>
        </w:rPr>
        <w:t>e</w:t>
      </w:r>
      <w:r w:rsidRPr="00390CAE">
        <w:rPr>
          <w:spacing w:val="3"/>
          <w:sz w:val="24"/>
          <w:szCs w:val="24"/>
        </w:rPr>
        <w:t>n</w:t>
      </w:r>
      <w:r w:rsidRPr="00390CAE">
        <w:rPr>
          <w:sz w:val="24"/>
          <w:szCs w:val="24"/>
        </w:rPr>
        <w:t>on</w:t>
      </w:r>
      <w:r w:rsidRPr="00390CAE">
        <w:rPr>
          <w:spacing w:val="3"/>
          <w:sz w:val="24"/>
          <w:szCs w:val="24"/>
        </w:rPr>
        <w:t xml:space="preserve"> t</w:t>
      </w:r>
      <w:r w:rsidRPr="00390CAE">
        <w:rPr>
          <w:sz w:val="24"/>
          <w:szCs w:val="24"/>
        </w:rPr>
        <w:t>h</w:t>
      </w:r>
      <w:r w:rsidRPr="00390CAE">
        <w:rPr>
          <w:spacing w:val="-1"/>
          <w:sz w:val="24"/>
          <w:szCs w:val="24"/>
        </w:rPr>
        <w:t>a</w:t>
      </w:r>
      <w:r w:rsidRPr="00390CAE">
        <w:rPr>
          <w:sz w:val="24"/>
          <w:szCs w:val="24"/>
        </w:rPr>
        <w:t>t</w:t>
      </w:r>
      <w:r w:rsidRPr="00390CAE">
        <w:rPr>
          <w:spacing w:val="12"/>
          <w:sz w:val="24"/>
          <w:szCs w:val="24"/>
        </w:rPr>
        <w:t xml:space="preserve"> </w:t>
      </w:r>
      <w:r w:rsidRPr="00390CAE">
        <w:rPr>
          <w:sz w:val="24"/>
          <w:szCs w:val="24"/>
        </w:rPr>
        <w:t>do</w:t>
      </w:r>
      <w:r w:rsidRPr="00390CAE">
        <w:rPr>
          <w:spacing w:val="-1"/>
          <w:sz w:val="24"/>
          <w:szCs w:val="24"/>
        </w:rPr>
        <w:t>e</w:t>
      </w:r>
      <w:r w:rsidRPr="00390CAE">
        <w:rPr>
          <w:sz w:val="24"/>
          <w:szCs w:val="24"/>
        </w:rPr>
        <w:t>s</w:t>
      </w:r>
      <w:r w:rsidRPr="00390CAE">
        <w:rPr>
          <w:spacing w:val="7"/>
          <w:sz w:val="24"/>
          <w:szCs w:val="24"/>
        </w:rPr>
        <w:t xml:space="preserve"> </w:t>
      </w:r>
      <w:r w:rsidRPr="00390CAE">
        <w:rPr>
          <w:sz w:val="24"/>
          <w:szCs w:val="24"/>
        </w:rPr>
        <w:t>not</w:t>
      </w:r>
      <w:r w:rsidRPr="00390CAE">
        <w:rPr>
          <w:spacing w:val="11"/>
          <w:sz w:val="24"/>
          <w:szCs w:val="24"/>
        </w:rPr>
        <w:t xml:space="preserve"> </w:t>
      </w:r>
      <w:r w:rsidRPr="00390CAE">
        <w:rPr>
          <w:spacing w:val="2"/>
          <w:sz w:val="24"/>
          <w:szCs w:val="24"/>
        </w:rPr>
        <w:t>r</w:t>
      </w:r>
      <w:r w:rsidRPr="00390CAE">
        <w:rPr>
          <w:spacing w:val="-1"/>
          <w:sz w:val="24"/>
          <w:szCs w:val="24"/>
        </w:rPr>
        <w:t>e</w:t>
      </w:r>
      <w:r w:rsidRPr="00390CAE">
        <w:rPr>
          <w:sz w:val="24"/>
          <w:szCs w:val="24"/>
        </w:rPr>
        <w:t>spond</w:t>
      </w:r>
      <w:r w:rsidRPr="00390CAE">
        <w:rPr>
          <w:spacing w:val="4"/>
          <w:sz w:val="24"/>
          <w:szCs w:val="24"/>
        </w:rPr>
        <w:t xml:space="preserve"> </w:t>
      </w:r>
      <w:r w:rsidRPr="00390CAE">
        <w:rPr>
          <w:sz w:val="24"/>
          <w:szCs w:val="24"/>
        </w:rPr>
        <w:t>to</w:t>
      </w:r>
      <w:r w:rsidRPr="00390CAE">
        <w:rPr>
          <w:spacing w:val="12"/>
          <w:sz w:val="24"/>
          <w:szCs w:val="24"/>
        </w:rPr>
        <w:t xml:space="preserve"> </w:t>
      </w:r>
      <w:r w:rsidRPr="00390CAE">
        <w:rPr>
          <w:spacing w:val="-1"/>
          <w:sz w:val="24"/>
          <w:szCs w:val="24"/>
        </w:rPr>
        <w:t>a</w:t>
      </w:r>
      <w:r w:rsidRPr="00390CAE">
        <w:rPr>
          <w:sz w:val="24"/>
          <w:szCs w:val="24"/>
        </w:rPr>
        <w:t>l</w:t>
      </w:r>
      <w:r w:rsidRPr="00390CAE">
        <w:rPr>
          <w:spacing w:val="2"/>
          <w:sz w:val="24"/>
          <w:szCs w:val="24"/>
        </w:rPr>
        <w:t>a</w:t>
      </w:r>
      <w:r w:rsidRPr="00390CAE">
        <w:rPr>
          <w:spacing w:val="-1"/>
          <w:sz w:val="24"/>
          <w:szCs w:val="24"/>
        </w:rPr>
        <w:t>r</w:t>
      </w:r>
      <w:r w:rsidRPr="00390CAE">
        <w:rPr>
          <w:sz w:val="24"/>
          <w:szCs w:val="24"/>
        </w:rPr>
        <w:t>m</w:t>
      </w:r>
      <w:r w:rsidRPr="00390CAE">
        <w:rPr>
          <w:spacing w:val="4"/>
          <w:sz w:val="24"/>
          <w:szCs w:val="24"/>
        </w:rPr>
        <w:t xml:space="preserve"> </w:t>
      </w:r>
      <w:r w:rsidRPr="00390CAE">
        <w:rPr>
          <w:spacing w:val="1"/>
          <w:sz w:val="24"/>
          <w:szCs w:val="24"/>
        </w:rPr>
        <w:t>c</w:t>
      </w:r>
      <w:r w:rsidRPr="00390CAE">
        <w:rPr>
          <w:spacing w:val="-1"/>
          <w:sz w:val="24"/>
          <w:szCs w:val="24"/>
        </w:rPr>
        <w:t>a</w:t>
      </w:r>
      <w:r w:rsidRPr="00390CAE">
        <w:rPr>
          <w:sz w:val="24"/>
          <w:szCs w:val="24"/>
        </w:rPr>
        <w:t>lls</w:t>
      </w:r>
      <w:r w:rsidRPr="00390CAE">
        <w:rPr>
          <w:spacing w:val="11"/>
          <w:sz w:val="24"/>
          <w:szCs w:val="24"/>
        </w:rPr>
        <w:t xml:space="preserve"> </w:t>
      </w:r>
      <w:r w:rsidRPr="00390CAE">
        <w:rPr>
          <w:sz w:val="24"/>
          <w:szCs w:val="24"/>
        </w:rPr>
        <w:t>of</w:t>
      </w:r>
      <w:r w:rsidRPr="00390CAE">
        <w:rPr>
          <w:spacing w:val="8"/>
          <w:sz w:val="24"/>
          <w:szCs w:val="24"/>
        </w:rPr>
        <w:t xml:space="preserve"> </w:t>
      </w:r>
      <w:r w:rsidRPr="00390CAE">
        <w:rPr>
          <w:sz w:val="24"/>
          <w:szCs w:val="24"/>
        </w:rPr>
        <w:t>o</w:t>
      </w:r>
      <w:r w:rsidRPr="00390CAE">
        <w:rPr>
          <w:spacing w:val="3"/>
          <w:sz w:val="24"/>
          <w:szCs w:val="24"/>
        </w:rPr>
        <w:t>t</w:t>
      </w:r>
      <w:r w:rsidRPr="00390CAE">
        <w:rPr>
          <w:sz w:val="24"/>
          <w:szCs w:val="24"/>
        </w:rPr>
        <w:t>h</w:t>
      </w:r>
      <w:r w:rsidRPr="00390CAE">
        <w:rPr>
          <w:spacing w:val="-1"/>
          <w:sz w:val="24"/>
          <w:szCs w:val="24"/>
        </w:rPr>
        <w:t>e</w:t>
      </w:r>
      <w:r w:rsidRPr="00390CAE">
        <w:rPr>
          <w:sz w:val="24"/>
          <w:szCs w:val="24"/>
        </w:rPr>
        <w:t xml:space="preserve">r </w:t>
      </w:r>
      <w:r w:rsidRPr="00390CAE">
        <w:rPr>
          <w:spacing w:val="-4"/>
          <w:sz w:val="24"/>
          <w:szCs w:val="24"/>
        </w:rPr>
        <w:t>m</w:t>
      </w:r>
      <w:r w:rsidRPr="00390CAE">
        <w:rPr>
          <w:sz w:val="24"/>
          <w:szCs w:val="24"/>
        </w:rPr>
        <w:t>onk</w:t>
      </w:r>
      <w:r w:rsidRPr="00390CAE">
        <w:rPr>
          <w:spacing w:val="6"/>
          <w:sz w:val="24"/>
          <w:szCs w:val="24"/>
        </w:rPr>
        <w:t>e</w:t>
      </w:r>
      <w:r w:rsidRPr="00390CAE">
        <w:rPr>
          <w:sz w:val="24"/>
          <w:szCs w:val="24"/>
        </w:rPr>
        <w:t>y sp</w:t>
      </w:r>
      <w:r w:rsidRPr="00390CAE">
        <w:rPr>
          <w:spacing w:val="1"/>
          <w:sz w:val="24"/>
          <w:szCs w:val="24"/>
        </w:rPr>
        <w:t>e</w:t>
      </w:r>
      <w:r w:rsidRPr="00390CAE">
        <w:rPr>
          <w:spacing w:val="-1"/>
          <w:sz w:val="24"/>
          <w:szCs w:val="24"/>
        </w:rPr>
        <w:t>c</w:t>
      </w:r>
      <w:r w:rsidRPr="00390CAE">
        <w:rPr>
          <w:sz w:val="24"/>
          <w:szCs w:val="24"/>
        </w:rPr>
        <w:t>ies,</w:t>
      </w:r>
      <w:r w:rsidRPr="00390CAE">
        <w:rPr>
          <w:spacing w:val="11"/>
          <w:sz w:val="24"/>
          <w:szCs w:val="24"/>
        </w:rPr>
        <w:t xml:space="preserve"> </w:t>
      </w:r>
      <w:r w:rsidRPr="00390CAE">
        <w:rPr>
          <w:sz w:val="24"/>
          <w:szCs w:val="24"/>
        </w:rPr>
        <w:t>but</w:t>
      </w:r>
      <w:r w:rsidRPr="00390CAE">
        <w:rPr>
          <w:spacing w:val="15"/>
          <w:sz w:val="24"/>
          <w:szCs w:val="24"/>
        </w:rPr>
        <w:t xml:space="preserve"> </w:t>
      </w:r>
      <w:r w:rsidRPr="00390CAE">
        <w:rPr>
          <w:spacing w:val="-1"/>
          <w:sz w:val="24"/>
          <w:szCs w:val="24"/>
        </w:rPr>
        <w:t>a</w:t>
      </w:r>
      <w:r w:rsidRPr="00390CAE">
        <w:rPr>
          <w:spacing w:val="3"/>
          <w:sz w:val="24"/>
          <w:szCs w:val="24"/>
        </w:rPr>
        <w:t>l</w:t>
      </w:r>
      <w:r w:rsidRPr="00390CAE">
        <w:rPr>
          <w:sz w:val="24"/>
          <w:szCs w:val="24"/>
        </w:rPr>
        <w:t>so</w:t>
      </w:r>
      <w:r w:rsidRPr="00390CAE">
        <w:rPr>
          <w:spacing w:val="10"/>
          <w:sz w:val="24"/>
          <w:szCs w:val="24"/>
        </w:rPr>
        <w:t xml:space="preserve"> </w:t>
      </w:r>
      <w:r w:rsidRPr="00390CAE">
        <w:rPr>
          <w:spacing w:val="-1"/>
          <w:sz w:val="24"/>
          <w:szCs w:val="24"/>
        </w:rPr>
        <w:t>ac</w:t>
      </w:r>
      <w:r w:rsidRPr="00390CAE">
        <w:rPr>
          <w:sz w:val="24"/>
          <w:szCs w:val="24"/>
        </w:rPr>
        <w:t>t</w:t>
      </w:r>
      <w:r w:rsidRPr="00390CAE">
        <w:rPr>
          <w:spacing w:val="1"/>
          <w:sz w:val="24"/>
          <w:szCs w:val="24"/>
        </w:rPr>
        <w:t>i</w:t>
      </w:r>
      <w:r w:rsidRPr="00390CAE">
        <w:rPr>
          <w:sz w:val="24"/>
          <w:szCs w:val="24"/>
        </w:rPr>
        <w:t>v</w:t>
      </w:r>
      <w:r w:rsidRPr="00390CAE">
        <w:rPr>
          <w:spacing w:val="-1"/>
          <w:sz w:val="24"/>
          <w:szCs w:val="24"/>
        </w:rPr>
        <w:t>e</w:t>
      </w:r>
      <w:r w:rsidRPr="00390CAE">
        <w:rPr>
          <w:spacing w:val="5"/>
          <w:sz w:val="24"/>
          <w:szCs w:val="24"/>
        </w:rPr>
        <w:t>l</w:t>
      </w:r>
      <w:r w:rsidRPr="00390CAE">
        <w:rPr>
          <w:sz w:val="24"/>
          <w:szCs w:val="24"/>
        </w:rPr>
        <w:t>y</w:t>
      </w:r>
      <w:r w:rsidRPr="00390CAE">
        <w:rPr>
          <w:spacing w:val="27"/>
          <w:sz w:val="24"/>
          <w:szCs w:val="24"/>
        </w:rPr>
        <w:t xml:space="preserve"> </w:t>
      </w:r>
      <w:r w:rsidRPr="00390CAE">
        <w:rPr>
          <w:spacing w:val="-1"/>
          <w:sz w:val="24"/>
          <w:szCs w:val="24"/>
        </w:rPr>
        <w:t>a</w:t>
      </w:r>
      <w:r w:rsidRPr="00390CAE">
        <w:rPr>
          <w:sz w:val="24"/>
          <w:szCs w:val="24"/>
        </w:rPr>
        <w:t>void</w:t>
      </w:r>
      <w:r w:rsidRPr="00390CAE">
        <w:rPr>
          <w:spacing w:val="37"/>
          <w:sz w:val="24"/>
          <w:szCs w:val="24"/>
        </w:rPr>
        <w:t xml:space="preserve"> </w:t>
      </w:r>
      <w:r w:rsidRPr="00390CAE">
        <w:rPr>
          <w:spacing w:val="2"/>
          <w:sz w:val="24"/>
          <w:szCs w:val="24"/>
        </w:rPr>
        <w:t>c</w:t>
      </w:r>
      <w:r w:rsidRPr="00390CAE">
        <w:rPr>
          <w:sz w:val="24"/>
          <w:szCs w:val="24"/>
        </w:rPr>
        <w:t>ont</w:t>
      </w:r>
      <w:r w:rsidRPr="00390CAE">
        <w:rPr>
          <w:spacing w:val="-1"/>
          <w:sz w:val="24"/>
          <w:szCs w:val="24"/>
        </w:rPr>
        <w:t>ac</w:t>
      </w:r>
      <w:r w:rsidRPr="00390CAE">
        <w:rPr>
          <w:sz w:val="24"/>
          <w:szCs w:val="24"/>
        </w:rPr>
        <w:t>t</w:t>
      </w:r>
      <w:r w:rsidRPr="00390CAE">
        <w:rPr>
          <w:spacing w:val="42"/>
          <w:sz w:val="24"/>
          <w:szCs w:val="24"/>
        </w:rPr>
        <w:t xml:space="preserve"> </w:t>
      </w:r>
      <w:r w:rsidRPr="00390CAE">
        <w:rPr>
          <w:spacing w:val="-3"/>
          <w:sz w:val="24"/>
          <w:szCs w:val="24"/>
        </w:rPr>
        <w:t>w</w:t>
      </w:r>
      <w:r w:rsidRPr="00390CAE">
        <w:rPr>
          <w:spacing w:val="1"/>
          <w:sz w:val="24"/>
          <w:szCs w:val="24"/>
        </w:rPr>
        <w:t>i</w:t>
      </w:r>
      <w:r w:rsidRPr="00390CAE">
        <w:rPr>
          <w:spacing w:val="3"/>
          <w:sz w:val="24"/>
          <w:szCs w:val="24"/>
        </w:rPr>
        <w:t>t</w:t>
      </w:r>
      <w:r w:rsidRPr="00390CAE">
        <w:rPr>
          <w:sz w:val="24"/>
          <w:szCs w:val="24"/>
        </w:rPr>
        <w:t>h</w:t>
      </w:r>
      <w:r w:rsidRPr="00390CAE">
        <w:rPr>
          <w:spacing w:val="33"/>
          <w:sz w:val="24"/>
          <w:szCs w:val="24"/>
        </w:rPr>
        <w:t xml:space="preserve"> </w:t>
      </w:r>
      <w:r w:rsidRPr="00390CAE">
        <w:rPr>
          <w:sz w:val="24"/>
          <w:szCs w:val="24"/>
        </w:rPr>
        <w:t>o</w:t>
      </w:r>
      <w:r w:rsidRPr="00390CAE">
        <w:rPr>
          <w:spacing w:val="1"/>
          <w:sz w:val="24"/>
          <w:szCs w:val="24"/>
        </w:rPr>
        <w:t>t</w:t>
      </w:r>
      <w:r w:rsidRPr="00390CAE">
        <w:rPr>
          <w:sz w:val="24"/>
          <w:szCs w:val="24"/>
        </w:rPr>
        <w:t>h</w:t>
      </w:r>
      <w:r w:rsidRPr="00390CAE">
        <w:rPr>
          <w:spacing w:val="-1"/>
          <w:sz w:val="24"/>
          <w:szCs w:val="24"/>
        </w:rPr>
        <w:t>e</w:t>
      </w:r>
      <w:r w:rsidRPr="00390CAE">
        <w:rPr>
          <w:sz w:val="24"/>
          <w:szCs w:val="24"/>
        </w:rPr>
        <w:t>r</w:t>
      </w:r>
      <w:r w:rsidRPr="00390CAE">
        <w:rPr>
          <w:spacing w:val="37"/>
          <w:sz w:val="24"/>
          <w:szCs w:val="24"/>
        </w:rPr>
        <w:t xml:space="preserve"> </w:t>
      </w:r>
      <w:r w:rsidRPr="00390CAE">
        <w:rPr>
          <w:spacing w:val="-1"/>
          <w:sz w:val="24"/>
          <w:szCs w:val="24"/>
        </w:rPr>
        <w:t>a</w:t>
      </w:r>
      <w:r w:rsidRPr="00390CAE">
        <w:rPr>
          <w:sz w:val="24"/>
          <w:szCs w:val="24"/>
        </w:rPr>
        <w:t>n</w:t>
      </w:r>
      <w:r w:rsidRPr="00390CAE">
        <w:rPr>
          <w:spacing w:val="3"/>
          <w:sz w:val="24"/>
          <w:szCs w:val="24"/>
        </w:rPr>
        <w:t>i</w:t>
      </w:r>
      <w:r w:rsidRPr="00390CAE">
        <w:rPr>
          <w:spacing w:val="1"/>
          <w:sz w:val="24"/>
          <w:szCs w:val="24"/>
        </w:rPr>
        <w:t>m</w:t>
      </w:r>
      <w:r w:rsidRPr="00390CAE">
        <w:rPr>
          <w:spacing w:val="-1"/>
          <w:sz w:val="24"/>
          <w:szCs w:val="24"/>
        </w:rPr>
        <w:t>a</w:t>
      </w:r>
      <w:r w:rsidRPr="00390CAE">
        <w:rPr>
          <w:spacing w:val="3"/>
          <w:sz w:val="24"/>
          <w:szCs w:val="24"/>
        </w:rPr>
        <w:t>l</w:t>
      </w:r>
      <w:r w:rsidRPr="00390CAE">
        <w:rPr>
          <w:sz w:val="24"/>
          <w:szCs w:val="24"/>
        </w:rPr>
        <w:t>s.</w:t>
      </w:r>
      <w:r w:rsidRPr="00390CAE">
        <w:rPr>
          <w:spacing w:val="31"/>
          <w:sz w:val="24"/>
          <w:szCs w:val="24"/>
        </w:rPr>
        <w:t xml:space="preserve"> </w:t>
      </w:r>
      <w:r w:rsidR="002D400A" w:rsidRPr="00390CAE">
        <w:rPr>
          <w:sz w:val="24"/>
          <w:szCs w:val="24"/>
        </w:rPr>
        <w:t xml:space="preserve">Humans, other primates, African eagles and leopards are predators. </w:t>
      </w:r>
      <w:r w:rsidRPr="00390CAE">
        <w:rPr>
          <w:spacing w:val="-5"/>
          <w:sz w:val="24"/>
          <w:szCs w:val="24"/>
        </w:rPr>
        <w:t>I</w:t>
      </w:r>
      <w:r w:rsidRPr="00390CAE">
        <w:rPr>
          <w:sz w:val="24"/>
          <w:szCs w:val="24"/>
        </w:rPr>
        <w:t>n</w:t>
      </w:r>
      <w:r w:rsidRPr="00390CAE">
        <w:rPr>
          <w:spacing w:val="39"/>
          <w:sz w:val="24"/>
          <w:szCs w:val="24"/>
        </w:rPr>
        <w:t xml:space="preserve"> </w:t>
      </w:r>
      <w:r w:rsidRPr="00390CAE">
        <w:rPr>
          <w:spacing w:val="3"/>
          <w:sz w:val="24"/>
          <w:szCs w:val="24"/>
        </w:rPr>
        <w:t>t</w:t>
      </w:r>
      <w:r w:rsidRPr="00390CAE">
        <w:rPr>
          <w:sz w:val="24"/>
          <w:szCs w:val="24"/>
        </w:rPr>
        <w:t>he</w:t>
      </w:r>
      <w:r w:rsidRPr="00390CAE">
        <w:rPr>
          <w:spacing w:val="39"/>
          <w:sz w:val="24"/>
          <w:szCs w:val="24"/>
        </w:rPr>
        <w:t xml:space="preserve"> </w:t>
      </w:r>
      <w:r w:rsidRPr="00390CAE">
        <w:rPr>
          <w:spacing w:val="-1"/>
          <w:sz w:val="24"/>
          <w:szCs w:val="24"/>
        </w:rPr>
        <w:t>r</w:t>
      </w:r>
      <w:r w:rsidRPr="00390CAE">
        <w:rPr>
          <w:spacing w:val="2"/>
          <w:sz w:val="24"/>
          <w:szCs w:val="24"/>
        </w:rPr>
        <w:t>a</w:t>
      </w:r>
      <w:r w:rsidRPr="00390CAE">
        <w:rPr>
          <w:spacing w:val="-1"/>
          <w:sz w:val="24"/>
          <w:szCs w:val="24"/>
        </w:rPr>
        <w:t>r</w:t>
      </w:r>
      <w:r w:rsidRPr="00390CAE">
        <w:rPr>
          <w:sz w:val="24"/>
          <w:szCs w:val="24"/>
        </w:rPr>
        <w:t>e</w:t>
      </w:r>
      <w:r w:rsidRPr="00390CAE">
        <w:rPr>
          <w:spacing w:val="38"/>
          <w:sz w:val="24"/>
          <w:szCs w:val="24"/>
        </w:rPr>
        <w:t xml:space="preserve"> </w:t>
      </w:r>
      <w:r w:rsidRPr="00390CAE">
        <w:rPr>
          <w:spacing w:val="-1"/>
          <w:sz w:val="24"/>
          <w:szCs w:val="24"/>
        </w:rPr>
        <w:t>e</w:t>
      </w:r>
      <w:r w:rsidRPr="00390CAE">
        <w:rPr>
          <w:sz w:val="24"/>
          <w:szCs w:val="24"/>
        </w:rPr>
        <w:t>n</w:t>
      </w:r>
      <w:r w:rsidRPr="00390CAE">
        <w:rPr>
          <w:spacing w:val="4"/>
          <w:sz w:val="24"/>
          <w:szCs w:val="24"/>
        </w:rPr>
        <w:t>c</w:t>
      </w:r>
      <w:r w:rsidRPr="00390CAE">
        <w:rPr>
          <w:sz w:val="24"/>
          <w:szCs w:val="24"/>
        </w:rPr>
        <w:t>ount</w:t>
      </w:r>
      <w:r w:rsidRPr="00390CAE">
        <w:rPr>
          <w:spacing w:val="-1"/>
          <w:sz w:val="24"/>
          <w:szCs w:val="24"/>
        </w:rPr>
        <w:t>er</w:t>
      </w:r>
      <w:r w:rsidRPr="00390CAE">
        <w:rPr>
          <w:sz w:val="24"/>
          <w:szCs w:val="24"/>
        </w:rPr>
        <w:t>s</w:t>
      </w:r>
      <w:r w:rsidRPr="00390CAE">
        <w:rPr>
          <w:spacing w:val="27"/>
          <w:sz w:val="24"/>
          <w:szCs w:val="24"/>
        </w:rPr>
        <w:t xml:space="preserve"> </w:t>
      </w:r>
      <w:r w:rsidRPr="00390CAE">
        <w:rPr>
          <w:spacing w:val="3"/>
          <w:sz w:val="24"/>
          <w:szCs w:val="24"/>
        </w:rPr>
        <w:t>t</w:t>
      </w:r>
      <w:r w:rsidRPr="00390CAE">
        <w:rPr>
          <w:sz w:val="24"/>
          <w:szCs w:val="24"/>
        </w:rPr>
        <w:t>h</w:t>
      </w:r>
      <w:r w:rsidRPr="00390CAE">
        <w:rPr>
          <w:spacing w:val="-1"/>
          <w:sz w:val="24"/>
          <w:szCs w:val="24"/>
        </w:rPr>
        <w:t>a</w:t>
      </w:r>
      <w:r w:rsidRPr="00390CAE">
        <w:rPr>
          <w:sz w:val="24"/>
          <w:szCs w:val="24"/>
        </w:rPr>
        <w:t>t do</w:t>
      </w:r>
      <w:r w:rsidRPr="00390CAE">
        <w:rPr>
          <w:spacing w:val="4"/>
          <w:sz w:val="24"/>
          <w:szCs w:val="24"/>
        </w:rPr>
        <w:t xml:space="preserve"> </w:t>
      </w:r>
      <w:r w:rsidRPr="00390CAE">
        <w:rPr>
          <w:sz w:val="24"/>
          <w:szCs w:val="24"/>
        </w:rPr>
        <w:t>o</w:t>
      </w:r>
      <w:r w:rsidRPr="00390CAE">
        <w:rPr>
          <w:spacing w:val="1"/>
          <w:sz w:val="24"/>
          <w:szCs w:val="24"/>
        </w:rPr>
        <w:t>c</w:t>
      </w:r>
      <w:r w:rsidRPr="00390CAE">
        <w:rPr>
          <w:spacing w:val="-1"/>
          <w:sz w:val="24"/>
          <w:szCs w:val="24"/>
        </w:rPr>
        <w:t>c</w:t>
      </w:r>
      <w:r w:rsidRPr="00390CAE">
        <w:rPr>
          <w:sz w:val="24"/>
          <w:szCs w:val="24"/>
        </w:rPr>
        <w:t>u</w:t>
      </w:r>
      <w:r w:rsidRPr="00390CAE">
        <w:rPr>
          <w:spacing w:val="-1"/>
          <w:sz w:val="24"/>
          <w:szCs w:val="24"/>
        </w:rPr>
        <w:t>r</w:t>
      </w:r>
      <w:r w:rsidRPr="00390CAE">
        <w:rPr>
          <w:sz w:val="24"/>
          <w:szCs w:val="24"/>
        </w:rPr>
        <w:t>,</w:t>
      </w:r>
      <w:r w:rsidRPr="00390CAE">
        <w:rPr>
          <w:spacing w:val="59"/>
          <w:sz w:val="24"/>
          <w:szCs w:val="24"/>
        </w:rPr>
        <w:t xml:space="preserve"> </w:t>
      </w:r>
      <w:r w:rsidRPr="00390CAE">
        <w:rPr>
          <w:spacing w:val="1"/>
          <w:sz w:val="24"/>
          <w:szCs w:val="24"/>
        </w:rPr>
        <w:t>t</w:t>
      </w:r>
      <w:r w:rsidRPr="00390CAE">
        <w:rPr>
          <w:sz w:val="24"/>
          <w:szCs w:val="24"/>
        </w:rPr>
        <w:t>h</w:t>
      </w:r>
      <w:r w:rsidRPr="00390CAE">
        <w:rPr>
          <w:spacing w:val="6"/>
          <w:sz w:val="24"/>
          <w:szCs w:val="24"/>
        </w:rPr>
        <w:t>e</w:t>
      </w:r>
      <w:r w:rsidR="00503C12" w:rsidRPr="00390CAE">
        <w:rPr>
          <w:sz w:val="24"/>
          <w:szCs w:val="24"/>
        </w:rPr>
        <w:t xml:space="preserve">y </w:t>
      </w:r>
      <w:r w:rsidRPr="00390CAE">
        <w:rPr>
          <w:sz w:val="24"/>
          <w:szCs w:val="24"/>
        </w:rPr>
        <w:t>ut</w:t>
      </w:r>
      <w:r w:rsidRPr="00390CAE">
        <w:rPr>
          <w:spacing w:val="1"/>
          <w:sz w:val="24"/>
          <w:szCs w:val="24"/>
        </w:rPr>
        <w:t>i</w:t>
      </w:r>
      <w:r w:rsidRPr="00390CAE">
        <w:rPr>
          <w:spacing w:val="-2"/>
          <w:sz w:val="24"/>
          <w:szCs w:val="24"/>
        </w:rPr>
        <w:t>l</w:t>
      </w:r>
      <w:r w:rsidRPr="00390CAE">
        <w:rPr>
          <w:sz w:val="24"/>
          <w:szCs w:val="24"/>
        </w:rPr>
        <w:t>i</w:t>
      </w:r>
      <w:r w:rsidRPr="00390CAE">
        <w:rPr>
          <w:spacing w:val="1"/>
          <w:sz w:val="24"/>
          <w:szCs w:val="24"/>
        </w:rPr>
        <w:t>z</w:t>
      </w:r>
      <w:r w:rsidRPr="00390CAE">
        <w:rPr>
          <w:sz w:val="24"/>
          <w:szCs w:val="24"/>
        </w:rPr>
        <w:t>e</w:t>
      </w:r>
      <w:r w:rsidRPr="00390CAE">
        <w:rPr>
          <w:spacing w:val="2"/>
          <w:sz w:val="24"/>
          <w:szCs w:val="24"/>
        </w:rPr>
        <w:t xml:space="preserve"> </w:t>
      </w:r>
      <w:r w:rsidRPr="00390CAE">
        <w:rPr>
          <w:sz w:val="24"/>
          <w:szCs w:val="24"/>
        </w:rPr>
        <w:t>p</w:t>
      </w:r>
      <w:r w:rsidRPr="00390CAE">
        <w:rPr>
          <w:spacing w:val="2"/>
          <w:sz w:val="24"/>
          <w:szCs w:val="24"/>
        </w:rPr>
        <w:t>r</w:t>
      </w:r>
      <w:r w:rsidRPr="00390CAE">
        <w:rPr>
          <w:spacing w:val="-1"/>
          <w:sz w:val="24"/>
          <w:szCs w:val="24"/>
        </w:rPr>
        <w:t>e</w:t>
      </w:r>
      <w:r w:rsidRPr="00390CAE">
        <w:rPr>
          <w:sz w:val="24"/>
          <w:szCs w:val="24"/>
        </w:rPr>
        <w:t>d</w:t>
      </w:r>
      <w:r w:rsidRPr="00390CAE">
        <w:rPr>
          <w:spacing w:val="-1"/>
          <w:sz w:val="24"/>
          <w:szCs w:val="24"/>
        </w:rPr>
        <w:t>a</w:t>
      </w:r>
      <w:r w:rsidRPr="00390CAE">
        <w:rPr>
          <w:spacing w:val="3"/>
          <w:sz w:val="24"/>
          <w:szCs w:val="24"/>
        </w:rPr>
        <w:t>t</w:t>
      </w:r>
      <w:r w:rsidRPr="00390CAE">
        <w:rPr>
          <w:sz w:val="24"/>
          <w:szCs w:val="24"/>
        </w:rPr>
        <w:t>o</w:t>
      </w:r>
      <w:r w:rsidRPr="00390CAE">
        <w:rPr>
          <w:spacing w:val="4"/>
          <w:sz w:val="24"/>
          <w:szCs w:val="24"/>
        </w:rPr>
        <w:t>r</w:t>
      </w:r>
      <w:r w:rsidRPr="00390CAE">
        <w:rPr>
          <w:sz w:val="24"/>
          <w:szCs w:val="24"/>
        </w:rPr>
        <w:t>y</w:t>
      </w:r>
      <w:r w:rsidRPr="00390CAE">
        <w:rPr>
          <w:spacing w:val="46"/>
          <w:sz w:val="24"/>
          <w:szCs w:val="24"/>
        </w:rPr>
        <w:t xml:space="preserve"> </w:t>
      </w:r>
      <w:r w:rsidRPr="00390CAE">
        <w:rPr>
          <w:spacing w:val="3"/>
          <w:sz w:val="24"/>
          <w:szCs w:val="24"/>
        </w:rPr>
        <w:t>b</w:t>
      </w:r>
      <w:r w:rsidRPr="00390CAE">
        <w:rPr>
          <w:spacing w:val="-1"/>
          <w:sz w:val="24"/>
          <w:szCs w:val="24"/>
        </w:rPr>
        <w:t>e</w:t>
      </w:r>
      <w:r w:rsidRPr="00390CAE">
        <w:rPr>
          <w:sz w:val="24"/>
          <w:szCs w:val="24"/>
        </w:rPr>
        <w:t>h</w:t>
      </w:r>
      <w:r w:rsidRPr="00390CAE">
        <w:rPr>
          <w:spacing w:val="2"/>
          <w:sz w:val="24"/>
          <w:szCs w:val="24"/>
        </w:rPr>
        <w:t>a</w:t>
      </w:r>
      <w:r w:rsidRPr="00390CAE">
        <w:rPr>
          <w:sz w:val="24"/>
          <w:szCs w:val="24"/>
        </w:rPr>
        <w:t>v</w:t>
      </w:r>
      <w:r w:rsidRPr="00390CAE">
        <w:rPr>
          <w:spacing w:val="1"/>
          <w:sz w:val="24"/>
          <w:szCs w:val="24"/>
        </w:rPr>
        <w:t>i</w:t>
      </w:r>
      <w:r w:rsidRPr="00390CAE">
        <w:rPr>
          <w:sz w:val="24"/>
          <w:szCs w:val="24"/>
        </w:rPr>
        <w:t>or</w:t>
      </w:r>
      <w:r w:rsidRPr="00390CAE">
        <w:rPr>
          <w:spacing w:val="56"/>
          <w:sz w:val="24"/>
          <w:szCs w:val="24"/>
        </w:rPr>
        <w:t xml:space="preserve"> </w:t>
      </w:r>
      <w:r w:rsidRPr="00390CAE">
        <w:rPr>
          <w:sz w:val="24"/>
          <w:szCs w:val="24"/>
        </w:rPr>
        <w:t>of</w:t>
      </w:r>
      <w:r w:rsidRPr="00390CAE">
        <w:rPr>
          <w:spacing w:val="35"/>
          <w:sz w:val="24"/>
          <w:szCs w:val="24"/>
        </w:rPr>
        <w:t xml:space="preserve"> </w:t>
      </w:r>
      <w:r w:rsidRPr="00390CAE">
        <w:rPr>
          <w:sz w:val="24"/>
          <w:szCs w:val="24"/>
        </w:rPr>
        <w:t>sil</w:t>
      </w:r>
      <w:r w:rsidRPr="00390CAE">
        <w:rPr>
          <w:spacing w:val="-1"/>
          <w:sz w:val="24"/>
          <w:szCs w:val="24"/>
        </w:rPr>
        <w:t>e</w:t>
      </w:r>
      <w:r w:rsidRPr="00390CAE">
        <w:rPr>
          <w:sz w:val="24"/>
          <w:szCs w:val="24"/>
        </w:rPr>
        <w:t>n</w:t>
      </w:r>
      <w:r w:rsidRPr="00390CAE">
        <w:rPr>
          <w:spacing w:val="-1"/>
          <w:sz w:val="24"/>
          <w:szCs w:val="24"/>
        </w:rPr>
        <w:t>c</w:t>
      </w:r>
      <w:r w:rsidRPr="00390CAE">
        <w:rPr>
          <w:sz w:val="24"/>
          <w:szCs w:val="24"/>
        </w:rPr>
        <w:t>e</w:t>
      </w:r>
      <w:r w:rsidRPr="00390CAE">
        <w:rPr>
          <w:spacing w:val="32"/>
          <w:sz w:val="24"/>
          <w:szCs w:val="24"/>
        </w:rPr>
        <w:t xml:space="preserve"> </w:t>
      </w:r>
      <w:r w:rsidRPr="00390CAE">
        <w:rPr>
          <w:spacing w:val="-1"/>
          <w:sz w:val="24"/>
          <w:szCs w:val="24"/>
        </w:rPr>
        <w:t>a</w:t>
      </w:r>
      <w:r w:rsidRPr="00390CAE">
        <w:rPr>
          <w:sz w:val="24"/>
          <w:szCs w:val="24"/>
        </w:rPr>
        <w:t>nd</w:t>
      </w:r>
      <w:r w:rsidRPr="00390CAE">
        <w:rPr>
          <w:spacing w:val="36"/>
          <w:sz w:val="24"/>
          <w:szCs w:val="24"/>
        </w:rPr>
        <w:t xml:space="preserve"> </w:t>
      </w:r>
      <w:r w:rsidRPr="00390CAE">
        <w:rPr>
          <w:spacing w:val="-1"/>
          <w:sz w:val="24"/>
          <w:szCs w:val="24"/>
        </w:rPr>
        <w:t>c</w:t>
      </w:r>
      <w:r w:rsidRPr="00390CAE">
        <w:rPr>
          <w:sz w:val="24"/>
          <w:szCs w:val="24"/>
        </w:rPr>
        <w:t>on</w:t>
      </w:r>
      <w:r w:rsidRPr="00390CAE">
        <w:rPr>
          <w:spacing w:val="-1"/>
          <w:sz w:val="24"/>
          <w:szCs w:val="24"/>
        </w:rPr>
        <w:t>c</w:t>
      </w:r>
      <w:r w:rsidRPr="00390CAE">
        <w:rPr>
          <w:spacing w:val="2"/>
          <w:sz w:val="24"/>
          <w:szCs w:val="24"/>
        </w:rPr>
        <w:t>ea</w:t>
      </w:r>
      <w:r w:rsidRPr="00390CAE">
        <w:rPr>
          <w:spacing w:val="3"/>
          <w:sz w:val="24"/>
          <w:szCs w:val="24"/>
        </w:rPr>
        <w:t>l</w:t>
      </w:r>
      <w:r w:rsidRPr="00390CAE">
        <w:rPr>
          <w:spacing w:val="-4"/>
          <w:sz w:val="24"/>
          <w:szCs w:val="24"/>
        </w:rPr>
        <w:t>m</w:t>
      </w:r>
      <w:r w:rsidRPr="00390CAE">
        <w:rPr>
          <w:spacing w:val="2"/>
          <w:sz w:val="24"/>
          <w:szCs w:val="24"/>
        </w:rPr>
        <w:t>e</w:t>
      </w:r>
      <w:r w:rsidRPr="00390CAE">
        <w:rPr>
          <w:sz w:val="24"/>
          <w:szCs w:val="24"/>
        </w:rPr>
        <w:t>nt</w:t>
      </w:r>
      <w:r w:rsidRPr="00390CAE">
        <w:rPr>
          <w:spacing w:val="26"/>
          <w:sz w:val="24"/>
          <w:szCs w:val="24"/>
        </w:rPr>
        <w:t xml:space="preserve"> </w:t>
      </w:r>
      <w:r w:rsidRPr="00390CAE">
        <w:rPr>
          <w:spacing w:val="-1"/>
          <w:sz w:val="24"/>
          <w:szCs w:val="24"/>
        </w:rPr>
        <w:t>(</w:t>
      </w:r>
      <w:r w:rsidRPr="00390CAE">
        <w:rPr>
          <w:spacing w:val="1"/>
          <w:sz w:val="24"/>
          <w:szCs w:val="24"/>
        </w:rPr>
        <w:t>M</w:t>
      </w:r>
      <w:r w:rsidRPr="00390CAE">
        <w:rPr>
          <w:spacing w:val="4"/>
          <w:sz w:val="24"/>
          <w:szCs w:val="24"/>
        </w:rPr>
        <w:t>c</w:t>
      </w:r>
      <w:r w:rsidRPr="00390CAE">
        <w:rPr>
          <w:sz w:val="24"/>
          <w:szCs w:val="24"/>
        </w:rPr>
        <w:t>G</w:t>
      </w:r>
      <w:r w:rsidRPr="00390CAE">
        <w:rPr>
          <w:spacing w:val="2"/>
          <w:sz w:val="24"/>
          <w:szCs w:val="24"/>
        </w:rPr>
        <w:t>ra</w:t>
      </w:r>
      <w:r w:rsidRPr="00390CAE">
        <w:rPr>
          <w:sz w:val="24"/>
          <w:szCs w:val="24"/>
        </w:rPr>
        <w:t>w</w:t>
      </w:r>
      <w:r w:rsidRPr="00390CAE">
        <w:rPr>
          <w:spacing w:val="18"/>
          <w:sz w:val="24"/>
          <w:szCs w:val="24"/>
        </w:rPr>
        <w:t xml:space="preserve"> </w:t>
      </w:r>
      <w:r w:rsidRPr="00390CAE">
        <w:rPr>
          <w:spacing w:val="2"/>
          <w:sz w:val="24"/>
          <w:szCs w:val="24"/>
        </w:rPr>
        <w:t>1</w:t>
      </w:r>
      <w:r w:rsidRPr="00390CAE">
        <w:rPr>
          <w:sz w:val="24"/>
          <w:szCs w:val="24"/>
        </w:rPr>
        <w:t>9</w:t>
      </w:r>
      <w:r w:rsidRPr="00390CAE">
        <w:rPr>
          <w:spacing w:val="2"/>
          <w:sz w:val="24"/>
          <w:szCs w:val="24"/>
        </w:rPr>
        <w:t>9</w:t>
      </w:r>
      <w:r w:rsidRPr="00390CAE">
        <w:rPr>
          <w:sz w:val="24"/>
          <w:szCs w:val="24"/>
        </w:rPr>
        <w:t>4).</w:t>
      </w:r>
      <w:r w:rsidRPr="00390CAE">
        <w:rPr>
          <w:spacing w:val="29"/>
          <w:sz w:val="24"/>
          <w:szCs w:val="24"/>
        </w:rPr>
        <w:t xml:space="preserve"> </w:t>
      </w:r>
      <w:r w:rsidR="00251ED4" w:rsidRPr="00390CAE">
        <w:rPr>
          <w:sz w:val="24"/>
          <w:szCs w:val="24"/>
        </w:rPr>
        <w:t xml:space="preserve">De </w:t>
      </w:r>
      <w:proofErr w:type="spellStart"/>
      <w:r w:rsidR="00251ED4" w:rsidRPr="00390CAE">
        <w:rPr>
          <w:sz w:val="24"/>
          <w:szCs w:val="24"/>
        </w:rPr>
        <w:t>Brazza's</w:t>
      </w:r>
      <w:proofErr w:type="spellEnd"/>
      <w:r w:rsidR="00251ED4" w:rsidRPr="00390CAE">
        <w:rPr>
          <w:sz w:val="24"/>
          <w:szCs w:val="24"/>
        </w:rPr>
        <w:t xml:space="preserve"> monkeys freeze as a defense mechanism.</w:t>
      </w:r>
      <w:r w:rsidR="00251ED4" w:rsidRPr="00390CAE">
        <w:rPr>
          <w:color w:val="FF0000"/>
          <w:sz w:val="24"/>
          <w:szCs w:val="24"/>
        </w:rPr>
        <w:t xml:space="preserve"> </w:t>
      </w:r>
      <w:r w:rsidRPr="00390CAE">
        <w:rPr>
          <w:spacing w:val="4"/>
          <w:sz w:val="24"/>
          <w:szCs w:val="24"/>
        </w:rPr>
        <w:t>W</w:t>
      </w:r>
      <w:r w:rsidRPr="00390CAE">
        <w:rPr>
          <w:sz w:val="24"/>
          <w:szCs w:val="24"/>
        </w:rPr>
        <w:t>h</w:t>
      </w:r>
      <w:r w:rsidRPr="00390CAE">
        <w:rPr>
          <w:spacing w:val="-1"/>
          <w:sz w:val="24"/>
          <w:szCs w:val="24"/>
        </w:rPr>
        <w:t>e</w:t>
      </w:r>
      <w:r w:rsidRPr="00390CAE">
        <w:rPr>
          <w:sz w:val="24"/>
          <w:szCs w:val="24"/>
        </w:rPr>
        <w:t xml:space="preserve">n </w:t>
      </w:r>
      <w:r w:rsidRPr="00390CAE">
        <w:rPr>
          <w:spacing w:val="-3"/>
          <w:sz w:val="24"/>
          <w:szCs w:val="24"/>
        </w:rPr>
        <w:t>f</w:t>
      </w:r>
      <w:r w:rsidRPr="00390CAE">
        <w:rPr>
          <w:sz w:val="24"/>
          <w:szCs w:val="24"/>
        </w:rPr>
        <w:t>u</w:t>
      </w:r>
      <w:r w:rsidRPr="00390CAE">
        <w:rPr>
          <w:spacing w:val="1"/>
          <w:sz w:val="24"/>
          <w:szCs w:val="24"/>
        </w:rPr>
        <w:t>l</w:t>
      </w:r>
      <w:r w:rsidRPr="00390CAE">
        <w:rPr>
          <w:spacing w:val="5"/>
          <w:sz w:val="24"/>
          <w:szCs w:val="24"/>
        </w:rPr>
        <w:t>l</w:t>
      </w:r>
      <w:r w:rsidRPr="00390CAE">
        <w:rPr>
          <w:sz w:val="24"/>
          <w:szCs w:val="24"/>
        </w:rPr>
        <w:t>y</w:t>
      </w:r>
      <w:r w:rsidRPr="00390CAE">
        <w:rPr>
          <w:spacing w:val="3"/>
          <w:sz w:val="24"/>
          <w:szCs w:val="24"/>
        </w:rPr>
        <w:t xml:space="preserve"> </w:t>
      </w:r>
      <w:r w:rsidRPr="00390CAE">
        <w:rPr>
          <w:spacing w:val="-1"/>
          <w:sz w:val="24"/>
          <w:szCs w:val="24"/>
        </w:rPr>
        <w:t>fr</w:t>
      </w:r>
      <w:r w:rsidRPr="00390CAE">
        <w:rPr>
          <w:spacing w:val="5"/>
          <w:sz w:val="24"/>
          <w:szCs w:val="24"/>
        </w:rPr>
        <w:t>i</w:t>
      </w:r>
      <w:r w:rsidRPr="00390CAE">
        <w:rPr>
          <w:spacing w:val="-2"/>
          <w:sz w:val="24"/>
          <w:szCs w:val="24"/>
        </w:rPr>
        <w:t>g</w:t>
      </w:r>
      <w:r w:rsidRPr="00390CAE">
        <w:rPr>
          <w:sz w:val="24"/>
          <w:szCs w:val="24"/>
        </w:rPr>
        <w:t>h</w:t>
      </w:r>
      <w:r w:rsidRPr="00390CAE">
        <w:rPr>
          <w:spacing w:val="3"/>
          <w:sz w:val="24"/>
          <w:szCs w:val="24"/>
        </w:rPr>
        <w:t>t</w:t>
      </w:r>
      <w:r w:rsidRPr="00390CAE">
        <w:rPr>
          <w:spacing w:val="-1"/>
          <w:sz w:val="24"/>
          <w:szCs w:val="24"/>
        </w:rPr>
        <w:t>e</w:t>
      </w:r>
      <w:r w:rsidRPr="00390CAE">
        <w:rPr>
          <w:sz w:val="24"/>
          <w:szCs w:val="24"/>
        </w:rPr>
        <w:t>n</w:t>
      </w:r>
      <w:r w:rsidRPr="00390CAE">
        <w:rPr>
          <w:spacing w:val="-1"/>
          <w:sz w:val="24"/>
          <w:szCs w:val="24"/>
        </w:rPr>
        <w:t>e</w:t>
      </w:r>
      <w:r w:rsidRPr="00390CAE">
        <w:rPr>
          <w:sz w:val="24"/>
          <w:szCs w:val="24"/>
        </w:rPr>
        <w:t>d,</w:t>
      </w:r>
      <w:r w:rsidRPr="00390CAE">
        <w:rPr>
          <w:spacing w:val="3"/>
          <w:sz w:val="24"/>
          <w:szCs w:val="24"/>
        </w:rPr>
        <w:t xml:space="preserve"> </w:t>
      </w:r>
      <w:r w:rsidRPr="00390CAE">
        <w:rPr>
          <w:spacing w:val="-2"/>
          <w:sz w:val="24"/>
          <w:szCs w:val="24"/>
        </w:rPr>
        <w:t>m</w:t>
      </w:r>
      <w:r w:rsidRPr="00390CAE">
        <w:rPr>
          <w:spacing w:val="-1"/>
          <w:sz w:val="24"/>
          <w:szCs w:val="24"/>
        </w:rPr>
        <w:t>a</w:t>
      </w:r>
      <w:r w:rsidRPr="00390CAE">
        <w:rPr>
          <w:spacing w:val="1"/>
          <w:sz w:val="24"/>
          <w:szCs w:val="24"/>
        </w:rPr>
        <w:t>l</w:t>
      </w:r>
      <w:r w:rsidRPr="00390CAE">
        <w:rPr>
          <w:spacing w:val="2"/>
          <w:sz w:val="24"/>
          <w:szCs w:val="24"/>
        </w:rPr>
        <w:t>e</w:t>
      </w:r>
      <w:r w:rsidRPr="00390CAE">
        <w:rPr>
          <w:sz w:val="24"/>
          <w:szCs w:val="24"/>
        </w:rPr>
        <w:t>s</w:t>
      </w:r>
      <w:r w:rsidRPr="00390CAE">
        <w:rPr>
          <w:spacing w:val="12"/>
          <w:sz w:val="24"/>
          <w:szCs w:val="24"/>
        </w:rPr>
        <w:t xml:space="preserve"> </w:t>
      </w:r>
      <w:r w:rsidRPr="00390CAE">
        <w:rPr>
          <w:spacing w:val="-3"/>
          <w:sz w:val="24"/>
          <w:szCs w:val="24"/>
        </w:rPr>
        <w:t>w</w:t>
      </w:r>
      <w:r w:rsidRPr="00390CAE">
        <w:rPr>
          <w:spacing w:val="3"/>
          <w:sz w:val="24"/>
          <w:szCs w:val="24"/>
        </w:rPr>
        <w:t>i</w:t>
      </w:r>
      <w:r w:rsidRPr="00390CAE">
        <w:rPr>
          <w:sz w:val="24"/>
          <w:szCs w:val="24"/>
        </w:rPr>
        <w:t>ll</w:t>
      </w:r>
      <w:r w:rsidRPr="00390CAE">
        <w:rPr>
          <w:spacing w:val="11"/>
          <w:sz w:val="24"/>
          <w:szCs w:val="24"/>
        </w:rPr>
        <w:t xml:space="preserve"> </w:t>
      </w:r>
      <w:r w:rsidRPr="00390CAE">
        <w:rPr>
          <w:spacing w:val="3"/>
          <w:sz w:val="24"/>
          <w:szCs w:val="24"/>
        </w:rPr>
        <w:t>s</w:t>
      </w:r>
      <w:r w:rsidRPr="00390CAE">
        <w:rPr>
          <w:sz w:val="24"/>
          <w:szCs w:val="24"/>
        </w:rPr>
        <w:t>h</w:t>
      </w:r>
      <w:r w:rsidRPr="00390CAE">
        <w:rPr>
          <w:spacing w:val="2"/>
          <w:sz w:val="24"/>
          <w:szCs w:val="24"/>
        </w:rPr>
        <w:t>a</w:t>
      </w:r>
      <w:r w:rsidRPr="00390CAE">
        <w:rPr>
          <w:sz w:val="24"/>
          <w:szCs w:val="24"/>
        </w:rPr>
        <w:t>ke</w:t>
      </w:r>
      <w:r w:rsidRPr="00390CAE">
        <w:rPr>
          <w:spacing w:val="7"/>
          <w:sz w:val="24"/>
          <w:szCs w:val="24"/>
        </w:rPr>
        <w:t xml:space="preserve"> </w:t>
      </w:r>
      <w:r w:rsidRPr="00390CAE">
        <w:rPr>
          <w:sz w:val="24"/>
          <w:szCs w:val="24"/>
        </w:rPr>
        <w:t>br</w:t>
      </w:r>
      <w:r w:rsidRPr="00390CAE">
        <w:rPr>
          <w:spacing w:val="-1"/>
          <w:sz w:val="24"/>
          <w:szCs w:val="24"/>
        </w:rPr>
        <w:t>a</w:t>
      </w:r>
      <w:r w:rsidRPr="00390CAE">
        <w:rPr>
          <w:sz w:val="24"/>
          <w:szCs w:val="24"/>
        </w:rPr>
        <w:t>n</w:t>
      </w:r>
      <w:r w:rsidRPr="00390CAE">
        <w:rPr>
          <w:spacing w:val="2"/>
          <w:sz w:val="24"/>
          <w:szCs w:val="24"/>
        </w:rPr>
        <w:t>c</w:t>
      </w:r>
      <w:r w:rsidRPr="00390CAE">
        <w:rPr>
          <w:sz w:val="24"/>
          <w:szCs w:val="24"/>
        </w:rPr>
        <w:t>h</w:t>
      </w:r>
      <w:r w:rsidRPr="00390CAE">
        <w:rPr>
          <w:spacing w:val="-1"/>
          <w:sz w:val="24"/>
          <w:szCs w:val="24"/>
        </w:rPr>
        <w:t>e</w:t>
      </w:r>
      <w:r w:rsidRPr="00390CAE">
        <w:rPr>
          <w:sz w:val="24"/>
          <w:szCs w:val="24"/>
        </w:rPr>
        <w:t>s</w:t>
      </w:r>
      <w:r w:rsidRPr="00390CAE">
        <w:rPr>
          <w:spacing w:val="4"/>
          <w:sz w:val="24"/>
          <w:szCs w:val="24"/>
        </w:rPr>
        <w:t xml:space="preserve"> </w:t>
      </w:r>
      <w:r w:rsidRPr="00390CAE">
        <w:rPr>
          <w:spacing w:val="2"/>
          <w:sz w:val="24"/>
          <w:szCs w:val="24"/>
        </w:rPr>
        <w:t>a</w:t>
      </w:r>
      <w:r w:rsidRPr="00390CAE">
        <w:rPr>
          <w:sz w:val="24"/>
          <w:szCs w:val="24"/>
        </w:rPr>
        <w:t>nd</w:t>
      </w:r>
      <w:r w:rsidRPr="00390CAE">
        <w:rPr>
          <w:spacing w:val="11"/>
          <w:sz w:val="24"/>
          <w:szCs w:val="24"/>
        </w:rPr>
        <w:t xml:space="preserve"> </w:t>
      </w:r>
      <w:r w:rsidRPr="00390CAE">
        <w:rPr>
          <w:sz w:val="24"/>
          <w:szCs w:val="24"/>
        </w:rPr>
        <w:t>b</w:t>
      </w:r>
      <w:r w:rsidRPr="00390CAE">
        <w:rPr>
          <w:spacing w:val="2"/>
          <w:sz w:val="24"/>
          <w:szCs w:val="24"/>
        </w:rPr>
        <w:t>a</w:t>
      </w:r>
      <w:r w:rsidRPr="00390CAE">
        <w:rPr>
          <w:spacing w:val="-1"/>
          <w:sz w:val="24"/>
          <w:szCs w:val="24"/>
        </w:rPr>
        <w:t>r</w:t>
      </w:r>
      <w:r w:rsidRPr="00390CAE">
        <w:rPr>
          <w:sz w:val="24"/>
          <w:szCs w:val="24"/>
        </w:rPr>
        <w:t>k</w:t>
      </w:r>
      <w:r w:rsidRPr="00390CAE">
        <w:rPr>
          <w:spacing w:val="8"/>
          <w:sz w:val="24"/>
          <w:szCs w:val="24"/>
        </w:rPr>
        <w:t xml:space="preserve"> </w:t>
      </w:r>
      <w:r w:rsidRPr="00390CAE">
        <w:rPr>
          <w:sz w:val="24"/>
          <w:szCs w:val="24"/>
        </w:rPr>
        <w:t>to</w:t>
      </w:r>
      <w:r w:rsidRPr="00390CAE">
        <w:rPr>
          <w:spacing w:val="13"/>
          <w:sz w:val="24"/>
          <w:szCs w:val="24"/>
        </w:rPr>
        <w:t xml:space="preserve"> </w:t>
      </w:r>
      <w:r w:rsidRPr="00390CAE">
        <w:rPr>
          <w:sz w:val="24"/>
          <w:szCs w:val="24"/>
        </w:rPr>
        <w:t>d</w:t>
      </w:r>
      <w:r w:rsidRPr="00390CAE">
        <w:rPr>
          <w:spacing w:val="3"/>
          <w:sz w:val="24"/>
          <w:szCs w:val="24"/>
        </w:rPr>
        <w:t>i</w:t>
      </w:r>
      <w:r w:rsidRPr="00390CAE">
        <w:rPr>
          <w:sz w:val="24"/>
          <w:szCs w:val="24"/>
        </w:rPr>
        <w:t>v</w:t>
      </w:r>
      <w:r w:rsidRPr="00390CAE">
        <w:rPr>
          <w:spacing w:val="-1"/>
          <w:sz w:val="24"/>
          <w:szCs w:val="24"/>
        </w:rPr>
        <w:t>er</w:t>
      </w:r>
      <w:r w:rsidRPr="00390CAE">
        <w:rPr>
          <w:sz w:val="24"/>
          <w:szCs w:val="24"/>
        </w:rPr>
        <w:t>t</w:t>
      </w:r>
      <w:r w:rsidRPr="00390CAE">
        <w:rPr>
          <w:spacing w:val="8"/>
          <w:sz w:val="24"/>
          <w:szCs w:val="24"/>
        </w:rPr>
        <w:t xml:space="preserve"> </w:t>
      </w:r>
      <w:r w:rsidRPr="00390CAE">
        <w:rPr>
          <w:spacing w:val="-1"/>
          <w:sz w:val="24"/>
          <w:szCs w:val="24"/>
        </w:rPr>
        <w:t>a</w:t>
      </w:r>
      <w:r w:rsidRPr="00390CAE">
        <w:rPr>
          <w:sz w:val="24"/>
          <w:szCs w:val="24"/>
        </w:rPr>
        <w:t>t</w:t>
      </w:r>
      <w:r w:rsidRPr="00390CAE">
        <w:rPr>
          <w:spacing w:val="1"/>
          <w:sz w:val="24"/>
          <w:szCs w:val="24"/>
        </w:rPr>
        <w:t>t</w:t>
      </w:r>
      <w:r w:rsidRPr="00390CAE">
        <w:rPr>
          <w:spacing w:val="2"/>
          <w:sz w:val="24"/>
          <w:szCs w:val="24"/>
        </w:rPr>
        <w:t>e</w:t>
      </w:r>
      <w:r w:rsidRPr="00390CAE">
        <w:rPr>
          <w:sz w:val="24"/>
          <w:szCs w:val="24"/>
        </w:rPr>
        <w:t>nt</w:t>
      </w:r>
      <w:r w:rsidRPr="00390CAE">
        <w:rPr>
          <w:spacing w:val="1"/>
          <w:sz w:val="24"/>
          <w:szCs w:val="24"/>
        </w:rPr>
        <w:t>i</w:t>
      </w:r>
      <w:r w:rsidRPr="00390CAE">
        <w:rPr>
          <w:spacing w:val="5"/>
          <w:sz w:val="24"/>
          <w:szCs w:val="24"/>
        </w:rPr>
        <w:t>o</w:t>
      </w:r>
      <w:r w:rsidRPr="00390CAE">
        <w:rPr>
          <w:sz w:val="24"/>
          <w:szCs w:val="24"/>
        </w:rPr>
        <w:t>n</w:t>
      </w:r>
      <w:r w:rsidRPr="00390CAE">
        <w:rPr>
          <w:spacing w:val="8"/>
          <w:sz w:val="24"/>
          <w:szCs w:val="24"/>
        </w:rPr>
        <w:t xml:space="preserve"> </w:t>
      </w:r>
      <w:r w:rsidRPr="00390CAE">
        <w:rPr>
          <w:spacing w:val="-3"/>
          <w:sz w:val="24"/>
          <w:szCs w:val="24"/>
        </w:rPr>
        <w:t>f</w:t>
      </w:r>
      <w:r w:rsidRPr="00390CAE">
        <w:rPr>
          <w:spacing w:val="-1"/>
          <w:sz w:val="24"/>
          <w:szCs w:val="24"/>
        </w:rPr>
        <w:t>r</w:t>
      </w:r>
      <w:r w:rsidRPr="00390CAE">
        <w:rPr>
          <w:spacing w:val="5"/>
          <w:sz w:val="24"/>
          <w:szCs w:val="24"/>
        </w:rPr>
        <w:t>o</w:t>
      </w:r>
      <w:r w:rsidRPr="00390CAE">
        <w:rPr>
          <w:sz w:val="24"/>
          <w:szCs w:val="24"/>
        </w:rPr>
        <w:t xml:space="preserve">m </w:t>
      </w:r>
      <w:r w:rsidRPr="00390CAE">
        <w:rPr>
          <w:spacing w:val="3"/>
          <w:sz w:val="24"/>
          <w:szCs w:val="24"/>
        </w:rPr>
        <w:t>t</w:t>
      </w:r>
      <w:r w:rsidRPr="00390CAE">
        <w:rPr>
          <w:sz w:val="24"/>
          <w:szCs w:val="24"/>
        </w:rPr>
        <w:t>he</w:t>
      </w:r>
      <w:r w:rsidRPr="00390CAE">
        <w:rPr>
          <w:spacing w:val="9"/>
          <w:sz w:val="24"/>
          <w:szCs w:val="24"/>
        </w:rPr>
        <w:t xml:space="preserve"> </w:t>
      </w:r>
      <w:r w:rsidRPr="00390CAE">
        <w:rPr>
          <w:spacing w:val="-2"/>
          <w:sz w:val="24"/>
          <w:szCs w:val="24"/>
        </w:rPr>
        <w:t>g</w:t>
      </w:r>
      <w:r w:rsidRPr="00390CAE">
        <w:rPr>
          <w:spacing w:val="2"/>
          <w:sz w:val="24"/>
          <w:szCs w:val="24"/>
        </w:rPr>
        <w:t>r</w:t>
      </w:r>
      <w:r w:rsidRPr="00390CAE">
        <w:rPr>
          <w:sz w:val="24"/>
          <w:szCs w:val="24"/>
        </w:rPr>
        <w:t>oup</w:t>
      </w:r>
      <w:r w:rsidRPr="00390CAE">
        <w:rPr>
          <w:spacing w:val="4"/>
          <w:sz w:val="24"/>
          <w:szCs w:val="24"/>
        </w:rPr>
        <w:t xml:space="preserve"> </w:t>
      </w:r>
      <w:r w:rsidRPr="00390CAE">
        <w:rPr>
          <w:spacing w:val="2"/>
          <w:sz w:val="24"/>
          <w:szCs w:val="24"/>
        </w:rPr>
        <w:t>(</w:t>
      </w:r>
      <w:r w:rsidRPr="00390CAE">
        <w:rPr>
          <w:sz w:val="24"/>
          <w:szCs w:val="24"/>
        </w:rPr>
        <w:t>G</w:t>
      </w:r>
      <w:r w:rsidRPr="00390CAE">
        <w:rPr>
          <w:spacing w:val="-1"/>
          <w:sz w:val="24"/>
          <w:szCs w:val="24"/>
        </w:rPr>
        <w:t>a</w:t>
      </w:r>
      <w:r w:rsidRPr="00390CAE">
        <w:rPr>
          <w:sz w:val="24"/>
          <w:szCs w:val="24"/>
        </w:rPr>
        <w:t>uti</w:t>
      </w:r>
      <w:r w:rsidRPr="00390CAE">
        <w:rPr>
          <w:spacing w:val="2"/>
          <w:sz w:val="24"/>
          <w:szCs w:val="24"/>
        </w:rPr>
        <w:t>er</w:t>
      </w:r>
      <w:r w:rsidRPr="00390CAE">
        <w:rPr>
          <w:sz w:val="24"/>
          <w:szCs w:val="24"/>
        </w:rPr>
        <w:t xml:space="preserve">- </w:t>
      </w:r>
      <w:proofErr w:type="spellStart"/>
      <w:r w:rsidRPr="00390CAE">
        <w:rPr>
          <w:sz w:val="24"/>
          <w:szCs w:val="24"/>
        </w:rPr>
        <w:t>Hi</w:t>
      </w:r>
      <w:r w:rsidRPr="00390CAE">
        <w:rPr>
          <w:spacing w:val="5"/>
          <w:sz w:val="24"/>
          <w:szCs w:val="24"/>
        </w:rPr>
        <w:t>o</w:t>
      </w:r>
      <w:r w:rsidRPr="00390CAE">
        <w:rPr>
          <w:sz w:val="24"/>
          <w:szCs w:val="24"/>
        </w:rPr>
        <w:t>n</w:t>
      </w:r>
      <w:proofErr w:type="spellEnd"/>
      <w:r w:rsidRPr="00390CAE">
        <w:rPr>
          <w:sz w:val="24"/>
          <w:szCs w:val="24"/>
        </w:rPr>
        <w:t>,</w:t>
      </w:r>
      <w:r w:rsidRPr="00390CAE">
        <w:rPr>
          <w:spacing w:val="-14"/>
          <w:sz w:val="24"/>
          <w:szCs w:val="24"/>
        </w:rPr>
        <w:t xml:space="preserve"> </w:t>
      </w:r>
      <w:r w:rsidRPr="00390CAE">
        <w:rPr>
          <w:sz w:val="24"/>
          <w:szCs w:val="24"/>
        </w:rPr>
        <w:t>19</w:t>
      </w:r>
      <w:r w:rsidRPr="00390CAE">
        <w:rPr>
          <w:spacing w:val="1"/>
          <w:sz w:val="24"/>
          <w:szCs w:val="24"/>
        </w:rPr>
        <w:t>8</w:t>
      </w:r>
      <w:r w:rsidRPr="00390CAE">
        <w:rPr>
          <w:sz w:val="24"/>
          <w:szCs w:val="24"/>
        </w:rPr>
        <w:t>8</w:t>
      </w:r>
      <w:r w:rsidRPr="00390CAE">
        <w:rPr>
          <w:spacing w:val="-1"/>
          <w:sz w:val="24"/>
          <w:szCs w:val="24"/>
        </w:rPr>
        <w:t>)</w:t>
      </w:r>
      <w:r w:rsidRPr="00390CAE">
        <w:rPr>
          <w:sz w:val="24"/>
          <w:szCs w:val="24"/>
        </w:rPr>
        <w:t>.</w:t>
      </w:r>
      <w:r w:rsidRPr="00390CAE">
        <w:rPr>
          <w:spacing w:val="-8"/>
          <w:sz w:val="24"/>
          <w:szCs w:val="24"/>
        </w:rPr>
        <w:t xml:space="preserve"> </w:t>
      </w:r>
      <w:r w:rsidRPr="00390CAE">
        <w:rPr>
          <w:sz w:val="24"/>
          <w:szCs w:val="24"/>
        </w:rPr>
        <w:t>As</w:t>
      </w:r>
      <w:r w:rsidRPr="00390CAE">
        <w:rPr>
          <w:spacing w:val="-5"/>
          <w:sz w:val="24"/>
          <w:szCs w:val="24"/>
        </w:rPr>
        <w:t xml:space="preserve"> </w:t>
      </w:r>
      <w:r w:rsidRPr="00390CAE">
        <w:rPr>
          <w:sz w:val="24"/>
          <w:szCs w:val="24"/>
        </w:rPr>
        <w:t>a</w:t>
      </w:r>
      <w:r w:rsidRPr="00390CAE">
        <w:rPr>
          <w:spacing w:val="2"/>
          <w:sz w:val="24"/>
          <w:szCs w:val="24"/>
        </w:rPr>
        <w:t xml:space="preserve"> </w:t>
      </w:r>
      <w:r w:rsidRPr="00390CAE">
        <w:rPr>
          <w:spacing w:val="-1"/>
          <w:sz w:val="24"/>
          <w:szCs w:val="24"/>
        </w:rPr>
        <w:t>re</w:t>
      </w:r>
      <w:r w:rsidRPr="00390CAE">
        <w:rPr>
          <w:sz w:val="24"/>
          <w:szCs w:val="24"/>
        </w:rPr>
        <w:t>sult</w:t>
      </w:r>
      <w:r w:rsidRPr="00390CAE">
        <w:rPr>
          <w:spacing w:val="-7"/>
          <w:sz w:val="24"/>
          <w:szCs w:val="24"/>
        </w:rPr>
        <w:t xml:space="preserve"> </w:t>
      </w:r>
      <w:r w:rsidRPr="00390CAE">
        <w:rPr>
          <w:spacing w:val="1"/>
          <w:sz w:val="24"/>
          <w:szCs w:val="24"/>
        </w:rPr>
        <w:t>t</w:t>
      </w:r>
      <w:r w:rsidRPr="00390CAE">
        <w:rPr>
          <w:sz w:val="24"/>
          <w:szCs w:val="24"/>
        </w:rPr>
        <w:t>he</w:t>
      </w:r>
      <w:r w:rsidRPr="00390CAE">
        <w:rPr>
          <w:spacing w:val="-2"/>
          <w:sz w:val="24"/>
          <w:szCs w:val="24"/>
        </w:rPr>
        <w:t xml:space="preserve"> </w:t>
      </w:r>
      <w:r w:rsidRPr="00390CAE">
        <w:rPr>
          <w:spacing w:val="1"/>
          <w:sz w:val="24"/>
          <w:szCs w:val="24"/>
        </w:rPr>
        <w:t>m</w:t>
      </w:r>
      <w:r w:rsidRPr="00390CAE">
        <w:rPr>
          <w:spacing w:val="-1"/>
          <w:sz w:val="24"/>
          <w:szCs w:val="24"/>
        </w:rPr>
        <w:t>a</w:t>
      </w:r>
      <w:r w:rsidRPr="00390CAE">
        <w:rPr>
          <w:sz w:val="24"/>
          <w:szCs w:val="24"/>
        </w:rPr>
        <w:t>le</w:t>
      </w:r>
      <w:r w:rsidRPr="00390CAE">
        <w:rPr>
          <w:spacing w:val="-3"/>
          <w:sz w:val="24"/>
          <w:szCs w:val="24"/>
        </w:rPr>
        <w:t xml:space="preserve"> </w:t>
      </w:r>
      <w:r w:rsidRPr="00390CAE">
        <w:rPr>
          <w:spacing w:val="1"/>
          <w:sz w:val="24"/>
          <w:szCs w:val="24"/>
        </w:rPr>
        <w:t>m</w:t>
      </w:r>
      <w:r w:rsidRPr="00390CAE">
        <w:rPr>
          <w:spacing w:val="4"/>
          <w:sz w:val="24"/>
          <w:szCs w:val="24"/>
        </w:rPr>
        <w:t>a</w:t>
      </w:r>
      <w:r w:rsidRPr="00390CAE">
        <w:rPr>
          <w:sz w:val="24"/>
          <w:szCs w:val="24"/>
        </w:rPr>
        <w:t>y</w:t>
      </w:r>
      <w:r w:rsidRPr="00390CAE">
        <w:rPr>
          <w:spacing w:val="-12"/>
          <w:sz w:val="24"/>
          <w:szCs w:val="24"/>
        </w:rPr>
        <w:t xml:space="preserve"> </w:t>
      </w:r>
      <w:r w:rsidRPr="00390CAE">
        <w:rPr>
          <w:spacing w:val="-1"/>
          <w:sz w:val="24"/>
          <w:szCs w:val="24"/>
        </w:rPr>
        <w:t>e</w:t>
      </w:r>
      <w:r w:rsidRPr="00390CAE">
        <w:rPr>
          <w:sz w:val="24"/>
          <w:szCs w:val="24"/>
        </w:rPr>
        <w:t>v</w:t>
      </w:r>
      <w:r w:rsidRPr="00390CAE">
        <w:rPr>
          <w:spacing w:val="2"/>
          <w:sz w:val="24"/>
          <w:szCs w:val="24"/>
        </w:rPr>
        <w:t>e</w:t>
      </w:r>
      <w:r w:rsidRPr="00390CAE">
        <w:rPr>
          <w:sz w:val="24"/>
          <w:szCs w:val="24"/>
        </w:rPr>
        <w:t>n</w:t>
      </w:r>
      <w:r w:rsidRPr="00390CAE">
        <w:rPr>
          <w:spacing w:val="-7"/>
          <w:sz w:val="24"/>
          <w:szCs w:val="24"/>
        </w:rPr>
        <w:t xml:space="preserve"> </w:t>
      </w:r>
      <w:r w:rsidRPr="00390CAE">
        <w:rPr>
          <w:spacing w:val="-1"/>
          <w:sz w:val="24"/>
          <w:szCs w:val="24"/>
        </w:rPr>
        <w:t>a</w:t>
      </w:r>
      <w:r w:rsidRPr="00390CAE">
        <w:rPr>
          <w:sz w:val="24"/>
          <w:szCs w:val="24"/>
        </w:rPr>
        <w:t>tt</w:t>
      </w:r>
      <w:r w:rsidRPr="00390CAE">
        <w:rPr>
          <w:spacing w:val="2"/>
          <w:sz w:val="24"/>
          <w:szCs w:val="24"/>
        </w:rPr>
        <w:t>ac</w:t>
      </w:r>
      <w:r w:rsidRPr="00390CAE">
        <w:rPr>
          <w:sz w:val="24"/>
          <w:szCs w:val="24"/>
        </w:rPr>
        <w:t>k</w:t>
      </w:r>
      <w:r w:rsidRPr="00390CAE">
        <w:rPr>
          <w:spacing w:val="-6"/>
          <w:sz w:val="24"/>
          <w:szCs w:val="24"/>
        </w:rPr>
        <w:t xml:space="preserve"> </w:t>
      </w:r>
      <w:r w:rsidRPr="00390CAE">
        <w:rPr>
          <w:spacing w:val="1"/>
          <w:sz w:val="24"/>
          <w:szCs w:val="24"/>
        </w:rPr>
        <w:t>t</w:t>
      </w:r>
      <w:r w:rsidRPr="00390CAE">
        <w:rPr>
          <w:sz w:val="24"/>
          <w:szCs w:val="24"/>
        </w:rPr>
        <w:t>he</w:t>
      </w:r>
      <w:r w:rsidRPr="00390CAE">
        <w:rPr>
          <w:spacing w:val="-2"/>
          <w:sz w:val="24"/>
          <w:szCs w:val="24"/>
        </w:rPr>
        <w:t xml:space="preserve"> </w:t>
      </w:r>
      <w:r w:rsidRPr="00390CAE">
        <w:rPr>
          <w:sz w:val="24"/>
          <w:szCs w:val="24"/>
        </w:rPr>
        <w:t>pr</w:t>
      </w:r>
      <w:r w:rsidRPr="00390CAE">
        <w:rPr>
          <w:spacing w:val="-1"/>
          <w:sz w:val="24"/>
          <w:szCs w:val="24"/>
        </w:rPr>
        <w:t>e</w:t>
      </w:r>
      <w:r w:rsidRPr="00390CAE">
        <w:rPr>
          <w:spacing w:val="3"/>
          <w:sz w:val="24"/>
          <w:szCs w:val="24"/>
        </w:rPr>
        <w:t>d</w:t>
      </w:r>
      <w:r w:rsidRPr="00390CAE">
        <w:rPr>
          <w:spacing w:val="-1"/>
          <w:sz w:val="24"/>
          <w:szCs w:val="24"/>
        </w:rPr>
        <w:t>a</w:t>
      </w:r>
      <w:r w:rsidRPr="00390CAE">
        <w:rPr>
          <w:spacing w:val="1"/>
          <w:sz w:val="24"/>
          <w:szCs w:val="24"/>
        </w:rPr>
        <w:t>t</w:t>
      </w:r>
      <w:r w:rsidRPr="00390CAE">
        <w:rPr>
          <w:sz w:val="24"/>
          <w:szCs w:val="24"/>
        </w:rPr>
        <w:t>or</w:t>
      </w:r>
      <w:r w:rsidRPr="00390CAE">
        <w:rPr>
          <w:spacing w:val="-10"/>
          <w:sz w:val="24"/>
          <w:szCs w:val="24"/>
        </w:rPr>
        <w:t xml:space="preserve"> </w:t>
      </w:r>
      <w:r w:rsidRPr="00390CAE">
        <w:rPr>
          <w:sz w:val="24"/>
          <w:szCs w:val="24"/>
        </w:rPr>
        <w:t>in</w:t>
      </w:r>
      <w:r w:rsidRPr="00390CAE">
        <w:rPr>
          <w:spacing w:val="-3"/>
          <w:sz w:val="24"/>
          <w:szCs w:val="24"/>
        </w:rPr>
        <w:t xml:space="preserve"> </w:t>
      </w:r>
      <w:r w:rsidRPr="00390CAE">
        <w:rPr>
          <w:sz w:val="24"/>
          <w:szCs w:val="24"/>
        </w:rPr>
        <w:t>d</w:t>
      </w:r>
      <w:r w:rsidRPr="00390CAE">
        <w:rPr>
          <w:spacing w:val="2"/>
          <w:sz w:val="24"/>
          <w:szCs w:val="24"/>
        </w:rPr>
        <w:t>e</w:t>
      </w:r>
      <w:r w:rsidRPr="00390CAE">
        <w:rPr>
          <w:spacing w:val="-3"/>
          <w:sz w:val="24"/>
          <w:szCs w:val="24"/>
        </w:rPr>
        <w:t>f</w:t>
      </w:r>
      <w:r w:rsidRPr="00390CAE">
        <w:rPr>
          <w:spacing w:val="-1"/>
          <w:sz w:val="24"/>
          <w:szCs w:val="24"/>
        </w:rPr>
        <w:t>e</w:t>
      </w:r>
      <w:r w:rsidRPr="00390CAE">
        <w:rPr>
          <w:sz w:val="24"/>
          <w:szCs w:val="24"/>
        </w:rPr>
        <w:t>nse</w:t>
      </w:r>
      <w:r w:rsidRPr="00390CAE">
        <w:rPr>
          <w:spacing w:val="-9"/>
          <w:sz w:val="24"/>
          <w:szCs w:val="24"/>
        </w:rPr>
        <w:t xml:space="preserve"> </w:t>
      </w:r>
      <w:r w:rsidRPr="00390CAE">
        <w:rPr>
          <w:sz w:val="24"/>
          <w:szCs w:val="24"/>
        </w:rPr>
        <w:t>of</w:t>
      </w:r>
      <w:r w:rsidRPr="00390CAE">
        <w:rPr>
          <w:spacing w:val="-2"/>
          <w:sz w:val="24"/>
          <w:szCs w:val="24"/>
        </w:rPr>
        <w:t xml:space="preserve"> </w:t>
      </w:r>
      <w:r w:rsidRPr="00390CAE">
        <w:rPr>
          <w:spacing w:val="3"/>
          <w:sz w:val="24"/>
          <w:szCs w:val="24"/>
        </w:rPr>
        <w:t>t</w:t>
      </w:r>
      <w:r w:rsidRPr="00390CAE">
        <w:rPr>
          <w:sz w:val="24"/>
          <w:szCs w:val="24"/>
        </w:rPr>
        <w:t>he</w:t>
      </w:r>
      <w:r w:rsidRPr="00390CAE">
        <w:rPr>
          <w:spacing w:val="-2"/>
          <w:sz w:val="24"/>
          <w:szCs w:val="24"/>
        </w:rPr>
        <w:t xml:space="preserve"> </w:t>
      </w:r>
      <w:r w:rsidRPr="00390CAE">
        <w:rPr>
          <w:spacing w:val="1"/>
          <w:sz w:val="24"/>
          <w:szCs w:val="24"/>
        </w:rPr>
        <w:t>t</w:t>
      </w:r>
      <w:r w:rsidRPr="00390CAE">
        <w:rPr>
          <w:sz w:val="24"/>
          <w:szCs w:val="24"/>
        </w:rPr>
        <w:t>roo</w:t>
      </w:r>
      <w:r w:rsidRPr="00390CAE">
        <w:rPr>
          <w:spacing w:val="1"/>
          <w:sz w:val="24"/>
          <w:szCs w:val="24"/>
        </w:rPr>
        <w:t>p</w:t>
      </w:r>
      <w:r w:rsidRPr="00390CAE">
        <w:rPr>
          <w:sz w:val="24"/>
          <w:szCs w:val="24"/>
        </w:rPr>
        <w:t>.</w:t>
      </w:r>
      <w:r w:rsidR="00D72584">
        <w:rPr>
          <w:sz w:val="24"/>
          <w:szCs w:val="24"/>
        </w:rPr>
        <w:t xml:space="preserve"> </w:t>
      </w:r>
      <w:r w:rsidR="00AA17E0" w:rsidRPr="00390CAE">
        <w:rPr>
          <w:sz w:val="24"/>
          <w:szCs w:val="24"/>
        </w:rPr>
        <w:t>These monkeys are territorial and live in small groups. Daughters may stay with mothers their entire lives. Males leave when they are sexually mature.</w:t>
      </w:r>
    </w:p>
    <w:p w:rsidR="00ED443D" w:rsidRPr="00FA7350" w:rsidRDefault="000B26BF" w:rsidP="00FA7350">
      <w:pPr>
        <w:pStyle w:val="Heading3"/>
        <w:numPr>
          <w:ilvl w:val="0"/>
          <w:numId w:val="0"/>
        </w:numPr>
        <w:rPr>
          <w:rFonts w:ascii="Times New Roman" w:hAnsi="Times New Roman" w:cs="Times New Roman"/>
          <w:sz w:val="28"/>
          <w:szCs w:val="28"/>
        </w:rPr>
      </w:pPr>
      <w:bookmarkStart w:id="46" w:name="_Toc521009784"/>
      <w:bookmarkStart w:id="47" w:name="_Toc524342564"/>
      <w:r w:rsidRPr="00936644">
        <w:rPr>
          <w:rFonts w:ascii="Times New Roman" w:hAnsi="Times New Roman" w:cs="Times New Roman"/>
          <w:sz w:val="28"/>
          <w:szCs w:val="28"/>
        </w:rPr>
        <w:t>2.4</w:t>
      </w:r>
      <w:r w:rsidR="004D23B8">
        <w:rPr>
          <w:rFonts w:ascii="Times New Roman" w:hAnsi="Times New Roman" w:cs="Times New Roman"/>
          <w:sz w:val="28"/>
          <w:szCs w:val="28"/>
        </w:rPr>
        <w:t>.1.</w:t>
      </w:r>
      <w:r w:rsidR="00940354" w:rsidRPr="00936644">
        <w:rPr>
          <w:rFonts w:ascii="Times New Roman" w:hAnsi="Times New Roman" w:cs="Times New Roman"/>
          <w:sz w:val="28"/>
          <w:szCs w:val="28"/>
        </w:rPr>
        <w:t xml:space="preserve"> Diet and Feeding Behavior</w:t>
      </w:r>
      <w:bookmarkEnd w:id="46"/>
      <w:bookmarkEnd w:id="47"/>
    </w:p>
    <w:p w:rsidR="00CA6619" w:rsidRDefault="00940354" w:rsidP="00CA6619">
      <w:pPr>
        <w:spacing w:line="360" w:lineRule="auto"/>
        <w:jc w:val="both"/>
        <w:rPr>
          <w:sz w:val="24"/>
          <w:szCs w:val="24"/>
        </w:rPr>
      </w:pPr>
      <w:r w:rsidRPr="00390CAE">
        <w:rPr>
          <w:sz w:val="24"/>
        </w:rPr>
        <w:t xml:space="preserve">De </w:t>
      </w:r>
      <w:proofErr w:type="spellStart"/>
      <w:r w:rsidRPr="00390CAE">
        <w:rPr>
          <w:sz w:val="24"/>
        </w:rPr>
        <w:t>brazza’s</w:t>
      </w:r>
      <w:proofErr w:type="spellEnd"/>
      <w:r w:rsidRPr="00390CAE">
        <w:rPr>
          <w:sz w:val="24"/>
        </w:rPr>
        <w:t xml:space="preserve"> monkeys are mainly </w:t>
      </w:r>
      <w:proofErr w:type="spellStart"/>
      <w:r w:rsidRPr="00390CAE">
        <w:rPr>
          <w:sz w:val="24"/>
        </w:rPr>
        <w:t>frugivorous</w:t>
      </w:r>
      <w:proofErr w:type="spellEnd"/>
      <w:r w:rsidRPr="00390CAE">
        <w:rPr>
          <w:sz w:val="24"/>
        </w:rPr>
        <w:t>, however; a substantial proportion of their diet comes from leaves and invertebrates such as ants, termites and resting moths (</w:t>
      </w:r>
      <w:proofErr w:type="spellStart"/>
      <w:r w:rsidRPr="00390CAE">
        <w:rPr>
          <w:sz w:val="24"/>
        </w:rPr>
        <w:t>Whome</w:t>
      </w:r>
      <w:proofErr w:type="spellEnd"/>
      <w:r w:rsidRPr="00390CAE">
        <w:rPr>
          <w:sz w:val="24"/>
        </w:rPr>
        <w:t xml:space="preserve"> </w:t>
      </w:r>
      <w:r w:rsidRPr="00390CAE">
        <w:rPr>
          <w:i/>
          <w:sz w:val="24"/>
        </w:rPr>
        <w:t>et al</w:t>
      </w:r>
      <w:r w:rsidR="00EE79F6">
        <w:rPr>
          <w:sz w:val="24"/>
        </w:rPr>
        <w:t xml:space="preserve">. 1993). </w:t>
      </w:r>
      <w:r w:rsidRPr="00390CAE">
        <w:rPr>
          <w:sz w:val="24"/>
        </w:rPr>
        <w:t xml:space="preserve">De </w:t>
      </w:r>
      <w:proofErr w:type="spellStart"/>
      <w:r w:rsidRPr="00390CAE">
        <w:rPr>
          <w:sz w:val="24"/>
        </w:rPr>
        <w:t>brazza’s</w:t>
      </w:r>
      <w:proofErr w:type="spellEnd"/>
      <w:r w:rsidRPr="00390CAE">
        <w:rPr>
          <w:sz w:val="24"/>
        </w:rPr>
        <w:t xml:space="preserve"> monkeys also are known to eat mushrooms and lizards. There is a potential of for this species to feed on agricultural fruits and vegetables. The species is an agricultural pest in Kenya, where it is noted for raiding crops of maize and potatoes (</w:t>
      </w:r>
      <w:proofErr w:type="spellStart"/>
      <w:r w:rsidRPr="00390CAE">
        <w:rPr>
          <w:sz w:val="24"/>
        </w:rPr>
        <w:t>Mugambi</w:t>
      </w:r>
      <w:proofErr w:type="spellEnd"/>
      <w:r w:rsidRPr="00390CAE">
        <w:rPr>
          <w:sz w:val="24"/>
        </w:rPr>
        <w:t xml:space="preserve"> </w:t>
      </w:r>
      <w:r w:rsidRPr="00390CAE">
        <w:rPr>
          <w:i/>
          <w:sz w:val="24"/>
        </w:rPr>
        <w:t>et al</w:t>
      </w:r>
      <w:r w:rsidRPr="00390CAE">
        <w:rPr>
          <w:sz w:val="24"/>
        </w:rPr>
        <w:t>. 1997).</w:t>
      </w:r>
      <w:r w:rsidRPr="00390CAE">
        <w:rPr>
          <w:color w:val="FF0000"/>
          <w:sz w:val="24"/>
        </w:rPr>
        <w:t xml:space="preserve">  </w:t>
      </w:r>
    </w:p>
    <w:p w:rsidR="008E518D" w:rsidRDefault="008E518D" w:rsidP="00CA6619">
      <w:pPr>
        <w:spacing w:line="360" w:lineRule="auto"/>
        <w:ind w:right="-30"/>
        <w:jc w:val="both"/>
        <w:rPr>
          <w:sz w:val="24"/>
          <w:szCs w:val="24"/>
        </w:rPr>
      </w:pPr>
    </w:p>
    <w:p w:rsidR="008F40D7" w:rsidRDefault="000B208D" w:rsidP="00671D83">
      <w:pPr>
        <w:spacing w:line="360" w:lineRule="auto"/>
        <w:ind w:right="-30"/>
        <w:jc w:val="both"/>
        <w:rPr>
          <w:color w:val="FF0000"/>
          <w:spacing w:val="1"/>
          <w:sz w:val="24"/>
          <w:szCs w:val="24"/>
        </w:rPr>
      </w:pPr>
      <w:r w:rsidRPr="00390CAE">
        <w:rPr>
          <w:sz w:val="24"/>
          <w:szCs w:val="24"/>
        </w:rPr>
        <w:t>At</w:t>
      </w:r>
      <w:r w:rsidRPr="00390CAE">
        <w:rPr>
          <w:spacing w:val="23"/>
          <w:sz w:val="24"/>
          <w:szCs w:val="24"/>
        </w:rPr>
        <w:t xml:space="preserve"> </w:t>
      </w:r>
      <w:r w:rsidRPr="00390CAE">
        <w:rPr>
          <w:sz w:val="24"/>
          <w:szCs w:val="24"/>
        </w:rPr>
        <w:t>least</w:t>
      </w:r>
      <w:r w:rsidRPr="00390CAE">
        <w:rPr>
          <w:spacing w:val="7"/>
          <w:sz w:val="24"/>
          <w:szCs w:val="24"/>
        </w:rPr>
        <w:t xml:space="preserve"> </w:t>
      </w:r>
      <w:r w:rsidRPr="00390CAE">
        <w:rPr>
          <w:sz w:val="24"/>
          <w:szCs w:val="24"/>
        </w:rPr>
        <w:t>47</w:t>
      </w:r>
      <w:r w:rsidRPr="00390CAE">
        <w:rPr>
          <w:spacing w:val="-8"/>
          <w:sz w:val="24"/>
          <w:szCs w:val="24"/>
        </w:rPr>
        <w:t xml:space="preserve"> </w:t>
      </w:r>
      <w:r w:rsidRPr="00390CAE">
        <w:rPr>
          <w:sz w:val="24"/>
          <w:szCs w:val="24"/>
        </w:rPr>
        <w:t>plant</w:t>
      </w:r>
      <w:r w:rsidRPr="00390CAE">
        <w:rPr>
          <w:spacing w:val="14"/>
          <w:sz w:val="24"/>
          <w:szCs w:val="24"/>
        </w:rPr>
        <w:t xml:space="preserve"> </w:t>
      </w:r>
      <w:r w:rsidRPr="00390CAE">
        <w:rPr>
          <w:sz w:val="24"/>
          <w:szCs w:val="24"/>
        </w:rPr>
        <w:t>species</w:t>
      </w:r>
      <w:r w:rsidRPr="00390CAE">
        <w:rPr>
          <w:spacing w:val="-23"/>
          <w:sz w:val="24"/>
          <w:szCs w:val="24"/>
        </w:rPr>
        <w:t xml:space="preserve"> </w:t>
      </w:r>
      <w:r w:rsidR="0099748B" w:rsidRPr="00390CAE">
        <w:rPr>
          <w:sz w:val="24"/>
          <w:szCs w:val="24"/>
        </w:rPr>
        <w:t>are</w:t>
      </w:r>
      <w:r w:rsidRPr="00390CAE">
        <w:rPr>
          <w:spacing w:val="7"/>
          <w:sz w:val="24"/>
          <w:szCs w:val="24"/>
        </w:rPr>
        <w:t xml:space="preserve"> </w:t>
      </w:r>
      <w:r w:rsidRPr="00390CAE">
        <w:rPr>
          <w:sz w:val="24"/>
          <w:szCs w:val="24"/>
        </w:rPr>
        <w:t>used</w:t>
      </w:r>
      <w:r w:rsidRPr="00390CAE">
        <w:rPr>
          <w:spacing w:val="12"/>
          <w:sz w:val="24"/>
          <w:szCs w:val="24"/>
        </w:rPr>
        <w:t xml:space="preserve"> </w:t>
      </w:r>
      <w:r w:rsidR="0099748B" w:rsidRPr="00390CAE">
        <w:rPr>
          <w:sz w:val="24"/>
          <w:szCs w:val="24"/>
        </w:rPr>
        <w:t xml:space="preserve">by de </w:t>
      </w:r>
      <w:proofErr w:type="spellStart"/>
      <w:r w:rsidR="0099748B" w:rsidRPr="00390CAE">
        <w:rPr>
          <w:sz w:val="24"/>
          <w:szCs w:val="24"/>
        </w:rPr>
        <w:t>Brazza’s</w:t>
      </w:r>
      <w:proofErr w:type="spellEnd"/>
      <w:r w:rsidR="0099748B" w:rsidRPr="00390CAE">
        <w:rPr>
          <w:sz w:val="24"/>
          <w:szCs w:val="24"/>
        </w:rPr>
        <w:t xml:space="preserve"> monkeys</w:t>
      </w:r>
      <w:r w:rsidRPr="00390CAE">
        <w:rPr>
          <w:sz w:val="24"/>
          <w:szCs w:val="24"/>
        </w:rPr>
        <w:t>.</w:t>
      </w:r>
      <w:r w:rsidRPr="00390CAE">
        <w:rPr>
          <w:spacing w:val="7"/>
          <w:sz w:val="24"/>
          <w:szCs w:val="24"/>
        </w:rPr>
        <w:t xml:space="preserve"> </w:t>
      </w:r>
      <w:r w:rsidR="0099748B" w:rsidRPr="00390CAE">
        <w:rPr>
          <w:spacing w:val="7"/>
          <w:sz w:val="24"/>
          <w:szCs w:val="24"/>
        </w:rPr>
        <w:t xml:space="preserve">Among these plant species 10 </w:t>
      </w:r>
      <w:r w:rsidR="00C34F7C">
        <w:rPr>
          <w:spacing w:val="7"/>
          <w:sz w:val="24"/>
          <w:szCs w:val="24"/>
        </w:rPr>
        <w:t xml:space="preserve">are commonly used plant species </w:t>
      </w:r>
      <w:r w:rsidR="004D6720">
        <w:rPr>
          <w:spacing w:val="7"/>
          <w:sz w:val="24"/>
          <w:szCs w:val="24"/>
        </w:rPr>
        <w:t>(Table 1)</w:t>
      </w:r>
      <w:r w:rsidR="00C34F7C">
        <w:rPr>
          <w:spacing w:val="7"/>
          <w:sz w:val="24"/>
          <w:szCs w:val="24"/>
        </w:rPr>
        <w:t>.</w:t>
      </w:r>
      <w:r w:rsidR="008E518D">
        <w:rPr>
          <w:color w:val="FF0000"/>
          <w:spacing w:val="1"/>
          <w:sz w:val="24"/>
          <w:szCs w:val="24"/>
        </w:rPr>
        <w:t xml:space="preserve">  </w:t>
      </w:r>
    </w:p>
    <w:p w:rsidR="006D3FFC" w:rsidRDefault="006D3FFC" w:rsidP="00671D83">
      <w:pPr>
        <w:spacing w:line="360" w:lineRule="auto"/>
        <w:ind w:right="-30"/>
        <w:jc w:val="both"/>
        <w:rPr>
          <w:color w:val="FF0000"/>
          <w:spacing w:val="1"/>
          <w:sz w:val="24"/>
          <w:szCs w:val="24"/>
        </w:rPr>
      </w:pPr>
    </w:p>
    <w:p w:rsidR="006D3FFC" w:rsidRDefault="006D3FFC" w:rsidP="00671D83">
      <w:pPr>
        <w:spacing w:line="360" w:lineRule="auto"/>
        <w:ind w:right="-30"/>
        <w:jc w:val="both"/>
        <w:rPr>
          <w:color w:val="FF0000"/>
          <w:spacing w:val="1"/>
          <w:sz w:val="24"/>
          <w:szCs w:val="24"/>
        </w:rPr>
      </w:pPr>
    </w:p>
    <w:p w:rsidR="006D3FFC" w:rsidRDefault="006D3FFC" w:rsidP="00671D83">
      <w:pPr>
        <w:spacing w:line="360" w:lineRule="auto"/>
        <w:ind w:right="-30"/>
        <w:jc w:val="both"/>
        <w:rPr>
          <w:color w:val="FF0000"/>
          <w:spacing w:val="1"/>
          <w:sz w:val="24"/>
          <w:szCs w:val="24"/>
        </w:rPr>
      </w:pPr>
    </w:p>
    <w:p w:rsidR="008F40D7" w:rsidRDefault="008F40D7" w:rsidP="00671D83">
      <w:pPr>
        <w:spacing w:line="360" w:lineRule="auto"/>
        <w:ind w:right="-30"/>
        <w:jc w:val="both"/>
        <w:rPr>
          <w:color w:val="FF0000"/>
          <w:spacing w:val="1"/>
          <w:sz w:val="24"/>
          <w:szCs w:val="24"/>
        </w:rPr>
      </w:pPr>
    </w:p>
    <w:p w:rsidR="008F40D7" w:rsidRDefault="008F40D7" w:rsidP="00671D83">
      <w:pPr>
        <w:spacing w:line="360" w:lineRule="auto"/>
        <w:ind w:right="-30"/>
        <w:jc w:val="both"/>
        <w:rPr>
          <w:color w:val="FF0000"/>
          <w:spacing w:val="1"/>
          <w:sz w:val="24"/>
          <w:szCs w:val="24"/>
        </w:rPr>
      </w:pPr>
    </w:p>
    <w:p w:rsidR="00671D83" w:rsidRPr="00CA6619" w:rsidRDefault="00671D83" w:rsidP="00671D83">
      <w:pPr>
        <w:spacing w:line="360" w:lineRule="auto"/>
        <w:ind w:right="-30"/>
        <w:jc w:val="both"/>
        <w:rPr>
          <w:spacing w:val="1"/>
          <w:sz w:val="24"/>
          <w:szCs w:val="24"/>
        </w:rPr>
      </w:pPr>
      <w:r>
        <w:rPr>
          <w:color w:val="FF0000"/>
          <w:spacing w:val="1"/>
          <w:sz w:val="24"/>
          <w:szCs w:val="24"/>
        </w:rPr>
        <w:lastRenderedPageBreak/>
        <w:t xml:space="preserve"> </w:t>
      </w:r>
    </w:p>
    <w:tbl>
      <w:tblPr>
        <w:tblStyle w:val="TableGrid"/>
        <w:tblW w:w="0" w:type="auto"/>
        <w:tblLayout w:type="fixed"/>
        <w:tblLook w:val="04A0" w:firstRow="1" w:lastRow="0" w:firstColumn="1" w:lastColumn="0" w:noHBand="0" w:noVBand="1"/>
      </w:tblPr>
      <w:tblGrid>
        <w:gridCol w:w="3234"/>
        <w:gridCol w:w="1497"/>
        <w:gridCol w:w="3010"/>
        <w:gridCol w:w="1418"/>
      </w:tblGrid>
      <w:tr w:rsidR="00671D83" w:rsidTr="00663A77">
        <w:trPr>
          <w:trHeight w:hRule="exact" w:val="400"/>
        </w:trPr>
        <w:tc>
          <w:tcPr>
            <w:tcW w:w="3234" w:type="dxa"/>
          </w:tcPr>
          <w:p w:rsidR="00671D83" w:rsidRDefault="00671D83" w:rsidP="00663A77">
            <w:pPr>
              <w:spacing w:before="16" w:line="360" w:lineRule="auto"/>
              <w:ind w:right="-122"/>
              <w:rPr>
                <w:sz w:val="16"/>
                <w:szCs w:val="16"/>
              </w:rPr>
            </w:pPr>
            <w:r>
              <w:rPr>
                <w:sz w:val="16"/>
                <w:szCs w:val="16"/>
              </w:rPr>
              <w:t xml:space="preserve">  Plant Species    </w:t>
            </w:r>
          </w:p>
          <w:p w:rsidR="00671D83" w:rsidRPr="00C7029C" w:rsidRDefault="00671D83" w:rsidP="00663A77">
            <w:pPr>
              <w:spacing w:before="16" w:line="360" w:lineRule="auto"/>
              <w:ind w:right="-122"/>
              <w:rPr>
                <w:sz w:val="16"/>
                <w:szCs w:val="16"/>
              </w:rPr>
            </w:pPr>
          </w:p>
        </w:tc>
        <w:tc>
          <w:tcPr>
            <w:tcW w:w="1497" w:type="dxa"/>
          </w:tcPr>
          <w:p w:rsidR="00671D83" w:rsidRPr="00C7029C" w:rsidRDefault="00671D83" w:rsidP="00663A77">
            <w:pPr>
              <w:spacing w:before="99" w:line="360" w:lineRule="auto"/>
              <w:rPr>
                <w:sz w:val="16"/>
                <w:szCs w:val="16"/>
              </w:rPr>
            </w:pPr>
            <w:r w:rsidRPr="00C7029C">
              <w:rPr>
                <w:sz w:val="16"/>
                <w:szCs w:val="16"/>
              </w:rPr>
              <w:t xml:space="preserve">Growth </w:t>
            </w:r>
            <w:r w:rsidRPr="00C7029C">
              <w:rPr>
                <w:spacing w:val="36"/>
                <w:sz w:val="16"/>
                <w:szCs w:val="16"/>
              </w:rPr>
              <w:t xml:space="preserve"> </w:t>
            </w:r>
            <w:r w:rsidRPr="00C7029C">
              <w:rPr>
                <w:sz w:val="16"/>
                <w:szCs w:val="16"/>
              </w:rPr>
              <w:t>form</w:t>
            </w:r>
          </w:p>
        </w:tc>
        <w:tc>
          <w:tcPr>
            <w:tcW w:w="3010" w:type="dxa"/>
          </w:tcPr>
          <w:p w:rsidR="00671D83" w:rsidRPr="00C7029C" w:rsidRDefault="00671D83" w:rsidP="00663A77">
            <w:pPr>
              <w:spacing w:before="82" w:line="360" w:lineRule="auto"/>
              <w:ind w:right="988"/>
              <w:rPr>
                <w:sz w:val="16"/>
                <w:szCs w:val="16"/>
              </w:rPr>
            </w:pPr>
            <w:r>
              <w:rPr>
                <w:sz w:val="16"/>
                <w:szCs w:val="16"/>
              </w:rPr>
              <w:t xml:space="preserve">    </w:t>
            </w:r>
            <w:r w:rsidRPr="00C7029C">
              <w:rPr>
                <w:sz w:val="16"/>
                <w:szCs w:val="16"/>
              </w:rPr>
              <w:t>Item</w:t>
            </w:r>
          </w:p>
        </w:tc>
        <w:tc>
          <w:tcPr>
            <w:tcW w:w="1418" w:type="dxa"/>
          </w:tcPr>
          <w:p w:rsidR="00671D83" w:rsidRPr="00C7029C" w:rsidRDefault="00671D83" w:rsidP="00663A77">
            <w:pPr>
              <w:spacing w:line="360" w:lineRule="auto"/>
              <w:rPr>
                <w:sz w:val="16"/>
                <w:szCs w:val="16"/>
              </w:rPr>
            </w:pPr>
            <w:r w:rsidRPr="00C7029C">
              <w:rPr>
                <w:sz w:val="18"/>
                <w:szCs w:val="18"/>
              </w:rPr>
              <w:t xml:space="preserve">Percent </w:t>
            </w:r>
            <w:r>
              <w:rPr>
                <w:sz w:val="18"/>
                <w:szCs w:val="18"/>
              </w:rPr>
              <w:t>(%)</w:t>
            </w:r>
            <w:r w:rsidRPr="00C7029C">
              <w:rPr>
                <w:sz w:val="18"/>
                <w:szCs w:val="18"/>
              </w:rPr>
              <w:t xml:space="preserve">              </w:t>
            </w:r>
          </w:p>
        </w:tc>
      </w:tr>
      <w:tr w:rsidR="00671D83" w:rsidTr="00663A77">
        <w:trPr>
          <w:trHeight w:hRule="exact" w:val="325"/>
        </w:trPr>
        <w:tc>
          <w:tcPr>
            <w:tcW w:w="3234" w:type="dxa"/>
          </w:tcPr>
          <w:p w:rsidR="00671D83" w:rsidRPr="00C7029C" w:rsidRDefault="00671D83" w:rsidP="00663A77">
            <w:pPr>
              <w:spacing w:before="59" w:line="360" w:lineRule="auto"/>
              <w:ind w:left="64"/>
              <w:rPr>
                <w:sz w:val="18"/>
                <w:szCs w:val="18"/>
              </w:rPr>
            </w:pPr>
            <w:proofErr w:type="spellStart"/>
            <w:r w:rsidRPr="00C7029C">
              <w:rPr>
                <w:i/>
                <w:sz w:val="18"/>
                <w:szCs w:val="18"/>
              </w:rPr>
              <w:t>Ficus</w:t>
            </w:r>
            <w:proofErr w:type="spellEnd"/>
            <w:r w:rsidRPr="00C7029C">
              <w:rPr>
                <w:i/>
                <w:spacing w:val="-8"/>
                <w:sz w:val="18"/>
                <w:szCs w:val="18"/>
              </w:rPr>
              <w:t xml:space="preserve"> </w:t>
            </w:r>
            <w:proofErr w:type="spellStart"/>
            <w:r w:rsidRPr="00C7029C">
              <w:rPr>
                <w:i/>
                <w:sz w:val="18"/>
                <w:szCs w:val="18"/>
              </w:rPr>
              <w:t>thoningii</w:t>
            </w:r>
            <w:proofErr w:type="spellEnd"/>
            <w:r>
              <w:rPr>
                <w:i/>
                <w:sz w:val="18"/>
                <w:szCs w:val="18"/>
              </w:rPr>
              <w:t xml:space="preserve"> </w:t>
            </w:r>
          </w:p>
        </w:tc>
        <w:tc>
          <w:tcPr>
            <w:tcW w:w="1497" w:type="dxa"/>
          </w:tcPr>
          <w:p w:rsidR="00671D83" w:rsidRPr="00C7029C" w:rsidRDefault="00671D83" w:rsidP="00663A77">
            <w:pPr>
              <w:spacing w:before="78" w:line="360" w:lineRule="auto"/>
              <w:ind w:left="187"/>
              <w:rPr>
                <w:sz w:val="16"/>
                <w:szCs w:val="16"/>
              </w:rPr>
            </w:pPr>
            <w:r w:rsidRPr="00C7029C">
              <w:rPr>
                <w:sz w:val="16"/>
                <w:szCs w:val="16"/>
              </w:rPr>
              <w:t>Tree</w:t>
            </w:r>
          </w:p>
        </w:tc>
        <w:tc>
          <w:tcPr>
            <w:tcW w:w="3010" w:type="dxa"/>
          </w:tcPr>
          <w:p w:rsidR="00671D83" w:rsidRPr="00C7029C" w:rsidRDefault="00671D83" w:rsidP="00663A77">
            <w:pPr>
              <w:spacing w:before="78" w:line="360" w:lineRule="auto"/>
              <w:ind w:left="104"/>
              <w:rPr>
                <w:sz w:val="16"/>
                <w:szCs w:val="16"/>
              </w:rPr>
            </w:pPr>
            <w:r w:rsidRPr="00C7029C">
              <w:rPr>
                <w:sz w:val="16"/>
                <w:szCs w:val="16"/>
              </w:rPr>
              <w:t xml:space="preserve">Fruit, </w:t>
            </w:r>
            <w:r w:rsidRPr="00C7029C">
              <w:rPr>
                <w:spacing w:val="30"/>
                <w:sz w:val="16"/>
                <w:szCs w:val="16"/>
              </w:rPr>
              <w:t xml:space="preserve"> </w:t>
            </w:r>
            <w:r w:rsidRPr="00C7029C">
              <w:rPr>
                <w:sz w:val="16"/>
                <w:szCs w:val="16"/>
              </w:rPr>
              <w:t>leaves,</w:t>
            </w:r>
            <w:r w:rsidRPr="00C7029C">
              <w:rPr>
                <w:spacing w:val="39"/>
                <w:sz w:val="16"/>
                <w:szCs w:val="16"/>
              </w:rPr>
              <w:t xml:space="preserve"> </w:t>
            </w:r>
            <w:r w:rsidRPr="00C7029C">
              <w:rPr>
                <w:sz w:val="16"/>
                <w:szCs w:val="16"/>
              </w:rPr>
              <w:t>gum</w:t>
            </w:r>
          </w:p>
        </w:tc>
        <w:tc>
          <w:tcPr>
            <w:tcW w:w="1418" w:type="dxa"/>
          </w:tcPr>
          <w:p w:rsidR="00671D83" w:rsidRPr="00C7029C" w:rsidRDefault="00671D83" w:rsidP="00663A77">
            <w:pPr>
              <w:spacing w:before="87" w:line="360" w:lineRule="auto"/>
              <w:ind w:left="300"/>
              <w:rPr>
                <w:sz w:val="16"/>
                <w:szCs w:val="16"/>
              </w:rPr>
            </w:pPr>
            <w:r w:rsidRPr="00C7029C">
              <w:rPr>
                <w:sz w:val="16"/>
                <w:szCs w:val="16"/>
              </w:rPr>
              <w:t>17.7</w:t>
            </w:r>
          </w:p>
        </w:tc>
      </w:tr>
      <w:tr w:rsidR="00671D83" w:rsidTr="00663A77">
        <w:trPr>
          <w:trHeight w:hRule="exact" w:val="231"/>
        </w:trPr>
        <w:tc>
          <w:tcPr>
            <w:tcW w:w="3234" w:type="dxa"/>
          </w:tcPr>
          <w:p w:rsidR="00671D83" w:rsidRPr="00C7029C" w:rsidRDefault="00671D83" w:rsidP="00663A77">
            <w:pPr>
              <w:spacing w:line="360" w:lineRule="auto"/>
              <w:ind w:left="74"/>
              <w:rPr>
                <w:sz w:val="18"/>
                <w:szCs w:val="18"/>
              </w:rPr>
            </w:pPr>
            <w:proofErr w:type="spellStart"/>
            <w:r w:rsidRPr="00C7029C">
              <w:rPr>
                <w:i/>
                <w:w w:val="91"/>
                <w:sz w:val="18"/>
                <w:szCs w:val="18"/>
              </w:rPr>
              <w:t>Celtis</w:t>
            </w:r>
            <w:proofErr w:type="spellEnd"/>
            <w:r w:rsidRPr="00C7029C">
              <w:rPr>
                <w:i/>
                <w:spacing w:val="9"/>
                <w:w w:val="91"/>
                <w:sz w:val="18"/>
                <w:szCs w:val="18"/>
              </w:rPr>
              <w:t xml:space="preserve"> </w:t>
            </w:r>
            <w:proofErr w:type="spellStart"/>
            <w:r w:rsidRPr="00C7029C">
              <w:rPr>
                <w:i/>
                <w:sz w:val="18"/>
                <w:szCs w:val="18"/>
              </w:rPr>
              <w:t>durandii</w:t>
            </w:r>
            <w:proofErr w:type="spellEnd"/>
          </w:p>
        </w:tc>
        <w:tc>
          <w:tcPr>
            <w:tcW w:w="1497" w:type="dxa"/>
          </w:tcPr>
          <w:p w:rsidR="00671D83" w:rsidRPr="00C7029C" w:rsidRDefault="00671D83" w:rsidP="00663A77">
            <w:pPr>
              <w:spacing w:line="360" w:lineRule="auto"/>
              <w:ind w:left="187"/>
              <w:rPr>
                <w:sz w:val="16"/>
                <w:szCs w:val="16"/>
              </w:rPr>
            </w:pPr>
            <w:r w:rsidRPr="00C7029C">
              <w:rPr>
                <w:sz w:val="16"/>
                <w:szCs w:val="16"/>
              </w:rPr>
              <w:t>Tree</w:t>
            </w:r>
          </w:p>
        </w:tc>
        <w:tc>
          <w:tcPr>
            <w:tcW w:w="3010" w:type="dxa"/>
          </w:tcPr>
          <w:p w:rsidR="00671D83" w:rsidRPr="00C7029C" w:rsidRDefault="00671D83" w:rsidP="00663A77">
            <w:pPr>
              <w:spacing w:line="360" w:lineRule="auto"/>
              <w:ind w:left="104"/>
              <w:rPr>
                <w:sz w:val="16"/>
                <w:szCs w:val="16"/>
              </w:rPr>
            </w:pPr>
            <w:r w:rsidRPr="00C7029C">
              <w:rPr>
                <w:sz w:val="16"/>
                <w:szCs w:val="16"/>
              </w:rPr>
              <w:t xml:space="preserve">Fruit, </w:t>
            </w:r>
            <w:r w:rsidRPr="00C7029C">
              <w:rPr>
                <w:spacing w:val="30"/>
                <w:sz w:val="16"/>
                <w:szCs w:val="16"/>
              </w:rPr>
              <w:t xml:space="preserve"> </w:t>
            </w:r>
            <w:r w:rsidRPr="00C7029C">
              <w:rPr>
                <w:sz w:val="16"/>
                <w:szCs w:val="16"/>
              </w:rPr>
              <w:t>leaves</w:t>
            </w:r>
          </w:p>
        </w:tc>
        <w:tc>
          <w:tcPr>
            <w:tcW w:w="1418" w:type="dxa"/>
          </w:tcPr>
          <w:p w:rsidR="00671D83" w:rsidRPr="00C7029C" w:rsidRDefault="00671D83" w:rsidP="00663A77">
            <w:pPr>
              <w:spacing w:before="8" w:line="360" w:lineRule="auto"/>
              <w:ind w:left="300"/>
              <w:rPr>
                <w:sz w:val="16"/>
                <w:szCs w:val="16"/>
              </w:rPr>
            </w:pPr>
            <w:r w:rsidRPr="00C7029C">
              <w:rPr>
                <w:sz w:val="16"/>
                <w:szCs w:val="16"/>
              </w:rPr>
              <w:t>12.2</w:t>
            </w:r>
          </w:p>
        </w:tc>
      </w:tr>
      <w:tr w:rsidR="00671D83" w:rsidTr="00663A77">
        <w:trPr>
          <w:trHeight w:hRule="exact" w:val="228"/>
        </w:trPr>
        <w:tc>
          <w:tcPr>
            <w:tcW w:w="3234" w:type="dxa"/>
          </w:tcPr>
          <w:p w:rsidR="00671D83" w:rsidRPr="00C7029C" w:rsidRDefault="00671D83" w:rsidP="00663A77">
            <w:pPr>
              <w:spacing w:line="360" w:lineRule="auto"/>
              <w:ind w:left="54"/>
              <w:rPr>
                <w:sz w:val="18"/>
                <w:szCs w:val="18"/>
              </w:rPr>
            </w:pPr>
            <w:proofErr w:type="spellStart"/>
            <w:r w:rsidRPr="00C7029C">
              <w:rPr>
                <w:i/>
                <w:w w:val="91"/>
                <w:sz w:val="18"/>
                <w:szCs w:val="18"/>
              </w:rPr>
              <w:t>Manilkara</w:t>
            </w:r>
            <w:proofErr w:type="spellEnd"/>
            <w:r w:rsidRPr="00C7029C">
              <w:rPr>
                <w:i/>
                <w:w w:val="91"/>
                <w:sz w:val="18"/>
                <w:szCs w:val="18"/>
              </w:rPr>
              <w:t xml:space="preserve"> </w:t>
            </w:r>
            <w:r w:rsidRPr="00C7029C">
              <w:rPr>
                <w:i/>
                <w:spacing w:val="4"/>
                <w:w w:val="91"/>
                <w:sz w:val="18"/>
                <w:szCs w:val="18"/>
              </w:rPr>
              <w:t xml:space="preserve"> </w:t>
            </w:r>
            <w:proofErr w:type="spellStart"/>
            <w:r w:rsidRPr="00C7029C">
              <w:rPr>
                <w:i/>
                <w:sz w:val="18"/>
                <w:szCs w:val="18"/>
              </w:rPr>
              <w:t>butugi</w:t>
            </w:r>
            <w:proofErr w:type="spellEnd"/>
          </w:p>
        </w:tc>
        <w:tc>
          <w:tcPr>
            <w:tcW w:w="1497" w:type="dxa"/>
          </w:tcPr>
          <w:p w:rsidR="00671D83" w:rsidRPr="00C7029C" w:rsidRDefault="00671D83" w:rsidP="00663A77">
            <w:pPr>
              <w:spacing w:line="360" w:lineRule="auto"/>
              <w:ind w:left="182"/>
              <w:rPr>
                <w:sz w:val="16"/>
                <w:szCs w:val="16"/>
              </w:rPr>
            </w:pPr>
            <w:r w:rsidRPr="00C7029C">
              <w:rPr>
                <w:sz w:val="16"/>
                <w:szCs w:val="16"/>
              </w:rPr>
              <w:t>Tree</w:t>
            </w:r>
          </w:p>
        </w:tc>
        <w:tc>
          <w:tcPr>
            <w:tcW w:w="3010" w:type="dxa"/>
          </w:tcPr>
          <w:p w:rsidR="00671D83" w:rsidRPr="00C7029C" w:rsidRDefault="00671D83" w:rsidP="00663A77">
            <w:pPr>
              <w:spacing w:line="360" w:lineRule="auto"/>
              <w:ind w:left="104"/>
              <w:rPr>
                <w:sz w:val="16"/>
                <w:szCs w:val="16"/>
              </w:rPr>
            </w:pPr>
            <w:r w:rsidRPr="00C7029C">
              <w:rPr>
                <w:sz w:val="16"/>
                <w:szCs w:val="16"/>
              </w:rPr>
              <w:t>Fruit</w:t>
            </w:r>
          </w:p>
        </w:tc>
        <w:tc>
          <w:tcPr>
            <w:tcW w:w="1418" w:type="dxa"/>
          </w:tcPr>
          <w:p w:rsidR="00671D83" w:rsidRPr="00C7029C" w:rsidRDefault="00671D83" w:rsidP="00663A77">
            <w:pPr>
              <w:spacing w:before="3" w:line="360" w:lineRule="auto"/>
              <w:ind w:left="300"/>
              <w:rPr>
                <w:sz w:val="16"/>
                <w:szCs w:val="16"/>
              </w:rPr>
            </w:pPr>
            <w:r w:rsidRPr="00C7029C">
              <w:rPr>
                <w:sz w:val="16"/>
                <w:szCs w:val="16"/>
              </w:rPr>
              <w:t>11.0</w:t>
            </w:r>
          </w:p>
        </w:tc>
      </w:tr>
      <w:tr w:rsidR="00671D83" w:rsidTr="00663A77">
        <w:trPr>
          <w:trHeight w:hRule="exact" w:val="228"/>
        </w:trPr>
        <w:tc>
          <w:tcPr>
            <w:tcW w:w="3234" w:type="dxa"/>
          </w:tcPr>
          <w:p w:rsidR="00671D83" w:rsidRPr="00C7029C" w:rsidRDefault="00671D83" w:rsidP="00663A77">
            <w:pPr>
              <w:spacing w:line="360" w:lineRule="auto"/>
              <w:ind w:left="69"/>
              <w:rPr>
                <w:sz w:val="18"/>
                <w:szCs w:val="18"/>
              </w:rPr>
            </w:pPr>
            <w:proofErr w:type="spellStart"/>
            <w:r w:rsidRPr="00C7029C">
              <w:rPr>
                <w:i/>
                <w:w w:val="91"/>
                <w:sz w:val="18"/>
                <w:szCs w:val="18"/>
              </w:rPr>
              <w:t>Chaetacme</w:t>
            </w:r>
            <w:proofErr w:type="spellEnd"/>
            <w:r w:rsidRPr="00C7029C">
              <w:rPr>
                <w:i/>
                <w:w w:val="91"/>
                <w:sz w:val="18"/>
                <w:szCs w:val="18"/>
              </w:rPr>
              <w:t xml:space="preserve"> </w:t>
            </w:r>
            <w:r w:rsidRPr="00C7029C">
              <w:rPr>
                <w:i/>
                <w:spacing w:val="2"/>
                <w:w w:val="91"/>
                <w:sz w:val="18"/>
                <w:szCs w:val="18"/>
              </w:rPr>
              <w:t xml:space="preserve"> </w:t>
            </w:r>
            <w:proofErr w:type="spellStart"/>
            <w:r w:rsidRPr="00C7029C">
              <w:rPr>
                <w:i/>
                <w:sz w:val="18"/>
                <w:szCs w:val="18"/>
              </w:rPr>
              <w:t>aristata</w:t>
            </w:r>
            <w:proofErr w:type="spellEnd"/>
            <w:r>
              <w:rPr>
                <w:i/>
                <w:sz w:val="18"/>
                <w:szCs w:val="18"/>
              </w:rPr>
              <w:t xml:space="preserve"> </w:t>
            </w:r>
          </w:p>
        </w:tc>
        <w:tc>
          <w:tcPr>
            <w:tcW w:w="1497" w:type="dxa"/>
          </w:tcPr>
          <w:p w:rsidR="00671D83" w:rsidRPr="00C7029C" w:rsidRDefault="00671D83" w:rsidP="00663A77">
            <w:pPr>
              <w:spacing w:line="360" w:lineRule="auto"/>
              <w:ind w:left="192"/>
              <w:rPr>
                <w:sz w:val="16"/>
                <w:szCs w:val="16"/>
              </w:rPr>
            </w:pPr>
            <w:r w:rsidRPr="00C7029C">
              <w:rPr>
                <w:sz w:val="16"/>
                <w:szCs w:val="16"/>
              </w:rPr>
              <w:t>Shrub</w:t>
            </w:r>
          </w:p>
        </w:tc>
        <w:tc>
          <w:tcPr>
            <w:tcW w:w="3010" w:type="dxa"/>
          </w:tcPr>
          <w:p w:rsidR="00671D83" w:rsidRPr="00C7029C" w:rsidRDefault="00671D83" w:rsidP="00663A77">
            <w:pPr>
              <w:spacing w:before="1" w:line="360" w:lineRule="auto"/>
              <w:ind w:left="104"/>
              <w:rPr>
                <w:sz w:val="16"/>
                <w:szCs w:val="16"/>
              </w:rPr>
            </w:pPr>
            <w:r w:rsidRPr="00C7029C">
              <w:rPr>
                <w:sz w:val="16"/>
                <w:szCs w:val="16"/>
              </w:rPr>
              <w:t xml:space="preserve">Fruit, </w:t>
            </w:r>
            <w:r w:rsidRPr="00C7029C">
              <w:rPr>
                <w:spacing w:val="25"/>
                <w:sz w:val="16"/>
                <w:szCs w:val="16"/>
              </w:rPr>
              <w:t xml:space="preserve"> </w:t>
            </w:r>
            <w:r w:rsidRPr="00C7029C">
              <w:rPr>
                <w:sz w:val="16"/>
                <w:szCs w:val="16"/>
              </w:rPr>
              <w:t>leaves</w:t>
            </w:r>
          </w:p>
        </w:tc>
        <w:tc>
          <w:tcPr>
            <w:tcW w:w="1418" w:type="dxa"/>
          </w:tcPr>
          <w:p w:rsidR="00671D83" w:rsidRPr="00C7029C" w:rsidRDefault="00671D83" w:rsidP="00663A77">
            <w:pPr>
              <w:spacing w:before="6" w:line="360" w:lineRule="auto"/>
              <w:ind w:left="252" w:right="292"/>
              <w:rPr>
                <w:sz w:val="16"/>
                <w:szCs w:val="16"/>
              </w:rPr>
            </w:pPr>
            <w:r w:rsidRPr="00C7029C">
              <w:rPr>
                <w:w w:val="99"/>
                <w:sz w:val="16"/>
                <w:szCs w:val="16"/>
              </w:rPr>
              <w:t>6.6</w:t>
            </w:r>
          </w:p>
        </w:tc>
      </w:tr>
      <w:tr w:rsidR="00671D83" w:rsidTr="00663A77">
        <w:trPr>
          <w:trHeight w:hRule="exact" w:val="225"/>
        </w:trPr>
        <w:tc>
          <w:tcPr>
            <w:tcW w:w="3234" w:type="dxa"/>
          </w:tcPr>
          <w:p w:rsidR="00671D83" w:rsidRPr="00C7029C" w:rsidRDefault="00671D83" w:rsidP="00663A77">
            <w:pPr>
              <w:spacing w:line="360" w:lineRule="auto"/>
              <w:ind w:left="59"/>
              <w:rPr>
                <w:sz w:val="18"/>
                <w:szCs w:val="18"/>
              </w:rPr>
            </w:pPr>
            <w:proofErr w:type="spellStart"/>
            <w:r w:rsidRPr="00C7029C">
              <w:rPr>
                <w:i/>
                <w:sz w:val="18"/>
                <w:szCs w:val="18"/>
              </w:rPr>
              <w:t>Neotonia</w:t>
            </w:r>
            <w:proofErr w:type="spellEnd"/>
            <w:r w:rsidRPr="00C7029C">
              <w:rPr>
                <w:i/>
                <w:spacing w:val="-4"/>
                <w:sz w:val="18"/>
                <w:szCs w:val="18"/>
              </w:rPr>
              <w:t xml:space="preserve"> </w:t>
            </w:r>
            <w:proofErr w:type="spellStart"/>
            <w:r w:rsidRPr="00C7029C">
              <w:rPr>
                <w:i/>
                <w:w w:val="82"/>
                <w:sz w:val="18"/>
                <w:szCs w:val="18"/>
              </w:rPr>
              <w:t>wigiuii</w:t>
            </w:r>
            <w:proofErr w:type="spellEnd"/>
          </w:p>
        </w:tc>
        <w:tc>
          <w:tcPr>
            <w:tcW w:w="1497" w:type="dxa"/>
          </w:tcPr>
          <w:p w:rsidR="00671D83" w:rsidRPr="00C7029C" w:rsidRDefault="00671D83" w:rsidP="00663A77">
            <w:pPr>
              <w:spacing w:line="360" w:lineRule="auto"/>
              <w:ind w:left="187"/>
              <w:rPr>
                <w:sz w:val="16"/>
                <w:szCs w:val="16"/>
              </w:rPr>
            </w:pPr>
            <w:r w:rsidRPr="00C7029C">
              <w:rPr>
                <w:sz w:val="16"/>
                <w:szCs w:val="16"/>
              </w:rPr>
              <w:t>Herb</w:t>
            </w:r>
          </w:p>
        </w:tc>
        <w:tc>
          <w:tcPr>
            <w:tcW w:w="3010" w:type="dxa"/>
          </w:tcPr>
          <w:p w:rsidR="00671D83" w:rsidRPr="00C7029C" w:rsidRDefault="00671D83" w:rsidP="00663A77">
            <w:pPr>
              <w:spacing w:line="360" w:lineRule="auto"/>
              <w:ind w:left="104"/>
              <w:rPr>
                <w:sz w:val="16"/>
                <w:szCs w:val="16"/>
              </w:rPr>
            </w:pPr>
            <w:r w:rsidRPr="00C7029C">
              <w:rPr>
                <w:sz w:val="16"/>
                <w:szCs w:val="16"/>
              </w:rPr>
              <w:t>Leaves</w:t>
            </w:r>
          </w:p>
        </w:tc>
        <w:tc>
          <w:tcPr>
            <w:tcW w:w="1418" w:type="dxa"/>
          </w:tcPr>
          <w:p w:rsidR="00671D83" w:rsidRPr="00C7029C" w:rsidRDefault="00671D83" w:rsidP="00663A77">
            <w:pPr>
              <w:spacing w:before="3" w:line="360" w:lineRule="auto"/>
              <w:ind w:left="257" w:right="288"/>
              <w:rPr>
                <w:sz w:val="16"/>
                <w:szCs w:val="16"/>
              </w:rPr>
            </w:pPr>
            <w:r w:rsidRPr="00C7029C">
              <w:rPr>
                <w:w w:val="99"/>
                <w:sz w:val="16"/>
                <w:szCs w:val="16"/>
              </w:rPr>
              <w:t>5.4</w:t>
            </w:r>
          </w:p>
        </w:tc>
      </w:tr>
      <w:tr w:rsidR="00671D83" w:rsidTr="00663A77">
        <w:trPr>
          <w:trHeight w:hRule="exact" w:val="241"/>
        </w:trPr>
        <w:tc>
          <w:tcPr>
            <w:tcW w:w="3234" w:type="dxa"/>
          </w:tcPr>
          <w:p w:rsidR="00671D83" w:rsidRPr="00C7029C" w:rsidRDefault="00671D83" w:rsidP="00663A77">
            <w:pPr>
              <w:spacing w:line="360" w:lineRule="auto"/>
              <w:ind w:left="59"/>
              <w:rPr>
                <w:sz w:val="18"/>
                <w:szCs w:val="18"/>
              </w:rPr>
            </w:pPr>
            <w:proofErr w:type="spellStart"/>
            <w:r w:rsidRPr="00C7029C">
              <w:rPr>
                <w:i/>
                <w:w w:val="91"/>
                <w:sz w:val="18"/>
                <w:szCs w:val="18"/>
              </w:rPr>
              <w:t>Issoglossa</w:t>
            </w:r>
            <w:proofErr w:type="spellEnd"/>
            <w:r w:rsidRPr="00C7029C">
              <w:rPr>
                <w:i/>
                <w:spacing w:val="16"/>
                <w:w w:val="91"/>
                <w:sz w:val="18"/>
                <w:szCs w:val="18"/>
              </w:rPr>
              <w:t xml:space="preserve"> </w:t>
            </w:r>
            <w:proofErr w:type="spellStart"/>
            <w:r w:rsidRPr="00C7029C">
              <w:rPr>
                <w:i/>
                <w:sz w:val="18"/>
                <w:szCs w:val="18"/>
              </w:rPr>
              <w:t>laxa</w:t>
            </w:r>
            <w:proofErr w:type="spellEnd"/>
            <w:r>
              <w:rPr>
                <w:i/>
                <w:sz w:val="18"/>
                <w:szCs w:val="18"/>
              </w:rPr>
              <w:t xml:space="preserve"> </w:t>
            </w:r>
          </w:p>
        </w:tc>
        <w:tc>
          <w:tcPr>
            <w:tcW w:w="1497" w:type="dxa"/>
          </w:tcPr>
          <w:p w:rsidR="00671D83" w:rsidRPr="00C7029C" w:rsidRDefault="00671D83" w:rsidP="00663A77">
            <w:pPr>
              <w:spacing w:line="360" w:lineRule="auto"/>
              <w:ind w:left="192"/>
              <w:rPr>
                <w:sz w:val="16"/>
                <w:szCs w:val="16"/>
              </w:rPr>
            </w:pPr>
            <w:r w:rsidRPr="00C7029C">
              <w:rPr>
                <w:sz w:val="16"/>
                <w:szCs w:val="16"/>
              </w:rPr>
              <w:t>Herb</w:t>
            </w:r>
          </w:p>
        </w:tc>
        <w:tc>
          <w:tcPr>
            <w:tcW w:w="3010" w:type="dxa"/>
          </w:tcPr>
          <w:p w:rsidR="00671D83" w:rsidRPr="00C7029C" w:rsidRDefault="00671D83" w:rsidP="00663A77">
            <w:pPr>
              <w:spacing w:line="360" w:lineRule="auto"/>
              <w:ind w:left="104"/>
              <w:rPr>
                <w:sz w:val="16"/>
                <w:szCs w:val="16"/>
              </w:rPr>
            </w:pPr>
            <w:r w:rsidRPr="00C7029C">
              <w:rPr>
                <w:sz w:val="16"/>
                <w:szCs w:val="16"/>
              </w:rPr>
              <w:t>Leaves</w:t>
            </w:r>
          </w:p>
        </w:tc>
        <w:tc>
          <w:tcPr>
            <w:tcW w:w="1418" w:type="dxa"/>
          </w:tcPr>
          <w:p w:rsidR="00671D83" w:rsidRPr="00C7029C" w:rsidRDefault="00671D83" w:rsidP="00663A77">
            <w:pPr>
              <w:spacing w:before="8" w:line="360" w:lineRule="auto"/>
              <w:ind w:left="257" w:right="287"/>
              <w:rPr>
                <w:sz w:val="16"/>
                <w:szCs w:val="16"/>
              </w:rPr>
            </w:pPr>
            <w:r w:rsidRPr="00C7029C">
              <w:rPr>
                <w:w w:val="99"/>
                <w:sz w:val="16"/>
                <w:szCs w:val="16"/>
              </w:rPr>
              <w:t>4.2</w:t>
            </w:r>
          </w:p>
        </w:tc>
      </w:tr>
      <w:tr w:rsidR="00671D83" w:rsidTr="00663A77">
        <w:trPr>
          <w:trHeight w:hRule="exact" w:val="214"/>
        </w:trPr>
        <w:tc>
          <w:tcPr>
            <w:tcW w:w="3234" w:type="dxa"/>
          </w:tcPr>
          <w:p w:rsidR="00671D83" w:rsidRPr="00C7029C" w:rsidRDefault="00671D83" w:rsidP="00663A77">
            <w:pPr>
              <w:spacing w:line="360" w:lineRule="auto"/>
              <w:ind w:left="59"/>
              <w:rPr>
                <w:sz w:val="18"/>
                <w:szCs w:val="18"/>
              </w:rPr>
            </w:pPr>
            <w:proofErr w:type="spellStart"/>
            <w:r w:rsidRPr="00C7029C">
              <w:rPr>
                <w:i/>
                <w:sz w:val="18"/>
                <w:szCs w:val="18"/>
              </w:rPr>
              <w:t>Prunus</w:t>
            </w:r>
            <w:proofErr w:type="spellEnd"/>
            <w:r w:rsidRPr="00C7029C">
              <w:rPr>
                <w:i/>
                <w:spacing w:val="-18"/>
                <w:sz w:val="18"/>
                <w:szCs w:val="18"/>
              </w:rPr>
              <w:t xml:space="preserve"> </w:t>
            </w:r>
            <w:proofErr w:type="spellStart"/>
            <w:r w:rsidRPr="00C7029C">
              <w:rPr>
                <w:i/>
                <w:sz w:val="18"/>
                <w:szCs w:val="18"/>
              </w:rPr>
              <w:t>africana</w:t>
            </w:r>
            <w:proofErr w:type="spellEnd"/>
          </w:p>
        </w:tc>
        <w:tc>
          <w:tcPr>
            <w:tcW w:w="1497" w:type="dxa"/>
          </w:tcPr>
          <w:p w:rsidR="00671D83" w:rsidRPr="00C7029C" w:rsidRDefault="00671D83" w:rsidP="00663A77">
            <w:pPr>
              <w:spacing w:line="360" w:lineRule="auto"/>
              <w:ind w:left="187"/>
              <w:rPr>
                <w:sz w:val="16"/>
                <w:szCs w:val="16"/>
              </w:rPr>
            </w:pPr>
            <w:r w:rsidRPr="00C7029C">
              <w:rPr>
                <w:sz w:val="16"/>
                <w:szCs w:val="16"/>
              </w:rPr>
              <w:t>Tree</w:t>
            </w:r>
          </w:p>
        </w:tc>
        <w:tc>
          <w:tcPr>
            <w:tcW w:w="3010" w:type="dxa"/>
          </w:tcPr>
          <w:p w:rsidR="00671D83" w:rsidRPr="00C7029C" w:rsidRDefault="00671D83" w:rsidP="00663A77">
            <w:pPr>
              <w:spacing w:line="360" w:lineRule="auto"/>
              <w:ind w:left="104"/>
              <w:rPr>
                <w:sz w:val="16"/>
                <w:szCs w:val="16"/>
              </w:rPr>
            </w:pPr>
            <w:r w:rsidRPr="00C7029C">
              <w:rPr>
                <w:sz w:val="16"/>
                <w:szCs w:val="16"/>
              </w:rPr>
              <w:t xml:space="preserve">Fruit, </w:t>
            </w:r>
            <w:r w:rsidRPr="00C7029C">
              <w:rPr>
                <w:spacing w:val="25"/>
                <w:sz w:val="16"/>
                <w:szCs w:val="16"/>
              </w:rPr>
              <w:t xml:space="preserve"> </w:t>
            </w:r>
            <w:r w:rsidRPr="00C7029C">
              <w:rPr>
                <w:sz w:val="16"/>
                <w:szCs w:val="16"/>
              </w:rPr>
              <w:t>leaves</w:t>
            </w:r>
          </w:p>
        </w:tc>
        <w:tc>
          <w:tcPr>
            <w:tcW w:w="1418" w:type="dxa"/>
          </w:tcPr>
          <w:p w:rsidR="00671D83" w:rsidRPr="00C7029C" w:rsidRDefault="00671D83" w:rsidP="00663A77">
            <w:pPr>
              <w:spacing w:line="360" w:lineRule="auto"/>
              <w:ind w:left="295" w:right="249"/>
              <w:rPr>
                <w:sz w:val="16"/>
                <w:szCs w:val="16"/>
              </w:rPr>
            </w:pPr>
            <w:r w:rsidRPr="00C7029C">
              <w:rPr>
                <w:w w:val="99"/>
                <w:sz w:val="16"/>
                <w:szCs w:val="16"/>
              </w:rPr>
              <w:t>3.7</w:t>
            </w:r>
          </w:p>
        </w:tc>
      </w:tr>
      <w:tr w:rsidR="00671D83" w:rsidTr="00663A77">
        <w:trPr>
          <w:trHeight w:hRule="exact" w:val="225"/>
        </w:trPr>
        <w:tc>
          <w:tcPr>
            <w:tcW w:w="3234" w:type="dxa"/>
          </w:tcPr>
          <w:p w:rsidR="00671D83" w:rsidRPr="00C7029C" w:rsidRDefault="00671D83" w:rsidP="00663A77">
            <w:pPr>
              <w:spacing w:line="360" w:lineRule="auto"/>
              <w:ind w:left="64"/>
              <w:rPr>
                <w:sz w:val="18"/>
                <w:szCs w:val="18"/>
              </w:rPr>
            </w:pPr>
            <w:proofErr w:type="spellStart"/>
            <w:r w:rsidRPr="00C7029C">
              <w:rPr>
                <w:i/>
                <w:w w:val="91"/>
                <w:sz w:val="18"/>
                <w:szCs w:val="18"/>
              </w:rPr>
              <w:t>Celtis</w:t>
            </w:r>
            <w:proofErr w:type="spellEnd"/>
            <w:r w:rsidRPr="00C7029C">
              <w:rPr>
                <w:i/>
                <w:spacing w:val="14"/>
                <w:w w:val="91"/>
                <w:sz w:val="18"/>
                <w:szCs w:val="18"/>
              </w:rPr>
              <w:t xml:space="preserve"> </w:t>
            </w:r>
            <w:proofErr w:type="spellStart"/>
            <w:r w:rsidRPr="00C7029C">
              <w:rPr>
                <w:i/>
                <w:sz w:val="18"/>
                <w:szCs w:val="18"/>
              </w:rPr>
              <w:t>africana</w:t>
            </w:r>
            <w:proofErr w:type="spellEnd"/>
          </w:p>
        </w:tc>
        <w:tc>
          <w:tcPr>
            <w:tcW w:w="1497" w:type="dxa"/>
          </w:tcPr>
          <w:p w:rsidR="00671D83" w:rsidRPr="00C7029C" w:rsidRDefault="00671D83" w:rsidP="00663A77">
            <w:pPr>
              <w:spacing w:line="360" w:lineRule="auto"/>
              <w:ind w:left="187"/>
              <w:rPr>
                <w:sz w:val="16"/>
                <w:szCs w:val="16"/>
              </w:rPr>
            </w:pPr>
            <w:r w:rsidRPr="00C7029C">
              <w:rPr>
                <w:sz w:val="16"/>
                <w:szCs w:val="16"/>
              </w:rPr>
              <w:t>Tree</w:t>
            </w:r>
          </w:p>
        </w:tc>
        <w:tc>
          <w:tcPr>
            <w:tcW w:w="3010" w:type="dxa"/>
          </w:tcPr>
          <w:p w:rsidR="00671D83" w:rsidRPr="00C7029C" w:rsidRDefault="00671D83" w:rsidP="00663A77">
            <w:pPr>
              <w:spacing w:line="360" w:lineRule="auto"/>
              <w:ind w:left="99"/>
              <w:rPr>
                <w:sz w:val="16"/>
                <w:szCs w:val="16"/>
              </w:rPr>
            </w:pPr>
            <w:r w:rsidRPr="00C7029C">
              <w:rPr>
                <w:sz w:val="16"/>
                <w:szCs w:val="16"/>
              </w:rPr>
              <w:t>Leaves</w:t>
            </w:r>
          </w:p>
        </w:tc>
        <w:tc>
          <w:tcPr>
            <w:tcW w:w="1418" w:type="dxa"/>
          </w:tcPr>
          <w:p w:rsidR="00671D83" w:rsidRPr="00C7029C" w:rsidRDefault="00671D83" w:rsidP="00663A77">
            <w:pPr>
              <w:spacing w:before="3" w:line="360" w:lineRule="auto"/>
              <w:ind w:left="295" w:right="249"/>
              <w:rPr>
                <w:sz w:val="16"/>
                <w:szCs w:val="16"/>
              </w:rPr>
            </w:pPr>
            <w:r w:rsidRPr="00C7029C">
              <w:rPr>
                <w:w w:val="99"/>
                <w:sz w:val="16"/>
                <w:szCs w:val="16"/>
              </w:rPr>
              <w:t>3.1</w:t>
            </w:r>
          </w:p>
        </w:tc>
      </w:tr>
      <w:tr w:rsidR="00671D83" w:rsidTr="00663A77">
        <w:trPr>
          <w:trHeight w:hRule="exact" w:val="225"/>
        </w:trPr>
        <w:tc>
          <w:tcPr>
            <w:tcW w:w="3234" w:type="dxa"/>
          </w:tcPr>
          <w:p w:rsidR="00671D83" w:rsidRPr="00C7029C" w:rsidRDefault="00671D83" w:rsidP="00663A77">
            <w:pPr>
              <w:spacing w:line="360" w:lineRule="auto"/>
              <w:ind w:left="59"/>
              <w:rPr>
                <w:sz w:val="18"/>
                <w:szCs w:val="18"/>
              </w:rPr>
            </w:pPr>
            <w:r w:rsidRPr="00C7029C">
              <w:rPr>
                <w:i/>
                <w:sz w:val="18"/>
                <w:szCs w:val="18"/>
              </w:rPr>
              <w:t>Ipomoea</w:t>
            </w:r>
            <w:r w:rsidRPr="00C7029C">
              <w:rPr>
                <w:i/>
                <w:spacing w:val="-3"/>
                <w:sz w:val="18"/>
                <w:szCs w:val="18"/>
              </w:rPr>
              <w:t xml:space="preserve"> </w:t>
            </w:r>
            <w:proofErr w:type="spellStart"/>
            <w:r w:rsidRPr="00C7029C">
              <w:rPr>
                <w:i/>
                <w:sz w:val="18"/>
                <w:szCs w:val="18"/>
              </w:rPr>
              <w:t>wightii</w:t>
            </w:r>
            <w:proofErr w:type="spellEnd"/>
            <w:r>
              <w:rPr>
                <w:i/>
                <w:sz w:val="18"/>
                <w:szCs w:val="18"/>
              </w:rPr>
              <w:t xml:space="preserve"> </w:t>
            </w:r>
          </w:p>
        </w:tc>
        <w:tc>
          <w:tcPr>
            <w:tcW w:w="1497" w:type="dxa"/>
          </w:tcPr>
          <w:p w:rsidR="00671D83" w:rsidRPr="00C7029C" w:rsidRDefault="00671D83" w:rsidP="00663A77">
            <w:pPr>
              <w:spacing w:line="360" w:lineRule="auto"/>
              <w:ind w:left="187"/>
              <w:rPr>
                <w:sz w:val="16"/>
                <w:szCs w:val="16"/>
              </w:rPr>
            </w:pPr>
            <w:r w:rsidRPr="00C7029C">
              <w:rPr>
                <w:sz w:val="16"/>
                <w:szCs w:val="16"/>
              </w:rPr>
              <w:t>Herb</w:t>
            </w:r>
          </w:p>
        </w:tc>
        <w:tc>
          <w:tcPr>
            <w:tcW w:w="3010" w:type="dxa"/>
          </w:tcPr>
          <w:p w:rsidR="00671D83" w:rsidRPr="00C7029C" w:rsidRDefault="00671D83" w:rsidP="00663A77">
            <w:pPr>
              <w:spacing w:line="360" w:lineRule="auto"/>
              <w:ind w:left="104"/>
              <w:rPr>
                <w:sz w:val="16"/>
                <w:szCs w:val="16"/>
              </w:rPr>
            </w:pPr>
            <w:r w:rsidRPr="00C7029C">
              <w:rPr>
                <w:sz w:val="16"/>
                <w:szCs w:val="16"/>
              </w:rPr>
              <w:t>Leaves</w:t>
            </w:r>
          </w:p>
        </w:tc>
        <w:tc>
          <w:tcPr>
            <w:tcW w:w="1418" w:type="dxa"/>
          </w:tcPr>
          <w:p w:rsidR="00671D83" w:rsidRPr="00C7029C" w:rsidRDefault="00671D83" w:rsidP="00663A77">
            <w:pPr>
              <w:spacing w:before="3" w:line="360" w:lineRule="auto"/>
              <w:ind w:left="295" w:right="249"/>
              <w:rPr>
                <w:sz w:val="16"/>
                <w:szCs w:val="16"/>
              </w:rPr>
            </w:pPr>
            <w:r w:rsidRPr="00C7029C">
              <w:rPr>
                <w:w w:val="99"/>
                <w:sz w:val="16"/>
                <w:szCs w:val="16"/>
              </w:rPr>
              <w:t>3.1</w:t>
            </w:r>
          </w:p>
        </w:tc>
      </w:tr>
      <w:tr w:rsidR="00671D83" w:rsidTr="00663A77">
        <w:trPr>
          <w:trHeight w:hRule="exact" w:val="228"/>
        </w:trPr>
        <w:tc>
          <w:tcPr>
            <w:tcW w:w="3234" w:type="dxa"/>
          </w:tcPr>
          <w:p w:rsidR="00671D83" w:rsidRPr="00C7029C" w:rsidRDefault="00671D83" w:rsidP="00663A77">
            <w:pPr>
              <w:spacing w:line="360" w:lineRule="auto"/>
              <w:ind w:left="59"/>
              <w:rPr>
                <w:sz w:val="18"/>
                <w:szCs w:val="18"/>
              </w:rPr>
            </w:pPr>
            <w:proofErr w:type="spellStart"/>
            <w:r w:rsidRPr="00C7029C">
              <w:rPr>
                <w:i/>
                <w:w w:val="91"/>
                <w:sz w:val="18"/>
                <w:szCs w:val="18"/>
              </w:rPr>
              <w:t>Blighia</w:t>
            </w:r>
            <w:proofErr w:type="spellEnd"/>
            <w:r w:rsidRPr="00C7029C">
              <w:rPr>
                <w:i/>
                <w:spacing w:val="24"/>
                <w:w w:val="91"/>
                <w:sz w:val="18"/>
                <w:szCs w:val="18"/>
              </w:rPr>
              <w:t xml:space="preserve"> </w:t>
            </w:r>
            <w:proofErr w:type="spellStart"/>
            <w:r w:rsidRPr="00C7029C">
              <w:rPr>
                <w:i/>
                <w:sz w:val="18"/>
                <w:szCs w:val="18"/>
              </w:rPr>
              <w:t>unijugata</w:t>
            </w:r>
            <w:proofErr w:type="spellEnd"/>
          </w:p>
        </w:tc>
        <w:tc>
          <w:tcPr>
            <w:tcW w:w="1497" w:type="dxa"/>
          </w:tcPr>
          <w:p w:rsidR="00671D83" w:rsidRPr="00C7029C" w:rsidRDefault="00671D83" w:rsidP="00663A77">
            <w:pPr>
              <w:spacing w:line="360" w:lineRule="auto"/>
              <w:ind w:left="182"/>
              <w:rPr>
                <w:sz w:val="16"/>
                <w:szCs w:val="16"/>
              </w:rPr>
            </w:pPr>
            <w:r w:rsidRPr="00C7029C">
              <w:rPr>
                <w:sz w:val="16"/>
                <w:szCs w:val="16"/>
              </w:rPr>
              <w:t>Tree</w:t>
            </w:r>
          </w:p>
        </w:tc>
        <w:tc>
          <w:tcPr>
            <w:tcW w:w="3010" w:type="dxa"/>
          </w:tcPr>
          <w:p w:rsidR="00671D83" w:rsidRPr="00C7029C" w:rsidRDefault="00671D83" w:rsidP="00663A77">
            <w:pPr>
              <w:spacing w:line="360" w:lineRule="auto"/>
              <w:ind w:left="99"/>
              <w:rPr>
                <w:sz w:val="16"/>
                <w:szCs w:val="16"/>
              </w:rPr>
            </w:pPr>
            <w:r w:rsidRPr="00C7029C">
              <w:rPr>
                <w:sz w:val="16"/>
                <w:szCs w:val="16"/>
              </w:rPr>
              <w:t xml:space="preserve">Leaves, </w:t>
            </w:r>
            <w:r w:rsidRPr="00C7029C">
              <w:rPr>
                <w:spacing w:val="8"/>
                <w:sz w:val="16"/>
                <w:szCs w:val="16"/>
              </w:rPr>
              <w:t xml:space="preserve"> </w:t>
            </w:r>
            <w:r w:rsidRPr="00C7029C">
              <w:rPr>
                <w:sz w:val="16"/>
                <w:szCs w:val="16"/>
              </w:rPr>
              <w:t>buds</w:t>
            </w:r>
          </w:p>
        </w:tc>
        <w:tc>
          <w:tcPr>
            <w:tcW w:w="1418" w:type="dxa"/>
          </w:tcPr>
          <w:p w:rsidR="00671D83" w:rsidRPr="00C7029C" w:rsidRDefault="00671D83" w:rsidP="00663A77">
            <w:pPr>
              <w:spacing w:before="8" w:line="360" w:lineRule="auto"/>
              <w:ind w:left="290" w:right="254"/>
              <w:rPr>
                <w:sz w:val="16"/>
                <w:szCs w:val="16"/>
              </w:rPr>
            </w:pPr>
            <w:r w:rsidRPr="00C7029C">
              <w:rPr>
                <w:w w:val="99"/>
                <w:sz w:val="16"/>
                <w:szCs w:val="16"/>
              </w:rPr>
              <w:t>2.5</w:t>
            </w:r>
          </w:p>
        </w:tc>
      </w:tr>
      <w:tr w:rsidR="00671D83" w:rsidTr="00663A77">
        <w:trPr>
          <w:trHeight w:hRule="exact" w:val="218"/>
        </w:trPr>
        <w:tc>
          <w:tcPr>
            <w:tcW w:w="3234" w:type="dxa"/>
          </w:tcPr>
          <w:p w:rsidR="00671D83" w:rsidRPr="00C7029C" w:rsidRDefault="00671D83" w:rsidP="00663A77">
            <w:pPr>
              <w:spacing w:line="360" w:lineRule="auto"/>
              <w:ind w:left="74"/>
              <w:rPr>
                <w:sz w:val="18"/>
                <w:szCs w:val="18"/>
              </w:rPr>
            </w:pPr>
            <w:proofErr w:type="spellStart"/>
            <w:r w:rsidRPr="00C7029C">
              <w:rPr>
                <w:i/>
                <w:w w:val="91"/>
                <w:sz w:val="18"/>
                <w:szCs w:val="18"/>
              </w:rPr>
              <w:t>Teclea</w:t>
            </w:r>
            <w:proofErr w:type="spellEnd"/>
            <w:r w:rsidRPr="00C7029C">
              <w:rPr>
                <w:i/>
                <w:spacing w:val="12"/>
                <w:w w:val="91"/>
                <w:sz w:val="18"/>
                <w:szCs w:val="18"/>
              </w:rPr>
              <w:t xml:space="preserve"> </w:t>
            </w:r>
            <w:proofErr w:type="spellStart"/>
            <w:r w:rsidRPr="00C7029C">
              <w:rPr>
                <w:i/>
                <w:sz w:val="18"/>
                <w:szCs w:val="18"/>
              </w:rPr>
              <w:t>nobilis</w:t>
            </w:r>
            <w:proofErr w:type="spellEnd"/>
          </w:p>
        </w:tc>
        <w:tc>
          <w:tcPr>
            <w:tcW w:w="1497" w:type="dxa"/>
          </w:tcPr>
          <w:p w:rsidR="00671D83" w:rsidRPr="00C7029C" w:rsidRDefault="00671D83" w:rsidP="00663A77">
            <w:pPr>
              <w:spacing w:line="360" w:lineRule="auto"/>
              <w:ind w:left="182"/>
              <w:rPr>
                <w:sz w:val="16"/>
                <w:szCs w:val="16"/>
              </w:rPr>
            </w:pPr>
            <w:r w:rsidRPr="00C7029C">
              <w:rPr>
                <w:sz w:val="16"/>
                <w:szCs w:val="16"/>
              </w:rPr>
              <w:t>Tree</w:t>
            </w:r>
          </w:p>
        </w:tc>
        <w:tc>
          <w:tcPr>
            <w:tcW w:w="3010" w:type="dxa"/>
          </w:tcPr>
          <w:p w:rsidR="00671D83" w:rsidRPr="00C7029C" w:rsidRDefault="00671D83" w:rsidP="00663A77">
            <w:pPr>
              <w:spacing w:line="360" w:lineRule="auto"/>
              <w:ind w:left="99"/>
              <w:rPr>
                <w:sz w:val="16"/>
                <w:szCs w:val="16"/>
              </w:rPr>
            </w:pPr>
            <w:r w:rsidRPr="00C7029C">
              <w:rPr>
                <w:sz w:val="16"/>
                <w:szCs w:val="16"/>
              </w:rPr>
              <w:t xml:space="preserve">Leaves, </w:t>
            </w:r>
            <w:r w:rsidRPr="00C7029C">
              <w:rPr>
                <w:spacing w:val="8"/>
                <w:sz w:val="16"/>
                <w:szCs w:val="16"/>
              </w:rPr>
              <w:t xml:space="preserve"> </w:t>
            </w:r>
            <w:r w:rsidRPr="00C7029C">
              <w:rPr>
                <w:sz w:val="16"/>
                <w:szCs w:val="16"/>
              </w:rPr>
              <w:t>blossoms</w:t>
            </w:r>
          </w:p>
        </w:tc>
        <w:tc>
          <w:tcPr>
            <w:tcW w:w="1418" w:type="dxa"/>
          </w:tcPr>
          <w:p w:rsidR="00671D83" w:rsidRPr="00C7029C" w:rsidRDefault="00671D83" w:rsidP="00663A77">
            <w:pPr>
              <w:spacing w:before="1" w:line="360" w:lineRule="auto"/>
              <w:ind w:left="291" w:right="254"/>
              <w:rPr>
                <w:sz w:val="16"/>
                <w:szCs w:val="16"/>
              </w:rPr>
            </w:pPr>
            <w:r w:rsidRPr="00C7029C">
              <w:rPr>
                <w:w w:val="99"/>
                <w:sz w:val="16"/>
                <w:szCs w:val="16"/>
              </w:rPr>
              <w:t>2.0</w:t>
            </w:r>
          </w:p>
        </w:tc>
      </w:tr>
      <w:tr w:rsidR="00671D83" w:rsidTr="00663A77">
        <w:trPr>
          <w:trHeight w:hRule="exact" w:val="223"/>
        </w:trPr>
        <w:tc>
          <w:tcPr>
            <w:tcW w:w="3234" w:type="dxa"/>
          </w:tcPr>
          <w:p w:rsidR="00671D83" w:rsidRPr="00C7029C" w:rsidRDefault="00671D83" w:rsidP="00663A77">
            <w:pPr>
              <w:spacing w:line="360" w:lineRule="auto"/>
              <w:ind w:left="54"/>
              <w:rPr>
                <w:sz w:val="18"/>
                <w:szCs w:val="18"/>
              </w:rPr>
            </w:pPr>
            <w:proofErr w:type="spellStart"/>
            <w:r w:rsidRPr="00C7029C">
              <w:rPr>
                <w:i/>
                <w:w w:val="91"/>
                <w:sz w:val="18"/>
                <w:szCs w:val="18"/>
              </w:rPr>
              <w:t>Dovyalis</w:t>
            </w:r>
            <w:proofErr w:type="spellEnd"/>
            <w:r w:rsidRPr="00C7029C">
              <w:rPr>
                <w:i/>
                <w:spacing w:val="25"/>
                <w:w w:val="91"/>
                <w:sz w:val="18"/>
                <w:szCs w:val="18"/>
              </w:rPr>
              <w:t xml:space="preserve"> </w:t>
            </w:r>
            <w:proofErr w:type="spellStart"/>
            <w:r w:rsidRPr="00C7029C">
              <w:rPr>
                <w:i/>
                <w:sz w:val="18"/>
                <w:szCs w:val="18"/>
              </w:rPr>
              <w:t>macrocalyx</w:t>
            </w:r>
            <w:proofErr w:type="spellEnd"/>
          </w:p>
        </w:tc>
        <w:tc>
          <w:tcPr>
            <w:tcW w:w="1497" w:type="dxa"/>
          </w:tcPr>
          <w:p w:rsidR="00671D83" w:rsidRPr="00C7029C" w:rsidRDefault="00671D83" w:rsidP="00663A77">
            <w:pPr>
              <w:spacing w:line="360" w:lineRule="auto"/>
              <w:ind w:left="192"/>
              <w:rPr>
                <w:sz w:val="16"/>
                <w:szCs w:val="16"/>
              </w:rPr>
            </w:pPr>
            <w:r w:rsidRPr="00C7029C">
              <w:rPr>
                <w:sz w:val="16"/>
                <w:szCs w:val="16"/>
              </w:rPr>
              <w:t>Shrub</w:t>
            </w:r>
          </w:p>
        </w:tc>
        <w:tc>
          <w:tcPr>
            <w:tcW w:w="3010" w:type="dxa"/>
          </w:tcPr>
          <w:p w:rsidR="00671D83" w:rsidRPr="00C7029C" w:rsidRDefault="00671D83" w:rsidP="00663A77">
            <w:pPr>
              <w:spacing w:line="360" w:lineRule="auto"/>
              <w:ind w:left="99"/>
              <w:rPr>
                <w:sz w:val="16"/>
                <w:szCs w:val="16"/>
              </w:rPr>
            </w:pPr>
            <w:r w:rsidRPr="00C7029C">
              <w:rPr>
                <w:sz w:val="16"/>
                <w:szCs w:val="16"/>
              </w:rPr>
              <w:t xml:space="preserve">Leaves, </w:t>
            </w:r>
            <w:r w:rsidRPr="00C7029C">
              <w:rPr>
                <w:spacing w:val="17"/>
                <w:sz w:val="16"/>
                <w:szCs w:val="16"/>
              </w:rPr>
              <w:t xml:space="preserve"> </w:t>
            </w:r>
            <w:r w:rsidRPr="00C7029C">
              <w:rPr>
                <w:sz w:val="16"/>
                <w:szCs w:val="16"/>
              </w:rPr>
              <w:t>fruit</w:t>
            </w:r>
          </w:p>
        </w:tc>
        <w:tc>
          <w:tcPr>
            <w:tcW w:w="1418" w:type="dxa"/>
          </w:tcPr>
          <w:p w:rsidR="00671D83" w:rsidRPr="00C7029C" w:rsidRDefault="00671D83" w:rsidP="00663A77">
            <w:pPr>
              <w:spacing w:before="1" w:line="360" w:lineRule="auto"/>
              <w:ind w:left="305" w:right="240"/>
              <w:rPr>
                <w:sz w:val="16"/>
                <w:szCs w:val="16"/>
              </w:rPr>
            </w:pPr>
            <w:r w:rsidRPr="00C7029C">
              <w:rPr>
                <w:w w:val="99"/>
                <w:sz w:val="16"/>
                <w:szCs w:val="16"/>
              </w:rPr>
              <w:t>1.8</w:t>
            </w:r>
          </w:p>
        </w:tc>
      </w:tr>
      <w:tr w:rsidR="00671D83" w:rsidTr="00663A77">
        <w:trPr>
          <w:trHeight w:hRule="exact" w:val="228"/>
        </w:trPr>
        <w:tc>
          <w:tcPr>
            <w:tcW w:w="3234" w:type="dxa"/>
          </w:tcPr>
          <w:p w:rsidR="00671D83" w:rsidRPr="00C7029C" w:rsidRDefault="00671D83" w:rsidP="00663A77">
            <w:pPr>
              <w:spacing w:line="360" w:lineRule="auto"/>
              <w:ind w:left="69"/>
              <w:rPr>
                <w:sz w:val="18"/>
                <w:szCs w:val="18"/>
              </w:rPr>
            </w:pPr>
            <w:proofErr w:type="spellStart"/>
            <w:r w:rsidRPr="00C7029C">
              <w:rPr>
                <w:i/>
                <w:w w:val="91"/>
                <w:sz w:val="18"/>
                <w:szCs w:val="18"/>
              </w:rPr>
              <w:t>Cassipourea</w:t>
            </w:r>
            <w:proofErr w:type="spellEnd"/>
            <w:r w:rsidRPr="00C7029C">
              <w:rPr>
                <w:i/>
                <w:spacing w:val="14"/>
                <w:w w:val="91"/>
                <w:sz w:val="18"/>
                <w:szCs w:val="18"/>
              </w:rPr>
              <w:t xml:space="preserve"> </w:t>
            </w:r>
            <w:proofErr w:type="spellStart"/>
            <w:r w:rsidRPr="00C7029C">
              <w:rPr>
                <w:i/>
                <w:sz w:val="18"/>
                <w:szCs w:val="18"/>
              </w:rPr>
              <w:t>ruwenzorensis</w:t>
            </w:r>
            <w:proofErr w:type="spellEnd"/>
          </w:p>
        </w:tc>
        <w:tc>
          <w:tcPr>
            <w:tcW w:w="1497" w:type="dxa"/>
          </w:tcPr>
          <w:p w:rsidR="00671D83" w:rsidRPr="00C7029C" w:rsidRDefault="00671D83" w:rsidP="00663A77">
            <w:pPr>
              <w:spacing w:line="360" w:lineRule="auto"/>
              <w:ind w:left="182"/>
              <w:rPr>
                <w:sz w:val="16"/>
                <w:szCs w:val="16"/>
              </w:rPr>
            </w:pPr>
            <w:r w:rsidRPr="00C7029C">
              <w:rPr>
                <w:sz w:val="16"/>
                <w:szCs w:val="16"/>
              </w:rPr>
              <w:t>Tree</w:t>
            </w:r>
          </w:p>
        </w:tc>
        <w:tc>
          <w:tcPr>
            <w:tcW w:w="3010" w:type="dxa"/>
          </w:tcPr>
          <w:p w:rsidR="00671D83" w:rsidRPr="00C7029C" w:rsidRDefault="00671D83" w:rsidP="00663A77">
            <w:pPr>
              <w:spacing w:line="360" w:lineRule="auto"/>
              <w:ind w:left="99"/>
              <w:rPr>
                <w:sz w:val="16"/>
                <w:szCs w:val="16"/>
              </w:rPr>
            </w:pPr>
            <w:r w:rsidRPr="00C7029C">
              <w:rPr>
                <w:sz w:val="16"/>
                <w:szCs w:val="16"/>
              </w:rPr>
              <w:t xml:space="preserve">Leaves, </w:t>
            </w:r>
            <w:r w:rsidRPr="00C7029C">
              <w:rPr>
                <w:spacing w:val="13"/>
                <w:sz w:val="16"/>
                <w:szCs w:val="16"/>
              </w:rPr>
              <w:t xml:space="preserve"> </w:t>
            </w:r>
            <w:r w:rsidRPr="00C7029C">
              <w:rPr>
                <w:sz w:val="16"/>
                <w:szCs w:val="16"/>
              </w:rPr>
              <w:t xml:space="preserve">fruit, </w:t>
            </w:r>
            <w:r w:rsidRPr="00C7029C">
              <w:rPr>
                <w:spacing w:val="13"/>
                <w:sz w:val="16"/>
                <w:szCs w:val="16"/>
              </w:rPr>
              <w:t xml:space="preserve"> </w:t>
            </w:r>
            <w:r w:rsidRPr="00C7029C">
              <w:rPr>
                <w:sz w:val="16"/>
                <w:szCs w:val="16"/>
              </w:rPr>
              <w:t>blossoms</w:t>
            </w:r>
          </w:p>
        </w:tc>
        <w:tc>
          <w:tcPr>
            <w:tcW w:w="1418" w:type="dxa"/>
          </w:tcPr>
          <w:p w:rsidR="00671D83" w:rsidRPr="00C7029C" w:rsidRDefault="00671D83" w:rsidP="00663A77">
            <w:pPr>
              <w:spacing w:before="8" w:line="360" w:lineRule="auto"/>
              <w:ind w:left="300" w:right="244"/>
              <w:rPr>
                <w:sz w:val="16"/>
                <w:szCs w:val="16"/>
              </w:rPr>
            </w:pPr>
            <w:r w:rsidRPr="00C7029C">
              <w:rPr>
                <w:w w:val="99"/>
                <w:sz w:val="16"/>
                <w:szCs w:val="16"/>
              </w:rPr>
              <w:t>1.7</w:t>
            </w:r>
          </w:p>
        </w:tc>
      </w:tr>
      <w:tr w:rsidR="00671D83" w:rsidTr="00663A77">
        <w:trPr>
          <w:trHeight w:hRule="exact" w:val="223"/>
        </w:trPr>
        <w:tc>
          <w:tcPr>
            <w:tcW w:w="3234" w:type="dxa"/>
          </w:tcPr>
          <w:p w:rsidR="00671D83" w:rsidRPr="00C7029C" w:rsidRDefault="00671D83" w:rsidP="00663A77">
            <w:pPr>
              <w:spacing w:line="360" w:lineRule="auto"/>
              <w:ind w:left="54"/>
              <w:rPr>
                <w:sz w:val="18"/>
                <w:szCs w:val="18"/>
              </w:rPr>
            </w:pPr>
            <w:r w:rsidRPr="00C7029C">
              <w:rPr>
                <w:i/>
                <w:sz w:val="18"/>
                <w:szCs w:val="18"/>
              </w:rPr>
              <w:t>Lantana</w:t>
            </w:r>
            <w:r w:rsidRPr="00C7029C">
              <w:rPr>
                <w:i/>
                <w:spacing w:val="12"/>
                <w:sz w:val="18"/>
                <w:szCs w:val="18"/>
              </w:rPr>
              <w:t xml:space="preserve"> </w:t>
            </w:r>
            <w:proofErr w:type="spellStart"/>
            <w:r w:rsidRPr="00C7029C">
              <w:rPr>
                <w:i/>
                <w:sz w:val="18"/>
                <w:szCs w:val="18"/>
              </w:rPr>
              <w:t>camara</w:t>
            </w:r>
            <w:proofErr w:type="spellEnd"/>
          </w:p>
        </w:tc>
        <w:tc>
          <w:tcPr>
            <w:tcW w:w="1497" w:type="dxa"/>
          </w:tcPr>
          <w:p w:rsidR="00671D83" w:rsidRPr="00C7029C" w:rsidRDefault="00671D83" w:rsidP="00663A77">
            <w:pPr>
              <w:spacing w:line="360" w:lineRule="auto"/>
              <w:ind w:left="187"/>
              <w:rPr>
                <w:sz w:val="16"/>
                <w:szCs w:val="16"/>
              </w:rPr>
            </w:pPr>
            <w:r w:rsidRPr="00C7029C">
              <w:rPr>
                <w:sz w:val="16"/>
                <w:szCs w:val="16"/>
              </w:rPr>
              <w:t>Shrub</w:t>
            </w:r>
          </w:p>
        </w:tc>
        <w:tc>
          <w:tcPr>
            <w:tcW w:w="3010" w:type="dxa"/>
          </w:tcPr>
          <w:p w:rsidR="00671D83" w:rsidRPr="00C7029C" w:rsidRDefault="00671D83" w:rsidP="00663A77">
            <w:pPr>
              <w:spacing w:line="360" w:lineRule="auto"/>
              <w:ind w:left="99"/>
              <w:rPr>
                <w:sz w:val="16"/>
                <w:szCs w:val="16"/>
              </w:rPr>
            </w:pPr>
            <w:r w:rsidRPr="00C7029C">
              <w:rPr>
                <w:sz w:val="16"/>
                <w:szCs w:val="16"/>
              </w:rPr>
              <w:t xml:space="preserve">Fruit </w:t>
            </w:r>
            <w:r w:rsidRPr="00C7029C">
              <w:rPr>
                <w:spacing w:val="22"/>
                <w:sz w:val="16"/>
                <w:szCs w:val="16"/>
              </w:rPr>
              <w:t xml:space="preserve"> </w:t>
            </w:r>
            <w:r w:rsidRPr="00C7029C">
              <w:rPr>
                <w:sz w:val="16"/>
                <w:szCs w:val="16"/>
              </w:rPr>
              <w:t>blossoms</w:t>
            </w:r>
          </w:p>
        </w:tc>
        <w:tc>
          <w:tcPr>
            <w:tcW w:w="1418" w:type="dxa"/>
          </w:tcPr>
          <w:p w:rsidR="00671D83" w:rsidRPr="00C7029C" w:rsidRDefault="00671D83" w:rsidP="00663A77">
            <w:pPr>
              <w:spacing w:before="1" w:line="360" w:lineRule="auto"/>
              <w:ind w:left="300" w:right="244"/>
              <w:rPr>
                <w:sz w:val="16"/>
                <w:szCs w:val="16"/>
              </w:rPr>
            </w:pPr>
            <w:r w:rsidRPr="00C7029C">
              <w:rPr>
                <w:w w:val="99"/>
                <w:sz w:val="16"/>
                <w:szCs w:val="16"/>
              </w:rPr>
              <w:t>1.7</w:t>
            </w:r>
          </w:p>
        </w:tc>
      </w:tr>
      <w:tr w:rsidR="00671D83" w:rsidTr="00663A77">
        <w:trPr>
          <w:trHeight w:hRule="exact" w:val="231"/>
        </w:trPr>
        <w:tc>
          <w:tcPr>
            <w:tcW w:w="3234" w:type="dxa"/>
          </w:tcPr>
          <w:p w:rsidR="00671D83" w:rsidRPr="00C7029C" w:rsidRDefault="00671D83" w:rsidP="00663A77">
            <w:pPr>
              <w:spacing w:line="360" w:lineRule="auto"/>
              <w:ind w:left="54"/>
              <w:rPr>
                <w:sz w:val="18"/>
                <w:szCs w:val="18"/>
              </w:rPr>
            </w:pPr>
            <w:proofErr w:type="spellStart"/>
            <w:r w:rsidRPr="00C7029C">
              <w:rPr>
                <w:i/>
                <w:w w:val="91"/>
                <w:sz w:val="18"/>
                <w:szCs w:val="18"/>
              </w:rPr>
              <w:t>Parvonia</w:t>
            </w:r>
            <w:proofErr w:type="spellEnd"/>
            <w:r w:rsidRPr="00C7029C">
              <w:rPr>
                <w:i/>
                <w:spacing w:val="31"/>
                <w:w w:val="91"/>
                <w:sz w:val="18"/>
                <w:szCs w:val="18"/>
              </w:rPr>
              <w:t xml:space="preserve"> </w:t>
            </w:r>
            <w:proofErr w:type="spellStart"/>
            <w:r w:rsidRPr="00C7029C">
              <w:rPr>
                <w:i/>
                <w:sz w:val="18"/>
                <w:szCs w:val="18"/>
              </w:rPr>
              <w:t>urens</w:t>
            </w:r>
            <w:proofErr w:type="spellEnd"/>
            <w:r>
              <w:rPr>
                <w:i/>
                <w:sz w:val="18"/>
                <w:szCs w:val="18"/>
              </w:rPr>
              <w:t xml:space="preserve"> </w:t>
            </w:r>
          </w:p>
        </w:tc>
        <w:tc>
          <w:tcPr>
            <w:tcW w:w="1497" w:type="dxa"/>
          </w:tcPr>
          <w:p w:rsidR="00671D83" w:rsidRPr="00C7029C" w:rsidRDefault="00671D83" w:rsidP="00663A77">
            <w:pPr>
              <w:spacing w:line="360" w:lineRule="auto"/>
              <w:ind w:left="187"/>
              <w:rPr>
                <w:sz w:val="16"/>
                <w:szCs w:val="16"/>
              </w:rPr>
            </w:pPr>
            <w:r w:rsidRPr="00C7029C">
              <w:rPr>
                <w:sz w:val="16"/>
                <w:szCs w:val="16"/>
              </w:rPr>
              <w:t>Herb</w:t>
            </w:r>
          </w:p>
        </w:tc>
        <w:tc>
          <w:tcPr>
            <w:tcW w:w="3010" w:type="dxa"/>
          </w:tcPr>
          <w:p w:rsidR="00671D83" w:rsidRPr="00C7029C" w:rsidRDefault="00671D83" w:rsidP="00663A77">
            <w:pPr>
              <w:spacing w:line="360" w:lineRule="auto"/>
              <w:ind w:left="99"/>
              <w:rPr>
                <w:sz w:val="16"/>
                <w:szCs w:val="16"/>
              </w:rPr>
            </w:pPr>
            <w:r w:rsidRPr="00C7029C">
              <w:rPr>
                <w:sz w:val="16"/>
                <w:szCs w:val="16"/>
              </w:rPr>
              <w:t>Leaves</w:t>
            </w:r>
          </w:p>
        </w:tc>
        <w:tc>
          <w:tcPr>
            <w:tcW w:w="1418" w:type="dxa"/>
          </w:tcPr>
          <w:p w:rsidR="00671D83" w:rsidRPr="00C7029C" w:rsidRDefault="00671D83" w:rsidP="00663A77">
            <w:pPr>
              <w:spacing w:before="8" w:line="360" w:lineRule="auto"/>
              <w:ind w:left="300" w:right="244"/>
              <w:rPr>
                <w:sz w:val="16"/>
                <w:szCs w:val="16"/>
              </w:rPr>
            </w:pPr>
            <w:r w:rsidRPr="00C7029C">
              <w:rPr>
                <w:w w:val="99"/>
                <w:sz w:val="16"/>
                <w:szCs w:val="16"/>
              </w:rPr>
              <w:t>1.4</w:t>
            </w:r>
          </w:p>
        </w:tc>
      </w:tr>
      <w:tr w:rsidR="00671D83" w:rsidTr="00663A77">
        <w:trPr>
          <w:trHeight w:hRule="exact" w:val="222"/>
        </w:trPr>
        <w:tc>
          <w:tcPr>
            <w:tcW w:w="3234" w:type="dxa"/>
          </w:tcPr>
          <w:p w:rsidR="00671D83" w:rsidRPr="00C7029C" w:rsidRDefault="00671D83" w:rsidP="00663A77">
            <w:pPr>
              <w:spacing w:line="360" w:lineRule="auto"/>
              <w:ind w:left="64"/>
              <w:rPr>
                <w:sz w:val="18"/>
                <w:szCs w:val="18"/>
              </w:rPr>
            </w:pPr>
            <w:proofErr w:type="spellStart"/>
            <w:r w:rsidRPr="00C7029C">
              <w:rPr>
                <w:i/>
                <w:w w:val="91"/>
                <w:sz w:val="18"/>
                <w:szCs w:val="18"/>
              </w:rPr>
              <w:t>Strychnos</w:t>
            </w:r>
            <w:proofErr w:type="spellEnd"/>
            <w:r w:rsidRPr="00C7029C">
              <w:rPr>
                <w:i/>
                <w:spacing w:val="33"/>
                <w:w w:val="91"/>
                <w:sz w:val="18"/>
                <w:szCs w:val="18"/>
              </w:rPr>
              <w:t xml:space="preserve"> </w:t>
            </w:r>
            <w:proofErr w:type="spellStart"/>
            <w:r w:rsidRPr="00C7029C">
              <w:rPr>
                <w:i/>
                <w:sz w:val="18"/>
                <w:szCs w:val="18"/>
              </w:rPr>
              <w:t>usambarensis</w:t>
            </w:r>
            <w:proofErr w:type="spellEnd"/>
            <w:r>
              <w:rPr>
                <w:i/>
                <w:sz w:val="18"/>
                <w:szCs w:val="18"/>
              </w:rPr>
              <w:t xml:space="preserve"> </w:t>
            </w:r>
          </w:p>
        </w:tc>
        <w:tc>
          <w:tcPr>
            <w:tcW w:w="1497" w:type="dxa"/>
          </w:tcPr>
          <w:p w:rsidR="00671D83" w:rsidRPr="00C7029C" w:rsidRDefault="00671D83" w:rsidP="00663A77">
            <w:pPr>
              <w:spacing w:line="360" w:lineRule="auto"/>
              <w:ind w:left="182"/>
              <w:rPr>
                <w:sz w:val="16"/>
                <w:szCs w:val="16"/>
              </w:rPr>
            </w:pPr>
            <w:r w:rsidRPr="00C7029C">
              <w:rPr>
                <w:sz w:val="16"/>
                <w:szCs w:val="16"/>
              </w:rPr>
              <w:t>Tree</w:t>
            </w:r>
          </w:p>
        </w:tc>
        <w:tc>
          <w:tcPr>
            <w:tcW w:w="3010" w:type="dxa"/>
          </w:tcPr>
          <w:p w:rsidR="00671D83" w:rsidRPr="00C7029C" w:rsidRDefault="00671D83" w:rsidP="00663A77">
            <w:pPr>
              <w:spacing w:line="360" w:lineRule="auto"/>
              <w:ind w:left="99"/>
              <w:rPr>
                <w:sz w:val="16"/>
                <w:szCs w:val="16"/>
              </w:rPr>
            </w:pPr>
            <w:r w:rsidRPr="00C7029C">
              <w:rPr>
                <w:sz w:val="16"/>
                <w:szCs w:val="16"/>
              </w:rPr>
              <w:t xml:space="preserve">Leaves, </w:t>
            </w:r>
            <w:r w:rsidRPr="00C7029C">
              <w:rPr>
                <w:spacing w:val="8"/>
                <w:sz w:val="16"/>
                <w:szCs w:val="16"/>
              </w:rPr>
              <w:t xml:space="preserve"> </w:t>
            </w:r>
            <w:r w:rsidRPr="00C7029C">
              <w:rPr>
                <w:sz w:val="16"/>
                <w:szCs w:val="16"/>
              </w:rPr>
              <w:t xml:space="preserve">buds, </w:t>
            </w:r>
            <w:r w:rsidRPr="00C7029C">
              <w:rPr>
                <w:spacing w:val="19"/>
                <w:sz w:val="16"/>
                <w:szCs w:val="16"/>
              </w:rPr>
              <w:t xml:space="preserve"> </w:t>
            </w:r>
            <w:r w:rsidRPr="00C7029C">
              <w:rPr>
                <w:sz w:val="16"/>
                <w:szCs w:val="16"/>
              </w:rPr>
              <w:t>fruit</w:t>
            </w:r>
          </w:p>
        </w:tc>
        <w:tc>
          <w:tcPr>
            <w:tcW w:w="1418" w:type="dxa"/>
          </w:tcPr>
          <w:p w:rsidR="00671D83" w:rsidRPr="00C7029C" w:rsidRDefault="00671D83" w:rsidP="00663A77">
            <w:pPr>
              <w:spacing w:line="360" w:lineRule="auto"/>
              <w:ind w:left="300" w:right="244"/>
              <w:rPr>
                <w:sz w:val="16"/>
                <w:szCs w:val="16"/>
              </w:rPr>
            </w:pPr>
            <w:r w:rsidRPr="00C7029C">
              <w:rPr>
                <w:w w:val="99"/>
                <w:sz w:val="16"/>
                <w:szCs w:val="16"/>
              </w:rPr>
              <w:t>1.4</w:t>
            </w:r>
          </w:p>
        </w:tc>
      </w:tr>
      <w:tr w:rsidR="00671D83" w:rsidTr="00663A77">
        <w:trPr>
          <w:trHeight w:hRule="exact" w:val="228"/>
        </w:trPr>
        <w:tc>
          <w:tcPr>
            <w:tcW w:w="3234" w:type="dxa"/>
          </w:tcPr>
          <w:p w:rsidR="00671D83" w:rsidRPr="00C7029C" w:rsidRDefault="00671D83" w:rsidP="00663A77">
            <w:pPr>
              <w:spacing w:line="360" w:lineRule="auto"/>
              <w:ind w:left="74"/>
              <w:rPr>
                <w:sz w:val="18"/>
                <w:szCs w:val="18"/>
              </w:rPr>
            </w:pPr>
            <w:proofErr w:type="spellStart"/>
            <w:r w:rsidRPr="00C7029C">
              <w:rPr>
                <w:i/>
                <w:w w:val="91"/>
                <w:sz w:val="18"/>
                <w:szCs w:val="18"/>
              </w:rPr>
              <w:t>Trichilia</w:t>
            </w:r>
            <w:proofErr w:type="spellEnd"/>
            <w:r w:rsidRPr="00C7029C">
              <w:rPr>
                <w:i/>
                <w:spacing w:val="10"/>
                <w:w w:val="91"/>
                <w:sz w:val="18"/>
                <w:szCs w:val="18"/>
              </w:rPr>
              <w:t xml:space="preserve"> </w:t>
            </w:r>
            <w:proofErr w:type="spellStart"/>
            <w:r w:rsidRPr="00C7029C">
              <w:rPr>
                <w:i/>
                <w:sz w:val="18"/>
                <w:szCs w:val="18"/>
              </w:rPr>
              <w:t>emetica</w:t>
            </w:r>
            <w:proofErr w:type="spellEnd"/>
          </w:p>
        </w:tc>
        <w:tc>
          <w:tcPr>
            <w:tcW w:w="1497" w:type="dxa"/>
          </w:tcPr>
          <w:p w:rsidR="00671D83" w:rsidRPr="00C7029C" w:rsidRDefault="00671D83" w:rsidP="00663A77">
            <w:pPr>
              <w:spacing w:line="360" w:lineRule="auto"/>
              <w:ind w:left="182"/>
              <w:rPr>
                <w:sz w:val="16"/>
                <w:szCs w:val="16"/>
              </w:rPr>
            </w:pPr>
            <w:r w:rsidRPr="00C7029C">
              <w:rPr>
                <w:sz w:val="16"/>
                <w:szCs w:val="16"/>
              </w:rPr>
              <w:t>Tree</w:t>
            </w:r>
          </w:p>
        </w:tc>
        <w:tc>
          <w:tcPr>
            <w:tcW w:w="3010" w:type="dxa"/>
          </w:tcPr>
          <w:p w:rsidR="00671D83" w:rsidRPr="00C7029C" w:rsidRDefault="00671D83" w:rsidP="00663A77">
            <w:pPr>
              <w:spacing w:line="360" w:lineRule="auto"/>
              <w:ind w:left="99"/>
              <w:rPr>
                <w:sz w:val="16"/>
                <w:szCs w:val="16"/>
              </w:rPr>
            </w:pPr>
            <w:r w:rsidRPr="00C7029C">
              <w:rPr>
                <w:sz w:val="16"/>
                <w:szCs w:val="16"/>
              </w:rPr>
              <w:t>Leaves</w:t>
            </w:r>
          </w:p>
        </w:tc>
        <w:tc>
          <w:tcPr>
            <w:tcW w:w="1418" w:type="dxa"/>
          </w:tcPr>
          <w:p w:rsidR="00671D83" w:rsidRPr="00C7029C" w:rsidRDefault="00671D83" w:rsidP="00663A77">
            <w:pPr>
              <w:spacing w:before="6" w:line="360" w:lineRule="auto"/>
              <w:ind w:left="300" w:right="244"/>
              <w:rPr>
                <w:sz w:val="16"/>
                <w:szCs w:val="16"/>
              </w:rPr>
            </w:pPr>
            <w:r w:rsidRPr="00C7029C">
              <w:rPr>
                <w:w w:val="99"/>
                <w:sz w:val="16"/>
                <w:szCs w:val="16"/>
              </w:rPr>
              <w:t>1.4</w:t>
            </w:r>
          </w:p>
        </w:tc>
      </w:tr>
      <w:tr w:rsidR="00671D83" w:rsidTr="00663A77">
        <w:trPr>
          <w:trHeight w:hRule="exact" w:val="225"/>
        </w:trPr>
        <w:tc>
          <w:tcPr>
            <w:tcW w:w="3234" w:type="dxa"/>
          </w:tcPr>
          <w:p w:rsidR="00671D83" w:rsidRPr="00C7029C" w:rsidRDefault="00671D83" w:rsidP="00663A77">
            <w:pPr>
              <w:spacing w:line="360" w:lineRule="auto"/>
              <w:ind w:left="54"/>
              <w:rPr>
                <w:sz w:val="18"/>
                <w:szCs w:val="18"/>
              </w:rPr>
            </w:pPr>
            <w:proofErr w:type="spellStart"/>
            <w:r w:rsidRPr="00C7029C">
              <w:rPr>
                <w:i/>
                <w:sz w:val="18"/>
                <w:szCs w:val="18"/>
              </w:rPr>
              <w:t>Ficus</w:t>
            </w:r>
            <w:proofErr w:type="spellEnd"/>
            <w:r w:rsidRPr="00C7029C">
              <w:rPr>
                <w:i/>
                <w:spacing w:val="-3"/>
                <w:sz w:val="18"/>
                <w:szCs w:val="18"/>
              </w:rPr>
              <w:t xml:space="preserve"> </w:t>
            </w:r>
            <w:proofErr w:type="spellStart"/>
            <w:r w:rsidRPr="00C7029C">
              <w:rPr>
                <w:i/>
                <w:sz w:val="18"/>
                <w:szCs w:val="18"/>
              </w:rPr>
              <w:t>varrucocarpa</w:t>
            </w:r>
            <w:proofErr w:type="spellEnd"/>
          </w:p>
        </w:tc>
        <w:tc>
          <w:tcPr>
            <w:tcW w:w="1497" w:type="dxa"/>
          </w:tcPr>
          <w:p w:rsidR="00671D83" w:rsidRPr="00C7029C" w:rsidRDefault="00671D83" w:rsidP="00663A77">
            <w:pPr>
              <w:spacing w:line="360" w:lineRule="auto"/>
              <w:ind w:left="182"/>
              <w:rPr>
                <w:sz w:val="16"/>
                <w:szCs w:val="16"/>
              </w:rPr>
            </w:pPr>
            <w:r w:rsidRPr="00C7029C">
              <w:rPr>
                <w:sz w:val="16"/>
                <w:szCs w:val="16"/>
              </w:rPr>
              <w:t>Tree</w:t>
            </w:r>
          </w:p>
        </w:tc>
        <w:tc>
          <w:tcPr>
            <w:tcW w:w="3010" w:type="dxa"/>
          </w:tcPr>
          <w:p w:rsidR="00671D83" w:rsidRPr="00C7029C" w:rsidRDefault="00671D83" w:rsidP="00663A77">
            <w:pPr>
              <w:spacing w:line="360" w:lineRule="auto"/>
              <w:ind w:left="99"/>
              <w:rPr>
                <w:sz w:val="16"/>
                <w:szCs w:val="16"/>
              </w:rPr>
            </w:pPr>
            <w:r w:rsidRPr="00C7029C">
              <w:rPr>
                <w:sz w:val="16"/>
                <w:szCs w:val="16"/>
              </w:rPr>
              <w:t>Fruit</w:t>
            </w:r>
          </w:p>
        </w:tc>
        <w:tc>
          <w:tcPr>
            <w:tcW w:w="1418" w:type="dxa"/>
          </w:tcPr>
          <w:p w:rsidR="00671D83" w:rsidRPr="00C7029C" w:rsidRDefault="00671D83" w:rsidP="00663A77">
            <w:pPr>
              <w:spacing w:before="3" w:line="360" w:lineRule="auto"/>
              <w:ind w:left="305" w:right="240"/>
              <w:rPr>
                <w:sz w:val="16"/>
                <w:szCs w:val="16"/>
              </w:rPr>
            </w:pPr>
            <w:r w:rsidRPr="00C7029C">
              <w:rPr>
                <w:w w:val="99"/>
                <w:sz w:val="16"/>
                <w:szCs w:val="16"/>
              </w:rPr>
              <w:t>1.3</w:t>
            </w:r>
          </w:p>
        </w:tc>
      </w:tr>
      <w:tr w:rsidR="00671D83" w:rsidTr="00663A77">
        <w:trPr>
          <w:trHeight w:hRule="exact" w:val="231"/>
        </w:trPr>
        <w:tc>
          <w:tcPr>
            <w:tcW w:w="3234" w:type="dxa"/>
          </w:tcPr>
          <w:p w:rsidR="00671D83" w:rsidRPr="00C7029C" w:rsidRDefault="00671D83" w:rsidP="00663A77">
            <w:pPr>
              <w:spacing w:line="360" w:lineRule="auto"/>
              <w:ind w:left="40"/>
              <w:rPr>
                <w:sz w:val="18"/>
                <w:szCs w:val="18"/>
              </w:rPr>
            </w:pPr>
            <w:proofErr w:type="spellStart"/>
            <w:r w:rsidRPr="00C7029C">
              <w:rPr>
                <w:i/>
                <w:sz w:val="18"/>
                <w:szCs w:val="18"/>
              </w:rPr>
              <w:t>Albizia</w:t>
            </w:r>
            <w:proofErr w:type="spellEnd"/>
            <w:r w:rsidRPr="00C7029C">
              <w:rPr>
                <w:i/>
                <w:spacing w:val="-8"/>
                <w:sz w:val="18"/>
                <w:szCs w:val="18"/>
              </w:rPr>
              <w:t xml:space="preserve"> </w:t>
            </w:r>
            <w:proofErr w:type="spellStart"/>
            <w:r w:rsidRPr="00C7029C">
              <w:rPr>
                <w:i/>
                <w:sz w:val="18"/>
                <w:szCs w:val="18"/>
              </w:rPr>
              <w:t>grandibracteata</w:t>
            </w:r>
            <w:proofErr w:type="spellEnd"/>
            <w:r>
              <w:rPr>
                <w:i/>
                <w:sz w:val="18"/>
                <w:szCs w:val="18"/>
              </w:rPr>
              <w:t xml:space="preserve"> </w:t>
            </w:r>
          </w:p>
        </w:tc>
        <w:tc>
          <w:tcPr>
            <w:tcW w:w="1497" w:type="dxa"/>
          </w:tcPr>
          <w:p w:rsidR="00671D83" w:rsidRPr="00C7029C" w:rsidRDefault="00671D83" w:rsidP="00663A77">
            <w:pPr>
              <w:spacing w:line="360" w:lineRule="auto"/>
              <w:ind w:left="182"/>
              <w:rPr>
                <w:sz w:val="16"/>
                <w:szCs w:val="16"/>
              </w:rPr>
            </w:pPr>
            <w:r w:rsidRPr="00C7029C">
              <w:rPr>
                <w:sz w:val="16"/>
                <w:szCs w:val="16"/>
              </w:rPr>
              <w:t>Tree</w:t>
            </w:r>
          </w:p>
        </w:tc>
        <w:tc>
          <w:tcPr>
            <w:tcW w:w="3010" w:type="dxa"/>
          </w:tcPr>
          <w:p w:rsidR="00671D83" w:rsidRPr="00C7029C" w:rsidRDefault="00671D83" w:rsidP="00663A77">
            <w:pPr>
              <w:spacing w:line="360" w:lineRule="auto"/>
              <w:ind w:left="99"/>
              <w:rPr>
                <w:sz w:val="16"/>
                <w:szCs w:val="16"/>
              </w:rPr>
            </w:pPr>
            <w:r w:rsidRPr="00C7029C">
              <w:rPr>
                <w:sz w:val="16"/>
                <w:szCs w:val="16"/>
              </w:rPr>
              <w:t>Fruit</w:t>
            </w:r>
          </w:p>
        </w:tc>
        <w:tc>
          <w:tcPr>
            <w:tcW w:w="1418" w:type="dxa"/>
          </w:tcPr>
          <w:p w:rsidR="00671D83" w:rsidRPr="00C7029C" w:rsidRDefault="00671D83" w:rsidP="00663A77">
            <w:pPr>
              <w:spacing w:before="8" w:line="360" w:lineRule="auto"/>
              <w:rPr>
                <w:sz w:val="16"/>
                <w:szCs w:val="16"/>
              </w:rPr>
            </w:pPr>
            <w:r w:rsidRPr="00C7029C">
              <w:rPr>
                <w:w w:val="106"/>
                <w:sz w:val="16"/>
                <w:szCs w:val="16"/>
              </w:rPr>
              <w:t xml:space="preserve">       1.1</w:t>
            </w:r>
          </w:p>
        </w:tc>
      </w:tr>
      <w:tr w:rsidR="00671D83" w:rsidTr="00663A77">
        <w:trPr>
          <w:trHeight w:hRule="exact" w:val="222"/>
        </w:trPr>
        <w:tc>
          <w:tcPr>
            <w:tcW w:w="3234" w:type="dxa"/>
          </w:tcPr>
          <w:p w:rsidR="00671D83" w:rsidRPr="00C7029C" w:rsidRDefault="00671D83" w:rsidP="00663A77">
            <w:pPr>
              <w:spacing w:line="360" w:lineRule="auto"/>
              <w:ind w:left="40"/>
              <w:rPr>
                <w:sz w:val="16"/>
                <w:szCs w:val="16"/>
              </w:rPr>
            </w:pPr>
            <w:r w:rsidRPr="00C7029C">
              <w:rPr>
                <w:i/>
                <w:sz w:val="18"/>
                <w:szCs w:val="18"/>
              </w:rPr>
              <w:t>Acacia</w:t>
            </w:r>
            <w:r w:rsidRPr="00C7029C">
              <w:rPr>
                <w:i/>
                <w:spacing w:val="12"/>
                <w:sz w:val="18"/>
                <w:szCs w:val="18"/>
              </w:rPr>
              <w:t xml:space="preserve"> </w:t>
            </w:r>
            <w:r w:rsidRPr="00C7029C">
              <w:rPr>
                <w:sz w:val="16"/>
                <w:szCs w:val="16"/>
              </w:rPr>
              <w:t>sp.</w:t>
            </w:r>
          </w:p>
        </w:tc>
        <w:tc>
          <w:tcPr>
            <w:tcW w:w="1497" w:type="dxa"/>
          </w:tcPr>
          <w:p w:rsidR="00671D83" w:rsidRPr="00C7029C" w:rsidRDefault="00671D83" w:rsidP="00663A77">
            <w:pPr>
              <w:spacing w:line="360" w:lineRule="auto"/>
              <w:ind w:left="182"/>
              <w:rPr>
                <w:sz w:val="16"/>
                <w:szCs w:val="16"/>
              </w:rPr>
            </w:pPr>
            <w:r w:rsidRPr="00C7029C">
              <w:rPr>
                <w:sz w:val="16"/>
                <w:szCs w:val="16"/>
              </w:rPr>
              <w:t>Tree</w:t>
            </w:r>
          </w:p>
        </w:tc>
        <w:tc>
          <w:tcPr>
            <w:tcW w:w="3010" w:type="dxa"/>
          </w:tcPr>
          <w:p w:rsidR="00671D83" w:rsidRPr="00C7029C" w:rsidRDefault="00671D83" w:rsidP="00663A77">
            <w:pPr>
              <w:spacing w:line="360" w:lineRule="auto"/>
              <w:ind w:left="99"/>
              <w:rPr>
                <w:sz w:val="16"/>
                <w:szCs w:val="16"/>
              </w:rPr>
            </w:pPr>
            <w:r w:rsidRPr="00C7029C">
              <w:rPr>
                <w:sz w:val="16"/>
                <w:szCs w:val="16"/>
              </w:rPr>
              <w:t xml:space="preserve">Blossoms, </w:t>
            </w:r>
            <w:r w:rsidRPr="00C7029C">
              <w:rPr>
                <w:spacing w:val="11"/>
                <w:sz w:val="16"/>
                <w:szCs w:val="16"/>
              </w:rPr>
              <w:t xml:space="preserve"> </w:t>
            </w:r>
            <w:r w:rsidRPr="00C7029C">
              <w:rPr>
                <w:sz w:val="16"/>
                <w:szCs w:val="16"/>
              </w:rPr>
              <w:t>pods</w:t>
            </w:r>
          </w:p>
        </w:tc>
        <w:tc>
          <w:tcPr>
            <w:tcW w:w="1418" w:type="dxa"/>
          </w:tcPr>
          <w:p w:rsidR="00671D83" w:rsidRPr="00C7029C" w:rsidRDefault="00671D83" w:rsidP="00663A77">
            <w:pPr>
              <w:spacing w:line="360" w:lineRule="auto"/>
              <w:rPr>
                <w:sz w:val="16"/>
                <w:szCs w:val="16"/>
              </w:rPr>
            </w:pPr>
            <w:r w:rsidRPr="00C7029C">
              <w:rPr>
                <w:w w:val="106"/>
                <w:sz w:val="16"/>
                <w:szCs w:val="16"/>
              </w:rPr>
              <w:t xml:space="preserve">       1.1</w:t>
            </w:r>
          </w:p>
        </w:tc>
      </w:tr>
      <w:tr w:rsidR="00671D83" w:rsidTr="00663A77">
        <w:trPr>
          <w:trHeight w:hRule="exact" w:val="228"/>
        </w:trPr>
        <w:tc>
          <w:tcPr>
            <w:tcW w:w="3234" w:type="dxa"/>
          </w:tcPr>
          <w:p w:rsidR="00671D83" w:rsidRPr="00C7029C" w:rsidRDefault="00671D83" w:rsidP="00663A77">
            <w:pPr>
              <w:spacing w:line="360" w:lineRule="auto"/>
              <w:ind w:left="64"/>
              <w:rPr>
                <w:sz w:val="18"/>
                <w:szCs w:val="18"/>
              </w:rPr>
            </w:pPr>
            <w:proofErr w:type="spellStart"/>
            <w:r w:rsidRPr="00C7029C">
              <w:rPr>
                <w:i/>
                <w:sz w:val="18"/>
                <w:szCs w:val="18"/>
              </w:rPr>
              <w:t>Olea</w:t>
            </w:r>
            <w:proofErr w:type="spellEnd"/>
            <w:r w:rsidRPr="00C7029C">
              <w:rPr>
                <w:i/>
                <w:spacing w:val="-10"/>
                <w:sz w:val="18"/>
                <w:szCs w:val="18"/>
              </w:rPr>
              <w:t xml:space="preserve"> </w:t>
            </w:r>
            <w:proofErr w:type="spellStart"/>
            <w:r w:rsidRPr="00C7029C">
              <w:rPr>
                <w:i/>
                <w:sz w:val="18"/>
                <w:szCs w:val="18"/>
              </w:rPr>
              <w:t>welwitschii</w:t>
            </w:r>
            <w:proofErr w:type="spellEnd"/>
          </w:p>
        </w:tc>
        <w:tc>
          <w:tcPr>
            <w:tcW w:w="1497" w:type="dxa"/>
          </w:tcPr>
          <w:p w:rsidR="00671D83" w:rsidRPr="00C7029C" w:rsidRDefault="00671D83" w:rsidP="00663A77">
            <w:pPr>
              <w:spacing w:line="360" w:lineRule="auto"/>
              <w:ind w:left="182"/>
              <w:rPr>
                <w:sz w:val="16"/>
                <w:szCs w:val="16"/>
              </w:rPr>
            </w:pPr>
            <w:r w:rsidRPr="00C7029C">
              <w:rPr>
                <w:sz w:val="16"/>
                <w:szCs w:val="16"/>
              </w:rPr>
              <w:t>Tree</w:t>
            </w:r>
          </w:p>
        </w:tc>
        <w:tc>
          <w:tcPr>
            <w:tcW w:w="3010" w:type="dxa"/>
          </w:tcPr>
          <w:p w:rsidR="00671D83" w:rsidRPr="00C7029C" w:rsidRDefault="00671D83" w:rsidP="00663A77">
            <w:pPr>
              <w:spacing w:line="360" w:lineRule="auto"/>
              <w:ind w:left="99"/>
              <w:rPr>
                <w:sz w:val="16"/>
                <w:szCs w:val="16"/>
              </w:rPr>
            </w:pPr>
            <w:r w:rsidRPr="00C7029C">
              <w:rPr>
                <w:sz w:val="16"/>
                <w:szCs w:val="16"/>
              </w:rPr>
              <w:t xml:space="preserve">Leaves, </w:t>
            </w:r>
            <w:r w:rsidRPr="00C7029C">
              <w:rPr>
                <w:spacing w:val="8"/>
                <w:sz w:val="16"/>
                <w:szCs w:val="16"/>
              </w:rPr>
              <w:t xml:space="preserve"> </w:t>
            </w:r>
            <w:r w:rsidRPr="00C7029C">
              <w:rPr>
                <w:sz w:val="16"/>
                <w:szCs w:val="16"/>
              </w:rPr>
              <w:t>seeds</w:t>
            </w:r>
          </w:p>
        </w:tc>
        <w:tc>
          <w:tcPr>
            <w:tcW w:w="1418" w:type="dxa"/>
          </w:tcPr>
          <w:p w:rsidR="00671D83" w:rsidRPr="00C7029C" w:rsidRDefault="00671D83" w:rsidP="00663A77">
            <w:pPr>
              <w:spacing w:before="6" w:line="360" w:lineRule="auto"/>
              <w:rPr>
                <w:sz w:val="16"/>
                <w:szCs w:val="16"/>
              </w:rPr>
            </w:pPr>
            <w:r w:rsidRPr="00C7029C">
              <w:rPr>
                <w:w w:val="104"/>
                <w:sz w:val="16"/>
                <w:szCs w:val="16"/>
              </w:rPr>
              <w:t xml:space="preserve">       1.1</w:t>
            </w:r>
          </w:p>
        </w:tc>
      </w:tr>
      <w:tr w:rsidR="00671D83" w:rsidTr="00663A77">
        <w:trPr>
          <w:trHeight w:hRule="exact" w:val="228"/>
        </w:trPr>
        <w:tc>
          <w:tcPr>
            <w:tcW w:w="3234" w:type="dxa"/>
          </w:tcPr>
          <w:p w:rsidR="00671D83" w:rsidRPr="00C7029C" w:rsidRDefault="00671D83" w:rsidP="00663A77">
            <w:pPr>
              <w:spacing w:line="360" w:lineRule="auto"/>
              <w:ind w:left="54"/>
              <w:rPr>
                <w:sz w:val="18"/>
                <w:szCs w:val="18"/>
              </w:rPr>
            </w:pPr>
            <w:proofErr w:type="spellStart"/>
            <w:r w:rsidRPr="00C7029C">
              <w:rPr>
                <w:i/>
                <w:w w:val="91"/>
                <w:sz w:val="18"/>
                <w:szCs w:val="18"/>
              </w:rPr>
              <w:t>Markhamia</w:t>
            </w:r>
            <w:proofErr w:type="spellEnd"/>
            <w:r w:rsidRPr="00C7029C">
              <w:rPr>
                <w:i/>
                <w:w w:val="91"/>
                <w:sz w:val="18"/>
                <w:szCs w:val="18"/>
              </w:rPr>
              <w:t xml:space="preserve"> </w:t>
            </w:r>
            <w:r w:rsidRPr="00C7029C">
              <w:rPr>
                <w:i/>
                <w:spacing w:val="3"/>
                <w:w w:val="91"/>
                <w:sz w:val="18"/>
                <w:szCs w:val="18"/>
              </w:rPr>
              <w:t xml:space="preserve"> </w:t>
            </w:r>
            <w:proofErr w:type="spellStart"/>
            <w:r w:rsidRPr="00C7029C">
              <w:rPr>
                <w:i/>
                <w:sz w:val="18"/>
                <w:szCs w:val="18"/>
              </w:rPr>
              <w:t>platycalyx</w:t>
            </w:r>
            <w:proofErr w:type="spellEnd"/>
          </w:p>
        </w:tc>
        <w:tc>
          <w:tcPr>
            <w:tcW w:w="1497" w:type="dxa"/>
          </w:tcPr>
          <w:p w:rsidR="00671D83" w:rsidRPr="00C7029C" w:rsidRDefault="00671D83" w:rsidP="00663A77">
            <w:pPr>
              <w:spacing w:line="360" w:lineRule="auto"/>
              <w:ind w:left="182"/>
              <w:rPr>
                <w:sz w:val="16"/>
                <w:szCs w:val="16"/>
              </w:rPr>
            </w:pPr>
            <w:r w:rsidRPr="00C7029C">
              <w:rPr>
                <w:sz w:val="16"/>
                <w:szCs w:val="16"/>
              </w:rPr>
              <w:t>Tree</w:t>
            </w:r>
          </w:p>
        </w:tc>
        <w:tc>
          <w:tcPr>
            <w:tcW w:w="3010" w:type="dxa"/>
          </w:tcPr>
          <w:p w:rsidR="00671D83" w:rsidRPr="00C7029C" w:rsidRDefault="00671D83" w:rsidP="00663A77">
            <w:pPr>
              <w:spacing w:line="360" w:lineRule="auto"/>
              <w:ind w:left="99"/>
              <w:rPr>
                <w:sz w:val="16"/>
                <w:szCs w:val="16"/>
              </w:rPr>
            </w:pPr>
            <w:r w:rsidRPr="00C7029C">
              <w:rPr>
                <w:sz w:val="16"/>
                <w:szCs w:val="16"/>
              </w:rPr>
              <w:t xml:space="preserve">Leaves, </w:t>
            </w:r>
            <w:r w:rsidRPr="00C7029C">
              <w:rPr>
                <w:spacing w:val="13"/>
                <w:sz w:val="16"/>
                <w:szCs w:val="16"/>
              </w:rPr>
              <w:t xml:space="preserve"> </w:t>
            </w:r>
            <w:r w:rsidRPr="00C7029C">
              <w:rPr>
                <w:sz w:val="16"/>
                <w:szCs w:val="16"/>
              </w:rPr>
              <w:t xml:space="preserve">blossoms, </w:t>
            </w:r>
            <w:r w:rsidRPr="00C7029C">
              <w:rPr>
                <w:spacing w:val="19"/>
                <w:sz w:val="16"/>
                <w:szCs w:val="16"/>
              </w:rPr>
              <w:t xml:space="preserve"> </w:t>
            </w:r>
            <w:r w:rsidRPr="00C7029C">
              <w:rPr>
                <w:sz w:val="16"/>
                <w:szCs w:val="16"/>
              </w:rPr>
              <w:t>pods</w:t>
            </w:r>
          </w:p>
        </w:tc>
        <w:tc>
          <w:tcPr>
            <w:tcW w:w="1418" w:type="dxa"/>
          </w:tcPr>
          <w:p w:rsidR="00671D83" w:rsidRPr="00C7029C" w:rsidRDefault="00671D83" w:rsidP="00663A77">
            <w:pPr>
              <w:spacing w:before="3" w:line="360" w:lineRule="auto"/>
              <w:ind w:left="300" w:right="244"/>
              <w:rPr>
                <w:sz w:val="16"/>
                <w:szCs w:val="16"/>
              </w:rPr>
            </w:pPr>
            <w:r w:rsidRPr="00C7029C">
              <w:rPr>
                <w:w w:val="99"/>
                <w:sz w:val="16"/>
                <w:szCs w:val="16"/>
              </w:rPr>
              <w:t>1.0</w:t>
            </w:r>
          </w:p>
        </w:tc>
      </w:tr>
      <w:tr w:rsidR="00671D83" w:rsidTr="00663A77">
        <w:trPr>
          <w:trHeight w:hRule="exact" w:val="237"/>
        </w:trPr>
        <w:tc>
          <w:tcPr>
            <w:tcW w:w="3234" w:type="dxa"/>
          </w:tcPr>
          <w:p w:rsidR="00671D83" w:rsidRPr="00C7029C" w:rsidRDefault="00671D83" w:rsidP="00663A77">
            <w:pPr>
              <w:spacing w:line="360" w:lineRule="auto"/>
              <w:ind w:left="54"/>
              <w:rPr>
                <w:sz w:val="18"/>
                <w:szCs w:val="18"/>
              </w:rPr>
            </w:pPr>
            <w:proofErr w:type="spellStart"/>
            <w:r w:rsidRPr="00C7029C">
              <w:rPr>
                <w:i/>
                <w:w w:val="91"/>
                <w:sz w:val="18"/>
                <w:szCs w:val="18"/>
              </w:rPr>
              <w:t>Neoboutonia</w:t>
            </w:r>
            <w:proofErr w:type="spellEnd"/>
            <w:r w:rsidRPr="00C7029C">
              <w:rPr>
                <w:i/>
                <w:w w:val="91"/>
                <w:sz w:val="18"/>
                <w:szCs w:val="18"/>
              </w:rPr>
              <w:t xml:space="preserve"> </w:t>
            </w:r>
            <w:r w:rsidRPr="00C7029C">
              <w:rPr>
                <w:i/>
                <w:spacing w:val="22"/>
                <w:w w:val="91"/>
                <w:sz w:val="18"/>
                <w:szCs w:val="18"/>
              </w:rPr>
              <w:t xml:space="preserve"> </w:t>
            </w:r>
            <w:proofErr w:type="spellStart"/>
            <w:r w:rsidRPr="00C7029C">
              <w:rPr>
                <w:i/>
                <w:sz w:val="18"/>
                <w:szCs w:val="18"/>
              </w:rPr>
              <w:t>macrocalyx</w:t>
            </w:r>
            <w:proofErr w:type="spellEnd"/>
          </w:p>
        </w:tc>
        <w:tc>
          <w:tcPr>
            <w:tcW w:w="1497" w:type="dxa"/>
          </w:tcPr>
          <w:p w:rsidR="00671D83" w:rsidRPr="00C7029C" w:rsidRDefault="00671D83" w:rsidP="00663A77">
            <w:pPr>
              <w:spacing w:line="360" w:lineRule="auto"/>
              <w:ind w:left="177"/>
              <w:rPr>
                <w:sz w:val="16"/>
                <w:szCs w:val="16"/>
              </w:rPr>
            </w:pPr>
            <w:r w:rsidRPr="00C7029C">
              <w:rPr>
                <w:sz w:val="16"/>
                <w:szCs w:val="16"/>
              </w:rPr>
              <w:t>Tree</w:t>
            </w:r>
          </w:p>
        </w:tc>
        <w:tc>
          <w:tcPr>
            <w:tcW w:w="3010" w:type="dxa"/>
          </w:tcPr>
          <w:p w:rsidR="00671D83" w:rsidRPr="00C7029C" w:rsidRDefault="00671D83" w:rsidP="00663A77">
            <w:pPr>
              <w:spacing w:line="360" w:lineRule="auto"/>
              <w:ind w:left="99"/>
              <w:rPr>
                <w:sz w:val="16"/>
                <w:szCs w:val="16"/>
              </w:rPr>
            </w:pPr>
            <w:r w:rsidRPr="00C7029C">
              <w:rPr>
                <w:sz w:val="16"/>
                <w:szCs w:val="16"/>
              </w:rPr>
              <w:t>Blossoms</w:t>
            </w:r>
          </w:p>
        </w:tc>
        <w:tc>
          <w:tcPr>
            <w:tcW w:w="1418" w:type="dxa"/>
          </w:tcPr>
          <w:p w:rsidR="00671D83" w:rsidRPr="00C7029C" w:rsidRDefault="00671D83" w:rsidP="00663A77">
            <w:pPr>
              <w:spacing w:before="1" w:line="360" w:lineRule="auto"/>
              <w:ind w:left="286" w:right="259"/>
              <w:rPr>
                <w:sz w:val="16"/>
                <w:szCs w:val="16"/>
              </w:rPr>
            </w:pPr>
            <w:r w:rsidRPr="00C7029C">
              <w:rPr>
                <w:w w:val="99"/>
                <w:sz w:val="16"/>
                <w:szCs w:val="16"/>
              </w:rPr>
              <w:t>0.9</w:t>
            </w:r>
          </w:p>
        </w:tc>
      </w:tr>
      <w:tr w:rsidR="00671D83" w:rsidTr="00663A77">
        <w:trPr>
          <w:trHeight w:hRule="exact" w:val="221"/>
        </w:trPr>
        <w:tc>
          <w:tcPr>
            <w:tcW w:w="3234" w:type="dxa"/>
          </w:tcPr>
          <w:p w:rsidR="00671D83" w:rsidRPr="00C7029C" w:rsidRDefault="00671D83" w:rsidP="00663A77">
            <w:pPr>
              <w:spacing w:line="360" w:lineRule="auto"/>
              <w:ind w:left="64"/>
              <w:rPr>
                <w:sz w:val="16"/>
                <w:szCs w:val="16"/>
              </w:rPr>
            </w:pPr>
            <w:r w:rsidRPr="00C7029C">
              <w:rPr>
                <w:sz w:val="16"/>
                <w:szCs w:val="16"/>
              </w:rPr>
              <w:t>"</w:t>
            </w:r>
            <w:proofErr w:type="spellStart"/>
            <w:r w:rsidRPr="00C7029C">
              <w:rPr>
                <w:sz w:val="16"/>
                <w:szCs w:val="16"/>
              </w:rPr>
              <w:t>Chirieso</w:t>
            </w:r>
            <w:proofErr w:type="spellEnd"/>
            <w:r w:rsidRPr="00C7029C">
              <w:rPr>
                <w:sz w:val="16"/>
                <w:szCs w:val="16"/>
              </w:rPr>
              <w:t xml:space="preserve">"  </w:t>
            </w:r>
            <w:r w:rsidRPr="00C7029C">
              <w:rPr>
                <w:spacing w:val="18"/>
                <w:sz w:val="16"/>
                <w:szCs w:val="16"/>
              </w:rPr>
              <w:t xml:space="preserve"> </w:t>
            </w:r>
            <w:r w:rsidRPr="00C7029C">
              <w:rPr>
                <w:sz w:val="16"/>
                <w:szCs w:val="16"/>
              </w:rPr>
              <w:t>(</w:t>
            </w:r>
            <w:proofErr w:type="spellStart"/>
            <w:r w:rsidRPr="00C7029C">
              <w:rPr>
                <w:sz w:val="16"/>
                <w:szCs w:val="16"/>
              </w:rPr>
              <w:t>Luhya</w:t>
            </w:r>
            <w:proofErr w:type="spellEnd"/>
            <w:r w:rsidRPr="00C7029C">
              <w:rPr>
                <w:sz w:val="16"/>
                <w:szCs w:val="16"/>
              </w:rPr>
              <w:t>)</w:t>
            </w:r>
          </w:p>
        </w:tc>
        <w:tc>
          <w:tcPr>
            <w:tcW w:w="1497" w:type="dxa"/>
          </w:tcPr>
          <w:p w:rsidR="00671D83" w:rsidRPr="00C7029C" w:rsidRDefault="00671D83" w:rsidP="00663A77">
            <w:pPr>
              <w:spacing w:line="360" w:lineRule="auto"/>
              <w:ind w:left="187"/>
              <w:rPr>
                <w:sz w:val="16"/>
                <w:szCs w:val="16"/>
              </w:rPr>
            </w:pPr>
            <w:r w:rsidRPr="00C7029C">
              <w:rPr>
                <w:sz w:val="16"/>
                <w:szCs w:val="16"/>
              </w:rPr>
              <w:t>Shrub</w:t>
            </w:r>
          </w:p>
        </w:tc>
        <w:tc>
          <w:tcPr>
            <w:tcW w:w="3010" w:type="dxa"/>
          </w:tcPr>
          <w:p w:rsidR="00671D83" w:rsidRPr="00C7029C" w:rsidRDefault="00671D83" w:rsidP="00663A77">
            <w:pPr>
              <w:spacing w:line="360" w:lineRule="auto"/>
              <w:ind w:left="99"/>
              <w:rPr>
                <w:sz w:val="16"/>
                <w:szCs w:val="16"/>
              </w:rPr>
            </w:pPr>
            <w:r w:rsidRPr="00C7029C">
              <w:rPr>
                <w:sz w:val="16"/>
                <w:szCs w:val="16"/>
              </w:rPr>
              <w:t xml:space="preserve">Leaves, </w:t>
            </w:r>
            <w:r w:rsidRPr="00C7029C">
              <w:rPr>
                <w:spacing w:val="8"/>
                <w:sz w:val="16"/>
                <w:szCs w:val="16"/>
              </w:rPr>
              <w:t xml:space="preserve"> </w:t>
            </w:r>
            <w:r w:rsidRPr="00C7029C">
              <w:rPr>
                <w:sz w:val="16"/>
                <w:szCs w:val="16"/>
              </w:rPr>
              <w:t>blossoms</w:t>
            </w:r>
          </w:p>
        </w:tc>
        <w:tc>
          <w:tcPr>
            <w:tcW w:w="1418" w:type="dxa"/>
          </w:tcPr>
          <w:p w:rsidR="00671D83" w:rsidRPr="00C7029C" w:rsidRDefault="00671D83" w:rsidP="00663A77">
            <w:pPr>
              <w:spacing w:line="360" w:lineRule="auto"/>
              <w:ind w:left="282" w:right="265"/>
              <w:rPr>
                <w:sz w:val="16"/>
                <w:szCs w:val="16"/>
              </w:rPr>
            </w:pPr>
            <w:r w:rsidRPr="00C7029C">
              <w:rPr>
                <w:w w:val="99"/>
                <w:sz w:val="16"/>
                <w:szCs w:val="16"/>
              </w:rPr>
              <w:t>0.8</w:t>
            </w:r>
          </w:p>
        </w:tc>
      </w:tr>
      <w:tr w:rsidR="00671D83" w:rsidTr="00663A77">
        <w:trPr>
          <w:trHeight w:hRule="exact" w:val="214"/>
        </w:trPr>
        <w:tc>
          <w:tcPr>
            <w:tcW w:w="3234" w:type="dxa"/>
          </w:tcPr>
          <w:p w:rsidR="00671D83" w:rsidRPr="00C7029C" w:rsidRDefault="00671D83" w:rsidP="00663A77">
            <w:pPr>
              <w:spacing w:line="360" w:lineRule="auto"/>
              <w:ind w:left="54"/>
              <w:rPr>
                <w:sz w:val="16"/>
                <w:szCs w:val="16"/>
              </w:rPr>
            </w:pPr>
            <w:proofErr w:type="spellStart"/>
            <w:r w:rsidRPr="00C7029C">
              <w:rPr>
                <w:i/>
                <w:sz w:val="16"/>
                <w:szCs w:val="16"/>
              </w:rPr>
              <w:t>Funtumia</w:t>
            </w:r>
            <w:proofErr w:type="spellEnd"/>
            <w:r w:rsidRPr="00C7029C">
              <w:rPr>
                <w:i/>
                <w:sz w:val="16"/>
                <w:szCs w:val="16"/>
              </w:rPr>
              <w:t xml:space="preserve">  </w:t>
            </w:r>
            <w:r w:rsidRPr="00C7029C">
              <w:rPr>
                <w:i/>
                <w:spacing w:val="2"/>
                <w:sz w:val="16"/>
                <w:szCs w:val="16"/>
              </w:rPr>
              <w:t xml:space="preserve"> </w:t>
            </w:r>
            <w:proofErr w:type="spellStart"/>
            <w:r w:rsidRPr="00C7029C">
              <w:rPr>
                <w:i/>
                <w:sz w:val="16"/>
                <w:szCs w:val="16"/>
              </w:rPr>
              <w:t>latifolla</w:t>
            </w:r>
            <w:proofErr w:type="spellEnd"/>
            <w:r>
              <w:rPr>
                <w:i/>
                <w:sz w:val="16"/>
                <w:szCs w:val="16"/>
              </w:rPr>
              <w:t xml:space="preserve"> </w:t>
            </w:r>
          </w:p>
        </w:tc>
        <w:tc>
          <w:tcPr>
            <w:tcW w:w="1497" w:type="dxa"/>
          </w:tcPr>
          <w:p w:rsidR="00671D83" w:rsidRPr="00C7029C" w:rsidRDefault="00671D83" w:rsidP="00663A77">
            <w:pPr>
              <w:spacing w:line="360" w:lineRule="auto"/>
              <w:ind w:left="182"/>
              <w:rPr>
                <w:sz w:val="16"/>
                <w:szCs w:val="16"/>
              </w:rPr>
            </w:pPr>
            <w:r w:rsidRPr="00C7029C">
              <w:rPr>
                <w:sz w:val="16"/>
                <w:szCs w:val="16"/>
              </w:rPr>
              <w:t>Tree</w:t>
            </w:r>
          </w:p>
        </w:tc>
        <w:tc>
          <w:tcPr>
            <w:tcW w:w="3010" w:type="dxa"/>
          </w:tcPr>
          <w:p w:rsidR="00671D83" w:rsidRPr="00C7029C" w:rsidRDefault="00671D83" w:rsidP="00663A77">
            <w:pPr>
              <w:spacing w:line="360" w:lineRule="auto"/>
              <w:ind w:left="99"/>
              <w:rPr>
                <w:sz w:val="16"/>
                <w:szCs w:val="16"/>
              </w:rPr>
            </w:pPr>
            <w:r w:rsidRPr="00C7029C">
              <w:rPr>
                <w:sz w:val="16"/>
                <w:szCs w:val="16"/>
              </w:rPr>
              <w:t xml:space="preserve">Leaves, </w:t>
            </w:r>
            <w:r w:rsidRPr="00C7029C">
              <w:rPr>
                <w:spacing w:val="8"/>
                <w:sz w:val="16"/>
                <w:szCs w:val="16"/>
              </w:rPr>
              <w:t xml:space="preserve"> </w:t>
            </w:r>
            <w:r w:rsidRPr="00C7029C">
              <w:rPr>
                <w:sz w:val="16"/>
                <w:szCs w:val="16"/>
              </w:rPr>
              <w:t>gum</w:t>
            </w:r>
          </w:p>
        </w:tc>
        <w:tc>
          <w:tcPr>
            <w:tcW w:w="1418" w:type="dxa"/>
          </w:tcPr>
          <w:p w:rsidR="00671D83" w:rsidRPr="00C7029C" w:rsidRDefault="00671D83" w:rsidP="00663A77">
            <w:pPr>
              <w:spacing w:line="360" w:lineRule="auto"/>
              <w:ind w:left="287" w:right="260"/>
              <w:rPr>
                <w:sz w:val="16"/>
                <w:szCs w:val="16"/>
              </w:rPr>
            </w:pPr>
            <w:r w:rsidRPr="00C7029C">
              <w:rPr>
                <w:w w:val="99"/>
                <w:sz w:val="16"/>
                <w:szCs w:val="16"/>
              </w:rPr>
              <w:t>0.8</w:t>
            </w:r>
          </w:p>
        </w:tc>
      </w:tr>
      <w:tr w:rsidR="00671D83" w:rsidTr="00663A77">
        <w:trPr>
          <w:trHeight w:hRule="exact" w:val="225"/>
        </w:trPr>
        <w:tc>
          <w:tcPr>
            <w:tcW w:w="3234" w:type="dxa"/>
          </w:tcPr>
          <w:p w:rsidR="00671D83" w:rsidRPr="00C7029C" w:rsidRDefault="00671D83" w:rsidP="00663A77">
            <w:pPr>
              <w:spacing w:line="360" w:lineRule="auto"/>
              <w:ind w:left="64"/>
              <w:rPr>
                <w:sz w:val="18"/>
                <w:szCs w:val="18"/>
              </w:rPr>
            </w:pPr>
            <w:proofErr w:type="spellStart"/>
            <w:r w:rsidRPr="00C7029C">
              <w:rPr>
                <w:i/>
                <w:sz w:val="18"/>
                <w:szCs w:val="18"/>
              </w:rPr>
              <w:t>Cucumis</w:t>
            </w:r>
            <w:proofErr w:type="spellEnd"/>
            <w:r w:rsidRPr="00C7029C">
              <w:rPr>
                <w:i/>
                <w:spacing w:val="-18"/>
                <w:sz w:val="18"/>
                <w:szCs w:val="18"/>
              </w:rPr>
              <w:t xml:space="preserve"> </w:t>
            </w:r>
            <w:proofErr w:type="spellStart"/>
            <w:r w:rsidRPr="00C7029C">
              <w:rPr>
                <w:i/>
                <w:sz w:val="18"/>
                <w:szCs w:val="18"/>
              </w:rPr>
              <w:t>hirsutus</w:t>
            </w:r>
            <w:proofErr w:type="spellEnd"/>
          </w:p>
        </w:tc>
        <w:tc>
          <w:tcPr>
            <w:tcW w:w="1497" w:type="dxa"/>
          </w:tcPr>
          <w:p w:rsidR="00671D83" w:rsidRPr="00C7029C" w:rsidRDefault="00671D83" w:rsidP="00663A77">
            <w:pPr>
              <w:spacing w:line="360" w:lineRule="auto"/>
              <w:ind w:left="187"/>
              <w:rPr>
                <w:sz w:val="16"/>
                <w:szCs w:val="16"/>
              </w:rPr>
            </w:pPr>
            <w:r w:rsidRPr="00C7029C">
              <w:rPr>
                <w:sz w:val="16"/>
                <w:szCs w:val="16"/>
              </w:rPr>
              <w:t>Vine</w:t>
            </w:r>
          </w:p>
        </w:tc>
        <w:tc>
          <w:tcPr>
            <w:tcW w:w="3010" w:type="dxa"/>
          </w:tcPr>
          <w:p w:rsidR="00671D83" w:rsidRPr="00C7029C" w:rsidRDefault="00671D83" w:rsidP="00663A77">
            <w:pPr>
              <w:spacing w:line="360" w:lineRule="auto"/>
              <w:ind w:left="94"/>
              <w:rPr>
                <w:sz w:val="16"/>
                <w:szCs w:val="16"/>
              </w:rPr>
            </w:pPr>
            <w:r w:rsidRPr="00C7029C">
              <w:rPr>
                <w:sz w:val="16"/>
                <w:szCs w:val="16"/>
              </w:rPr>
              <w:t>Fruit</w:t>
            </w:r>
          </w:p>
        </w:tc>
        <w:tc>
          <w:tcPr>
            <w:tcW w:w="1418" w:type="dxa"/>
          </w:tcPr>
          <w:p w:rsidR="00671D83" w:rsidRPr="00C7029C" w:rsidRDefault="00671D83" w:rsidP="00663A77">
            <w:pPr>
              <w:spacing w:before="3" w:line="360" w:lineRule="auto"/>
              <w:ind w:left="286" w:right="259"/>
              <w:rPr>
                <w:sz w:val="16"/>
                <w:szCs w:val="16"/>
              </w:rPr>
            </w:pPr>
            <w:r w:rsidRPr="00C7029C">
              <w:rPr>
                <w:w w:val="99"/>
                <w:sz w:val="16"/>
                <w:szCs w:val="16"/>
              </w:rPr>
              <w:t>0.7</w:t>
            </w:r>
          </w:p>
        </w:tc>
      </w:tr>
      <w:tr w:rsidR="00671D83" w:rsidTr="00663A77">
        <w:trPr>
          <w:trHeight w:hRule="exact" w:val="228"/>
        </w:trPr>
        <w:tc>
          <w:tcPr>
            <w:tcW w:w="3234" w:type="dxa"/>
          </w:tcPr>
          <w:p w:rsidR="00671D83" w:rsidRPr="00C7029C" w:rsidRDefault="00671D83" w:rsidP="00663A77">
            <w:pPr>
              <w:spacing w:line="360" w:lineRule="auto"/>
              <w:ind w:left="54"/>
              <w:rPr>
                <w:sz w:val="18"/>
                <w:szCs w:val="18"/>
              </w:rPr>
            </w:pPr>
            <w:proofErr w:type="spellStart"/>
            <w:r w:rsidRPr="00C7029C">
              <w:rPr>
                <w:i/>
                <w:sz w:val="18"/>
                <w:szCs w:val="18"/>
              </w:rPr>
              <w:t>Ficus</w:t>
            </w:r>
            <w:proofErr w:type="spellEnd"/>
            <w:r w:rsidRPr="00C7029C">
              <w:rPr>
                <w:i/>
                <w:spacing w:val="-13"/>
                <w:sz w:val="18"/>
                <w:szCs w:val="18"/>
              </w:rPr>
              <w:t xml:space="preserve"> </w:t>
            </w:r>
            <w:proofErr w:type="spellStart"/>
            <w:r w:rsidRPr="00C7029C">
              <w:rPr>
                <w:i/>
                <w:sz w:val="18"/>
                <w:szCs w:val="18"/>
              </w:rPr>
              <w:t>capensis</w:t>
            </w:r>
            <w:proofErr w:type="spellEnd"/>
          </w:p>
        </w:tc>
        <w:tc>
          <w:tcPr>
            <w:tcW w:w="1497" w:type="dxa"/>
          </w:tcPr>
          <w:p w:rsidR="00671D83" w:rsidRPr="00C7029C" w:rsidRDefault="00671D83" w:rsidP="00663A77">
            <w:pPr>
              <w:spacing w:line="360" w:lineRule="auto"/>
              <w:ind w:left="177"/>
              <w:rPr>
                <w:sz w:val="16"/>
                <w:szCs w:val="16"/>
              </w:rPr>
            </w:pPr>
            <w:r w:rsidRPr="00C7029C">
              <w:rPr>
                <w:sz w:val="16"/>
                <w:szCs w:val="16"/>
              </w:rPr>
              <w:t>Tree</w:t>
            </w:r>
          </w:p>
        </w:tc>
        <w:tc>
          <w:tcPr>
            <w:tcW w:w="3010" w:type="dxa"/>
          </w:tcPr>
          <w:p w:rsidR="00671D83" w:rsidRPr="00C7029C" w:rsidRDefault="00671D83" w:rsidP="00663A77">
            <w:pPr>
              <w:spacing w:line="360" w:lineRule="auto"/>
              <w:ind w:left="94"/>
              <w:rPr>
                <w:sz w:val="16"/>
                <w:szCs w:val="16"/>
              </w:rPr>
            </w:pPr>
            <w:r w:rsidRPr="00C7029C">
              <w:rPr>
                <w:sz w:val="16"/>
                <w:szCs w:val="16"/>
              </w:rPr>
              <w:t xml:space="preserve">Fruit </w:t>
            </w:r>
            <w:r w:rsidRPr="00C7029C">
              <w:rPr>
                <w:spacing w:val="26"/>
                <w:sz w:val="16"/>
                <w:szCs w:val="16"/>
              </w:rPr>
              <w:t xml:space="preserve"> </w:t>
            </w:r>
            <w:r w:rsidRPr="00C7029C">
              <w:rPr>
                <w:sz w:val="16"/>
                <w:szCs w:val="16"/>
              </w:rPr>
              <w:t>leaves</w:t>
            </w:r>
          </w:p>
        </w:tc>
        <w:tc>
          <w:tcPr>
            <w:tcW w:w="1418" w:type="dxa"/>
          </w:tcPr>
          <w:p w:rsidR="00671D83" w:rsidRPr="00C7029C" w:rsidRDefault="00671D83" w:rsidP="00663A77">
            <w:pPr>
              <w:spacing w:before="3" w:line="360" w:lineRule="auto"/>
              <w:ind w:left="286" w:right="259"/>
              <w:rPr>
                <w:sz w:val="16"/>
                <w:szCs w:val="16"/>
              </w:rPr>
            </w:pPr>
            <w:r w:rsidRPr="00C7029C">
              <w:rPr>
                <w:w w:val="99"/>
                <w:sz w:val="16"/>
                <w:szCs w:val="16"/>
              </w:rPr>
              <w:t>0.6</w:t>
            </w:r>
          </w:p>
        </w:tc>
      </w:tr>
      <w:tr w:rsidR="00671D83" w:rsidTr="00663A77">
        <w:trPr>
          <w:trHeight w:hRule="exact" w:val="222"/>
        </w:trPr>
        <w:tc>
          <w:tcPr>
            <w:tcW w:w="3234" w:type="dxa"/>
          </w:tcPr>
          <w:p w:rsidR="00671D83" w:rsidRPr="00C7029C" w:rsidRDefault="00020F54" w:rsidP="00020F54">
            <w:pPr>
              <w:spacing w:line="360" w:lineRule="auto"/>
              <w:rPr>
                <w:sz w:val="18"/>
                <w:szCs w:val="18"/>
              </w:rPr>
            </w:pPr>
            <w:r>
              <w:rPr>
                <w:i/>
                <w:sz w:val="18"/>
                <w:szCs w:val="18"/>
              </w:rPr>
              <w:t xml:space="preserve">  </w:t>
            </w:r>
            <w:proofErr w:type="spellStart"/>
            <w:r>
              <w:rPr>
                <w:i/>
                <w:sz w:val="18"/>
                <w:szCs w:val="18"/>
              </w:rPr>
              <w:t>O</w:t>
            </w:r>
            <w:r w:rsidR="00671D83" w:rsidRPr="00C7029C">
              <w:rPr>
                <w:i/>
                <w:sz w:val="18"/>
                <w:szCs w:val="18"/>
              </w:rPr>
              <w:t>blanceolatum</w:t>
            </w:r>
            <w:proofErr w:type="spellEnd"/>
          </w:p>
        </w:tc>
        <w:tc>
          <w:tcPr>
            <w:tcW w:w="1497" w:type="dxa"/>
          </w:tcPr>
          <w:p w:rsidR="00671D83" w:rsidRPr="00C7029C" w:rsidRDefault="00671D83" w:rsidP="00663A77">
            <w:pPr>
              <w:spacing w:line="360" w:lineRule="auto"/>
              <w:ind w:left="177"/>
              <w:rPr>
                <w:sz w:val="16"/>
                <w:szCs w:val="16"/>
              </w:rPr>
            </w:pPr>
            <w:r w:rsidRPr="00C7029C">
              <w:rPr>
                <w:sz w:val="16"/>
                <w:szCs w:val="16"/>
              </w:rPr>
              <w:t>Tree</w:t>
            </w:r>
          </w:p>
        </w:tc>
        <w:tc>
          <w:tcPr>
            <w:tcW w:w="3010" w:type="dxa"/>
          </w:tcPr>
          <w:p w:rsidR="00671D83" w:rsidRPr="00C7029C" w:rsidRDefault="00671D83" w:rsidP="00663A77">
            <w:pPr>
              <w:spacing w:line="360" w:lineRule="auto"/>
              <w:ind w:left="99"/>
              <w:rPr>
                <w:sz w:val="16"/>
                <w:szCs w:val="16"/>
              </w:rPr>
            </w:pPr>
            <w:r w:rsidRPr="00C7029C">
              <w:rPr>
                <w:sz w:val="16"/>
                <w:szCs w:val="16"/>
              </w:rPr>
              <w:t xml:space="preserve">Leaves, </w:t>
            </w:r>
            <w:r w:rsidRPr="00C7029C">
              <w:rPr>
                <w:spacing w:val="8"/>
                <w:sz w:val="16"/>
                <w:szCs w:val="16"/>
              </w:rPr>
              <w:t xml:space="preserve"> </w:t>
            </w:r>
            <w:r w:rsidRPr="00C7029C">
              <w:rPr>
                <w:sz w:val="16"/>
                <w:szCs w:val="16"/>
              </w:rPr>
              <w:t>buds</w:t>
            </w:r>
          </w:p>
        </w:tc>
        <w:tc>
          <w:tcPr>
            <w:tcW w:w="1418" w:type="dxa"/>
          </w:tcPr>
          <w:p w:rsidR="00671D83" w:rsidRPr="00C7029C" w:rsidRDefault="00671D83" w:rsidP="00663A77">
            <w:pPr>
              <w:spacing w:line="360" w:lineRule="auto"/>
              <w:ind w:left="285" w:right="258"/>
              <w:rPr>
                <w:sz w:val="16"/>
                <w:szCs w:val="16"/>
              </w:rPr>
            </w:pPr>
            <w:r w:rsidRPr="00C7029C">
              <w:rPr>
                <w:w w:val="99"/>
                <w:sz w:val="16"/>
                <w:szCs w:val="16"/>
              </w:rPr>
              <w:t>0.5</w:t>
            </w:r>
          </w:p>
        </w:tc>
      </w:tr>
      <w:tr w:rsidR="00671D83" w:rsidTr="00663A77">
        <w:trPr>
          <w:trHeight w:hRule="exact" w:val="228"/>
        </w:trPr>
        <w:tc>
          <w:tcPr>
            <w:tcW w:w="3234" w:type="dxa"/>
          </w:tcPr>
          <w:p w:rsidR="00671D83" w:rsidRPr="00C7029C" w:rsidRDefault="00671D83" w:rsidP="00663A77">
            <w:pPr>
              <w:spacing w:line="360" w:lineRule="auto"/>
              <w:ind w:left="45"/>
              <w:rPr>
                <w:sz w:val="18"/>
                <w:szCs w:val="18"/>
              </w:rPr>
            </w:pPr>
            <w:proofErr w:type="spellStart"/>
            <w:r w:rsidRPr="00C7029C">
              <w:rPr>
                <w:i/>
                <w:w w:val="91"/>
                <w:sz w:val="18"/>
                <w:szCs w:val="18"/>
              </w:rPr>
              <w:t>Afrozersalia</w:t>
            </w:r>
            <w:proofErr w:type="spellEnd"/>
            <w:r w:rsidRPr="00C7029C">
              <w:rPr>
                <w:i/>
                <w:spacing w:val="32"/>
                <w:w w:val="91"/>
                <w:sz w:val="18"/>
                <w:szCs w:val="18"/>
              </w:rPr>
              <w:t xml:space="preserve"> </w:t>
            </w:r>
            <w:proofErr w:type="spellStart"/>
            <w:r w:rsidRPr="00C7029C">
              <w:rPr>
                <w:i/>
                <w:sz w:val="18"/>
                <w:szCs w:val="18"/>
              </w:rPr>
              <w:t>cerasifera</w:t>
            </w:r>
            <w:proofErr w:type="spellEnd"/>
          </w:p>
        </w:tc>
        <w:tc>
          <w:tcPr>
            <w:tcW w:w="1497" w:type="dxa"/>
          </w:tcPr>
          <w:p w:rsidR="00671D83" w:rsidRPr="00C7029C" w:rsidRDefault="00671D83" w:rsidP="00663A77">
            <w:pPr>
              <w:spacing w:line="360" w:lineRule="auto"/>
              <w:ind w:left="177"/>
              <w:rPr>
                <w:sz w:val="16"/>
                <w:szCs w:val="16"/>
              </w:rPr>
            </w:pPr>
            <w:r w:rsidRPr="00C7029C">
              <w:rPr>
                <w:sz w:val="16"/>
                <w:szCs w:val="16"/>
              </w:rPr>
              <w:t>Tree</w:t>
            </w:r>
          </w:p>
        </w:tc>
        <w:tc>
          <w:tcPr>
            <w:tcW w:w="3010" w:type="dxa"/>
          </w:tcPr>
          <w:p w:rsidR="00671D83" w:rsidRPr="00C7029C" w:rsidRDefault="00671D83" w:rsidP="00663A77">
            <w:pPr>
              <w:spacing w:line="360" w:lineRule="auto"/>
              <w:ind w:left="99"/>
              <w:rPr>
                <w:sz w:val="16"/>
                <w:szCs w:val="16"/>
              </w:rPr>
            </w:pPr>
            <w:r w:rsidRPr="00C7029C">
              <w:rPr>
                <w:sz w:val="16"/>
                <w:szCs w:val="16"/>
              </w:rPr>
              <w:t xml:space="preserve">Leaves, </w:t>
            </w:r>
            <w:r w:rsidRPr="00C7029C">
              <w:rPr>
                <w:spacing w:val="13"/>
                <w:sz w:val="16"/>
                <w:szCs w:val="16"/>
              </w:rPr>
              <w:t xml:space="preserve"> </w:t>
            </w:r>
            <w:r w:rsidRPr="00C7029C">
              <w:rPr>
                <w:sz w:val="16"/>
                <w:szCs w:val="16"/>
              </w:rPr>
              <w:t>fruit</w:t>
            </w:r>
          </w:p>
        </w:tc>
        <w:tc>
          <w:tcPr>
            <w:tcW w:w="1418" w:type="dxa"/>
          </w:tcPr>
          <w:p w:rsidR="00671D83" w:rsidRPr="00C7029C" w:rsidRDefault="00671D83" w:rsidP="00663A77">
            <w:pPr>
              <w:spacing w:before="3" w:line="360" w:lineRule="auto"/>
              <w:ind w:left="286" w:right="259"/>
              <w:rPr>
                <w:sz w:val="16"/>
                <w:szCs w:val="16"/>
              </w:rPr>
            </w:pPr>
            <w:r w:rsidRPr="00C7029C">
              <w:rPr>
                <w:w w:val="99"/>
                <w:sz w:val="16"/>
                <w:szCs w:val="16"/>
              </w:rPr>
              <w:t>0.5</w:t>
            </w:r>
          </w:p>
        </w:tc>
      </w:tr>
      <w:tr w:rsidR="00671D83" w:rsidTr="00663A77">
        <w:trPr>
          <w:trHeight w:hRule="exact" w:val="231"/>
        </w:trPr>
        <w:tc>
          <w:tcPr>
            <w:tcW w:w="3234" w:type="dxa"/>
          </w:tcPr>
          <w:p w:rsidR="00671D83" w:rsidRPr="00C7029C" w:rsidRDefault="00671D83" w:rsidP="00663A77">
            <w:pPr>
              <w:spacing w:line="360" w:lineRule="auto"/>
              <w:ind w:left="59"/>
              <w:rPr>
                <w:sz w:val="18"/>
                <w:szCs w:val="18"/>
              </w:rPr>
            </w:pPr>
            <w:proofErr w:type="spellStart"/>
            <w:r w:rsidRPr="00C7029C">
              <w:rPr>
                <w:i/>
                <w:w w:val="91"/>
                <w:sz w:val="18"/>
                <w:szCs w:val="18"/>
              </w:rPr>
              <w:t>Diospyros</w:t>
            </w:r>
            <w:proofErr w:type="spellEnd"/>
            <w:r w:rsidRPr="00C7029C">
              <w:rPr>
                <w:i/>
                <w:spacing w:val="15"/>
                <w:w w:val="91"/>
                <w:sz w:val="18"/>
                <w:szCs w:val="18"/>
              </w:rPr>
              <w:t xml:space="preserve"> </w:t>
            </w:r>
            <w:proofErr w:type="spellStart"/>
            <w:r w:rsidRPr="00C7029C">
              <w:rPr>
                <w:i/>
                <w:sz w:val="18"/>
                <w:szCs w:val="18"/>
              </w:rPr>
              <w:t>abyssinica</w:t>
            </w:r>
            <w:proofErr w:type="spellEnd"/>
          </w:p>
        </w:tc>
        <w:tc>
          <w:tcPr>
            <w:tcW w:w="1497" w:type="dxa"/>
          </w:tcPr>
          <w:p w:rsidR="00671D83" w:rsidRPr="00C7029C" w:rsidRDefault="00671D83" w:rsidP="00663A77">
            <w:pPr>
              <w:spacing w:before="1" w:line="360" w:lineRule="auto"/>
              <w:ind w:left="182"/>
              <w:rPr>
                <w:sz w:val="16"/>
                <w:szCs w:val="16"/>
              </w:rPr>
            </w:pPr>
            <w:r w:rsidRPr="00C7029C">
              <w:rPr>
                <w:sz w:val="16"/>
                <w:szCs w:val="16"/>
              </w:rPr>
              <w:t>Tree</w:t>
            </w:r>
          </w:p>
        </w:tc>
        <w:tc>
          <w:tcPr>
            <w:tcW w:w="3010" w:type="dxa"/>
          </w:tcPr>
          <w:p w:rsidR="00671D83" w:rsidRPr="00C7029C" w:rsidRDefault="00671D83" w:rsidP="00663A77">
            <w:pPr>
              <w:spacing w:before="1" w:line="360" w:lineRule="auto"/>
              <w:ind w:left="104"/>
              <w:rPr>
                <w:sz w:val="16"/>
                <w:szCs w:val="16"/>
              </w:rPr>
            </w:pPr>
            <w:r w:rsidRPr="00C7029C">
              <w:rPr>
                <w:sz w:val="16"/>
                <w:szCs w:val="16"/>
              </w:rPr>
              <w:t xml:space="preserve">Leaves, </w:t>
            </w:r>
            <w:r w:rsidRPr="00C7029C">
              <w:rPr>
                <w:spacing w:val="3"/>
                <w:sz w:val="16"/>
                <w:szCs w:val="16"/>
              </w:rPr>
              <w:t xml:space="preserve"> </w:t>
            </w:r>
            <w:r w:rsidRPr="00C7029C">
              <w:rPr>
                <w:sz w:val="16"/>
                <w:szCs w:val="16"/>
              </w:rPr>
              <w:t>buds</w:t>
            </w:r>
          </w:p>
        </w:tc>
        <w:tc>
          <w:tcPr>
            <w:tcW w:w="1418" w:type="dxa"/>
          </w:tcPr>
          <w:p w:rsidR="00671D83" w:rsidRPr="00C7029C" w:rsidRDefault="00671D83" w:rsidP="00663A77">
            <w:pPr>
              <w:spacing w:before="10" w:line="360" w:lineRule="auto"/>
              <w:ind w:left="290" w:right="254"/>
              <w:rPr>
                <w:sz w:val="16"/>
                <w:szCs w:val="16"/>
              </w:rPr>
            </w:pPr>
            <w:r w:rsidRPr="00C7029C">
              <w:rPr>
                <w:w w:val="99"/>
                <w:sz w:val="16"/>
                <w:szCs w:val="16"/>
              </w:rPr>
              <w:t>0.5</w:t>
            </w:r>
          </w:p>
        </w:tc>
      </w:tr>
      <w:tr w:rsidR="00671D83" w:rsidTr="00663A77">
        <w:trPr>
          <w:trHeight w:hRule="exact" w:val="223"/>
        </w:trPr>
        <w:tc>
          <w:tcPr>
            <w:tcW w:w="3234" w:type="dxa"/>
          </w:tcPr>
          <w:p w:rsidR="00671D83" w:rsidRPr="00C7029C" w:rsidRDefault="00671D83" w:rsidP="00663A77">
            <w:pPr>
              <w:spacing w:line="360" w:lineRule="auto"/>
              <w:ind w:left="40"/>
              <w:rPr>
                <w:sz w:val="18"/>
                <w:szCs w:val="18"/>
              </w:rPr>
            </w:pPr>
            <w:proofErr w:type="spellStart"/>
            <w:r w:rsidRPr="00C7029C">
              <w:rPr>
                <w:i/>
                <w:w w:val="91"/>
                <w:sz w:val="18"/>
                <w:szCs w:val="18"/>
              </w:rPr>
              <w:t>Aulacocalyx</w:t>
            </w:r>
            <w:proofErr w:type="spellEnd"/>
            <w:r w:rsidRPr="00C7029C">
              <w:rPr>
                <w:i/>
                <w:w w:val="91"/>
                <w:sz w:val="18"/>
                <w:szCs w:val="18"/>
              </w:rPr>
              <w:t xml:space="preserve"> </w:t>
            </w:r>
            <w:r w:rsidRPr="00C7029C">
              <w:rPr>
                <w:i/>
                <w:spacing w:val="6"/>
                <w:w w:val="91"/>
                <w:sz w:val="18"/>
                <w:szCs w:val="18"/>
              </w:rPr>
              <w:t xml:space="preserve"> </w:t>
            </w:r>
            <w:proofErr w:type="spellStart"/>
            <w:r w:rsidRPr="00C7029C">
              <w:rPr>
                <w:i/>
                <w:sz w:val="18"/>
                <w:szCs w:val="18"/>
              </w:rPr>
              <w:t>diervllleoides</w:t>
            </w:r>
            <w:proofErr w:type="spellEnd"/>
          </w:p>
        </w:tc>
        <w:tc>
          <w:tcPr>
            <w:tcW w:w="1497" w:type="dxa"/>
          </w:tcPr>
          <w:p w:rsidR="00671D83" w:rsidRPr="00C7029C" w:rsidRDefault="00671D83" w:rsidP="00663A77">
            <w:pPr>
              <w:spacing w:line="360" w:lineRule="auto"/>
              <w:ind w:left="182"/>
              <w:rPr>
                <w:sz w:val="16"/>
                <w:szCs w:val="16"/>
              </w:rPr>
            </w:pPr>
            <w:r w:rsidRPr="00C7029C">
              <w:rPr>
                <w:sz w:val="16"/>
                <w:szCs w:val="16"/>
              </w:rPr>
              <w:t>Bush</w:t>
            </w:r>
          </w:p>
        </w:tc>
        <w:tc>
          <w:tcPr>
            <w:tcW w:w="3010" w:type="dxa"/>
          </w:tcPr>
          <w:p w:rsidR="00671D83" w:rsidRPr="00C7029C" w:rsidRDefault="00671D83" w:rsidP="00663A77">
            <w:pPr>
              <w:spacing w:line="360" w:lineRule="auto"/>
              <w:ind w:left="99"/>
              <w:rPr>
                <w:sz w:val="16"/>
                <w:szCs w:val="16"/>
              </w:rPr>
            </w:pPr>
            <w:r w:rsidRPr="00C7029C">
              <w:rPr>
                <w:sz w:val="16"/>
                <w:szCs w:val="16"/>
              </w:rPr>
              <w:t>Blossoms</w:t>
            </w:r>
          </w:p>
        </w:tc>
        <w:tc>
          <w:tcPr>
            <w:tcW w:w="1418" w:type="dxa"/>
          </w:tcPr>
          <w:p w:rsidR="00671D83" w:rsidRPr="00C7029C" w:rsidRDefault="00671D83" w:rsidP="00663A77">
            <w:pPr>
              <w:spacing w:before="1" w:line="360" w:lineRule="auto"/>
              <w:ind w:left="286" w:right="259"/>
              <w:rPr>
                <w:sz w:val="16"/>
                <w:szCs w:val="16"/>
              </w:rPr>
            </w:pPr>
            <w:r w:rsidRPr="00C7029C">
              <w:rPr>
                <w:w w:val="99"/>
                <w:sz w:val="16"/>
                <w:szCs w:val="16"/>
              </w:rPr>
              <w:t>0.4</w:t>
            </w:r>
          </w:p>
        </w:tc>
      </w:tr>
      <w:tr w:rsidR="00671D83" w:rsidTr="00663A77">
        <w:trPr>
          <w:trHeight w:hRule="exact" w:val="225"/>
        </w:trPr>
        <w:tc>
          <w:tcPr>
            <w:tcW w:w="3234" w:type="dxa"/>
          </w:tcPr>
          <w:p w:rsidR="00671D83" w:rsidRPr="00C7029C" w:rsidRDefault="00671D83" w:rsidP="00663A77">
            <w:pPr>
              <w:spacing w:line="360" w:lineRule="auto"/>
              <w:ind w:left="64"/>
              <w:rPr>
                <w:sz w:val="18"/>
                <w:szCs w:val="18"/>
              </w:rPr>
            </w:pPr>
            <w:proofErr w:type="spellStart"/>
            <w:r w:rsidRPr="00C7029C">
              <w:rPr>
                <w:i/>
                <w:w w:val="91"/>
                <w:sz w:val="18"/>
                <w:szCs w:val="18"/>
              </w:rPr>
              <w:t>Caesalpinia</w:t>
            </w:r>
            <w:proofErr w:type="spellEnd"/>
            <w:r w:rsidRPr="00C7029C">
              <w:rPr>
                <w:i/>
                <w:spacing w:val="17"/>
                <w:w w:val="91"/>
                <w:sz w:val="18"/>
                <w:szCs w:val="18"/>
              </w:rPr>
              <w:t xml:space="preserve"> </w:t>
            </w:r>
            <w:proofErr w:type="spellStart"/>
            <w:r w:rsidRPr="00C7029C">
              <w:rPr>
                <w:i/>
                <w:sz w:val="18"/>
                <w:szCs w:val="18"/>
              </w:rPr>
              <w:t>decapetala</w:t>
            </w:r>
            <w:proofErr w:type="spellEnd"/>
            <w:r>
              <w:rPr>
                <w:i/>
                <w:sz w:val="18"/>
                <w:szCs w:val="18"/>
              </w:rPr>
              <w:t xml:space="preserve"> </w:t>
            </w:r>
          </w:p>
        </w:tc>
        <w:tc>
          <w:tcPr>
            <w:tcW w:w="1497" w:type="dxa"/>
          </w:tcPr>
          <w:p w:rsidR="00671D83" w:rsidRPr="00C7029C" w:rsidRDefault="00671D83" w:rsidP="00663A77">
            <w:pPr>
              <w:spacing w:line="360" w:lineRule="auto"/>
              <w:ind w:left="187"/>
              <w:rPr>
                <w:sz w:val="16"/>
                <w:szCs w:val="16"/>
              </w:rPr>
            </w:pPr>
            <w:r w:rsidRPr="00C7029C">
              <w:rPr>
                <w:sz w:val="16"/>
                <w:szCs w:val="16"/>
              </w:rPr>
              <w:t>Herb</w:t>
            </w:r>
          </w:p>
        </w:tc>
        <w:tc>
          <w:tcPr>
            <w:tcW w:w="3010" w:type="dxa"/>
          </w:tcPr>
          <w:p w:rsidR="00671D83" w:rsidRPr="00C7029C" w:rsidRDefault="00671D83" w:rsidP="00663A77">
            <w:pPr>
              <w:spacing w:line="360" w:lineRule="auto"/>
              <w:ind w:left="99"/>
              <w:rPr>
                <w:sz w:val="16"/>
                <w:szCs w:val="16"/>
              </w:rPr>
            </w:pPr>
            <w:r w:rsidRPr="00C7029C">
              <w:rPr>
                <w:sz w:val="16"/>
                <w:szCs w:val="16"/>
              </w:rPr>
              <w:t xml:space="preserve">Blossoms, </w:t>
            </w:r>
            <w:r w:rsidRPr="00C7029C">
              <w:rPr>
                <w:spacing w:val="6"/>
                <w:sz w:val="16"/>
                <w:szCs w:val="16"/>
              </w:rPr>
              <w:t xml:space="preserve"> </w:t>
            </w:r>
            <w:r w:rsidRPr="00C7029C">
              <w:rPr>
                <w:sz w:val="16"/>
                <w:szCs w:val="16"/>
              </w:rPr>
              <w:t>pods</w:t>
            </w:r>
          </w:p>
        </w:tc>
        <w:tc>
          <w:tcPr>
            <w:tcW w:w="1418" w:type="dxa"/>
          </w:tcPr>
          <w:p w:rsidR="00671D83" w:rsidRPr="00C7029C" w:rsidRDefault="00671D83" w:rsidP="00663A77">
            <w:pPr>
              <w:spacing w:before="3" w:line="360" w:lineRule="auto"/>
              <w:ind w:left="286" w:right="259"/>
              <w:rPr>
                <w:sz w:val="16"/>
                <w:szCs w:val="16"/>
              </w:rPr>
            </w:pPr>
            <w:r w:rsidRPr="00C7029C">
              <w:rPr>
                <w:w w:val="99"/>
                <w:sz w:val="16"/>
                <w:szCs w:val="16"/>
              </w:rPr>
              <w:t>0.4</w:t>
            </w:r>
          </w:p>
        </w:tc>
      </w:tr>
      <w:tr w:rsidR="00671D83" w:rsidTr="00663A77">
        <w:trPr>
          <w:trHeight w:hRule="exact" w:val="228"/>
        </w:trPr>
        <w:tc>
          <w:tcPr>
            <w:tcW w:w="3234" w:type="dxa"/>
          </w:tcPr>
          <w:p w:rsidR="00671D83" w:rsidRPr="00C7029C" w:rsidRDefault="00671D83" w:rsidP="00663A77">
            <w:pPr>
              <w:spacing w:line="360" w:lineRule="auto"/>
              <w:ind w:left="59"/>
              <w:rPr>
                <w:sz w:val="18"/>
                <w:szCs w:val="18"/>
              </w:rPr>
            </w:pPr>
            <w:proofErr w:type="spellStart"/>
            <w:r w:rsidRPr="00C7029C">
              <w:rPr>
                <w:i/>
                <w:sz w:val="18"/>
                <w:szCs w:val="18"/>
              </w:rPr>
              <w:t>Sapium</w:t>
            </w:r>
            <w:proofErr w:type="spellEnd"/>
            <w:r w:rsidRPr="00C7029C">
              <w:rPr>
                <w:i/>
                <w:spacing w:val="-5"/>
                <w:sz w:val="18"/>
                <w:szCs w:val="18"/>
              </w:rPr>
              <w:t xml:space="preserve"> </w:t>
            </w:r>
            <w:proofErr w:type="spellStart"/>
            <w:r w:rsidRPr="00C7029C">
              <w:rPr>
                <w:i/>
                <w:sz w:val="18"/>
                <w:szCs w:val="18"/>
              </w:rPr>
              <w:t>ellipticum</w:t>
            </w:r>
            <w:proofErr w:type="spellEnd"/>
          </w:p>
        </w:tc>
        <w:tc>
          <w:tcPr>
            <w:tcW w:w="1497" w:type="dxa"/>
          </w:tcPr>
          <w:p w:rsidR="00671D83" w:rsidRPr="00C7029C" w:rsidRDefault="00671D83" w:rsidP="00663A77">
            <w:pPr>
              <w:spacing w:line="360" w:lineRule="auto"/>
              <w:ind w:left="177"/>
              <w:rPr>
                <w:sz w:val="16"/>
                <w:szCs w:val="16"/>
              </w:rPr>
            </w:pPr>
            <w:r w:rsidRPr="00C7029C">
              <w:rPr>
                <w:sz w:val="16"/>
                <w:szCs w:val="16"/>
              </w:rPr>
              <w:t>Tree</w:t>
            </w:r>
          </w:p>
        </w:tc>
        <w:tc>
          <w:tcPr>
            <w:tcW w:w="3010" w:type="dxa"/>
          </w:tcPr>
          <w:p w:rsidR="00671D83" w:rsidRPr="00C7029C" w:rsidRDefault="00671D83" w:rsidP="00663A77">
            <w:pPr>
              <w:spacing w:line="360" w:lineRule="auto"/>
              <w:ind w:left="99"/>
              <w:rPr>
                <w:sz w:val="16"/>
                <w:szCs w:val="16"/>
              </w:rPr>
            </w:pPr>
            <w:r w:rsidRPr="00C7029C">
              <w:rPr>
                <w:sz w:val="16"/>
                <w:szCs w:val="16"/>
              </w:rPr>
              <w:t>Leaves</w:t>
            </w:r>
          </w:p>
        </w:tc>
        <w:tc>
          <w:tcPr>
            <w:tcW w:w="1418" w:type="dxa"/>
          </w:tcPr>
          <w:p w:rsidR="00671D83" w:rsidRPr="00C7029C" w:rsidRDefault="00671D83" w:rsidP="00663A77">
            <w:pPr>
              <w:spacing w:before="3" w:line="360" w:lineRule="auto"/>
              <w:ind w:left="286" w:right="259"/>
              <w:rPr>
                <w:sz w:val="16"/>
                <w:szCs w:val="16"/>
              </w:rPr>
            </w:pPr>
            <w:r w:rsidRPr="00C7029C">
              <w:rPr>
                <w:w w:val="99"/>
                <w:sz w:val="16"/>
                <w:szCs w:val="16"/>
              </w:rPr>
              <w:t>0.4</w:t>
            </w:r>
          </w:p>
        </w:tc>
      </w:tr>
      <w:tr w:rsidR="00671D83" w:rsidTr="00663A77">
        <w:trPr>
          <w:trHeight w:hRule="exact" w:val="235"/>
        </w:trPr>
        <w:tc>
          <w:tcPr>
            <w:tcW w:w="3234" w:type="dxa"/>
          </w:tcPr>
          <w:p w:rsidR="00671D83" w:rsidRPr="00C7029C" w:rsidRDefault="00671D83" w:rsidP="00663A77">
            <w:pPr>
              <w:spacing w:line="360" w:lineRule="auto"/>
              <w:ind w:left="40"/>
              <w:rPr>
                <w:sz w:val="18"/>
                <w:szCs w:val="18"/>
              </w:rPr>
            </w:pPr>
            <w:proofErr w:type="spellStart"/>
            <w:r w:rsidRPr="00C7029C">
              <w:rPr>
                <w:i/>
                <w:w w:val="91"/>
                <w:sz w:val="18"/>
                <w:szCs w:val="18"/>
              </w:rPr>
              <w:t>Aningeria</w:t>
            </w:r>
            <w:proofErr w:type="spellEnd"/>
            <w:r w:rsidRPr="00C7029C">
              <w:rPr>
                <w:i/>
                <w:w w:val="91"/>
                <w:sz w:val="18"/>
                <w:szCs w:val="18"/>
              </w:rPr>
              <w:t xml:space="preserve"> </w:t>
            </w:r>
            <w:r w:rsidRPr="00C7029C">
              <w:rPr>
                <w:i/>
                <w:spacing w:val="2"/>
                <w:w w:val="91"/>
                <w:sz w:val="18"/>
                <w:szCs w:val="18"/>
              </w:rPr>
              <w:t xml:space="preserve"> </w:t>
            </w:r>
            <w:proofErr w:type="spellStart"/>
            <w:r w:rsidRPr="00C7029C">
              <w:rPr>
                <w:i/>
                <w:sz w:val="18"/>
                <w:szCs w:val="18"/>
              </w:rPr>
              <w:t>altissima</w:t>
            </w:r>
            <w:proofErr w:type="spellEnd"/>
          </w:p>
        </w:tc>
        <w:tc>
          <w:tcPr>
            <w:tcW w:w="1497" w:type="dxa"/>
          </w:tcPr>
          <w:p w:rsidR="00671D83" w:rsidRPr="00C7029C" w:rsidRDefault="00671D83" w:rsidP="00663A77">
            <w:pPr>
              <w:spacing w:line="360" w:lineRule="auto"/>
              <w:ind w:left="182"/>
              <w:rPr>
                <w:sz w:val="16"/>
                <w:szCs w:val="16"/>
              </w:rPr>
            </w:pPr>
            <w:r w:rsidRPr="00C7029C">
              <w:rPr>
                <w:sz w:val="16"/>
                <w:szCs w:val="16"/>
              </w:rPr>
              <w:t>Tree</w:t>
            </w:r>
          </w:p>
        </w:tc>
        <w:tc>
          <w:tcPr>
            <w:tcW w:w="3010" w:type="dxa"/>
          </w:tcPr>
          <w:p w:rsidR="00671D83" w:rsidRPr="00C7029C" w:rsidRDefault="00671D83" w:rsidP="00663A77">
            <w:pPr>
              <w:spacing w:line="360" w:lineRule="auto"/>
              <w:ind w:left="99"/>
              <w:rPr>
                <w:sz w:val="16"/>
                <w:szCs w:val="16"/>
              </w:rPr>
            </w:pPr>
            <w:r w:rsidRPr="00C7029C">
              <w:rPr>
                <w:sz w:val="16"/>
                <w:szCs w:val="16"/>
              </w:rPr>
              <w:t>Leaves</w:t>
            </w:r>
          </w:p>
        </w:tc>
        <w:tc>
          <w:tcPr>
            <w:tcW w:w="1418" w:type="dxa"/>
          </w:tcPr>
          <w:p w:rsidR="00671D83" w:rsidRPr="00C7029C" w:rsidRDefault="00671D83" w:rsidP="00663A77">
            <w:pPr>
              <w:spacing w:before="1" w:line="360" w:lineRule="auto"/>
              <w:ind w:left="286" w:right="259"/>
              <w:rPr>
                <w:sz w:val="16"/>
                <w:szCs w:val="16"/>
              </w:rPr>
            </w:pPr>
            <w:r w:rsidRPr="00C7029C">
              <w:rPr>
                <w:w w:val="99"/>
                <w:sz w:val="16"/>
                <w:szCs w:val="16"/>
              </w:rPr>
              <w:t>0.4</w:t>
            </w:r>
          </w:p>
        </w:tc>
      </w:tr>
      <w:tr w:rsidR="00671D83" w:rsidTr="00663A77">
        <w:trPr>
          <w:trHeight w:hRule="exact" w:val="218"/>
        </w:trPr>
        <w:tc>
          <w:tcPr>
            <w:tcW w:w="3234" w:type="dxa"/>
          </w:tcPr>
          <w:p w:rsidR="00671D83" w:rsidRPr="00C7029C" w:rsidRDefault="00671D83" w:rsidP="00663A77">
            <w:pPr>
              <w:spacing w:line="360" w:lineRule="auto"/>
              <w:ind w:left="64"/>
              <w:rPr>
                <w:sz w:val="16"/>
                <w:szCs w:val="16"/>
              </w:rPr>
            </w:pPr>
            <w:r w:rsidRPr="00C7029C">
              <w:rPr>
                <w:sz w:val="16"/>
                <w:szCs w:val="16"/>
              </w:rPr>
              <w:t>Orchid</w:t>
            </w:r>
          </w:p>
        </w:tc>
        <w:tc>
          <w:tcPr>
            <w:tcW w:w="1497" w:type="dxa"/>
          </w:tcPr>
          <w:p w:rsidR="00671D83" w:rsidRPr="00C7029C" w:rsidRDefault="00671D83" w:rsidP="00663A77">
            <w:pPr>
              <w:spacing w:line="360" w:lineRule="auto"/>
              <w:ind w:left="182"/>
              <w:rPr>
                <w:sz w:val="16"/>
                <w:szCs w:val="16"/>
              </w:rPr>
            </w:pPr>
            <w:r w:rsidRPr="00C7029C">
              <w:rPr>
                <w:sz w:val="16"/>
                <w:szCs w:val="16"/>
              </w:rPr>
              <w:t>Leaves</w:t>
            </w:r>
          </w:p>
        </w:tc>
        <w:tc>
          <w:tcPr>
            <w:tcW w:w="3010" w:type="dxa"/>
          </w:tcPr>
          <w:p w:rsidR="00671D83" w:rsidRPr="00C7029C" w:rsidRDefault="00671D83" w:rsidP="00663A77">
            <w:pPr>
              <w:spacing w:line="360" w:lineRule="auto"/>
            </w:pPr>
            <w:r>
              <w:t xml:space="preserve">   leaves</w:t>
            </w:r>
          </w:p>
        </w:tc>
        <w:tc>
          <w:tcPr>
            <w:tcW w:w="1418" w:type="dxa"/>
          </w:tcPr>
          <w:p w:rsidR="00671D83" w:rsidRPr="00C7029C" w:rsidRDefault="00671D83" w:rsidP="00663A77">
            <w:pPr>
              <w:spacing w:line="360" w:lineRule="auto"/>
              <w:ind w:left="287" w:right="260"/>
              <w:rPr>
                <w:sz w:val="16"/>
                <w:szCs w:val="16"/>
              </w:rPr>
            </w:pPr>
            <w:r w:rsidRPr="00C7029C">
              <w:rPr>
                <w:w w:val="99"/>
                <w:sz w:val="16"/>
                <w:szCs w:val="16"/>
              </w:rPr>
              <w:t>0.4</w:t>
            </w:r>
          </w:p>
        </w:tc>
      </w:tr>
      <w:tr w:rsidR="00671D83" w:rsidTr="00663A77">
        <w:trPr>
          <w:trHeight w:hRule="exact" w:val="225"/>
        </w:trPr>
        <w:tc>
          <w:tcPr>
            <w:tcW w:w="3234" w:type="dxa"/>
          </w:tcPr>
          <w:p w:rsidR="00671D83" w:rsidRPr="00C7029C" w:rsidRDefault="00671D83" w:rsidP="00663A77">
            <w:pPr>
              <w:spacing w:line="360" w:lineRule="auto"/>
              <w:ind w:left="69"/>
              <w:rPr>
                <w:sz w:val="18"/>
                <w:szCs w:val="18"/>
              </w:rPr>
            </w:pPr>
            <w:proofErr w:type="spellStart"/>
            <w:r w:rsidRPr="00C7029C">
              <w:rPr>
                <w:i/>
                <w:w w:val="91"/>
                <w:sz w:val="18"/>
                <w:szCs w:val="18"/>
              </w:rPr>
              <w:t>Trema</w:t>
            </w:r>
            <w:proofErr w:type="spellEnd"/>
            <w:r w:rsidRPr="00C7029C">
              <w:rPr>
                <w:i/>
                <w:spacing w:val="26"/>
                <w:w w:val="91"/>
                <w:sz w:val="18"/>
                <w:szCs w:val="18"/>
              </w:rPr>
              <w:t xml:space="preserve"> </w:t>
            </w:r>
            <w:proofErr w:type="spellStart"/>
            <w:r w:rsidRPr="00C7029C">
              <w:rPr>
                <w:i/>
                <w:sz w:val="18"/>
                <w:szCs w:val="18"/>
              </w:rPr>
              <w:t>guinense</w:t>
            </w:r>
            <w:proofErr w:type="spellEnd"/>
          </w:p>
        </w:tc>
        <w:tc>
          <w:tcPr>
            <w:tcW w:w="1497" w:type="dxa"/>
          </w:tcPr>
          <w:p w:rsidR="00671D83" w:rsidRPr="00C7029C" w:rsidRDefault="00671D83" w:rsidP="00663A77">
            <w:pPr>
              <w:spacing w:line="360" w:lineRule="auto"/>
              <w:ind w:left="177"/>
              <w:rPr>
                <w:sz w:val="16"/>
                <w:szCs w:val="16"/>
              </w:rPr>
            </w:pPr>
            <w:r w:rsidRPr="00C7029C">
              <w:rPr>
                <w:sz w:val="16"/>
                <w:szCs w:val="16"/>
              </w:rPr>
              <w:t>Tree</w:t>
            </w:r>
          </w:p>
        </w:tc>
        <w:tc>
          <w:tcPr>
            <w:tcW w:w="3010" w:type="dxa"/>
          </w:tcPr>
          <w:p w:rsidR="00671D83" w:rsidRPr="00C7029C" w:rsidRDefault="00671D83" w:rsidP="00663A77">
            <w:pPr>
              <w:spacing w:line="360" w:lineRule="auto"/>
              <w:ind w:left="99"/>
              <w:rPr>
                <w:sz w:val="16"/>
                <w:szCs w:val="16"/>
              </w:rPr>
            </w:pPr>
            <w:r w:rsidRPr="00C7029C">
              <w:rPr>
                <w:sz w:val="16"/>
                <w:szCs w:val="16"/>
              </w:rPr>
              <w:t>Fruit</w:t>
            </w:r>
          </w:p>
        </w:tc>
        <w:tc>
          <w:tcPr>
            <w:tcW w:w="1418" w:type="dxa"/>
          </w:tcPr>
          <w:p w:rsidR="00671D83" w:rsidRPr="00C7029C" w:rsidRDefault="00671D83" w:rsidP="00663A77">
            <w:pPr>
              <w:spacing w:before="3" w:line="360" w:lineRule="auto"/>
              <w:ind w:left="291" w:right="254"/>
              <w:rPr>
                <w:sz w:val="16"/>
                <w:szCs w:val="16"/>
              </w:rPr>
            </w:pPr>
            <w:r w:rsidRPr="00C7029C">
              <w:rPr>
                <w:w w:val="99"/>
                <w:sz w:val="16"/>
                <w:szCs w:val="16"/>
              </w:rPr>
              <w:t>0.3</w:t>
            </w:r>
          </w:p>
        </w:tc>
      </w:tr>
      <w:tr w:rsidR="00671D83" w:rsidTr="00663A77">
        <w:trPr>
          <w:trHeight w:hRule="exact" w:val="225"/>
        </w:trPr>
        <w:tc>
          <w:tcPr>
            <w:tcW w:w="3234" w:type="dxa"/>
          </w:tcPr>
          <w:p w:rsidR="00671D83" w:rsidRPr="00C7029C" w:rsidRDefault="00671D83" w:rsidP="00663A77">
            <w:pPr>
              <w:spacing w:line="360" w:lineRule="auto"/>
              <w:ind w:left="50"/>
              <w:rPr>
                <w:sz w:val="18"/>
                <w:szCs w:val="18"/>
              </w:rPr>
            </w:pPr>
            <w:proofErr w:type="spellStart"/>
            <w:r w:rsidRPr="00C7029C">
              <w:rPr>
                <w:i/>
                <w:w w:val="91"/>
                <w:sz w:val="18"/>
                <w:szCs w:val="18"/>
              </w:rPr>
              <w:t>Rinorea</w:t>
            </w:r>
            <w:proofErr w:type="spellEnd"/>
            <w:r w:rsidRPr="00C7029C">
              <w:rPr>
                <w:i/>
                <w:spacing w:val="36"/>
                <w:w w:val="91"/>
                <w:sz w:val="18"/>
                <w:szCs w:val="18"/>
              </w:rPr>
              <w:t xml:space="preserve"> </w:t>
            </w:r>
            <w:proofErr w:type="spellStart"/>
            <w:r w:rsidRPr="00C7029C">
              <w:rPr>
                <w:i/>
                <w:sz w:val="18"/>
                <w:szCs w:val="18"/>
              </w:rPr>
              <w:t>brachypetala</w:t>
            </w:r>
            <w:proofErr w:type="spellEnd"/>
          </w:p>
        </w:tc>
        <w:tc>
          <w:tcPr>
            <w:tcW w:w="1497" w:type="dxa"/>
          </w:tcPr>
          <w:p w:rsidR="00671D83" w:rsidRPr="00C7029C" w:rsidRDefault="00671D83" w:rsidP="00663A77">
            <w:pPr>
              <w:spacing w:line="360" w:lineRule="auto"/>
              <w:ind w:left="177"/>
              <w:rPr>
                <w:sz w:val="16"/>
                <w:szCs w:val="16"/>
              </w:rPr>
            </w:pPr>
            <w:r w:rsidRPr="00C7029C">
              <w:rPr>
                <w:sz w:val="16"/>
                <w:szCs w:val="16"/>
              </w:rPr>
              <w:t>Tree</w:t>
            </w:r>
          </w:p>
        </w:tc>
        <w:tc>
          <w:tcPr>
            <w:tcW w:w="3010" w:type="dxa"/>
          </w:tcPr>
          <w:p w:rsidR="00671D83" w:rsidRPr="00C7029C" w:rsidRDefault="00671D83" w:rsidP="00663A77">
            <w:pPr>
              <w:spacing w:line="360" w:lineRule="auto"/>
              <w:ind w:left="94"/>
              <w:rPr>
                <w:sz w:val="16"/>
                <w:szCs w:val="16"/>
              </w:rPr>
            </w:pPr>
            <w:r w:rsidRPr="00C7029C">
              <w:rPr>
                <w:sz w:val="16"/>
                <w:szCs w:val="16"/>
              </w:rPr>
              <w:t xml:space="preserve">Leaves, </w:t>
            </w:r>
            <w:r w:rsidRPr="00C7029C">
              <w:rPr>
                <w:spacing w:val="8"/>
                <w:sz w:val="16"/>
                <w:szCs w:val="16"/>
              </w:rPr>
              <w:t xml:space="preserve"> </w:t>
            </w:r>
            <w:r w:rsidRPr="00C7029C">
              <w:rPr>
                <w:sz w:val="16"/>
                <w:szCs w:val="16"/>
              </w:rPr>
              <w:t>buds</w:t>
            </w:r>
          </w:p>
        </w:tc>
        <w:tc>
          <w:tcPr>
            <w:tcW w:w="1418" w:type="dxa"/>
          </w:tcPr>
          <w:p w:rsidR="00671D83" w:rsidRPr="00C7029C" w:rsidRDefault="00671D83" w:rsidP="00663A77">
            <w:pPr>
              <w:spacing w:before="3" w:line="360" w:lineRule="auto"/>
              <w:ind w:left="286" w:right="259"/>
              <w:rPr>
                <w:sz w:val="16"/>
                <w:szCs w:val="16"/>
              </w:rPr>
            </w:pPr>
            <w:r w:rsidRPr="00C7029C">
              <w:rPr>
                <w:w w:val="99"/>
                <w:sz w:val="16"/>
                <w:szCs w:val="16"/>
              </w:rPr>
              <w:t>0.3</w:t>
            </w:r>
          </w:p>
        </w:tc>
      </w:tr>
      <w:tr w:rsidR="00671D83" w:rsidTr="00663A77">
        <w:trPr>
          <w:trHeight w:hRule="exact" w:val="225"/>
        </w:trPr>
        <w:tc>
          <w:tcPr>
            <w:tcW w:w="3234" w:type="dxa"/>
          </w:tcPr>
          <w:p w:rsidR="00671D83" w:rsidRPr="00C7029C" w:rsidRDefault="00671D83" w:rsidP="00663A77">
            <w:pPr>
              <w:spacing w:line="360" w:lineRule="auto"/>
              <w:ind w:left="50"/>
              <w:rPr>
                <w:sz w:val="18"/>
                <w:szCs w:val="18"/>
              </w:rPr>
            </w:pPr>
            <w:proofErr w:type="spellStart"/>
            <w:r w:rsidRPr="00C7029C">
              <w:rPr>
                <w:i/>
                <w:sz w:val="18"/>
                <w:szCs w:val="18"/>
              </w:rPr>
              <w:t>Ficus</w:t>
            </w:r>
            <w:proofErr w:type="spellEnd"/>
            <w:r w:rsidRPr="00C7029C">
              <w:rPr>
                <w:i/>
                <w:spacing w:val="-8"/>
                <w:sz w:val="18"/>
                <w:szCs w:val="18"/>
              </w:rPr>
              <w:t xml:space="preserve"> </w:t>
            </w:r>
            <w:proofErr w:type="spellStart"/>
            <w:r w:rsidRPr="00C7029C">
              <w:rPr>
                <w:i/>
                <w:sz w:val="18"/>
                <w:szCs w:val="18"/>
              </w:rPr>
              <w:t>mallatocarpa</w:t>
            </w:r>
            <w:proofErr w:type="spellEnd"/>
          </w:p>
        </w:tc>
        <w:tc>
          <w:tcPr>
            <w:tcW w:w="1497" w:type="dxa"/>
          </w:tcPr>
          <w:p w:rsidR="00671D83" w:rsidRPr="00C7029C" w:rsidRDefault="00671D83" w:rsidP="00663A77">
            <w:pPr>
              <w:spacing w:line="360" w:lineRule="auto"/>
              <w:ind w:left="177"/>
              <w:rPr>
                <w:sz w:val="16"/>
                <w:szCs w:val="16"/>
              </w:rPr>
            </w:pPr>
            <w:r w:rsidRPr="00C7029C">
              <w:rPr>
                <w:sz w:val="16"/>
                <w:szCs w:val="16"/>
              </w:rPr>
              <w:t>Tree</w:t>
            </w:r>
          </w:p>
        </w:tc>
        <w:tc>
          <w:tcPr>
            <w:tcW w:w="3010" w:type="dxa"/>
          </w:tcPr>
          <w:p w:rsidR="00671D83" w:rsidRPr="00C7029C" w:rsidRDefault="00671D83" w:rsidP="00663A77">
            <w:pPr>
              <w:spacing w:line="360" w:lineRule="auto"/>
              <w:ind w:left="89"/>
              <w:rPr>
                <w:sz w:val="16"/>
                <w:szCs w:val="16"/>
              </w:rPr>
            </w:pPr>
            <w:r w:rsidRPr="00C7029C">
              <w:rPr>
                <w:sz w:val="16"/>
                <w:szCs w:val="16"/>
              </w:rPr>
              <w:t>Fruit</w:t>
            </w:r>
          </w:p>
        </w:tc>
        <w:tc>
          <w:tcPr>
            <w:tcW w:w="1418" w:type="dxa"/>
          </w:tcPr>
          <w:p w:rsidR="00671D83" w:rsidRPr="00C7029C" w:rsidRDefault="00671D83" w:rsidP="00663A77">
            <w:pPr>
              <w:spacing w:before="3" w:line="360" w:lineRule="auto"/>
              <w:ind w:left="281" w:right="264"/>
              <w:rPr>
                <w:sz w:val="16"/>
                <w:szCs w:val="16"/>
              </w:rPr>
            </w:pPr>
            <w:r w:rsidRPr="00C7029C">
              <w:rPr>
                <w:w w:val="99"/>
                <w:sz w:val="16"/>
                <w:szCs w:val="16"/>
              </w:rPr>
              <w:t>0.2</w:t>
            </w:r>
          </w:p>
        </w:tc>
      </w:tr>
      <w:tr w:rsidR="00671D83" w:rsidTr="00663A77">
        <w:trPr>
          <w:trHeight w:hRule="exact" w:val="222"/>
        </w:trPr>
        <w:tc>
          <w:tcPr>
            <w:tcW w:w="3234" w:type="dxa"/>
          </w:tcPr>
          <w:p w:rsidR="00671D83" w:rsidRPr="00C7029C" w:rsidRDefault="00671D83" w:rsidP="00663A77">
            <w:pPr>
              <w:spacing w:line="360" w:lineRule="auto"/>
              <w:ind w:left="54"/>
              <w:rPr>
                <w:sz w:val="18"/>
                <w:szCs w:val="18"/>
              </w:rPr>
            </w:pPr>
            <w:proofErr w:type="spellStart"/>
            <w:r w:rsidRPr="00C7029C">
              <w:rPr>
                <w:i/>
                <w:sz w:val="18"/>
                <w:szCs w:val="18"/>
              </w:rPr>
              <w:t>Ficus</w:t>
            </w:r>
            <w:proofErr w:type="spellEnd"/>
            <w:r w:rsidRPr="00C7029C">
              <w:rPr>
                <w:i/>
                <w:spacing w:val="-13"/>
                <w:sz w:val="18"/>
                <w:szCs w:val="18"/>
              </w:rPr>
              <w:t xml:space="preserve"> </w:t>
            </w:r>
            <w:proofErr w:type="spellStart"/>
            <w:r w:rsidRPr="00C7029C">
              <w:rPr>
                <w:i/>
                <w:sz w:val="18"/>
                <w:szCs w:val="18"/>
              </w:rPr>
              <w:t>dawei</w:t>
            </w:r>
            <w:proofErr w:type="spellEnd"/>
          </w:p>
        </w:tc>
        <w:tc>
          <w:tcPr>
            <w:tcW w:w="1497" w:type="dxa"/>
          </w:tcPr>
          <w:p w:rsidR="00671D83" w:rsidRPr="00C7029C" w:rsidRDefault="00671D83" w:rsidP="00663A77">
            <w:pPr>
              <w:spacing w:line="360" w:lineRule="auto"/>
              <w:ind w:left="177"/>
              <w:rPr>
                <w:sz w:val="16"/>
                <w:szCs w:val="16"/>
              </w:rPr>
            </w:pPr>
            <w:r w:rsidRPr="00C7029C">
              <w:rPr>
                <w:sz w:val="16"/>
                <w:szCs w:val="16"/>
              </w:rPr>
              <w:t>Tree</w:t>
            </w:r>
          </w:p>
        </w:tc>
        <w:tc>
          <w:tcPr>
            <w:tcW w:w="3010" w:type="dxa"/>
          </w:tcPr>
          <w:p w:rsidR="00671D83" w:rsidRPr="00C7029C" w:rsidRDefault="00671D83" w:rsidP="00663A77">
            <w:pPr>
              <w:spacing w:line="360" w:lineRule="auto"/>
              <w:ind w:left="89"/>
              <w:rPr>
                <w:sz w:val="16"/>
                <w:szCs w:val="16"/>
              </w:rPr>
            </w:pPr>
            <w:r w:rsidRPr="00C7029C">
              <w:rPr>
                <w:sz w:val="16"/>
                <w:szCs w:val="16"/>
              </w:rPr>
              <w:t>Fruit</w:t>
            </w:r>
          </w:p>
        </w:tc>
        <w:tc>
          <w:tcPr>
            <w:tcW w:w="1418" w:type="dxa"/>
          </w:tcPr>
          <w:p w:rsidR="00671D83" w:rsidRPr="00C7029C" w:rsidRDefault="00671D83" w:rsidP="00663A77">
            <w:pPr>
              <w:spacing w:line="360" w:lineRule="auto"/>
              <w:ind w:left="281" w:right="264"/>
              <w:rPr>
                <w:sz w:val="16"/>
                <w:szCs w:val="16"/>
              </w:rPr>
            </w:pPr>
            <w:r w:rsidRPr="00C7029C">
              <w:rPr>
                <w:w w:val="99"/>
                <w:sz w:val="16"/>
                <w:szCs w:val="16"/>
              </w:rPr>
              <w:t>0.2</w:t>
            </w:r>
          </w:p>
        </w:tc>
      </w:tr>
      <w:tr w:rsidR="00671D83" w:rsidTr="00663A77">
        <w:trPr>
          <w:trHeight w:hRule="exact" w:val="223"/>
        </w:trPr>
        <w:tc>
          <w:tcPr>
            <w:tcW w:w="3234" w:type="dxa"/>
          </w:tcPr>
          <w:p w:rsidR="00671D83" w:rsidRPr="00C7029C" w:rsidRDefault="00671D83" w:rsidP="00663A77">
            <w:pPr>
              <w:spacing w:line="360" w:lineRule="auto"/>
              <w:ind w:left="54"/>
              <w:rPr>
                <w:sz w:val="16"/>
                <w:szCs w:val="16"/>
              </w:rPr>
            </w:pPr>
            <w:proofErr w:type="spellStart"/>
            <w:r w:rsidRPr="00C7029C">
              <w:rPr>
                <w:i/>
                <w:sz w:val="18"/>
                <w:szCs w:val="18"/>
              </w:rPr>
              <w:t>Dombeya</w:t>
            </w:r>
            <w:proofErr w:type="spellEnd"/>
            <w:r w:rsidRPr="00C7029C">
              <w:rPr>
                <w:i/>
                <w:spacing w:val="-15"/>
                <w:sz w:val="18"/>
                <w:szCs w:val="18"/>
              </w:rPr>
              <w:t xml:space="preserve"> </w:t>
            </w:r>
            <w:r w:rsidRPr="00C7029C">
              <w:rPr>
                <w:sz w:val="16"/>
                <w:szCs w:val="16"/>
              </w:rPr>
              <w:t>sp.</w:t>
            </w:r>
          </w:p>
        </w:tc>
        <w:tc>
          <w:tcPr>
            <w:tcW w:w="1497" w:type="dxa"/>
          </w:tcPr>
          <w:p w:rsidR="00671D83" w:rsidRPr="00C7029C" w:rsidRDefault="00671D83" w:rsidP="00663A77">
            <w:pPr>
              <w:spacing w:line="360" w:lineRule="auto"/>
              <w:ind w:left="182"/>
              <w:rPr>
                <w:sz w:val="16"/>
                <w:szCs w:val="16"/>
              </w:rPr>
            </w:pPr>
            <w:r w:rsidRPr="00C7029C">
              <w:rPr>
                <w:sz w:val="16"/>
                <w:szCs w:val="16"/>
              </w:rPr>
              <w:t>Shrub</w:t>
            </w:r>
          </w:p>
        </w:tc>
        <w:tc>
          <w:tcPr>
            <w:tcW w:w="3010" w:type="dxa"/>
          </w:tcPr>
          <w:p w:rsidR="00671D83" w:rsidRPr="00C7029C" w:rsidRDefault="00671D83" w:rsidP="00663A77">
            <w:pPr>
              <w:spacing w:line="360" w:lineRule="auto"/>
              <w:ind w:left="94"/>
              <w:rPr>
                <w:sz w:val="16"/>
                <w:szCs w:val="16"/>
              </w:rPr>
            </w:pPr>
            <w:r w:rsidRPr="00C7029C">
              <w:rPr>
                <w:sz w:val="16"/>
                <w:szCs w:val="16"/>
              </w:rPr>
              <w:t>Blossoms</w:t>
            </w:r>
          </w:p>
        </w:tc>
        <w:tc>
          <w:tcPr>
            <w:tcW w:w="1418" w:type="dxa"/>
          </w:tcPr>
          <w:p w:rsidR="00671D83" w:rsidRPr="00C7029C" w:rsidRDefault="00671D83" w:rsidP="00663A77">
            <w:pPr>
              <w:spacing w:line="360" w:lineRule="auto"/>
              <w:ind w:left="286" w:right="259"/>
              <w:rPr>
                <w:sz w:val="16"/>
                <w:szCs w:val="16"/>
              </w:rPr>
            </w:pPr>
            <w:r w:rsidRPr="00C7029C">
              <w:rPr>
                <w:w w:val="99"/>
                <w:sz w:val="16"/>
                <w:szCs w:val="16"/>
              </w:rPr>
              <w:t>0.2</w:t>
            </w:r>
          </w:p>
        </w:tc>
      </w:tr>
      <w:tr w:rsidR="00671D83" w:rsidTr="00663A77">
        <w:trPr>
          <w:trHeight w:hRule="exact" w:val="225"/>
        </w:trPr>
        <w:tc>
          <w:tcPr>
            <w:tcW w:w="3234" w:type="dxa"/>
          </w:tcPr>
          <w:p w:rsidR="00671D83" w:rsidRPr="00C7029C" w:rsidRDefault="00671D83" w:rsidP="00663A77">
            <w:pPr>
              <w:spacing w:line="360" w:lineRule="auto"/>
              <w:ind w:left="54"/>
              <w:rPr>
                <w:sz w:val="16"/>
                <w:szCs w:val="16"/>
              </w:rPr>
            </w:pPr>
            <w:r w:rsidRPr="00C7029C">
              <w:rPr>
                <w:i/>
                <w:w w:val="91"/>
                <w:sz w:val="18"/>
                <w:szCs w:val="18"/>
              </w:rPr>
              <w:t>Hibiscus</w:t>
            </w:r>
            <w:r w:rsidRPr="00C7029C">
              <w:rPr>
                <w:i/>
                <w:spacing w:val="38"/>
                <w:w w:val="91"/>
                <w:sz w:val="18"/>
                <w:szCs w:val="18"/>
              </w:rPr>
              <w:t xml:space="preserve"> </w:t>
            </w:r>
            <w:r w:rsidRPr="00C7029C">
              <w:rPr>
                <w:sz w:val="16"/>
                <w:szCs w:val="16"/>
              </w:rPr>
              <w:t>sp.</w:t>
            </w:r>
          </w:p>
        </w:tc>
        <w:tc>
          <w:tcPr>
            <w:tcW w:w="1497" w:type="dxa"/>
          </w:tcPr>
          <w:p w:rsidR="00671D83" w:rsidRPr="00C7029C" w:rsidRDefault="00671D83" w:rsidP="00663A77">
            <w:pPr>
              <w:spacing w:line="360" w:lineRule="auto"/>
              <w:ind w:left="182"/>
              <w:rPr>
                <w:sz w:val="16"/>
                <w:szCs w:val="16"/>
              </w:rPr>
            </w:pPr>
            <w:r w:rsidRPr="00C7029C">
              <w:rPr>
                <w:sz w:val="16"/>
                <w:szCs w:val="16"/>
              </w:rPr>
              <w:t>Shrub</w:t>
            </w:r>
          </w:p>
        </w:tc>
        <w:tc>
          <w:tcPr>
            <w:tcW w:w="3010" w:type="dxa"/>
          </w:tcPr>
          <w:p w:rsidR="00671D83" w:rsidRPr="00C7029C" w:rsidRDefault="00671D83" w:rsidP="00663A77">
            <w:pPr>
              <w:spacing w:line="360" w:lineRule="auto"/>
              <w:ind w:left="94"/>
              <w:rPr>
                <w:sz w:val="16"/>
                <w:szCs w:val="16"/>
              </w:rPr>
            </w:pPr>
            <w:r w:rsidRPr="00C7029C">
              <w:rPr>
                <w:sz w:val="16"/>
                <w:szCs w:val="16"/>
              </w:rPr>
              <w:t>Blossoms</w:t>
            </w:r>
          </w:p>
        </w:tc>
        <w:tc>
          <w:tcPr>
            <w:tcW w:w="1418" w:type="dxa"/>
          </w:tcPr>
          <w:p w:rsidR="00671D83" w:rsidRPr="00C7029C" w:rsidRDefault="00671D83" w:rsidP="00663A77">
            <w:pPr>
              <w:spacing w:line="360" w:lineRule="auto"/>
              <w:ind w:left="286" w:right="259"/>
              <w:rPr>
                <w:sz w:val="16"/>
                <w:szCs w:val="16"/>
              </w:rPr>
            </w:pPr>
            <w:r w:rsidRPr="00C7029C">
              <w:rPr>
                <w:w w:val="99"/>
                <w:sz w:val="16"/>
                <w:szCs w:val="16"/>
              </w:rPr>
              <w:t>0.2</w:t>
            </w:r>
          </w:p>
        </w:tc>
      </w:tr>
      <w:tr w:rsidR="00671D83" w:rsidTr="00663A77">
        <w:trPr>
          <w:trHeight w:hRule="exact" w:val="228"/>
        </w:trPr>
        <w:tc>
          <w:tcPr>
            <w:tcW w:w="3234" w:type="dxa"/>
          </w:tcPr>
          <w:p w:rsidR="00671D83" w:rsidRPr="00C7029C" w:rsidRDefault="00671D83" w:rsidP="00663A77">
            <w:pPr>
              <w:spacing w:line="360" w:lineRule="auto"/>
              <w:ind w:left="54"/>
              <w:rPr>
                <w:sz w:val="18"/>
                <w:szCs w:val="18"/>
              </w:rPr>
            </w:pPr>
            <w:proofErr w:type="spellStart"/>
            <w:r w:rsidRPr="00C7029C">
              <w:rPr>
                <w:i/>
                <w:w w:val="91"/>
                <w:sz w:val="18"/>
                <w:szCs w:val="18"/>
              </w:rPr>
              <w:t>Psidium</w:t>
            </w:r>
            <w:proofErr w:type="spellEnd"/>
            <w:r w:rsidRPr="00C7029C">
              <w:rPr>
                <w:i/>
                <w:spacing w:val="36"/>
                <w:w w:val="91"/>
                <w:sz w:val="18"/>
                <w:szCs w:val="18"/>
              </w:rPr>
              <w:t xml:space="preserve"> </w:t>
            </w:r>
            <w:proofErr w:type="spellStart"/>
            <w:r w:rsidRPr="00C7029C">
              <w:rPr>
                <w:i/>
                <w:sz w:val="18"/>
                <w:szCs w:val="18"/>
              </w:rPr>
              <w:t>guajava</w:t>
            </w:r>
            <w:proofErr w:type="spellEnd"/>
          </w:p>
        </w:tc>
        <w:tc>
          <w:tcPr>
            <w:tcW w:w="1497" w:type="dxa"/>
          </w:tcPr>
          <w:p w:rsidR="00671D83" w:rsidRPr="00C7029C" w:rsidRDefault="00671D83" w:rsidP="00663A77">
            <w:pPr>
              <w:spacing w:line="360" w:lineRule="auto"/>
              <w:ind w:left="182"/>
              <w:rPr>
                <w:sz w:val="16"/>
                <w:szCs w:val="16"/>
              </w:rPr>
            </w:pPr>
            <w:r w:rsidRPr="00C7029C">
              <w:rPr>
                <w:sz w:val="16"/>
                <w:szCs w:val="16"/>
              </w:rPr>
              <w:t>Bush</w:t>
            </w:r>
          </w:p>
        </w:tc>
        <w:tc>
          <w:tcPr>
            <w:tcW w:w="3010" w:type="dxa"/>
          </w:tcPr>
          <w:p w:rsidR="00671D83" w:rsidRPr="00C7029C" w:rsidRDefault="00671D83" w:rsidP="00663A77">
            <w:pPr>
              <w:spacing w:line="360" w:lineRule="auto"/>
              <w:ind w:left="94"/>
              <w:rPr>
                <w:sz w:val="16"/>
                <w:szCs w:val="16"/>
              </w:rPr>
            </w:pPr>
            <w:r w:rsidRPr="00C7029C">
              <w:rPr>
                <w:sz w:val="16"/>
                <w:szCs w:val="16"/>
              </w:rPr>
              <w:t>Fruit</w:t>
            </w:r>
          </w:p>
        </w:tc>
        <w:tc>
          <w:tcPr>
            <w:tcW w:w="1418" w:type="dxa"/>
          </w:tcPr>
          <w:p w:rsidR="00671D83" w:rsidRPr="00C7029C" w:rsidRDefault="00671D83" w:rsidP="00663A77">
            <w:pPr>
              <w:spacing w:before="4" w:line="360" w:lineRule="auto"/>
              <w:ind w:left="286" w:right="259"/>
              <w:rPr>
                <w:sz w:val="16"/>
                <w:szCs w:val="16"/>
              </w:rPr>
            </w:pPr>
            <w:r w:rsidRPr="00C7029C">
              <w:rPr>
                <w:w w:val="99"/>
                <w:sz w:val="16"/>
                <w:szCs w:val="16"/>
              </w:rPr>
              <w:t>0.2</w:t>
            </w:r>
          </w:p>
        </w:tc>
      </w:tr>
      <w:tr w:rsidR="00671D83" w:rsidTr="00663A77">
        <w:trPr>
          <w:trHeight w:hRule="exact" w:val="225"/>
        </w:trPr>
        <w:tc>
          <w:tcPr>
            <w:tcW w:w="3234" w:type="dxa"/>
          </w:tcPr>
          <w:p w:rsidR="00671D83" w:rsidRPr="00C7029C" w:rsidRDefault="00671D83" w:rsidP="00663A77">
            <w:pPr>
              <w:spacing w:line="360" w:lineRule="auto"/>
              <w:ind w:left="54"/>
              <w:rPr>
                <w:sz w:val="18"/>
                <w:szCs w:val="18"/>
              </w:rPr>
            </w:pPr>
            <w:proofErr w:type="spellStart"/>
            <w:r w:rsidRPr="00C7029C">
              <w:rPr>
                <w:i/>
                <w:w w:val="91"/>
                <w:sz w:val="18"/>
                <w:szCs w:val="18"/>
              </w:rPr>
              <w:t>Ritchiea</w:t>
            </w:r>
            <w:proofErr w:type="spellEnd"/>
            <w:r w:rsidRPr="00C7029C">
              <w:rPr>
                <w:i/>
                <w:spacing w:val="37"/>
                <w:w w:val="91"/>
                <w:sz w:val="18"/>
                <w:szCs w:val="18"/>
              </w:rPr>
              <w:t xml:space="preserve"> </w:t>
            </w:r>
            <w:proofErr w:type="spellStart"/>
            <w:r w:rsidRPr="00C7029C">
              <w:rPr>
                <w:i/>
                <w:sz w:val="18"/>
                <w:szCs w:val="18"/>
              </w:rPr>
              <w:t>albertsii</w:t>
            </w:r>
            <w:proofErr w:type="spellEnd"/>
          </w:p>
        </w:tc>
        <w:tc>
          <w:tcPr>
            <w:tcW w:w="1497" w:type="dxa"/>
          </w:tcPr>
          <w:p w:rsidR="00671D83" w:rsidRPr="00C7029C" w:rsidRDefault="00671D83" w:rsidP="00663A77">
            <w:pPr>
              <w:spacing w:line="360" w:lineRule="auto"/>
              <w:ind w:left="182"/>
              <w:rPr>
                <w:sz w:val="16"/>
                <w:szCs w:val="16"/>
              </w:rPr>
            </w:pPr>
            <w:r w:rsidRPr="00C7029C">
              <w:rPr>
                <w:sz w:val="16"/>
                <w:szCs w:val="16"/>
              </w:rPr>
              <w:t>Tree</w:t>
            </w:r>
          </w:p>
        </w:tc>
        <w:tc>
          <w:tcPr>
            <w:tcW w:w="3010" w:type="dxa"/>
          </w:tcPr>
          <w:p w:rsidR="00671D83" w:rsidRPr="00C7029C" w:rsidRDefault="00671D83" w:rsidP="00663A77">
            <w:pPr>
              <w:spacing w:line="360" w:lineRule="auto"/>
              <w:ind w:left="99"/>
              <w:rPr>
                <w:sz w:val="16"/>
                <w:szCs w:val="16"/>
              </w:rPr>
            </w:pPr>
            <w:r w:rsidRPr="00C7029C">
              <w:rPr>
                <w:sz w:val="16"/>
                <w:szCs w:val="16"/>
              </w:rPr>
              <w:t xml:space="preserve">Leaves, </w:t>
            </w:r>
            <w:r w:rsidRPr="00C7029C">
              <w:rPr>
                <w:spacing w:val="13"/>
                <w:sz w:val="16"/>
                <w:szCs w:val="16"/>
              </w:rPr>
              <w:t xml:space="preserve"> </w:t>
            </w:r>
            <w:r w:rsidRPr="00C7029C">
              <w:rPr>
                <w:sz w:val="16"/>
                <w:szCs w:val="16"/>
              </w:rPr>
              <w:t>fruit</w:t>
            </w:r>
          </w:p>
        </w:tc>
        <w:tc>
          <w:tcPr>
            <w:tcW w:w="1418" w:type="dxa"/>
          </w:tcPr>
          <w:p w:rsidR="00671D83" w:rsidRPr="00C7029C" w:rsidRDefault="00671D83" w:rsidP="00663A77">
            <w:pPr>
              <w:spacing w:line="360" w:lineRule="auto"/>
              <w:ind w:left="291" w:right="254"/>
              <w:rPr>
                <w:sz w:val="16"/>
                <w:szCs w:val="16"/>
              </w:rPr>
            </w:pPr>
            <w:r w:rsidRPr="00C7029C">
              <w:rPr>
                <w:w w:val="99"/>
                <w:sz w:val="16"/>
                <w:szCs w:val="16"/>
              </w:rPr>
              <w:t>0.1</w:t>
            </w:r>
          </w:p>
        </w:tc>
      </w:tr>
      <w:tr w:rsidR="00671D83" w:rsidTr="00663A77">
        <w:trPr>
          <w:trHeight w:hRule="exact" w:val="226"/>
        </w:trPr>
        <w:tc>
          <w:tcPr>
            <w:tcW w:w="3234" w:type="dxa"/>
          </w:tcPr>
          <w:p w:rsidR="00671D83" w:rsidRPr="00C7029C" w:rsidRDefault="00671D83" w:rsidP="00663A77">
            <w:pPr>
              <w:spacing w:line="360" w:lineRule="auto"/>
              <w:ind w:left="54"/>
              <w:rPr>
                <w:sz w:val="18"/>
                <w:szCs w:val="18"/>
              </w:rPr>
            </w:pPr>
            <w:proofErr w:type="spellStart"/>
            <w:r w:rsidRPr="00C7029C">
              <w:rPr>
                <w:i/>
                <w:w w:val="91"/>
                <w:sz w:val="18"/>
                <w:szCs w:val="18"/>
              </w:rPr>
              <w:t>Myrsine</w:t>
            </w:r>
            <w:proofErr w:type="spellEnd"/>
            <w:r w:rsidRPr="00C7029C">
              <w:rPr>
                <w:i/>
                <w:spacing w:val="17"/>
                <w:w w:val="91"/>
                <w:sz w:val="18"/>
                <w:szCs w:val="18"/>
              </w:rPr>
              <w:t xml:space="preserve"> </w:t>
            </w:r>
            <w:proofErr w:type="spellStart"/>
            <w:r w:rsidRPr="00C7029C">
              <w:rPr>
                <w:i/>
                <w:sz w:val="18"/>
                <w:szCs w:val="18"/>
              </w:rPr>
              <w:t>africana</w:t>
            </w:r>
            <w:proofErr w:type="spellEnd"/>
          </w:p>
        </w:tc>
        <w:tc>
          <w:tcPr>
            <w:tcW w:w="1497" w:type="dxa"/>
          </w:tcPr>
          <w:p w:rsidR="00671D83" w:rsidRPr="00C7029C" w:rsidRDefault="00671D83" w:rsidP="00663A77">
            <w:pPr>
              <w:spacing w:line="360" w:lineRule="auto"/>
              <w:ind w:left="177"/>
              <w:rPr>
                <w:sz w:val="16"/>
                <w:szCs w:val="16"/>
              </w:rPr>
            </w:pPr>
            <w:r w:rsidRPr="00C7029C">
              <w:rPr>
                <w:sz w:val="16"/>
                <w:szCs w:val="16"/>
              </w:rPr>
              <w:t>Tree</w:t>
            </w:r>
          </w:p>
        </w:tc>
        <w:tc>
          <w:tcPr>
            <w:tcW w:w="3010" w:type="dxa"/>
          </w:tcPr>
          <w:p w:rsidR="00671D83" w:rsidRPr="00C7029C" w:rsidRDefault="00671D83" w:rsidP="00663A77">
            <w:pPr>
              <w:spacing w:line="360" w:lineRule="auto"/>
              <w:ind w:left="94"/>
              <w:rPr>
                <w:sz w:val="16"/>
                <w:szCs w:val="16"/>
              </w:rPr>
            </w:pPr>
            <w:r w:rsidRPr="00C7029C">
              <w:rPr>
                <w:sz w:val="16"/>
                <w:szCs w:val="16"/>
              </w:rPr>
              <w:t xml:space="preserve">Fruit, </w:t>
            </w:r>
            <w:r w:rsidRPr="00C7029C">
              <w:rPr>
                <w:spacing w:val="30"/>
                <w:sz w:val="16"/>
                <w:szCs w:val="16"/>
              </w:rPr>
              <w:t xml:space="preserve"> </w:t>
            </w:r>
            <w:r w:rsidRPr="00C7029C">
              <w:rPr>
                <w:sz w:val="16"/>
                <w:szCs w:val="16"/>
              </w:rPr>
              <w:t>leaves</w:t>
            </w:r>
          </w:p>
        </w:tc>
        <w:tc>
          <w:tcPr>
            <w:tcW w:w="1418" w:type="dxa"/>
          </w:tcPr>
          <w:p w:rsidR="00671D83" w:rsidRPr="00C7029C" w:rsidRDefault="00671D83" w:rsidP="00663A77">
            <w:pPr>
              <w:spacing w:before="1" w:line="360" w:lineRule="auto"/>
              <w:ind w:left="286" w:right="259"/>
              <w:rPr>
                <w:sz w:val="16"/>
                <w:szCs w:val="16"/>
              </w:rPr>
            </w:pPr>
            <w:r w:rsidRPr="00C7029C">
              <w:rPr>
                <w:w w:val="99"/>
                <w:sz w:val="16"/>
                <w:szCs w:val="16"/>
              </w:rPr>
              <w:t>0.1</w:t>
            </w:r>
          </w:p>
        </w:tc>
      </w:tr>
      <w:tr w:rsidR="00671D83" w:rsidTr="00663A77">
        <w:trPr>
          <w:trHeight w:hRule="exact" w:val="228"/>
        </w:trPr>
        <w:tc>
          <w:tcPr>
            <w:tcW w:w="3234" w:type="dxa"/>
          </w:tcPr>
          <w:p w:rsidR="00671D83" w:rsidRPr="00C7029C" w:rsidRDefault="00671D83" w:rsidP="00663A77">
            <w:pPr>
              <w:spacing w:line="360" w:lineRule="auto"/>
              <w:ind w:left="59"/>
              <w:rPr>
                <w:sz w:val="18"/>
                <w:szCs w:val="18"/>
              </w:rPr>
            </w:pPr>
            <w:proofErr w:type="spellStart"/>
            <w:r w:rsidRPr="00C7029C">
              <w:rPr>
                <w:i/>
                <w:w w:val="91"/>
                <w:sz w:val="18"/>
                <w:szCs w:val="18"/>
              </w:rPr>
              <w:t>Fagaropsis</w:t>
            </w:r>
            <w:proofErr w:type="spellEnd"/>
            <w:r w:rsidRPr="00C7029C">
              <w:rPr>
                <w:i/>
                <w:spacing w:val="-5"/>
                <w:w w:val="91"/>
                <w:sz w:val="18"/>
                <w:szCs w:val="18"/>
              </w:rPr>
              <w:t xml:space="preserve"> </w:t>
            </w:r>
            <w:proofErr w:type="spellStart"/>
            <w:r w:rsidRPr="00C7029C">
              <w:rPr>
                <w:i/>
                <w:sz w:val="18"/>
                <w:szCs w:val="18"/>
              </w:rPr>
              <w:t>angolensis</w:t>
            </w:r>
            <w:proofErr w:type="spellEnd"/>
          </w:p>
        </w:tc>
        <w:tc>
          <w:tcPr>
            <w:tcW w:w="1497" w:type="dxa"/>
          </w:tcPr>
          <w:p w:rsidR="00671D83" w:rsidRPr="00C7029C" w:rsidRDefault="00671D83" w:rsidP="00663A77">
            <w:pPr>
              <w:spacing w:before="1" w:line="360" w:lineRule="auto"/>
              <w:ind w:left="177"/>
              <w:rPr>
                <w:sz w:val="16"/>
                <w:szCs w:val="16"/>
              </w:rPr>
            </w:pPr>
            <w:r w:rsidRPr="00C7029C">
              <w:rPr>
                <w:sz w:val="16"/>
                <w:szCs w:val="16"/>
              </w:rPr>
              <w:t>Tree</w:t>
            </w:r>
          </w:p>
        </w:tc>
        <w:tc>
          <w:tcPr>
            <w:tcW w:w="3010" w:type="dxa"/>
          </w:tcPr>
          <w:p w:rsidR="00671D83" w:rsidRPr="00C7029C" w:rsidRDefault="00671D83" w:rsidP="00663A77">
            <w:pPr>
              <w:spacing w:line="360" w:lineRule="auto"/>
              <w:ind w:left="99"/>
              <w:rPr>
                <w:sz w:val="16"/>
                <w:szCs w:val="16"/>
              </w:rPr>
            </w:pPr>
            <w:r w:rsidRPr="00C7029C">
              <w:rPr>
                <w:sz w:val="16"/>
                <w:szCs w:val="16"/>
              </w:rPr>
              <w:t>Leaves</w:t>
            </w:r>
          </w:p>
        </w:tc>
        <w:tc>
          <w:tcPr>
            <w:tcW w:w="1418" w:type="dxa"/>
          </w:tcPr>
          <w:p w:rsidR="00671D83" w:rsidRPr="00C7029C" w:rsidRDefault="00671D83" w:rsidP="00663A77">
            <w:pPr>
              <w:spacing w:before="6" w:line="360" w:lineRule="auto"/>
              <w:ind w:left="286" w:right="259"/>
              <w:rPr>
                <w:sz w:val="16"/>
                <w:szCs w:val="16"/>
              </w:rPr>
            </w:pPr>
            <w:r w:rsidRPr="00C7029C">
              <w:rPr>
                <w:w w:val="99"/>
                <w:sz w:val="16"/>
                <w:szCs w:val="16"/>
              </w:rPr>
              <w:t>0.1</w:t>
            </w:r>
          </w:p>
        </w:tc>
      </w:tr>
      <w:tr w:rsidR="00671D83" w:rsidTr="00663A77">
        <w:trPr>
          <w:trHeight w:hRule="exact" w:val="225"/>
        </w:trPr>
        <w:tc>
          <w:tcPr>
            <w:tcW w:w="3234" w:type="dxa"/>
          </w:tcPr>
          <w:p w:rsidR="00671D83" w:rsidRPr="00C7029C" w:rsidRDefault="00671D83" w:rsidP="00663A77">
            <w:pPr>
              <w:spacing w:line="360" w:lineRule="auto"/>
              <w:ind w:left="40"/>
              <w:rPr>
                <w:sz w:val="18"/>
                <w:szCs w:val="18"/>
              </w:rPr>
            </w:pPr>
            <w:proofErr w:type="spellStart"/>
            <w:r w:rsidRPr="00C7029C">
              <w:rPr>
                <w:i/>
                <w:w w:val="91"/>
                <w:sz w:val="18"/>
                <w:szCs w:val="18"/>
              </w:rPr>
              <w:t>Achyranthus</w:t>
            </w:r>
            <w:proofErr w:type="spellEnd"/>
            <w:r w:rsidRPr="00C7029C">
              <w:rPr>
                <w:i/>
                <w:w w:val="91"/>
                <w:sz w:val="18"/>
                <w:szCs w:val="18"/>
              </w:rPr>
              <w:t xml:space="preserve"> </w:t>
            </w:r>
            <w:r w:rsidRPr="00C7029C">
              <w:rPr>
                <w:i/>
                <w:spacing w:val="21"/>
                <w:w w:val="91"/>
                <w:sz w:val="18"/>
                <w:szCs w:val="18"/>
              </w:rPr>
              <w:t xml:space="preserve"> </w:t>
            </w:r>
            <w:proofErr w:type="spellStart"/>
            <w:r w:rsidRPr="00C7029C">
              <w:rPr>
                <w:i/>
                <w:sz w:val="18"/>
                <w:szCs w:val="18"/>
              </w:rPr>
              <w:t>aspera</w:t>
            </w:r>
            <w:proofErr w:type="spellEnd"/>
          </w:p>
        </w:tc>
        <w:tc>
          <w:tcPr>
            <w:tcW w:w="1497" w:type="dxa"/>
          </w:tcPr>
          <w:p w:rsidR="00671D83" w:rsidRPr="00C7029C" w:rsidRDefault="00671D83" w:rsidP="00663A77">
            <w:pPr>
              <w:spacing w:line="360" w:lineRule="auto"/>
              <w:ind w:left="182"/>
              <w:rPr>
                <w:sz w:val="16"/>
                <w:szCs w:val="16"/>
              </w:rPr>
            </w:pPr>
            <w:r w:rsidRPr="00C7029C">
              <w:rPr>
                <w:sz w:val="16"/>
                <w:szCs w:val="16"/>
              </w:rPr>
              <w:t>Herb</w:t>
            </w:r>
          </w:p>
        </w:tc>
        <w:tc>
          <w:tcPr>
            <w:tcW w:w="3010" w:type="dxa"/>
          </w:tcPr>
          <w:p w:rsidR="00671D83" w:rsidRPr="00C7029C" w:rsidRDefault="00671D83" w:rsidP="00663A77">
            <w:pPr>
              <w:spacing w:line="360" w:lineRule="auto"/>
              <w:ind w:left="89"/>
              <w:rPr>
                <w:sz w:val="16"/>
                <w:szCs w:val="16"/>
              </w:rPr>
            </w:pPr>
            <w:r w:rsidRPr="00C7029C">
              <w:rPr>
                <w:sz w:val="16"/>
                <w:szCs w:val="16"/>
              </w:rPr>
              <w:t>Leaves</w:t>
            </w:r>
          </w:p>
        </w:tc>
        <w:tc>
          <w:tcPr>
            <w:tcW w:w="1418" w:type="dxa"/>
          </w:tcPr>
          <w:p w:rsidR="00671D83" w:rsidRPr="00C7029C" w:rsidRDefault="00671D83" w:rsidP="00663A77">
            <w:pPr>
              <w:spacing w:before="3" w:line="360" w:lineRule="auto"/>
              <w:ind w:left="286" w:right="259"/>
              <w:rPr>
                <w:sz w:val="16"/>
                <w:szCs w:val="16"/>
              </w:rPr>
            </w:pPr>
            <w:r w:rsidRPr="00C7029C">
              <w:rPr>
                <w:w w:val="99"/>
                <w:sz w:val="16"/>
                <w:szCs w:val="16"/>
              </w:rPr>
              <w:t>0.1</w:t>
            </w:r>
          </w:p>
        </w:tc>
      </w:tr>
      <w:tr w:rsidR="00671D83" w:rsidTr="00663A77">
        <w:trPr>
          <w:trHeight w:hRule="exact" w:val="222"/>
        </w:trPr>
        <w:tc>
          <w:tcPr>
            <w:tcW w:w="3234" w:type="dxa"/>
          </w:tcPr>
          <w:p w:rsidR="00671D83" w:rsidRPr="00C7029C" w:rsidRDefault="00671D83" w:rsidP="00663A77">
            <w:pPr>
              <w:spacing w:line="360" w:lineRule="auto"/>
              <w:ind w:left="40"/>
              <w:rPr>
                <w:sz w:val="18"/>
                <w:szCs w:val="18"/>
              </w:rPr>
            </w:pPr>
            <w:proofErr w:type="spellStart"/>
            <w:r w:rsidRPr="00C7029C">
              <w:rPr>
                <w:i/>
                <w:sz w:val="18"/>
                <w:szCs w:val="18"/>
              </w:rPr>
              <w:t>Antiaris</w:t>
            </w:r>
            <w:proofErr w:type="spellEnd"/>
            <w:r w:rsidRPr="00C7029C">
              <w:rPr>
                <w:i/>
                <w:spacing w:val="-10"/>
                <w:sz w:val="18"/>
                <w:szCs w:val="18"/>
              </w:rPr>
              <w:t xml:space="preserve"> </w:t>
            </w:r>
            <w:proofErr w:type="spellStart"/>
            <w:r w:rsidRPr="00C7029C">
              <w:rPr>
                <w:i/>
                <w:sz w:val="18"/>
                <w:szCs w:val="18"/>
              </w:rPr>
              <w:t>toxicaria</w:t>
            </w:r>
            <w:proofErr w:type="spellEnd"/>
          </w:p>
        </w:tc>
        <w:tc>
          <w:tcPr>
            <w:tcW w:w="1497" w:type="dxa"/>
          </w:tcPr>
          <w:p w:rsidR="00671D83" w:rsidRPr="00C7029C" w:rsidRDefault="00671D83" w:rsidP="00663A77">
            <w:pPr>
              <w:spacing w:line="360" w:lineRule="auto"/>
              <w:ind w:left="177"/>
              <w:rPr>
                <w:sz w:val="16"/>
                <w:szCs w:val="16"/>
              </w:rPr>
            </w:pPr>
            <w:r w:rsidRPr="00C7029C">
              <w:rPr>
                <w:sz w:val="16"/>
                <w:szCs w:val="16"/>
              </w:rPr>
              <w:t>Tree</w:t>
            </w:r>
          </w:p>
        </w:tc>
        <w:tc>
          <w:tcPr>
            <w:tcW w:w="3010" w:type="dxa"/>
          </w:tcPr>
          <w:p w:rsidR="00671D83" w:rsidRPr="00C7029C" w:rsidRDefault="00671D83" w:rsidP="00663A77">
            <w:pPr>
              <w:spacing w:line="360" w:lineRule="auto"/>
              <w:ind w:left="99"/>
              <w:rPr>
                <w:sz w:val="16"/>
                <w:szCs w:val="16"/>
              </w:rPr>
            </w:pPr>
            <w:r w:rsidRPr="00C7029C">
              <w:rPr>
                <w:sz w:val="16"/>
                <w:szCs w:val="16"/>
              </w:rPr>
              <w:t>Leaves</w:t>
            </w:r>
          </w:p>
        </w:tc>
        <w:tc>
          <w:tcPr>
            <w:tcW w:w="1418" w:type="dxa"/>
          </w:tcPr>
          <w:p w:rsidR="00671D83" w:rsidRPr="00C7029C" w:rsidRDefault="00671D83" w:rsidP="00663A77">
            <w:pPr>
              <w:spacing w:line="360" w:lineRule="auto"/>
              <w:ind w:left="286" w:right="259"/>
              <w:rPr>
                <w:sz w:val="16"/>
                <w:szCs w:val="16"/>
              </w:rPr>
            </w:pPr>
            <w:r w:rsidRPr="00C7029C">
              <w:rPr>
                <w:w w:val="99"/>
                <w:sz w:val="16"/>
                <w:szCs w:val="16"/>
              </w:rPr>
              <w:t>0.1</w:t>
            </w:r>
          </w:p>
        </w:tc>
      </w:tr>
      <w:tr w:rsidR="00671D83" w:rsidTr="00663A77">
        <w:trPr>
          <w:trHeight w:hRule="exact" w:val="232"/>
        </w:trPr>
        <w:tc>
          <w:tcPr>
            <w:tcW w:w="3234" w:type="dxa"/>
          </w:tcPr>
          <w:p w:rsidR="00671D83" w:rsidRPr="00C7029C" w:rsidRDefault="00671D83" w:rsidP="00663A77">
            <w:pPr>
              <w:spacing w:line="360" w:lineRule="auto"/>
              <w:ind w:left="64"/>
              <w:rPr>
                <w:sz w:val="18"/>
                <w:szCs w:val="18"/>
              </w:rPr>
            </w:pPr>
            <w:r w:rsidRPr="00C7029C">
              <w:rPr>
                <w:i/>
                <w:w w:val="91"/>
                <w:sz w:val="18"/>
                <w:szCs w:val="18"/>
              </w:rPr>
              <w:t>Croton</w:t>
            </w:r>
            <w:r w:rsidRPr="00C7029C">
              <w:rPr>
                <w:i/>
                <w:spacing w:val="23"/>
                <w:w w:val="91"/>
                <w:sz w:val="18"/>
                <w:szCs w:val="18"/>
              </w:rPr>
              <w:t xml:space="preserve"> </w:t>
            </w:r>
            <w:proofErr w:type="spellStart"/>
            <w:r w:rsidRPr="00C7029C">
              <w:rPr>
                <w:i/>
                <w:sz w:val="18"/>
                <w:szCs w:val="18"/>
              </w:rPr>
              <w:t>megalocarpus</w:t>
            </w:r>
            <w:proofErr w:type="spellEnd"/>
          </w:p>
        </w:tc>
        <w:tc>
          <w:tcPr>
            <w:tcW w:w="1497" w:type="dxa"/>
          </w:tcPr>
          <w:p w:rsidR="00671D83" w:rsidRPr="00C7029C" w:rsidRDefault="00671D83" w:rsidP="00663A77">
            <w:pPr>
              <w:spacing w:line="360" w:lineRule="auto"/>
              <w:ind w:left="177"/>
              <w:rPr>
                <w:sz w:val="16"/>
                <w:szCs w:val="16"/>
              </w:rPr>
            </w:pPr>
            <w:r w:rsidRPr="00C7029C">
              <w:rPr>
                <w:sz w:val="16"/>
                <w:szCs w:val="16"/>
              </w:rPr>
              <w:t>Tree</w:t>
            </w:r>
          </w:p>
        </w:tc>
        <w:tc>
          <w:tcPr>
            <w:tcW w:w="3010" w:type="dxa"/>
          </w:tcPr>
          <w:p w:rsidR="00671D83" w:rsidRPr="00C7029C" w:rsidRDefault="00671D83" w:rsidP="00663A77">
            <w:pPr>
              <w:spacing w:line="360" w:lineRule="auto"/>
              <w:ind w:left="94"/>
              <w:rPr>
                <w:sz w:val="16"/>
                <w:szCs w:val="16"/>
              </w:rPr>
            </w:pPr>
            <w:r w:rsidRPr="00C7029C">
              <w:rPr>
                <w:sz w:val="16"/>
                <w:szCs w:val="16"/>
              </w:rPr>
              <w:t xml:space="preserve">Leaves, </w:t>
            </w:r>
            <w:r w:rsidRPr="00C7029C">
              <w:rPr>
                <w:spacing w:val="8"/>
                <w:sz w:val="16"/>
                <w:szCs w:val="16"/>
              </w:rPr>
              <w:t xml:space="preserve"> </w:t>
            </w:r>
            <w:r w:rsidRPr="00C7029C">
              <w:rPr>
                <w:sz w:val="16"/>
                <w:szCs w:val="16"/>
              </w:rPr>
              <w:t>blossoms</w:t>
            </w:r>
          </w:p>
        </w:tc>
        <w:tc>
          <w:tcPr>
            <w:tcW w:w="1418" w:type="dxa"/>
          </w:tcPr>
          <w:p w:rsidR="00671D83" w:rsidRPr="00C7029C" w:rsidRDefault="00671D83" w:rsidP="00663A77">
            <w:pPr>
              <w:spacing w:line="360" w:lineRule="auto"/>
              <w:ind w:left="286" w:right="259"/>
              <w:rPr>
                <w:sz w:val="16"/>
                <w:szCs w:val="16"/>
              </w:rPr>
            </w:pPr>
            <w:r w:rsidRPr="00C7029C">
              <w:rPr>
                <w:w w:val="99"/>
                <w:sz w:val="16"/>
                <w:szCs w:val="16"/>
              </w:rPr>
              <w:t>0.1</w:t>
            </w:r>
          </w:p>
        </w:tc>
      </w:tr>
      <w:tr w:rsidR="00671D83" w:rsidTr="00663A77">
        <w:trPr>
          <w:trHeight w:hRule="exact" w:val="327"/>
        </w:trPr>
        <w:tc>
          <w:tcPr>
            <w:tcW w:w="3234" w:type="dxa"/>
          </w:tcPr>
          <w:p w:rsidR="00671D83" w:rsidRPr="00C7029C" w:rsidRDefault="00671D83" w:rsidP="00663A77">
            <w:pPr>
              <w:spacing w:line="360" w:lineRule="auto"/>
              <w:ind w:left="64"/>
              <w:rPr>
                <w:sz w:val="16"/>
                <w:szCs w:val="16"/>
              </w:rPr>
            </w:pPr>
            <w:r w:rsidRPr="00C7029C">
              <w:rPr>
                <w:sz w:val="16"/>
                <w:szCs w:val="16"/>
              </w:rPr>
              <w:t>Unidentified</w:t>
            </w:r>
          </w:p>
        </w:tc>
        <w:tc>
          <w:tcPr>
            <w:tcW w:w="1497" w:type="dxa"/>
          </w:tcPr>
          <w:p w:rsidR="00671D83" w:rsidRPr="00C7029C" w:rsidRDefault="00671D83" w:rsidP="00663A77">
            <w:pPr>
              <w:spacing w:line="360" w:lineRule="auto"/>
            </w:pPr>
          </w:p>
        </w:tc>
        <w:tc>
          <w:tcPr>
            <w:tcW w:w="3010" w:type="dxa"/>
          </w:tcPr>
          <w:p w:rsidR="00671D83" w:rsidRPr="00C7029C" w:rsidRDefault="00671D83" w:rsidP="00663A77">
            <w:pPr>
              <w:spacing w:line="360" w:lineRule="auto"/>
            </w:pPr>
          </w:p>
        </w:tc>
        <w:tc>
          <w:tcPr>
            <w:tcW w:w="1418" w:type="dxa"/>
          </w:tcPr>
          <w:p w:rsidR="00671D83" w:rsidRPr="00C7029C" w:rsidRDefault="00671D83" w:rsidP="00663A77">
            <w:pPr>
              <w:spacing w:line="360" w:lineRule="auto"/>
              <w:ind w:left="292" w:right="256"/>
              <w:rPr>
                <w:sz w:val="16"/>
                <w:szCs w:val="16"/>
              </w:rPr>
            </w:pPr>
            <w:r w:rsidRPr="00C7029C">
              <w:rPr>
                <w:w w:val="99"/>
                <w:sz w:val="16"/>
                <w:szCs w:val="16"/>
              </w:rPr>
              <w:t>2.2</w:t>
            </w:r>
          </w:p>
        </w:tc>
      </w:tr>
    </w:tbl>
    <w:p w:rsidR="008722CF" w:rsidRDefault="008722CF" w:rsidP="00097A67">
      <w:pPr>
        <w:pStyle w:val="Caption"/>
        <w:rPr>
          <w:sz w:val="24"/>
        </w:rPr>
      </w:pPr>
      <w:bookmarkStart w:id="48" w:name="_Toc521012123"/>
      <w:bookmarkStart w:id="49" w:name="_Toc522631896"/>
    </w:p>
    <w:p w:rsidR="00007FC7" w:rsidRDefault="005E3CE2" w:rsidP="005E3CE2">
      <w:pPr>
        <w:pStyle w:val="Caption"/>
        <w:rPr>
          <w:b w:val="0"/>
          <w:color w:val="auto"/>
          <w:sz w:val="24"/>
        </w:rPr>
      </w:pPr>
      <w:bookmarkStart w:id="50" w:name="_Toc522936933"/>
      <w:bookmarkStart w:id="51" w:name="_Toc523412361"/>
      <w:bookmarkStart w:id="52" w:name="_Toc524318771"/>
      <w:bookmarkStart w:id="53" w:name="_Toc524657411"/>
      <w:bookmarkStart w:id="54" w:name="_Toc524703929"/>
      <w:r w:rsidRPr="005E3CE2">
        <w:rPr>
          <w:b w:val="0"/>
          <w:color w:val="auto"/>
          <w:sz w:val="24"/>
          <w:szCs w:val="24"/>
        </w:rPr>
        <w:t xml:space="preserve">Table </w:t>
      </w:r>
      <w:r w:rsidR="004109EB" w:rsidRPr="005E3CE2">
        <w:rPr>
          <w:b w:val="0"/>
          <w:color w:val="auto"/>
          <w:sz w:val="24"/>
          <w:szCs w:val="24"/>
        </w:rPr>
        <w:fldChar w:fldCharType="begin"/>
      </w:r>
      <w:r w:rsidRPr="005E3CE2">
        <w:rPr>
          <w:b w:val="0"/>
          <w:color w:val="auto"/>
          <w:sz w:val="24"/>
          <w:szCs w:val="24"/>
        </w:rPr>
        <w:instrText xml:space="preserve"> SEQ Table \* ARABIC </w:instrText>
      </w:r>
      <w:r w:rsidR="004109EB" w:rsidRPr="005E3CE2">
        <w:rPr>
          <w:b w:val="0"/>
          <w:color w:val="auto"/>
          <w:sz w:val="24"/>
          <w:szCs w:val="24"/>
        </w:rPr>
        <w:fldChar w:fldCharType="separate"/>
      </w:r>
      <w:r w:rsidR="00E76662">
        <w:rPr>
          <w:b w:val="0"/>
          <w:noProof/>
          <w:color w:val="auto"/>
          <w:sz w:val="24"/>
          <w:szCs w:val="24"/>
        </w:rPr>
        <w:t>1</w:t>
      </w:r>
      <w:r w:rsidR="004109EB" w:rsidRPr="005E3CE2">
        <w:rPr>
          <w:b w:val="0"/>
          <w:color w:val="auto"/>
          <w:sz w:val="24"/>
          <w:szCs w:val="24"/>
        </w:rPr>
        <w:fldChar w:fldCharType="end"/>
      </w:r>
      <w:r w:rsidR="00DA6A01">
        <w:rPr>
          <w:b w:val="0"/>
          <w:color w:val="auto"/>
        </w:rPr>
        <w:t xml:space="preserve"> </w:t>
      </w:r>
      <w:r w:rsidR="00F834BD" w:rsidRPr="00D16289">
        <w:rPr>
          <w:b w:val="0"/>
          <w:color w:val="auto"/>
          <w:spacing w:val="1"/>
          <w:sz w:val="24"/>
          <w:szCs w:val="24"/>
        </w:rPr>
        <w:t xml:space="preserve">Plant Species used by de </w:t>
      </w:r>
      <w:proofErr w:type="spellStart"/>
      <w:r w:rsidR="00F834BD" w:rsidRPr="00D16289">
        <w:rPr>
          <w:b w:val="0"/>
          <w:color w:val="auto"/>
          <w:spacing w:val="1"/>
          <w:sz w:val="24"/>
          <w:szCs w:val="24"/>
        </w:rPr>
        <w:t>Brazza’s</w:t>
      </w:r>
      <w:proofErr w:type="spellEnd"/>
      <w:r w:rsidR="00F834BD" w:rsidRPr="00D16289">
        <w:rPr>
          <w:b w:val="0"/>
          <w:color w:val="auto"/>
          <w:spacing w:val="1"/>
          <w:sz w:val="24"/>
          <w:szCs w:val="24"/>
        </w:rPr>
        <w:t xml:space="preserve"> monkeys in the forest</w:t>
      </w:r>
      <w:r w:rsidR="00F834BD" w:rsidRPr="00D16289">
        <w:rPr>
          <w:b w:val="0"/>
          <w:color w:val="auto"/>
          <w:sz w:val="24"/>
        </w:rPr>
        <w:t xml:space="preserve"> (</w:t>
      </w:r>
      <w:proofErr w:type="spellStart"/>
      <w:r w:rsidR="00A03E0B" w:rsidRPr="00D16289">
        <w:rPr>
          <w:b w:val="0"/>
          <w:color w:val="auto"/>
          <w:sz w:val="24"/>
        </w:rPr>
        <w:t>Souce</w:t>
      </w:r>
      <w:proofErr w:type="spellEnd"/>
      <w:r w:rsidR="00A03E0B" w:rsidRPr="00D16289">
        <w:rPr>
          <w:b w:val="0"/>
          <w:color w:val="auto"/>
          <w:sz w:val="24"/>
        </w:rPr>
        <w:t>:</w:t>
      </w:r>
      <w:r w:rsidR="00AF101B">
        <w:rPr>
          <w:b w:val="0"/>
          <w:color w:val="auto"/>
          <w:sz w:val="24"/>
        </w:rPr>
        <w:t xml:space="preserve"> Brennan, </w:t>
      </w:r>
      <w:r w:rsidR="00EB652A">
        <w:rPr>
          <w:b w:val="0"/>
          <w:color w:val="auto"/>
          <w:sz w:val="24"/>
        </w:rPr>
        <w:t>1985</w:t>
      </w:r>
      <w:r w:rsidR="00253111" w:rsidRPr="00D16289">
        <w:rPr>
          <w:b w:val="0"/>
          <w:color w:val="auto"/>
          <w:sz w:val="24"/>
        </w:rPr>
        <w:t>)</w:t>
      </w:r>
      <w:r w:rsidR="00CA6619" w:rsidRPr="00D16289">
        <w:rPr>
          <w:b w:val="0"/>
          <w:color w:val="auto"/>
          <w:sz w:val="24"/>
        </w:rPr>
        <w:t>.</w:t>
      </w:r>
      <w:bookmarkEnd w:id="48"/>
      <w:bookmarkEnd w:id="49"/>
      <w:bookmarkEnd w:id="50"/>
      <w:bookmarkEnd w:id="51"/>
      <w:bookmarkEnd w:id="52"/>
      <w:bookmarkEnd w:id="53"/>
      <w:bookmarkEnd w:id="54"/>
    </w:p>
    <w:p w:rsidR="006D3FFC" w:rsidRDefault="006D3FFC" w:rsidP="006D3FFC"/>
    <w:p w:rsidR="006D3FFC" w:rsidRDefault="006D3FFC" w:rsidP="006D3FFC"/>
    <w:p w:rsidR="006D3FFC" w:rsidRPr="006D3FFC" w:rsidRDefault="006D3FFC" w:rsidP="006D3FFC"/>
    <w:p w:rsidR="00ED443D" w:rsidRPr="006D3FFC" w:rsidRDefault="006D3FFC" w:rsidP="006D3FFC">
      <w:pPr>
        <w:spacing w:line="360" w:lineRule="auto"/>
        <w:ind w:right="-30"/>
        <w:jc w:val="both"/>
        <w:rPr>
          <w:color w:val="FF0000"/>
          <w:spacing w:val="1"/>
          <w:sz w:val="24"/>
          <w:szCs w:val="24"/>
        </w:rPr>
      </w:pPr>
      <w:r w:rsidRPr="00F44C12">
        <w:rPr>
          <w:spacing w:val="1"/>
          <w:sz w:val="24"/>
          <w:szCs w:val="24"/>
        </w:rPr>
        <w:lastRenderedPageBreak/>
        <w:t>The</w:t>
      </w:r>
      <w:r>
        <w:rPr>
          <w:spacing w:val="1"/>
          <w:sz w:val="24"/>
          <w:szCs w:val="24"/>
        </w:rPr>
        <w:t xml:space="preserve"> percentage of fruits eaten by De </w:t>
      </w:r>
      <w:proofErr w:type="spellStart"/>
      <w:r>
        <w:rPr>
          <w:spacing w:val="1"/>
          <w:sz w:val="24"/>
          <w:szCs w:val="24"/>
        </w:rPr>
        <w:t>Brazza’s</w:t>
      </w:r>
      <w:proofErr w:type="spellEnd"/>
      <w:r>
        <w:rPr>
          <w:spacing w:val="1"/>
          <w:sz w:val="24"/>
          <w:szCs w:val="24"/>
        </w:rPr>
        <w:t xml:space="preserve"> monkeys is 44.7%, young leaves 19.5%, old leaves 12.6%, invertebrates 10.2%, blossoms 5.5%, buds 2.5%, fungi 1.8%, seeds 1.2%, gums 1.1% and others 0.9% (Table 2). </w:t>
      </w:r>
    </w:p>
    <w:p w:rsidR="004F3DB2" w:rsidRPr="00D2154F" w:rsidRDefault="004F3DB2" w:rsidP="004F3DB2">
      <w:pPr>
        <w:spacing w:line="360" w:lineRule="auto"/>
        <w:ind w:right="-30"/>
        <w:jc w:val="both"/>
        <w:rPr>
          <w:sz w:val="24"/>
          <w:szCs w:val="24"/>
        </w:rPr>
      </w:pPr>
      <w:r>
        <w:rPr>
          <w:spacing w:val="-11"/>
          <w:sz w:val="24"/>
          <w:szCs w:val="24"/>
        </w:rPr>
        <w:t xml:space="preserve">                </w:t>
      </w:r>
    </w:p>
    <w:tbl>
      <w:tblPr>
        <w:tblW w:w="0" w:type="auto"/>
        <w:tblInd w:w="1960" w:type="dxa"/>
        <w:tblLook w:val="04A0" w:firstRow="1" w:lastRow="0" w:firstColumn="1" w:lastColumn="0" w:noHBand="0" w:noVBand="1"/>
      </w:tblPr>
      <w:tblGrid>
        <w:gridCol w:w="2737"/>
        <w:gridCol w:w="2999"/>
      </w:tblGrid>
      <w:tr w:rsidR="004F3DB2" w:rsidTr="00503A50">
        <w:trPr>
          <w:trHeight w:val="316"/>
        </w:trPr>
        <w:tc>
          <w:tcPr>
            <w:tcW w:w="2737" w:type="dxa"/>
            <w:tcBorders>
              <w:top w:val="single" w:sz="4" w:space="0" w:color="auto"/>
              <w:bottom w:val="single" w:sz="4" w:space="0" w:color="auto"/>
            </w:tcBorders>
          </w:tcPr>
          <w:p w:rsidR="004F3DB2" w:rsidRPr="00434D18" w:rsidRDefault="004F3DB2" w:rsidP="00434D18">
            <w:pPr>
              <w:ind w:right="-30"/>
              <w:jc w:val="both"/>
              <w:rPr>
                <w:sz w:val="24"/>
                <w:szCs w:val="24"/>
              </w:rPr>
            </w:pPr>
            <w:r w:rsidRPr="00434D18">
              <w:rPr>
                <w:sz w:val="24"/>
                <w:szCs w:val="24"/>
              </w:rPr>
              <w:t xml:space="preserve">Item </w:t>
            </w:r>
          </w:p>
        </w:tc>
        <w:tc>
          <w:tcPr>
            <w:tcW w:w="2999" w:type="dxa"/>
            <w:tcBorders>
              <w:top w:val="single" w:sz="4" w:space="0" w:color="auto"/>
              <w:bottom w:val="single" w:sz="4" w:space="0" w:color="auto"/>
            </w:tcBorders>
          </w:tcPr>
          <w:p w:rsidR="004F3DB2" w:rsidRPr="00434D18" w:rsidRDefault="004F3DB2" w:rsidP="00434D18">
            <w:pPr>
              <w:ind w:right="-30"/>
              <w:jc w:val="both"/>
              <w:rPr>
                <w:sz w:val="24"/>
                <w:szCs w:val="24"/>
              </w:rPr>
            </w:pPr>
            <w:r w:rsidRPr="00434D18">
              <w:rPr>
                <w:sz w:val="24"/>
                <w:szCs w:val="24"/>
              </w:rPr>
              <w:t>Percentage diet (%)</w:t>
            </w:r>
          </w:p>
        </w:tc>
      </w:tr>
      <w:tr w:rsidR="00434D18" w:rsidTr="00503A50">
        <w:trPr>
          <w:trHeight w:val="316"/>
        </w:trPr>
        <w:tc>
          <w:tcPr>
            <w:tcW w:w="2737" w:type="dxa"/>
            <w:tcBorders>
              <w:top w:val="single" w:sz="4" w:space="0" w:color="auto"/>
            </w:tcBorders>
          </w:tcPr>
          <w:p w:rsidR="00434D18" w:rsidRPr="00434D18" w:rsidRDefault="00434D18" w:rsidP="00434D18">
            <w:pPr>
              <w:ind w:right="-30"/>
              <w:jc w:val="both"/>
              <w:rPr>
                <w:sz w:val="24"/>
                <w:szCs w:val="24"/>
              </w:rPr>
            </w:pPr>
          </w:p>
        </w:tc>
        <w:tc>
          <w:tcPr>
            <w:tcW w:w="2999" w:type="dxa"/>
            <w:tcBorders>
              <w:top w:val="single" w:sz="4" w:space="0" w:color="auto"/>
            </w:tcBorders>
          </w:tcPr>
          <w:p w:rsidR="00434D18" w:rsidRPr="00434D18" w:rsidRDefault="00434D18" w:rsidP="00434D18">
            <w:pPr>
              <w:ind w:right="-30"/>
              <w:jc w:val="both"/>
              <w:rPr>
                <w:sz w:val="24"/>
                <w:szCs w:val="24"/>
              </w:rPr>
            </w:pPr>
          </w:p>
        </w:tc>
      </w:tr>
      <w:tr w:rsidR="004F3DB2" w:rsidTr="00503A50">
        <w:trPr>
          <w:trHeight w:val="334"/>
        </w:trPr>
        <w:tc>
          <w:tcPr>
            <w:tcW w:w="2737" w:type="dxa"/>
          </w:tcPr>
          <w:p w:rsidR="004F3DB2" w:rsidRPr="00434D18" w:rsidRDefault="004F3DB2" w:rsidP="00434D18">
            <w:pPr>
              <w:ind w:right="-30"/>
              <w:jc w:val="both"/>
              <w:rPr>
                <w:sz w:val="24"/>
                <w:szCs w:val="24"/>
              </w:rPr>
            </w:pPr>
            <w:r w:rsidRPr="00434D18">
              <w:rPr>
                <w:sz w:val="24"/>
                <w:szCs w:val="24"/>
              </w:rPr>
              <w:t xml:space="preserve">Fruit </w:t>
            </w:r>
          </w:p>
        </w:tc>
        <w:tc>
          <w:tcPr>
            <w:tcW w:w="2999" w:type="dxa"/>
          </w:tcPr>
          <w:p w:rsidR="004F3DB2" w:rsidRPr="00434D18" w:rsidRDefault="004F3DB2" w:rsidP="00434D18">
            <w:pPr>
              <w:ind w:right="-30"/>
              <w:jc w:val="both"/>
              <w:rPr>
                <w:sz w:val="24"/>
                <w:szCs w:val="24"/>
              </w:rPr>
            </w:pPr>
            <w:r w:rsidRPr="00434D18">
              <w:rPr>
                <w:sz w:val="24"/>
                <w:szCs w:val="24"/>
              </w:rPr>
              <w:t>44.7</w:t>
            </w:r>
          </w:p>
        </w:tc>
      </w:tr>
      <w:tr w:rsidR="004F3DB2" w:rsidTr="00503A50">
        <w:trPr>
          <w:trHeight w:val="316"/>
        </w:trPr>
        <w:tc>
          <w:tcPr>
            <w:tcW w:w="2737" w:type="dxa"/>
          </w:tcPr>
          <w:p w:rsidR="004F3DB2" w:rsidRPr="00434D18" w:rsidRDefault="004F3DB2" w:rsidP="00434D18">
            <w:pPr>
              <w:ind w:right="-30"/>
              <w:jc w:val="both"/>
              <w:rPr>
                <w:sz w:val="24"/>
                <w:szCs w:val="24"/>
              </w:rPr>
            </w:pPr>
            <w:r w:rsidRPr="00434D18">
              <w:rPr>
                <w:sz w:val="24"/>
                <w:szCs w:val="24"/>
              </w:rPr>
              <w:t xml:space="preserve">Young leaves </w:t>
            </w:r>
          </w:p>
        </w:tc>
        <w:tc>
          <w:tcPr>
            <w:tcW w:w="2999" w:type="dxa"/>
          </w:tcPr>
          <w:p w:rsidR="004F3DB2" w:rsidRPr="00434D18" w:rsidRDefault="004F3DB2" w:rsidP="00434D18">
            <w:pPr>
              <w:ind w:right="-30"/>
              <w:jc w:val="both"/>
              <w:rPr>
                <w:sz w:val="24"/>
                <w:szCs w:val="24"/>
              </w:rPr>
            </w:pPr>
            <w:r w:rsidRPr="00434D18">
              <w:rPr>
                <w:sz w:val="24"/>
                <w:szCs w:val="24"/>
              </w:rPr>
              <w:t>19.5</w:t>
            </w:r>
          </w:p>
        </w:tc>
      </w:tr>
      <w:tr w:rsidR="004F3DB2" w:rsidTr="00503A50">
        <w:trPr>
          <w:trHeight w:val="334"/>
        </w:trPr>
        <w:tc>
          <w:tcPr>
            <w:tcW w:w="2737" w:type="dxa"/>
          </w:tcPr>
          <w:p w:rsidR="004F3DB2" w:rsidRPr="00434D18" w:rsidRDefault="004F3DB2" w:rsidP="00434D18">
            <w:pPr>
              <w:ind w:right="-30"/>
              <w:jc w:val="both"/>
              <w:rPr>
                <w:sz w:val="24"/>
                <w:szCs w:val="24"/>
              </w:rPr>
            </w:pPr>
            <w:r w:rsidRPr="00434D18">
              <w:rPr>
                <w:sz w:val="24"/>
                <w:szCs w:val="24"/>
              </w:rPr>
              <w:t>Old leaves</w:t>
            </w:r>
          </w:p>
        </w:tc>
        <w:tc>
          <w:tcPr>
            <w:tcW w:w="2999" w:type="dxa"/>
          </w:tcPr>
          <w:p w:rsidR="004F3DB2" w:rsidRPr="00434D18" w:rsidRDefault="004F3DB2" w:rsidP="00434D18">
            <w:pPr>
              <w:ind w:right="-30"/>
              <w:jc w:val="both"/>
              <w:rPr>
                <w:sz w:val="24"/>
                <w:szCs w:val="24"/>
              </w:rPr>
            </w:pPr>
            <w:r w:rsidRPr="00434D18">
              <w:rPr>
                <w:sz w:val="24"/>
                <w:szCs w:val="24"/>
              </w:rPr>
              <w:t>12.6</w:t>
            </w:r>
          </w:p>
        </w:tc>
      </w:tr>
      <w:tr w:rsidR="004F3DB2" w:rsidTr="00503A50">
        <w:trPr>
          <w:trHeight w:val="316"/>
        </w:trPr>
        <w:tc>
          <w:tcPr>
            <w:tcW w:w="2737" w:type="dxa"/>
          </w:tcPr>
          <w:p w:rsidR="004F3DB2" w:rsidRPr="00434D18" w:rsidRDefault="004F3DB2" w:rsidP="00434D18">
            <w:pPr>
              <w:ind w:right="-30"/>
              <w:jc w:val="both"/>
              <w:rPr>
                <w:sz w:val="24"/>
                <w:szCs w:val="24"/>
              </w:rPr>
            </w:pPr>
            <w:r w:rsidRPr="00434D18">
              <w:rPr>
                <w:sz w:val="24"/>
                <w:szCs w:val="24"/>
              </w:rPr>
              <w:t xml:space="preserve">Invertebrates </w:t>
            </w:r>
          </w:p>
        </w:tc>
        <w:tc>
          <w:tcPr>
            <w:tcW w:w="2999" w:type="dxa"/>
          </w:tcPr>
          <w:p w:rsidR="004F3DB2" w:rsidRPr="00434D18" w:rsidRDefault="004F3DB2" w:rsidP="00434D18">
            <w:pPr>
              <w:ind w:right="-30"/>
              <w:jc w:val="both"/>
              <w:rPr>
                <w:sz w:val="24"/>
                <w:szCs w:val="24"/>
              </w:rPr>
            </w:pPr>
            <w:r w:rsidRPr="00434D18">
              <w:rPr>
                <w:sz w:val="24"/>
                <w:szCs w:val="24"/>
              </w:rPr>
              <w:t>10.2</w:t>
            </w:r>
          </w:p>
        </w:tc>
      </w:tr>
      <w:tr w:rsidR="004F3DB2" w:rsidTr="00503A50">
        <w:trPr>
          <w:trHeight w:val="334"/>
        </w:trPr>
        <w:tc>
          <w:tcPr>
            <w:tcW w:w="2737" w:type="dxa"/>
          </w:tcPr>
          <w:p w:rsidR="004F3DB2" w:rsidRPr="00434D18" w:rsidRDefault="004F3DB2" w:rsidP="00434D18">
            <w:pPr>
              <w:ind w:right="-30"/>
              <w:jc w:val="both"/>
              <w:rPr>
                <w:sz w:val="24"/>
                <w:szCs w:val="24"/>
              </w:rPr>
            </w:pPr>
            <w:r w:rsidRPr="00434D18">
              <w:rPr>
                <w:sz w:val="24"/>
                <w:szCs w:val="24"/>
              </w:rPr>
              <w:t xml:space="preserve">Blossoms </w:t>
            </w:r>
          </w:p>
        </w:tc>
        <w:tc>
          <w:tcPr>
            <w:tcW w:w="2999" w:type="dxa"/>
          </w:tcPr>
          <w:p w:rsidR="004F3DB2" w:rsidRPr="00434D18" w:rsidRDefault="004F3DB2" w:rsidP="00434D18">
            <w:pPr>
              <w:ind w:right="-30"/>
              <w:jc w:val="both"/>
              <w:rPr>
                <w:sz w:val="24"/>
                <w:szCs w:val="24"/>
              </w:rPr>
            </w:pPr>
            <w:r w:rsidRPr="00434D18">
              <w:rPr>
                <w:sz w:val="24"/>
                <w:szCs w:val="24"/>
              </w:rPr>
              <w:t>5.5</w:t>
            </w:r>
          </w:p>
        </w:tc>
      </w:tr>
      <w:tr w:rsidR="004F3DB2" w:rsidTr="00503A50">
        <w:trPr>
          <w:trHeight w:val="316"/>
        </w:trPr>
        <w:tc>
          <w:tcPr>
            <w:tcW w:w="2737" w:type="dxa"/>
          </w:tcPr>
          <w:p w:rsidR="004F3DB2" w:rsidRPr="00434D18" w:rsidRDefault="004F3DB2" w:rsidP="00434D18">
            <w:pPr>
              <w:ind w:right="-30"/>
              <w:jc w:val="both"/>
              <w:rPr>
                <w:sz w:val="24"/>
                <w:szCs w:val="24"/>
              </w:rPr>
            </w:pPr>
            <w:r w:rsidRPr="00434D18">
              <w:rPr>
                <w:sz w:val="24"/>
                <w:szCs w:val="24"/>
              </w:rPr>
              <w:t xml:space="preserve">Buds </w:t>
            </w:r>
          </w:p>
        </w:tc>
        <w:tc>
          <w:tcPr>
            <w:tcW w:w="2999" w:type="dxa"/>
          </w:tcPr>
          <w:p w:rsidR="004F3DB2" w:rsidRPr="00434D18" w:rsidRDefault="004F3DB2" w:rsidP="00434D18">
            <w:pPr>
              <w:ind w:right="-30"/>
              <w:jc w:val="both"/>
              <w:rPr>
                <w:sz w:val="24"/>
                <w:szCs w:val="24"/>
              </w:rPr>
            </w:pPr>
            <w:r w:rsidRPr="00434D18">
              <w:rPr>
                <w:sz w:val="24"/>
                <w:szCs w:val="24"/>
              </w:rPr>
              <w:t>2.5</w:t>
            </w:r>
          </w:p>
        </w:tc>
      </w:tr>
      <w:tr w:rsidR="004F3DB2" w:rsidTr="00503A50">
        <w:trPr>
          <w:trHeight w:val="316"/>
        </w:trPr>
        <w:tc>
          <w:tcPr>
            <w:tcW w:w="2737" w:type="dxa"/>
          </w:tcPr>
          <w:p w:rsidR="004F3DB2" w:rsidRPr="00434D18" w:rsidRDefault="004F3DB2" w:rsidP="00434D18">
            <w:pPr>
              <w:ind w:right="-30"/>
              <w:jc w:val="both"/>
              <w:rPr>
                <w:sz w:val="24"/>
                <w:szCs w:val="24"/>
              </w:rPr>
            </w:pPr>
            <w:r w:rsidRPr="00434D18">
              <w:rPr>
                <w:sz w:val="24"/>
                <w:szCs w:val="24"/>
              </w:rPr>
              <w:t xml:space="preserve">Fungi </w:t>
            </w:r>
          </w:p>
        </w:tc>
        <w:tc>
          <w:tcPr>
            <w:tcW w:w="2999" w:type="dxa"/>
          </w:tcPr>
          <w:p w:rsidR="004F3DB2" w:rsidRPr="00434D18" w:rsidRDefault="004F3DB2" w:rsidP="00434D18">
            <w:pPr>
              <w:ind w:right="-30"/>
              <w:jc w:val="both"/>
              <w:rPr>
                <w:sz w:val="24"/>
                <w:szCs w:val="24"/>
              </w:rPr>
            </w:pPr>
            <w:r w:rsidRPr="00434D18">
              <w:rPr>
                <w:sz w:val="24"/>
                <w:szCs w:val="24"/>
              </w:rPr>
              <w:t>1.8</w:t>
            </w:r>
          </w:p>
        </w:tc>
      </w:tr>
      <w:tr w:rsidR="004F3DB2" w:rsidTr="00503A50">
        <w:trPr>
          <w:trHeight w:val="316"/>
        </w:trPr>
        <w:tc>
          <w:tcPr>
            <w:tcW w:w="2737" w:type="dxa"/>
          </w:tcPr>
          <w:p w:rsidR="004F3DB2" w:rsidRPr="00434D18" w:rsidRDefault="004F3DB2" w:rsidP="00434D18">
            <w:pPr>
              <w:ind w:right="-30"/>
              <w:jc w:val="both"/>
              <w:rPr>
                <w:sz w:val="24"/>
                <w:szCs w:val="24"/>
              </w:rPr>
            </w:pPr>
            <w:r w:rsidRPr="00434D18">
              <w:rPr>
                <w:sz w:val="24"/>
                <w:szCs w:val="24"/>
              </w:rPr>
              <w:t xml:space="preserve">Seeds </w:t>
            </w:r>
          </w:p>
        </w:tc>
        <w:tc>
          <w:tcPr>
            <w:tcW w:w="2999" w:type="dxa"/>
          </w:tcPr>
          <w:p w:rsidR="004F3DB2" w:rsidRPr="00434D18" w:rsidRDefault="004F3DB2" w:rsidP="00434D18">
            <w:pPr>
              <w:ind w:right="-30"/>
              <w:jc w:val="both"/>
              <w:rPr>
                <w:sz w:val="24"/>
                <w:szCs w:val="24"/>
              </w:rPr>
            </w:pPr>
            <w:r w:rsidRPr="00434D18">
              <w:rPr>
                <w:sz w:val="24"/>
                <w:szCs w:val="24"/>
              </w:rPr>
              <w:t>1.2</w:t>
            </w:r>
          </w:p>
        </w:tc>
      </w:tr>
      <w:tr w:rsidR="004F3DB2" w:rsidTr="00503A50">
        <w:trPr>
          <w:trHeight w:val="316"/>
        </w:trPr>
        <w:tc>
          <w:tcPr>
            <w:tcW w:w="2737" w:type="dxa"/>
          </w:tcPr>
          <w:p w:rsidR="004F3DB2" w:rsidRPr="00434D18" w:rsidRDefault="004F3DB2" w:rsidP="00434D18">
            <w:pPr>
              <w:ind w:right="-30"/>
              <w:jc w:val="both"/>
              <w:rPr>
                <w:sz w:val="24"/>
                <w:szCs w:val="24"/>
              </w:rPr>
            </w:pPr>
            <w:r w:rsidRPr="00434D18">
              <w:rPr>
                <w:sz w:val="24"/>
                <w:szCs w:val="24"/>
              </w:rPr>
              <w:t xml:space="preserve">Gums </w:t>
            </w:r>
          </w:p>
        </w:tc>
        <w:tc>
          <w:tcPr>
            <w:tcW w:w="2999" w:type="dxa"/>
          </w:tcPr>
          <w:p w:rsidR="004F3DB2" w:rsidRPr="00434D18" w:rsidRDefault="004F3DB2" w:rsidP="00434D18">
            <w:pPr>
              <w:ind w:right="-30"/>
              <w:jc w:val="both"/>
              <w:rPr>
                <w:sz w:val="24"/>
                <w:szCs w:val="24"/>
              </w:rPr>
            </w:pPr>
            <w:r w:rsidRPr="00434D18">
              <w:rPr>
                <w:sz w:val="24"/>
                <w:szCs w:val="24"/>
              </w:rPr>
              <w:t>1.1</w:t>
            </w:r>
          </w:p>
        </w:tc>
      </w:tr>
      <w:tr w:rsidR="004F3DB2" w:rsidTr="00503A50">
        <w:trPr>
          <w:trHeight w:val="228"/>
        </w:trPr>
        <w:tc>
          <w:tcPr>
            <w:tcW w:w="2737" w:type="dxa"/>
            <w:tcBorders>
              <w:bottom w:val="single" w:sz="4" w:space="0" w:color="auto"/>
            </w:tcBorders>
          </w:tcPr>
          <w:p w:rsidR="004F3DB2" w:rsidRPr="00434D18" w:rsidRDefault="004F3DB2" w:rsidP="00434D18">
            <w:pPr>
              <w:ind w:right="-30"/>
              <w:jc w:val="both"/>
              <w:rPr>
                <w:sz w:val="24"/>
                <w:szCs w:val="24"/>
              </w:rPr>
            </w:pPr>
            <w:r w:rsidRPr="00434D18">
              <w:rPr>
                <w:sz w:val="24"/>
                <w:szCs w:val="24"/>
              </w:rPr>
              <w:t xml:space="preserve">Others </w:t>
            </w:r>
          </w:p>
        </w:tc>
        <w:tc>
          <w:tcPr>
            <w:tcW w:w="2999" w:type="dxa"/>
            <w:tcBorders>
              <w:bottom w:val="single" w:sz="4" w:space="0" w:color="auto"/>
            </w:tcBorders>
          </w:tcPr>
          <w:p w:rsidR="004F3DB2" w:rsidRPr="00434D18" w:rsidRDefault="004F3DB2" w:rsidP="00434D18">
            <w:pPr>
              <w:ind w:right="-30"/>
              <w:jc w:val="both"/>
              <w:rPr>
                <w:sz w:val="24"/>
                <w:szCs w:val="24"/>
              </w:rPr>
            </w:pPr>
            <w:r w:rsidRPr="00434D18">
              <w:rPr>
                <w:sz w:val="24"/>
                <w:szCs w:val="24"/>
              </w:rPr>
              <w:t>0.9</w:t>
            </w:r>
          </w:p>
        </w:tc>
      </w:tr>
      <w:tr w:rsidR="004F3DB2" w:rsidTr="00503A50">
        <w:trPr>
          <w:trHeight w:val="334"/>
        </w:trPr>
        <w:tc>
          <w:tcPr>
            <w:tcW w:w="2737" w:type="dxa"/>
            <w:tcBorders>
              <w:bottom w:val="single" w:sz="4" w:space="0" w:color="auto"/>
            </w:tcBorders>
          </w:tcPr>
          <w:p w:rsidR="004F3DB2" w:rsidRPr="00434D18" w:rsidRDefault="004F3DB2" w:rsidP="00434D18">
            <w:pPr>
              <w:ind w:right="-30"/>
              <w:jc w:val="both"/>
              <w:rPr>
                <w:sz w:val="24"/>
                <w:szCs w:val="24"/>
              </w:rPr>
            </w:pPr>
            <w:r w:rsidRPr="00434D18">
              <w:rPr>
                <w:sz w:val="24"/>
                <w:szCs w:val="24"/>
              </w:rPr>
              <w:t xml:space="preserve">Total </w:t>
            </w:r>
          </w:p>
        </w:tc>
        <w:tc>
          <w:tcPr>
            <w:tcW w:w="2999" w:type="dxa"/>
            <w:tcBorders>
              <w:bottom w:val="single" w:sz="4" w:space="0" w:color="auto"/>
            </w:tcBorders>
          </w:tcPr>
          <w:p w:rsidR="004F3DB2" w:rsidRPr="00434D18" w:rsidRDefault="004F3DB2" w:rsidP="00434D18">
            <w:pPr>
              <w:ind w:right="-30"/>
              <w:jc w:val="both"/>
              <w:rPr>
                <w:sz w:val="24"/>
                <w:szCs w:val="24"/>
              </w:rPr>
            </w:pPr>
            <w:r w:rsidRPr="00434D18">
              <w:rPr>
                <w:sz w:val="24"/>
                <w:szCs w:val="24"/>
              </w:rPr>
              <w:t>100</w:t>
            </w:r>
          </w:p>
        </w:tc>
      </w:tr>
    </w:tbl>
    <w:p w:rsidR="00434D18" w:rsidRDefault="00760605" w:rsidP="000D70A7">
      <w:pPr>
        <w:pStyle w:val="Caption"/>
        <w:rPr>
          <w:sz w:val="24"/>
        </w:rPr>
      </w:pPr>
      <w:r>
        <w:rPr>
          <w:sz w:val="24"/>
        </w:rPr>
        <w:t xml:space="preserve"> </w:t>
      </w:r>
      <w:r w:rsidR="00390CAE">
        <w:rPr>
          <w:sz w:val="24"/>
        </w:rPr>
        <w:t xml:space="preserve">   </w:t>
      </w:r>
    </w:p>
    <w:p w:rsidR="004F3DB2" w:rsidRPr="00D16289" w:rsidRDefault="003D1E94" w:rsidP="005E3CE2">
      <w:pPr>
        <w:pStyle w:val="Caption"/>
        <w:rPr>
          <w:b w:val="0"/>
          <w:color w:val="auto"/>
          <w:spacing w:val="-11"/>
          <w:sz w:val="24"/>
          <w:szCs w:val="24"/>
        </w:rPr>
      </w:pPr>
      <w:bookmarkStart w:id="55" w:name="_Toc521012124"/>
      <w:bookmarkStart w:id="56" w:name="_Toc522631897"/>
      <w:bookmarkStart w:id="57" w:name="_Toc522936934"/>
      <w:bookmarkStart w:id="58" w:name="_Toc523412362"/>
      <w:bookmarkStart w:id="59" w:name="_Toc524318772"/>
      <w:r>
        <w:rPr>
          <w:b w:val="0"/>
          <w:color w:val="auto"/>
          <w:sz w:val="24"/>
          <w:szCs w:val="24"/>
        </w:rPr>
        <w:t xml:space="preserve">              </w:t>
      </w:r>
      <w:bookmarkStart w:id="60" w:name="_Toc524657412"/>
      <w:bookmarkStart w:id="61" w:name="_Toc524703930"/>
      <w:r w:rsidR="005E3CE2" w:rsidRPr="005E3CE2">
        <w:rPr>
          <w:b w:val="0"/>
          <w:color w:val="auto"/>
          <w:sz w:val="24"/>
          <w:szCs w:val="24"/>
        </w:rPr>
        <w:t xml:space="preserve">Table </w:t>
      </w:r>
      <w:r w:rsidR="004109EB" w:rsidRPr="005E3CE2">
        <w:rPr>
          <w:b w:val="0"/>
          <w:color w:val="auto"/>
          <w:sz w:val="24"/>
          <w:szCs w:val="24"/>
        </w:rPr>
        <w:fldChar w:fldCharType="begin"/>
      </w:r>
      <w:r w:rsidR="005E3CE2" w:rsidRPr="005E3CE2">
        <w:rPr>
          <w:b w:val="0"/>
          <w:color w:val="auto"/>
          <w:sz w:val="24"/>
          <w:szCs w:val="24"/>
        </w:rPr>
        <w:instrText xml:space="preserve"> SEQ Table \* ARABIC </w:instrText>
      </w:r>
      <w:r w:rsidR="004109EB" w:rsidRPr="005E3CE2">
        <w:rPr>
          <w:b w:val="0"/>
          <w:color w:val="auto"/>
          <w:sz w:val="24"/>
          <w:szCs w:val="24"/>
        </w:rPr>
        <w:fldChar w:fldCharType="separate"/>
      </w:r>
      <w:r w:rsidR="00E76662">
        <w:rPr>
          <w:b w:val="0"/>
          <w:noProof/>
          <w:color w:val="auto"/>
          <w:sz w:val="24"/>
          <w:szCs w:val="24"/>
        </w:rPr>
        <w:t>2</w:t>
      </w:r>
      <w:r w:rsidR="004109EB" w:rsidRPr="005E3CE2">
        <w:rPr>
          <w:b w:val="0"/>
          <w:color w:val="auto"/>
          <w:sz w:val="24"/>
          <w:szCs w:val="24"/>
        </w:rPr>
        <w:fldChar w:fldCharType="end"/>
      </w:r>
      <w:r w:rsidR="00C66822" w:rsidRPr="00D16289">
        <w:rPr>
          <w:b w:val="0"/>
          <w:color w:val="auto"/>
        </w:rPr>
        <w:t xml:space="preserve"> </w:t>
      </w:r>
      <w:r w:rsidR="005B378E">
        <w:rPr>
          <w:b w:val="0"/>
          <w:color w:val="auto"/>
          <w:spacing w:val="-11"/>
          <w:sz w:val="24"/>
          <w:szCs w:val="24"/>
        </w:rPr>
        <w:t>Food items eaten by D</w:t>
      </w:r>
      <w:r w:rsidR="00390CAE" w:rsidRPr="00D16289">
        <w:rPr>
          <w:b w:val="0"/>
          <w:color w:val="auto"/>
          <w:spacing w:val="-11"/>
          <w:sz w:val="24"/>
          <w:szCs w:val="24"/>
        </w:rPr>
        <w:t xml:space="preserve">e </w:t>
      </w:r>
      <w:proofErr w:type="spellStart"/>
      <w:r w:rsidR="00390CAE" w:rsidRPr="00D16289">
        <w:rPr>
          <w:b w:val="0"/>
          <w:color w:val="auto"/>
          <w:spacing w:val="-11"/>
          <w:sz w:val="24"/>
          <w:szCs w:val="24"/>
        </w:rPr>
        <w:t>Brazza’s</w:t>
      </w:r>
      <w:proofErr w:type="spellEnd"/>
      <w:r w:rsidR="00390CAE" w:rsidRPr="00D16289">
        <w:rPr>
          <w:b w:val="0"/>
          <w:color w:val="auto"/>
          <w:spacing w:val="-11"/>
          <w:sz w:val="24"/>
          <w:szCs w:val="24"/>
        </w:rPr>
        <w:t xml:space="preserve"> monkeys in percent (</w:t>
      </w:r>
      <w:r w:rsidR="00652305">
        <w:rPr>
          <w:b w:val="0"/>
          <w:color w:val="auto"/>
          <w:sz w:val="24"/>
          <w:szCs w:val="24"/>
        </w:rPr>
        <w:t xml:space="preserve">Source: Brennan, </w:t>
      </w:r>
      <w:r w:rsidR="00EB652A">
        <w:rPr>
          <w:b w:val="0"/>
          <w:color w:val="auto"/>
          <w:sz w:val="24"/>
          <w:szCs w:val="24"/>
        </w:rPr>
        <w:t>1985</w:t>
      </w:r>
      <w:r w:rsidR="00760605" w:rsidRPr="00D16289">
        <w:rPr>
          <w:b w:val="0"/>
          <w:color w:val="auto"/>
          <w:sz w:val="24"/>
          <w:szCs w:val="24"/>
        </w:rPr>
        <w:t>)</w:t>
      </w:r>
      <w:bookmarkEnd w:id="55"/>
      <w:bookmarkEnd w:id="56"/>
      <w:bookmarkEnd w:id="57"/>
      <w:bookmarkEnd w:id="58"/>
      <w:bookmarkEnd w:id="59"/>
      <w:bookmarkEnd w:id="60"/>
      <w:bookmarkEnd w:id="61"/>
    </w:p>
    <w:p w:rsidR="004F3DB2" w:rsidRPr="00390CAE" w:rsidRDefault="004F3DB2" w:rsidP="00390CAE">
      <w:pPr>
        <w:spacing w:line="360" w:lineRule="auto"/>
        <w:ind w:right="20"/>
        <w:rPr>
          <w:b/>
          <w:sz w:val="24"/>
          <w:szCs w:val="24"/>
        </w:rPr>
      </w:pPr>
    </w:p>
    <w:p w:rsidR="00E61F6E" w:rsidRDefault="000B26BF" w:rsidP="00257A1A">
      <w:pPr>
        <w:pStyle w:val="Heading3"/>
        <w:numPr>
          <w:ilvl w:val="0"/>
          <w:numId w:val="0"/>
        </w:numPr>
        <w:rPr>
          <w:rFonts w:ascii="Times New Roman" w:hAnsi="Times New Roman" w:cs="Times New Roman"/>
          <w:sz w:val="28"/>
          <w:szCs w:val="28"/>
        </w:rPr>
      </w:pPr>
      <w:bookmarkStart w:id="62" w:name="_Toc521009785"/>
      <w:bookmarkStart w:id="63" w:name="_Toc524342565"/>
      <w:r w:rsidRPr="009A2E5A">
        <w:rPr>
          <w:rFonts w:ascii="Times New Roman" w:hAnsi="Times New Roman" w:cs="Times New Roman"/>
          <w:sz w:val="28"/>
          <w:szCs w:val="28"/>
        </w:rPr>
        <w:t>2.4</w:t>
      </w:r>
      <w:r w:rsidR="00940354" w:rsidRPr="009A2E5A">
        <w:rPr>
          <w:rFonts w:ascii="Times New Roman" w:hAnsi="Times New Roman" w:cs="Times New Roman"/>
          <w:sz w:val="28"/>
          <w:szCs w:val="28"/>
        </w:rPr>
        <w:t>.2</w:t>
      </w:r>
      <w:r w:rsidR="004D23B8">
        <w:rPr>
          <w:rFonts w:ascii="Times New Roman" w:hAnsi="Times New Roman" w:cs="Times New Roman"/>
          <w:sz w:val="28"/>
          <w:szCs w:val="28"/>
        </w:rPr>
        <w:t>.</w:t>
      </w:r>
      <w:r w:rsidR="00940354" w:rsidRPr="009A2E5A">
        <w:rPr>
          <w:rFonts w:ascii="Times New Roman" w:hAnsi="Times New Roman" w:cs="Times New Roman"/>
          <w:sz w:val="28"/>
          <w:szCs w:val="28"/>
        </w:rPr>
        <w:t xml:space="preserve"> Social Behavior and Grouping</w:t>
      </w:r>
      <w:bookmarkEnd w:id="62"/>
      <w:bookmarkEnd w:id="63"/>
    </w:p>
    <w:p w:rsidR="00257A1A" w:rsidRPr="00257A1A" w:rsidRDefault="00257A1A" w:rsidP="00257A1A"/>
    <w:p w:rsidR="00940354" w:rsidRPr="00390CAE" w:rsidRDefault="00940354" w:rsidP="00257A1A">
      <w:pPr>
        <w:spacing w:line="360" w:lineRule="auto"/>
        <w:ind w:right="20"/>
        <w:jc w:val="both"/>
        <w:rPr>
          <w:sz w:val="24"/>
          <w:szCs w:val="24"/>
        </w:rPr>
      </w:pPr>
      <w:r w:rsidRPr="00390CAE">
        <w:rPr>
          <w:sz w:val="24"/>
          <w:szCs w:val="24"/>
        </w:rPr>
        <w:t xml:space="preserve">De </w:t>
      </w:r>
      <w:proofErr w:type="spellStart"/>
      <w:r w:rsidRPr="00390CAE">
        <w:rPr>
          <w:sz w:val="24"/>
          <w:szCs w:val="24"/>
        </w:rPr>
        <w:t>brazza’s</w:t>
      </w:r>
      <w:proofErr w:type="spellEnd"/>
      <w:r w:rsidRPr="00390CAE">
        <w:rPr>
          <w:sz w:val="24"/>
          <w:szCs w:val="24"/>
        </w:rPr>
        <w:t xml:space="preserve"> monkeys are diurnal mammals that ty</w:t>
      </w:r>
      <w:r w:rsidR="00090342">
        <w:rPr>
          <w:sz w:val="24"/>
          <w:szCs w:val="24"/>
        </w:rPr>
        <w:t>pically live in small group of six</w:t>
      </w:r>
      <w:r w:rsidRPr="00390CAE">
        <w:rPr>
          <w:sz w:val="24"/>
          <w:szCs w:val="24"/>
        </w:rPr>
        <w:t xml:space="preserve"> individuals. Larger groups of 16-35 individuals may be observed and solitary males are often sighted (King, 2008: </w:t>
      </w:r>
      <w:proofErr w:type="spellStart"/>
      <w:r w:rsidRPr="00390CAE">
        <w:rPr>
          <w:sz w:val="24"/>
          <w:szCs w:val="24"/>
        </w:rPr>
        <w:t>Maisels</w:t>
      </w:r>
      <w:proofErr w:type="spellEnd"/>
      <w:r w:rsidRPr="00390CAE">
        <w:rPr>
          <w:sz w:val="24"/>
          <w:szCs w:val="24"/>
        </w:rPr>
        <w:t xml:space="preserve"> </w:t>
      </w:r>
      <w:r w:rsidRPr="00390CAE">
        <w:rPr>
          <w:i/>
          <w:sz w:val="24"/>
          <w:szCs w:val="24"/>
        </w:rPr>
        <w:t>et al</w:t>
      </w:r>
      <w:r w:rsidRPr="00390CAE">
        <w:rPr>
          <w:sz w:val="24"/>
          <w:szCs w:val="24"/>
        </w:rPr>
        <w:t xml:space="preserve">. 2007; </w:t>
      </w:r>
      <w:proofErr w:type="spellStart"/>
      <w:r w:rsidRPr="00390CAE">
        <w:rPr>
          <w:sz w:val="24"/>
          <w:szCs w:val="24"/>
        </w:rPr>
        <w:t>Mugambi</w:t>
      </w:r>
      <w:proofErr w:type="spellEnd"/>
      <w:r w:rsidRPr="00390CAE">
        <w:rPr>
          <w:sz w:val="24"/>
          <w:szCs w:val="24"/>
        </w:rPr>
        <w:t xml:space="preserve"> </w:t>
      </w:r>
      <w:r w:rsidRPr="00390CAE">
        <w:rPr>
          <w:i/>
          <w:sz w:val="24"/>
          <w:szCs w:val="24"/>
        </w:rPr>
        <w:t>et al</w:t>
      </w:r>
      <w:r w:rsidRPr="00390CAE">
        <w:rPr>
          <w:sz w:val="24"/>
          <w:szCs w:val="24"/>
        </w:rPr>
        <w:t>. 1997).</w:t>
      </w:r>
      <w:r w:rsidR="004023A2" w:rsidRPr="00390CAE">
        <w:rPr>
          <w:sz w:val="24"/>
          <w:szCs w:val="24"/>
        </w:rPr>
        <w:t xml:space="preserve"> L</w:t>
      </w:r>
      <w:r w:rsidRPr="00390CAE">
        <w:rPr>
          <w:sz w:val="24"/>
          <w:szCs w:val="24"/>
        </w:rPr>
        <w:t>one males of the species are often sighted outside the territories of local troops (</w:t>
      </w:r>
      <w:proofErr w:type="spellStart"/>
      <w:r w:rsidRPr="00390CAE">
        <w:rPr>
          <w:sz w:val="24"/>
          <w:szCs w:val="24"/>
        </w:rPr>
        <w:t>Muriuk</w:t>
      </w:r>
      <w:proofErr w:type="spellEnd"/>
      <w:r w:rsidRPr="00390CAE">
        <w:rPr>
          <w:sz w:val="24"/>
          <w:szCs w:val="24"/>
        </w:rPr>
        <w:t xml:space="preserve">, 1989). Observation of captive </w:t>
      </w:r>
      <w:proofErr w:type="spellStart"/>
      <w:r w:rsidRPr="00390CAE">
        <w:rPr>
          <w:i/>
          <w:sz w:val="24"/>
          <w:szCs w:val="24"/>
        </w:rPr>
        <w:t>Cercopithecus</w:t>
      </w:r>
      <w:proofErr w:type="spellEnd"/>
      <w:r w:rsidRPr="00390CAE">
        <w:rPr>
          <w:i/>
          <w:sz w:val="24"/>
          <w:szCs w:val="24"/>
        </w:rPr>
        <w:t xml:space="preserve"> </w:t>
      </w:r>
      <w:proofErr w:type="spellStart"/>
      <w:r w:rsidRPr="00390CAE">
        <w:rPr>
          <w:i/>
          <w:sz w:val="24"/>
          <w:szCs w:val="24"/>
        </w:rPr>
        <w:t>neglectus</w:t>
      </w:r>
      <w:proofErr w:type="spellEnd"/>
      <w:r w:rsidRPr="00390CAE">
        <w:rPr>
          <w:sz w:val="24"/>
          <w:szCs w:val="24"/>
        </w:rPr>
        <w:t xml:space="preserve"> show that social structure is based on small groups to avoid confrontation (Oswald and </w:t>
      </w:r>
      <w:proofErr w:type="spellStart"/>
      <w:r w:rsidRPr="00390CAE">
        <w:rPr>
          <w:sz w:val="24"/>
          <w:szCs w:val="24"/>
        </w:rPr>
        <w:t>Lockard</w:t>
      </w:r>
      <w:proofErr w:type="spellEnd"/>
      <w:r w:rsidRPr="00390CAE">
        <w:rPr>
          <w:sz w:val="24"/>
          <w:szCs w:val="24"/>
        </w:rPr>
        <w:t xml:space="preserve">, 1980). </w:t>
      </w:r>
    </w:p>
    <w:p w:rsidR="00971B36" w:rsidRPr="00390CAE" w:rsidRDefault="00971B36" w:rsidP="00257A1A">
      <w:pPr>
        <w:spacing w:line="360" w:lineRule="auto"/>
        <w:ind w:right="-70"/>
        <w:jc w:val="both"/>
        <w:rPr>
          <w:sz w:val="24"/>
          <w:szCs w:val="24"/>
        </w:rPr>
      </w:pPr>
    </w:p>
    <w:p w:rsidR="00940354" w:rsidRPr="00390CAE" w:rsidRDefault="00940354" w:rsidP="00257A1A">
      <w:pPr>
        <w:widowControl w:val="0"/>
        <w:autoSpaceDE w:val="0"/>
        <w:autoSpaceDN w:val="0"/>
        <w:adjustRightInd w:val="0"/>
        <w:spacing w:line="360" w:lineRule="auto"/>
        <w:ind w:right="20"/>
        <w:jc w:val="both"/>
        <w:rPr>
          <w:sz w:val="24"/>
          <w:szCs w:val="24"/>
        </w:rPr>
      </w:pPr>
      <w:r w:rsidRPr="00390CAE">
        <w:rPr>
          <w:sz w:val="24"/>
          <w:szCs w:val="24"/>
        </w:rPr>
        <w:t>De</w:t>
      </w:r>
      <w:r w:rsidR="007A14A9" w:rsidRPr="00390CAE">
        <w:rPr>
          <w:sz w:val="24"/>
          <w:szCs w:val="24"/>
        </w:rPr>
        <w:t xml:space="preserve"> </w:t>
      </w:r>
      <w:proofErr w:type="spellStart"/>
      <w:r w:rsidR="007A14A9" w:rsidRPr="00390CAE">
        <w:rPr>
          <w:sz w:val="24"/>
          <w:szCs w:val="24"/>
        </w:rPr>
        <w:t>Brazza’s</w:t>
      </w:r>
      <w:proofErr w:type="spellEnd"/>
      <w:r w:rsidR="007A14A9" w:rsidRPr="00390CAE">
        <w:rPr>
          <w:spacing w:val="29"/>
          <w:sz w:val="24"/>
          <w:szCs w:val="24"/>
        </w:rPr>
        <w:t xml:space="preserve"> </w:t>
      </w:r>
      <w:r w:rsidRPr="00390CAE">
        <w:rPr>
          <w:sz w:val="24"/>
          <w:szCs w:val="24"/>
        </w:rPr>
        <w:t>Monk</w:t>
      </w:r>
      <w:r w:rsidRPr="00390CAE">
        <w:rPr>
          <w:spacing w:val="1"/>
          <w:sz w:val="24"/>
          <w:szCs w:val="24"/>
        </w:rPr>
        <w:t>e</w:t>
      </w:r>
      <w:r w:rsidRPr="00390CAE">
        <w:rPr>
          <w:sz w:val="24"/>
          <w:szCs w:val="24"/>
        </w:rPr>
        <w:t>y</w:t>
      </w:r>
      <w:r w:rsidRPr="00390CAE">
        <w:rPr>
          <w:spacing w:val="-12"/>
          <w:sz w:val="24"/>
          <w:szCs w:val="24"/>
        </w:rPr>
        <w:t xml:space="preserve"> </w:t>
      </w:r>
      <w:r w:rsidRPr="00390CAE">
        <w:rPr>
          <w:sz w:val="24"/>
          <w:szCs w:val="24"/>
        </w:rPr>
        <w:t>is</w:t>
      </w:r>
      <w:r w:rsidRPr="00390CAE">
        <w:rPr>
          <w:spacing w:val="8"/>
          <w:sz w:val="24"/>
          <w:szCs w:val="24"/>
        </w:rPr>
        <w:t xml:space="preserve"> </w:t>
      </w:r>
      <w:r w:rsidRPr="00390CAE">
        <w:rPr>
          <w:sz w:val="24"/>
          <w:szCs w:val="24"/>
        </w:rPr>
        <w:t>conside</w:t>
      </w:r>
      <w:r w:rsidRPr="00390CAE">
        <w:rPr>
          <w:spacing w:val="-1"/>
          <w:sz w:val="24"/>
          <w:szCs w:val="24"/>
        </w:rPr>
        <w:t>r</w:t>
      </w:r>
      <w:r w:rsidRPr="00390CAE">
        <w:rPr>
          <w:sz w:val="24"/>
          <w:szCs w:val="24"/>
        </w:rPr>
        <w:t>ab</w:t>
      </w:r>
      <w:r w:rsidRPr="00390CAE">
        <w:rPr>
          <w:spacing w:val="1"/>
          <w:sz w:val="24"/>
          <w:szCs w:val="24"/>
        </w:rPr>
        <w:t>l</w:t>
      </w:r>
      <w:r w:rsidRPr="00390CAE">
        <w:rPr>
          <w:sz w:val="24"/>
          <w:szCs w:val="24"/>
        </w:rPr>
        <w:t>y le</w:t>
      </w:r>
      <w:r w:rsidRPr="00390CAE">
        <w:rPr>
          <w:spacing w:val="1"/>
          <w:sz w:val="24"/>
          <w:szCs w:val="24"/>
        </w:rPr>
        <w:t>s</w:t>
      </w:r>
      <w:r w:rsidRPr="00390CAE">
        <w:rPr>
          <w:sz w:val="24"/>
          <w:szCs w:val="24"/>
        </w:rPr>
        <w:t>s</w:t>
      </w:r>
      <w:r w:rsidRPr="00390CAE">
        <w:rPr>
          <w:spacing w:val="7"/>
          <w:sz w:val="24"/>
          <w:szCs w:val="24"/>
        </w:rPr>
        <w:t xml:space="preserve"> </w:t>
      </w:r>
      <w:r w:rsidRPr="00390CAE">
        <w:rPr>
          <w:sz w:val="24"/>
          <w:szCs w:val="24"/>
        </w:rPr>
        <w:t>conspic</w:t>
      </w:r>
      <w:r w:rsidRPr="00390CAE">
        <w:rPr>
          <w:spacing w:val="1"/>
          <w:sz w:val="24"/>
          <w:szCs w:val="24"/>
        </w:rPr>
        <w:t>u</w:t>
      </w:r>
      <w:r w:rsidRPr="00390CAE">
        <w:rPr>
          <w:sz w:val="24"/>
          <w:szCs w:val="24"/>
        </w:rPr>
        <w:t>ous</w:t>
      </w:r>
      <w:r w:rsidRPr="00390CAE">
        <w:rPr>
          <w:spacing w:val="1"/>
          <w:sz w:val="24"/>
          <w:szCs w:val="24"/>
        </w:rPr>
        <w:t xml:space="preserve"> </w:t>
      </w:r>
      <w:r w:rsidRPr="00390CAE">
        <w:rPr>
          <w:sz w:val="24"/>
          <w:szCs w:val="24"/>
        </w:rPr>
        <w:t>than</w:t>
      </w:r>
      <w:r w:rsidRPr="00390CAE">
        <w:rPr>
          <w:spacing w:val="7"/>
          <w:sz w:val="24"/>
          <w:szCs w:val="24"/>
        </w:rPr>
        <w:t xml:space="preserve"> </w:t>
      </w:r>
      <w:r w:rsidRPr="00390CAE">
        <w:rPr>
          <w:sz w:val="24"/>
          <w:szCs w:val="24"/>
        </w:rPr>
        <w:t>oth</w:t>
      </w:r>
      <w:r w:rsidRPr="00390CAE">
        <w:rPr>
          <w:spacing w:val="1"/>
          <w:sz w:val="24"/>
          <w:szCs w:val="24"/>
        </w:rPr>
        <w:t>e</w:t>
      </w:r>
      <w:r w:rsidRPr="00390CAE">
        <w:rPr>
          <w:sz w:val="24"/>
          <w:szCs w:val="24"/>
        </w:rPr>
        <w:t>r</w:t>
      </w:r>
      <w:r w:rsidRPr="00390CAE">
        <w:rPr>
          <w:spacing w:val="4"/>
          <w:sz w:val="24"/>
          <w:szCs w:val="24"/>
        </w:rPr>
        <w:t xml:space="preserve"> </w:t>
      </w:r>
      <w:r w:rsidRPr="00390CAE">
        <w:rPr>
          <w:spacing w:val="-1"/>
          <w:sz w:val="24"/>
          <w:szCs w:val="24"/>
        </w:rPr>
        <w:t>G</w:t>
      </w:r>
      <w:r w:rsidRPr="00390CAE">
        <w:rPr>
          <w:sz w:val="24"/>
          <w:szCs w:val="24"/>
        </w:rPr>
        <w:t>u</w:t>
      </w:r>
      <w:r w:rsidRPr="00390CAE">
        <w:rPr>
          <w:spacing w:val="1"/>
          <w:sz w:val="24"/>
          <w:szCs w:val="24"/>
        </w:rPr>
        <w:t>e</w:t>
      </w:r>
      <w:r w:rsidRPr="00390CAE">
        <w:rPr>
          <w:sz w:val="24"/>
          <w:szCs w:val="24"/>
        </w:rPr>
        <w:t>no</w:t>
      </w:r>
      <w:r w:rsidRPr="00390CAE">
        <w:rPr>
          <w:spacing w:val="1"/>
          <w:sz w:val="24"/>
          <w:szCs w:val="24"/>
        </w:rPr>
        <w:t>n</w:t>
      </w:r>
      <w:r w:rsidRPr="00390CAE">
        <w:rPr>
          <w:sz w:val="24"/>
          <w:szCs w:val="24"/>
        </w:rPr>
        <w:t>s.</w:t>
      </w:r>
      <w:r w:rsidRPr="00390CAE">
        <w:rPr>
          <w:spacing w:val="2"/>
          <w:sz w:val="24"/>
          <w:szCs w:val="24"/>
        </w:rPr>
        <w:t xml:space="preserve"> </w:t>
      </w:r>
      <w:r w:rsidRPr="00390CAE">
        <w:rPr>
          <w:sz w:val="24"/>
          <w:szCs w:val="24"/>
        </w:rPr>
        <w:t>The</w:t>
      </w:r>
      <w:r w:rsidRPr="00390CAE">
        <w:rPr>
          <w:spacing w:val="7"/>
          <w:sz w:val="24"/>
          <w:szCs w:val="24"/>
        </w:rPr>
        <w:t xml:space="preserve"> </w:t>
      </w:r>
      <w:r w:rsidRPr="00390CAE">
        <w:rPr>
          <w:sz w:val="24"/>
          <w:szCs w:val="24"/>
        </w:rPr>
        <w:t>species</w:t>
      </w:r>
      <w:r w:rsidRPr="00390CAE">
        <w:rPr>
          <w:spacing w:val="5"/>
          <w:sz w:val="24"/>
          <w:szCs w:val="24"/>
        </w:rPr>
        <w:t xml:space="preserve"> </w:t>
      </w:r>
      <w:r w:rsidRPr="00390CAE">
        <w:rPr>
          <w:sz w:val="24"/>
          <w:szCs w:val="24"/>
        </w:rPr>
        <w:t>r</w:t>
      </w:r>
      <w:r w:rsidRPr="00390CAE">
        <w:rPr>
          <w:spacing w:val="-1"/>
          <w:sz w:val="24"/>
          <w:szCs w:val="24"/>
        </w:rPr>
        <w:t>a</w:t>
      </w:r>
      <w:r w:rsidRPr="00390CAE">
        <w:rPr>
          <w:sz w:val="24"/>
          <w:szCs w:val="24"/>
        </w:rPr>
        <w:t>r</w:t>
      </w:r>
      <w:r w:rsidRPr="00390CAE">
        <w:rPr>
          <w:spacing w:val="1"/>
          <w:sz w:val="24"/>
          <w:szCs w:val="24"/>
        </w:rPr>
        <w:t>e</w:t>
      </w:r>
      <w:r w:rsidRPr="00390CAE">
        <w:rPr>
          <w:sz w:val="24"/>
          <w:szCs w:val="24"/>
        </w:rPr>
        <w:t>ly</w:t>
      </w:r>
      <w:r w:rsidRPr="00390CAE">
        <w:rPr>
          <w:spacing w:val="8"/>
          <w:sz w:val="24"/>
          <w:szCs w:val="24"/>
        </w:rPr>
        <w:t xml:space="preserve"> </w:t>
      </w:r>
      <w:r w:rsidRPr="00390CAE">
        <w:rPr>
          <w:sz w:val="24"/>
          <w:szCs w:val="24"/>
        </w:rPr>
        <w:t>u</w:t>
      </w:r>
      <w:r w:rsidRPr="00390CAE">
        <w:rPr>
          <w:spacing w:val="1"/>
          <w:sz w:val="24"/>
          <w:szCs w:val="24"/>
        </w:rPr>
        <w:t>se</w:t>
      </w:r>
      <w:r w:rsidRPr="00390CAE">
        <w:rPr>
          <w:sz w:val="24"/>
          <w:szCs w:val="24"/>
        </w:rPr>
        <w:t>s g</w:t>
      </w:r>
      <w:r w:rsidRPr="00390CAE">
        <w:rPr>
          <w:spacing w:val="-1"/>
          <w:sz w:val="24"/>
          <w:szCs w:val="24"/>
        </w:rPr>
        <w:t>r</w:t>
      </w:r>
      <w:r w:rsidRPr="00390CAE">
        <w:rPr>
          <w:sz w:val="24"/>
          <w:szCs w:val="24"/>
        </w:rPr>
        <w:t>oup</w:t>
      </w:r>
      <w:r w:rsidRPr="00390CAE">
        <w:rPr>
          <w:spacing w:val="8"/>
          <w:sz w:val="24"/>
          <w:szCs w:val="24"/>
        </w:rPr>
        <w:t xml:space="preserve"> </w:t>
      </w:r>
      <w:r w:rsidRPr="00390CAE">
        <w:rPr>
          <w:sz w:val="24"/>
          <w:szCs w:val="24"/>
        </w:rPr>
        <w:t>calls</w:t>
      </w:r>
      <w:r w:rsidRPr="00390CAE">
        <w:rPr>
          <w:spacing w:val="6"/>
          <w:sz w:val="24"/>
          <w:szCs w:val="24"/>
        </w:rPr>
        <w:t xml:space="preserve"> </w:t>
      </w:r>
      <w:r w:rsidRPr="00390CAE">
        <w:rPr>
          <w:spacing w:val="1"/>
          <w:sz w:val="24"/>
          <w:szCs w:val="24"/>
        </w:rPr>
        <w:t>a</w:t>
      </w:r>
      <w:r w:rsidRPr="00390CAE">
        <w:rPr>
          <w:sz w:val="24"/>
          <w:szCs w:val="24"/>
        </w:rPr>
        <w:t>nd</w:t>
      </w:r>
      <w:r w:rsidRPr="00390CAE">
        <w:rPr>
          <w:spacing w:val="9"/>
          <w:sz w:val="24"/>
          <w:szCs w:val="24"/>
        </w:rPr>
        <w:t xml:space="preserve"> </w:t>
      </w:r>
      <w:r w:rsidRPr="00390CAE">
        <w:rPr>
          <w:sz w:val="24"/>
          <w:szCs w:val="24"/>
        </w:rPr>
        <w:t>ge</w:t>
      </w:r>
      <w:r w:rsidRPr="00390CAE">
        <w:rPr>
          <w:spacing w:val="1"/>
          <w:sz w:val="24"/>
          <w:szCs w:val="24"/>
        </w:rPr>
        <w:t>n</w:t>
      </w:r>
      <w:r w:rsidRPr="00390CAE">
        <w:rPr>
          <w:sz w:val="24"/>
          <w:szCs w:val="24"/>
        </w:rPr>
        <w:t>erally</w:t>
      </w:r>
      <w:r w:rsidRPr="00390CAE">
        <w:rPr>
          <w:spacing w:val="3"/>
          <w:sz w:val="24"/>
          <w:szCs w:val="24"/>
        </w:rPr>
        <w:t xml:space="preserve"> </w:t>
      </w:r>
      <w:r w:rsidRPr="00390CAE">
        <w:rPr>
          <w:sz w:val="24"/>
          <w:szCs w:val="24"/>
        </w:rPr>
        <w:t>avoi</w:t>
      </w:r>
      <w:r w:rsidRPr="00390CAE">
        <w:rPr>
          <w:spacing w:val="2"/>
          <w:sz w:val="24"/>
          <w:szCs w:val="24"/>
        </w:rPr>
        <w:t>d</w:t>
      </w:r>
      <w:r w:rsidRPr="00390CAE">
        <w:rPr>
          <w:sz w:val="24"/>
          <w:szCs w:val="24"/>
        </w:rPr>
        <w:t>s</w:t>
      </w:r>
      <w:r w:rsidRPr="00390CAE">
        <w:rPr>
          <w:spacing w:val="6"/>
          <w:sz w:val="24"/>
          <w:szCs w:val="24"/>
        </w:rPr>
        <w:t xml:space="preserve"> </w:t>
      </w:r>
      <w:r w:rsidRPr="00390CAE">
        <w:rPr>
          <w:sz w:val="24"/>
          <w:szCs w:val="24"/>
        </w:rPr>
        <w:t>living</w:t>
      </w:r>
      <w:r w:rsidRPr="00390CAE">
        <w:rPr>
          <w:spacing w:val="8"/>
          <w:sz w:val="24"/>
          <w:szCs w:val="24"/>
        </w:rPr>
        <w:t xml:space="preserve"> </w:t>
      </w:r>
      <w:r w:rsidRPr="00390CAE">
        <w:rPr>
          <w:sz w:val="24"/>
          <w:szCs w:val="24"/>
        </w:rPr>
        <w:t>in</w:t>
      </w:r>
      <w:r w:rsidRPr="00390CAE">
        <w:rPr>
          <w:spacing w:val="10"/>
          <w:sz w:val="24"/>
          <w:szCs w:val="24"/>
        </w:rPr>
        <w:t xml:space="preserve"> </w:t>
      </w:r>
      <w:r w:rsidRPr="00390CAE">
        <w:rPr>
          <w:sz w:val="24"/>
          <w:szCs w:val="24"/>
        </w:rPr>
        <w:t>mult</w:t>
      </w:r>
      <w:r w:rsidRPr="00390CAE">
        <w:rPr>
          <w:spacing w:val="1"/>
          <w:sz w:val="24"/>
          <w:szCs w:val="24"/>
        </w:rPr>
        <w:t>i</w:t>
      </w:r>
      <w:r w:rsidRPr="00390CAE">
        <w:rPr>
          <w:sz w:val="24"/>
          <w:szCs w:val="24"/>
        </w:rPr>
        <w:t>-spec</w:t>
      </w:r>
      <w:r w:rsidRPr="00390CAE">
        <w:rPr>
          <w:spacing w:val="1"/>
          <w:sz w:val="24"/>
          <w:szCs w:val="24"/>
        </w:rPr>
        <w:t>i</w:t>
      </w:r>
      <w:r w:rsidRPr="00390CAE">
        <w:rPr>
          <w:sz w:val="24"/>
          <w:szCs w:val="24"/>
        </w:rPr>
        <w:t>es troops</w:t>
      </w:r>
      <w:r w:rsidRPr="00390CAE">
        <w:rPr>
          <w:spacing w:val="5"/>
          <w:sz w:val="24"/>
          <w:szCs w:val="24"/>
        </w:rPr>
        <w:t xml:space="preserve"> </w:t>
      </w:r>
      <w:r w:rsidRPr="00390CAE">
        <w:rPr>
          <w:spacing w:val="1"/>
          <w:sz w:val="24"/>
          <w:szCs w:val="24"/>
        </w:rPr>
        <w:t>(</w:t>
      </w:r>
      <w:r w:rsidRPr="00390CAE">
        <w:rPr>
          <w:sz w:val="24"/>
          <w:szCs w:val="24"/>
        </w:rPr>
        <w:t>Gauti</w:t>
      </w:r>
      <w:r w:rsidRPr="00390CAE">
        <w:rPr>
          <w:spacing w:val="1"/>
          <w:sz w:val="24"/>
          <w:szCs w:val="24"/>
        </w:rPr>
        <w:t>e</w:t>
      </w:r>
      <w:r w:rsidRPr="00390CAE">
        <w:rPr>
          <w:sz w:val="24"/>
          <w:szCs w:val="24"/>
        </w:rPr>
        <w:t>r-</w:t>
      </w:r>
      <w:proofErr w:type="spellStart"/>
      <w:r w:rsidRPr="00390CAE">
        <w:rPr>
          <w:sz w:val="24"/>
          <w:szCs w:val="24"/>
        </w:rPr>
        <w:t>Hion</w:t>
      </w:r>
      <w:proofErr w:type="spellEnd"/>
      <w:r w:rsidRPr="00390CAE">
        <w:rPr>
          <w:sz w:val="24"/>
          <w:szCs w:val="24"/>
        </w:rPr>
        <w:t xml:space="preserve"> and</w:t>
      </w:r>
      <w:r w:rsidRPr="00390CAE">
        <w:rPr>
          <w:spacing w:val="9"/>
          <w:sz w:val="24"/>
          <w:szCs w:val="24"/>
        </w:rPr>
        <w:t xml:space="preserve"> </w:t>
      </w:r>
      <w:r w:rsidRPr="00390CAE">
        <w:rPr>
          <w:sz w:val="24"/>
          <w:szCs w:val="24"/>
        </w:rPr>
        <w:t>G</w:t>
      </w:r>
      <w:r w:rsidRPr="00390CAE">
        <w:rPr>
          <w:spacing w:val="-1"/>
          <w:sz w:val="24"/>
          <w:szCs w:val="24"/>
        </w:rPr>
        <w:t>a</w:t>
      </w:r>
      <w:r w:rsidRPr="00390CAE">
        <w:rPr>
          <w:sz w:val="24"/>
          <w:szCs w:val="24"/>
        </w:rPr>
        <w:t>utie</w:t>
      </w:r>
      <w:r w:rsidRPr="00390CAE">
        <w:rPr>
          <w:spacing w:val="1"/>
          <w:sz w:val="24"/>
          <w:szCs w:val="24"/>
        </w:rPr>
        <w:t>r</w:t>
      </w:r>
      <w:r w:rsidRPr="00390CAE">
        <w:rPr>
          <w:sz w:val="24"/>
          <w:szCs w:val="24"/>
        </w:rPr>
        <w:t>,</w:t>
      </w:r>
      <w:r w:rsidRPr="00390CAE">
        <w:rPr>
          <w:spacing w:val="5"/>
          <w:sz w:val="24"/>
          <w:szCs w:val="24"/>
        </w:rPr>
        <w:t xml:space="preserve"> </w:t>
      </w:r>
      <w:r w:rsidRPr="00390CAE">
        <w:rPr>
          <w:sz w:val="24"/>
          <w:szCs w:val="24"/>
        </w:rPr>
        <w:t>1</w:t>
      </w:r>
      <w:r w:rsidRPr="00390CAE">
        <w:rPr>
          <w:spacing w:val="1"/>
          <w:sz w:val="24"/>
          <w:szCs w:val="24"/>
        </w:rPr>
        <w:t>9</w:t>
      </w:r>
      <w:r w:rsidRPr="00390CAE">
        <w:rPr>
          <w:sz w:val="24"/>
          <w:szCs w:val="24"/>
        </w:rPr>
        <w:t>7</w:t>
      </w:r>
      <w:r w:rsidRPr="00390CAE">
        <w:rPr>
          <w:spacing w:val="1"/>
          <w:sz w:val="24"/>
          <w:szCs w:val="24"/>
        </w:rPr>
        <w:t>8</w:t>
      </w:r>
      <w:r w:rsidRPr="00390CAE">
        <w:rPr>
          <w:sz w:val="24"/>
          <w:szCs w:val="24"/>
        </w:rPr>
        <w:t>), altho</w:t>
      </w:r>
      <w:r w:rsidRPr="00390CAE">
        <w:rPr>
          <w:spacing w:val="1"/>
          <w:sz w:val="24"/>
          <w:szCs w:val="24"/>
        </w:rPr>
        <w:t>u</w:t>
      </w:r>
      <w:r w:rsidRPr="00390CAE">
        <w:rPr>
          <w:sz w:val="24"/>
          <w:szCs w:val="24"/>
        </w:rPr>
        <w:t>gh</w:t>
      </w:r>
      <w:r w:rsidRPr="00390CAE">
        <w:rPr>
          <w:spacing w:val="1"/>
          <w:sz w:val="24"/>
          <w:szCs w:val="24"/>
        </w:rPr>
        <w:t xml:space="preserve"> </w:t>
      </w:r>
      <w:r w:rsidRPr="00390CAE">
        <w:rPr>
          <w:sz w:val="24"/>
          <w:szCs w:val="24"/>
        </w:rPr>
        <w:t>they</w:t>
      </w:r>
      <w:r w:rsidRPr="00390CAE">
        <w:rPr>
          <w:spacing w:val="4"/>
          <w:sz w:val="24"/>
          <w:szCs w:val="24"/>
        </w:rPr>
        <w:t xml:space="preserve"> </w:t>
      </w:r>
      <w:r w:rsidRPr="00390CAE">
        <w:rPr>
          <w:sz w:val="24"/>
          <w:szCs w:val="24"/>
        </w:rPr>
        <w:t>have</w:t>
      </w:r>
      <w:r w:rsidRPr="00390CAE">
        <w:rPr>
          <w:spacing w:val="5"/>
          <w:sz w:val="24"/>
          <w:szCs w:val="24"/>
        </w:rPr>
        <w:t xml:space="preserve"> </w:t>
      </w:r>
      <w:r w:rsidRPr="00390CAE">
        <w:rPr>
          <w:sz w:val="24"/>
          <w:szCs w:val="24"/>
        </w:rPr>
        <w:t>b</w:t>
      </w:r>
      <w:r w:rsidRPr="00390CAE">
        <w:rPr>
          <w:spacing w:val="1"/>
          <w:sz w:val="24"/>
          <w:szCs w:val="24"/>
        </w:rPr>
        <w:t>e</w:t>
      </w:r>
      <w:r w:rsidRPr="00390CAE">
        <w:rPr>
          <w:sz w:val="24"/>
          <w:szCs w:val="24"/>
        </w:rPr>
        <w:t>en</w:t>
      </w:r>
      <w:r w:rsidRPr="00390CAE">
        <w:rPr>
          <w:spacing w:val="5"/>
          <w:sz w:val="24"/>
          <w:szCs w:val="24"/>
        </w:rPr>
        <w:t xml:space="preserve"> </w:t>
      </w:r>
      <w:r w:rsidRPr="00390CAE">
        <w:rPr>
          <w:sz w:val="24"/>
          <w:szCs w:val="24"/>
        </w:rPr>
        <w:t>si</w:t>
      </w:r>
      <w:r w:rsidRPr="00390CAE">
        <w:rPr>
          <w:spacing w:val="-1"/>
          <w:sz w:val="24"/>
          <w:szCs w:val="24"/>
        </w:rPr>
        <w:t>g</w:t>
      </w:r>
      <w:r w:rsidRPr="00390CAE">
        <w:rPr>
          <w:sz w:val="24"/>
          <w:szCs w:val="24"/>
        </w:rPr>
        <w:t>hted</w:t>
      </w:r>
      <w:r w:rsidRPr="00390CAE">
        <w:rPr>
          <w:spacing w:val="2"/>
          <w:sz w:val="24"/>
          <w:szCs w:val="24"/>
        </w:rPr>
        <w:t xml:space="preserve"> </w:t>
      </w:r>
      <w:r w:rsidRPr="00390CAE">
        <w:rPr>
          <w:sz w:val="24"/>
          <w:szCs w:val="24"/>
        </w:rPr>
        <w:t>in</w:t>
      </w:r>
      <w:r w:rsidRPr="00390CAE">
        <w:rPr>
          <w:spacing w:val="7"/>
          <w:sz w:val="24"/>
          <w:szCs w:val="24"/>
        </w:rPr>
        <w:t xml:space="preserve"> </w:t>
      </w:r>
      <w:r w:rsidRPr="00390CAE">
        <w:rPr>
          <w:spacing w:val="1"/>
          <w:sz w:val="24"/>
          <w:szCs w:val="24"/>
        </w:rPr>
        <w:t>t</w:t>
      </w:r>
      <w:r w:rsidRPr="00390CAE">
        <w:rPr>
          <w:sz w:val="24"/>
          <w:szCs w:val="24"/>
        </w:rPr>
        <w:t>he</w:t>
      </w:r>
      <w:r w:rsidRPr="00390CAE">
        <w:rPr>
          <w:spacing w:val="6"/>
          <w:sz w:val="24"/>
          <w:szCs w:val="24"/>
        </w:rPr>
        <w:t xml:space="preserve"> </w:t>
      </w:r>
      <w:r w:rsidRPr="00390CAE">
        <w:rPr>
          <w:sz w:val="24"/>
          <w:szCs w:val="24"/>
        </w:rPr>
        <w:t>compa</w:t>
      </w:r>
      <w:r w:rsidRPr="00390CAE">
        <w:rPr>
          <w:spacing w:val="1"/>
          <w:sz w:val="24"/>
          <w:szCs w:val="24"/>
        </w:rPr>
        <w:t>n</w:t>
      </w:r>
      <w:r w:rsidRPr="00390CAE">
        <w:rPr>
          <w:sz w:val="24"/>
          <w:szCs w:val="24"/>
        </w:rPr>
        <w:t>y</w:t>
      </w:r>
      <w:r w:rsidRPr="00390CAE">
        <w:rPr>
          <w:spacing w:val="1"/>
          <w:sz w:val="24"/>
          <w:szCs w:val="24"/>
        </w:rPr>
        <w:t xml:space="preserve"> </w:t>
      </w:r>
      <w:r w:rsidRPr="00390CAE">
        <w:rPr>
          <w:spacing w:val="4"/>
          <w:sz w:val="24"/>
          <w:szCs w:val="24"/>
        </w:rPr>
        <w:t>o</w:t>
      </w:r>
      <w:r w:rsidRPr="00390CAE">
        <w:rPr>
          <w:sz w:val="24"/>
          <w:szCs w:val="24"/>
        </w:rPr>
        <w:t>f</w:t>
      </w:r>
      <w:r w:rsidRPr="00390CAE">
        <w:rPr>
          <w:spacing w:val="7"/>
          <w:sz w:val="24"/>
          <w:szCs w:val="24"/>
        </w:rPr>
        <w:t xml:space="preserve"> </w:t>
      </w:r>
      <w:r w:rsidRPr="00390CAE">
        <w:rPr>
          <w:spacing w:val="1"/>
          <w:sz w:val="24"/>
          <w:szCs w:val="24"/>
        </w:rPr>
        <w:t>Re</w:t>
      </w:r>
      <w:r w:rsidRPr="00390CAE">
        <w:rPr>
          <w:sz w:val="24"/>
          <w:szCs w:val="24"/>
        </w:rPr>
        <w:t>d-tailed Mon</w:t>
      </w:r>
      <w:r w:rsidRPr="00390CAE">
        <w:rPr>
          <w:spacing w:val="1"/>
          <w:sz w:val="24"/>
          <w:szCs w:val="24"/>
        </w:rPr>
        <w:t>k</w:t>
      </w:r>
      <w:r w:rsidRPr="00390CAE">
        <w:rPr>
          <w:sz w:val="24"/>
          <w:szCs w:val="24"/>
        </w:rPr>
        <w:t>eys (</w:t>
      </w:r>
      <w:proofErr w:type="spellStart"/>
      <w:r w:rsidRPr="00390CAE">
        <w:rPr>
          <w:i/>
          <w:iCs/>
          <w:spacing w:val="1"/>
          <w:sz w:val="24"/>
          <w:szCs w:val="24"/>
        </w:rPr>
        <w:t>C</w:t>
      </w:r>
      <w:r w:rsidRPr="00390CAE">
        <w:rPr>
          <w:i/>
          <w:iCs/>
          <w:sz w:val="24"/>
          <w:szCs w:val="24"/>
        </w:rPr>
        <w:t>er</w:t>
      </w:r>
      <w:r w:rsidRPr="00390CAE">
        <w:rPr>
          <w:i/>
          <w:iCs/>
          <w:spacing w:val="-1"/>
          <w:sz w:val="24"/>
          <w:szCs w:val="24"/>
        </w:rPr>
        <w:t>c</w:t>
      </w:r>
      <w:r w:rsidRPr="00390CAE">
        <w:rPr>
          <w:i/>
          <w:iCs/>
          <w:sz w:val="24"/>
          <w:szCs w:val="24"/>
        </w:rPr>
        <w:t>o</w:t>
      </w:r>
      <w:r w:rsidRPr="00390CAE">
        <w:rPr>
          <w:i/>
          <w:iCs/>
          <w:spacing w:val="1"/>
          <w:sz w:val="24"/>
          <w:szCs w:val="24"/>
        </w:rPr>
        <w:t>p</w:t>
      </w:r>
      <w:r w:rsidRPr="00390CAE">
        <w:rPr>
          <w:i/>
          <w:iCs/>
          <w:sz w:val="24"/>
          <w:szCs w:val="24"/>
        </w:rPr>
        <w:t>i</w:t>
      </w:r>
      <w:r w:rsidRPr="00390CAE">
        <w:rPr>
          <w:i/>
          <w:iCs/>
          <w:spacing w:val="-1"/>
          <w:sz w:val="24"/>
          <w:szCs w:val="24"/>
        </w:rPr>
        <w:t>t</w:t>
      </w:r>
      <w:r w:rsidRPr="00390CAE">
        <w:rPr>
          <w:i/>
          <w:iCs/>
          <w:spacing w:val="1"/>
          <w:sz w:val="24"/>
          <w:szCs w:val="24"/>
        </w:rPr>
        <w:t>h</w:t>
      </w:r>
      <w:r w:rsidRPr="00390CAE">
        <w:rPr>
          <w:i/>
          <w:iCs/>
          <w:sz w:val="24"/>
          <w:szCs w:val="24"/>
        </w:rPr>
        <w:t>e</w:t>
      </w:r>
      <w:r w:rsidRPr="00390CAE">
        <w:rPr>
          <w:i/>
          <w:iCs/>
          <w:spacing w:val="-1"/>
          <w:sz w:val="24"/>
          <w:szCs w:val="24"/>
        </w:rPr>
        <w:t>c</w:t>
      </w:r>
      <w:r w:rsidRPr="00390CAE">
        <w:rPr>
          <w:i/>
          <w:iCs/>
          <w:sz w:val="24"/>
          <w:szCs w:val="24"/>
        </w:rPr>
        <w:t>us</w:t>
      </w:r>
      <w:proofErr w:type="spellEnd"/>
      <w:r w:rsidRPr="00390CAE">
        <w:rPr>
          <w:i/>
          <w:iCs/>
          <w:spacing w:val="3"/>
          <w:sz w:val="24"/>
          <w:szCs w:val="24"/>
        </w:rPr>
        <w:t xml:space="preserve"> </w:t>
      </w:r>
      <w:proofErr w:type="spellStart"/>
      <w:r w:rsidRPr="00390CAE">
        <w:rPr>
          <w:i/>
          <w:iCs/>
          <w:sz w:val="24"/>
          <w:szCs w:val="24"/>
        </w:rPr>
        <w:t>ascani</w:t>
      </w:r>
      <w:r w:rsidRPr="00390CAE">
        <w:rPr>
          <w:i/>
          <w:iCs/>
          <w:spacing w:val="1"/>
          <w:sz w:val="24"/>
          <w:szCs w:val="24"/>
        </w:rPr>
        <w:t>u</w:t>
      </w:r>
      <w:r w:rsidRPr="00390CAE">
        <w:rPr>
          <w:i/>
          <w:iCs/>
          <w:sz w:val="24"/>
          <w:szCs w:val="24"/>
        </w:rPr>
        <w:t>s</w:t>
      </w:r>
      <w:proofErr w:type="spellEnd"/>
      <w:r w:rsidRPr="00390CAE">
        <w:rPr>
          <w:i/>
          <w:iCs/>
          <w:sz w:val="24"/>
          <w:szCs w:val="24"/>
        </w:rPr>
        <w:t xml:space="preserve"> </w:t>
      </w:r>
      <w:proofErr w:type="spellStart"/>
      <w:r w:rsidRPr="00390CAE">
        <w:rPr>
          <w:i/>
          <w:iCs/>
          <w:sz w:val="24"/>
          <w:szCs w:val="24"/>
        </w:rPr>
        <w:t>schmid</w:t>
      </w:r>
      <w:r w:rsidRPr="00390CAE">
        <w:rPr>
          <w:i/>
          <w:iCs/>
          <w:spacing w:val="1"/>
          <w:sz w:val="24"/>
          <w:szCs w:val="24"/>
        </w:rPr>
        <w:t>t</w:t>
      </w:r>
      <w:r w:rsidRPr="00390CAE">
        <w:rPr>
          <w:i/>
          <w:iCs/>
          <w:sz w:val="24"/>
          <w:szCs w:val="24"/>
        </w:rPr>
        <w:t>i</w:t>
      </w:r>
      <w:proofErr w:type="spellEnd"/>
      <w:r w:rsidRPr="00390CAE">
        <w:rPr>
          <w:sz w:val="24"/>
          <w:szCs w:val="24"/>
        </w:rPr>
        <w:t>)</w:t>
      </w:r>
      <w:r w:rsidRPr="00390CAE">
        <w:rPr>
          <w:spacing w:val="-7"/>
          <w:sz w:val="24"/>
          <w:szCs w:val="24"/>
        </w:rPr>
        <w:t xml:space="preserve"> </w:t>
      </w:r>
      <w:r w:rsidRPr="00390CAE">
        <w:rPr>
          <w:sz w:val="24"/>
          <w:szCs w:val="24"/>
        </w:rPr>
        <w:t>and</w:t>
      </w:r>
      <w:r w:rsidRPr="00390CAE">
        <w:rPr>
          <w:spacing w:val="-1"/>
          <w:sz w:val="24"/>
          <w:szCs w:val="24"/>
        </w:rPr>
        <w:t xml:space="preserve"> </w:t>
      </w:r>
      <w:r w:rsidRPr="00390CAE">
        <w:rPr>
          <w:sz w:val="24"/>
          <w:szCs w:val="24"/>
        </w:rPr>
        <w:t>Black</w:t>
      </w:r>
      <w:r w:rsidRPr="00390CAE">
        <w:rPr>
          <w:spacing w:val="-5"/>
          <w:sz w:val="24"/>
          <w:szCs w:val="24"/>
        </w:rPr>
        <w:t xml:space="preserve"> </w:t>
      </w:r>
      <w:r w:rsidRPr="00390CAE">
        <w:rPr>
          <w:sz w:val="24"/>
          <w:szCs w:val="24"/>
        </w:rPr>
        <w:t>and</w:t>
      </w:r>
      <w:r w:rsidRPr="00390CAE">
        <w:rPr>
          <w:spacing w:val="-3"/>
          <w:sz w:val="24"/>
          <w:szCs w:val="24"/>
        </w:rPr>
        <w:t xml:space="preserve"> </w:t>
      </w:r>
      <w:r w:rsidRPr="00390CAE">
        <w:rPr>
          <w:spacing w:val="1"/>
          <w:sz w:val="24"/>
          <w:szCs w:val="24"/>
        </w:rPr>
        <w:t>W</w:t>
      </w:r>
      <w:r w:rsidRPr="00390CAE">
        <w:rPr>
          <w:sz w:val="24"/>
          <w:szCs w:val="24"/>
        </w:rPr>
        <w:t>hite</w:t>
      </w:r>
      <w:r w:rsidRPr="00390CAE">
        <w:rPr>
          <w:spacing w:val="-5"/>
          <w:sz w:val="24"/>
          <w:szCs w:val="24"/>
        </w:rPr>
        <w:t xml:space="preserve"> </w:t>
      </w:r>
      <w:proofErr w:type="spellStart"/>
      <w:r w:rsidRPr="00390CAE">
        <w:rPr>
          <w:sz w:val="24"/>
          <w:szCs w:val="24"/>
        </w:rPr>
        <w:t>Colob</w:t>
      </w:r>
      <w:r w:rsidRPr="00390CAE">
        <w:rPr>
          <w:spacing w:val="1"/>
          <w:sz w:val="24"/>
          <w:szCs w:val="24"/>
        </w:rPr>
        <w:t>u</w:t>
      </w:r>
      <w:r w:rsidRPr="00390CAE">
        <w:rPr>
          <w:sz w:val="24"/>
          <w:szCs w:val="24"/>
        </w:rPr>
        <w:t>s</w:t>
      </w:r>
      <w:proofErr w:type="spellEnd"/>
      <w:r w:rsidRPr="00390CAE">
        <w:rPr>
          <w:spacing w:val="-7"/>
          <w:sz w:val="24"/>
          <w:szCs w:val="24"/>
        </w:rPr>
        <w:t xml:space="preserve"> </w:t>
      </w:r>
      <w:r w:rsidRPr="00390CAE">
        <w:rPr>
          <w:sz w:val="24"/>
          <w:szCs w:val="24"/>
        </w:rPr>
        <w:t>mon</w:t>
      </w:r>
      <w:r w:rsidRPr="00390CAE">
        <w:rPr>
          <w:spacing w:val="1"/>
          <w:sz w:val="24"/>
          <w:szCs w:val="24"/>
        </w:rPr>
        <w:t>k</w:t>
      </w:r>
      <w:r w:rsidRPr="00390CAE">
        <w:rPr>
          <w:sz w:val="24"/>
          <w:szCs w:val="24"/>
        </w:rPr>
        <w:t>eys</w:t>
      </w:r>
      <w:r w:rsidRPr="00390CAE">
        <w:rPr>
          <w:spacing w:val="-7"/>
          <w:sz w:val="24"/>
          <w:szCs w:val="24"/>
        </w:rPr>
        <w:t xml:space="preserve"> </w:t>
      </w:r>
      <w:r w:rsidRPr="00390CAE">
        <w:rPr>
          <w:sz w:val="24"/>
          <w:szCs w:val="24"/>
        </w:rPr>
        <w:t>(D</w:t>
      </w:r>
      <w:r w:rsidRPr="00390CAE">
        <w:rPr>
          <w:spacing w:val="1"/>
          <w:sz w:val="24"/>
          <w:szCs w:val="24"/>
        </w:rPr>
        <w:t>e</w:t>
      </w:r>
      <w:r w:rsidRPr="00390CAE">
        <w:rPr>
          <w:sz w:val="24"/>
          <w:szCs w:val="24"/>
        </w:rPr>
        <w:t>cker,</w:t>
      </w:r>
      <w:r w:rsidRPr="00390CAE">
        <w:rPr>
          <w:spacing w:val="-8"/>
          <w:sz w:val="24"/>
          <w:szCs w:val="24"/>
        </w:rPr>
        <w:t xml:space="preserve"> </w:t>
      </w:r>
      <w:r w:rsidRPr="00390CAE">
        <w:rPr>
          <w:sz w:val="24"/>
          <w:szCs w:val="24"/>
        </w:rPr>
        <w:t>19</w:t>
      </w:r>
      <w:r w:rsidRPr="00390CAE">
        <w:rPr>
          <w:spacing w:val="1"/>
          <w:sz w:val="24"/>
          <w:szCs w:val="24"/>
        </w:rPr>
        <w:t>9</w:t>
      </w:r>
      <w:r w:rsidRPr="00390CAE">
        <w:rPr>
          <w:sz w:val="24"/>
          <w:szCs w:val="24"/>
        </w:rPr>
        <w:t>5</w:t>
      </w:r>
      <w:r w:rsidRPr="00390CAE">
        <w:rPr>
          <w:spacing w:val="1"/>
          <w:sz w:val="24"/>
          <w:szCs w:val="24"/>
        </w:rPr>
        <w:t>)</w:t>
      </w:r>
      <w:r w:rsidRPr="00390CAE">
        <w:rPr>
          <w:sz w:val="24"/>
          <w:szCs w:val="24"/>
        </w:rPr>
        <w:t>.</w:t>
      </w:r>
    </w:p>
    <w:p w:rsidR="00CA6619" w:rsidRDefault="00CA6619" w:rsidP="008441F5">
      <w:pPr>
        <w:ind w:right="8365"/>
        <w:jc w:val="both"/>
        <w:rPr>
          <w:b/>
          <w:spacing w:val="1"/>
          <w:sz w:val="28"/>
          <w:szCs w:val="28"/>
        </w:rPr>
      </w:pPr>
    </w:p>
    <w:p w:rsidR="0043766E" w:rsidRDefault="0043766E" w:rsidP="009A2E5A">
      <w:pPr>
        <w:pStyle w:val="Heading2"/>
        <w:numPr>
          <w:ilvl w:val="0"/>
          <w:numId w:val="0"/>
        </w:numPr>
        <w:rPr>
          <w:rFonts w:ascii="Times New Roman" w:hAnsi="Times New Roman" w:cs="Times New Roman"/>
          <w:i w:val="0"/>
        </w:rPr>
      </w:pPr>
      <w:bookmarkStart w:id="64" w:name="_Toc521009786"/>
    </w:p>
    <w:p w:rsidR="00503A50" w:rsidRDefault="00503A50" w:rsidP="00503A50"/>
    <w:p w:rsidR="00503A50" w:rsidRPr="00503A50" w:rsidRDefault="00503A50" w:rsidP="00503A50"/>
    <w:p w:rsidR="000E2C0C" w:rsidRPr="009A2E5A" w:rsidRDefault="009165C4" w:rsidP="009A2E5A">
      <w:pPr>
        <w:pStyle w:val="Heading2"/>
        <w:numPr>
          <w:ilvl w:val="0"/>
          <w:numId w:val="0"/>
        </w:numPr>
        <w:rPr>
          <w:rFonts w:ascii="Times New Roman" w:hAnsi="Times New Roman" w:cs="Times New Roman"/>
          <w:i w:val="0"/>
        </w:rPr>
      </w:pPr>
      <w:bookmarkStart w:id="65" w:name="_Toc524342566"/>
      <w:r w:rsidRPr="009A2E5A">
        <w:rPr>
          <w:rFonts w:ascii="Times New Roman" w:hAnsi="Times New Roman" w:cs="Times New Roman"/>
          <w:i w:val="0"/>
        </w:rPr>
        <w:lastRenderedPageBreak/>
        <w:t>2.</w:t>
      </w:r>
      <w:r w:rsidR="000B26BF" w:rsidRPr="009A2E5A">
        <w:rPr>
          <w:rFonts w:ascii="Times New Roman" w:hAnsi="Times New Roman" w:cs="Times New Roman"/>
          <w:i w:val="0"/>
        </w:rPr>
        <w:t>5</w:t>
      </w:r>
      <w:r w:rsidR="004D23B8">
        <w:rPr>
          <w:rFonts w:ascii="Times New Roman" w:hAnsi="Times New Roman" w:cs="Times New Roman"/>
          <w:i w:val="0"/>
        </w:rPr>
        <w:t>.</w:t>
      </w:r>
      <w:r w:rsidRPr="009A2E5A">
        <w:rPr>
          <w:rFonts w:ascii="Times New Roman" w:hAnsi="Times New Roman" w:cs="Times New Roman"/>
          <w:i w:val="0"/>
        </w:rPr>
        <w:t xml:space="preserve"> Ecology</w:t>
      </w:r>
      <w:bookmarkEnd w:id="64"/>
      <w:bookmarkEnd w:id="65"/>
    </w:p>
    <w:p w:rsidR="00C32553" w:rsidRPr="00C32553" w:rsidRDefault="00C32553" w:rsidP="00C32553"/>
    <w:p w:rsidR="00575833" w:rsidRPr="00B60992" w:rsidRDefault="009165C4" w:rsidP="00B60992">
      <w:pPr>
        <w:spacing w:before="56" w:line="360" w:lineRule="auto"/>
        <w:jc w:val="both"/>
        <w:rPr>
          <w:sz w:val="24"/>
          <w:szCs w:val="24"/>
        </w:rPr>
      </w:pPr>
      <w:r w:rsidRPr="00390CAE">
        <w:rPr>
          <w:sz w:val="24"/>
          <w:szCs w:val="24"/>
        </w:rPr>
        <w:t>De</w:t>
      </w:r>
      <w:r w:rsidR="003166D8">
        <w:rPr>
          <w:sz w:val="24"/>
          <w:szCs w:val="24"/>
        </w:rPr>
        <w:t xml:space="preserve"> </w:t>
      </w:r>
      <w:proofErr w:type="spellStart"/>
      <w:r w:rsidRPr="00390CAE">
        <w:rPr>
          <w:spacing w:val="1"/>
          <w:sz w:val="24"/>
          <w:szCs w:val="24"/>
        </w:rPr>
        <w:t>B</w:t>
      </w:r>
      <w:r w:rsidRPr="00390CAE">
        <w:rPr>
          <w:spacing w:val="-1"/>
          <w:sz w:val="24"/>
          <w:szCs w:val="24"/>
        </w:rPr>
        <w:t>ra</w:t>
      </w:r>
      <w:r w:rsidRPr="00390CAE">
        <w:rPr>
          <w:spacing w:val="2"/>
          <w:sz w:val="24"/>
          <w:szCs w:val="24"/>
        </w:rPr>
        <w:t>zz</w:t>
      </w:r>
      <w:r w:rsidRPr="00390CAE">
        <w:rPr>
          <w:spacing w:val="-1"/>
          <w:sz w:val="24"/>
          <w:szCs w:val="24"/>
        </w:rPr>
        <w:t>a</w:t>
      </w:r>
      <w:r w:rsidRPr="00390CAE">
        <w:rPr>
          <w:sz w:val="24"/>
          <w:szCs w:val="24"/>
        </w:rPr>
        <w:t>’s</w:t>
      </w:r>
      <w:proofErr w:type="spellEnd"/>
      <w:r w:rsidR="003166D8">
        <w:rPr>
          <w:sz w:val="24"/>
          <w:szCs w:val="24"/>
        </w:rPr>
        <w:t xml:space="preserve"> </w:t>
      </w:r>
      <w:r w:rsidRPr="00390CAE">
        <w:rPr>
          <w:spacing w:val="3"/>
          <w:sz w:val="24"/>
          <w:szCs w:val="24"/>
        </w:rPr>
        <w:t>m</w:t>
      </w:r>
      <w:r w:rsidRPr="00390CAE">
        <w:rPr>
          <w:spacing w:val="2"/>
          <w:sz w:val="24"/>
          <w:szCs w:val="24"/>
        </w:rPr>
        <w:t>onk</w:t>
      </w:r>
      <w:r w:rsidRPr="00390CAE">
        <w:rPr>
          <w:spacing w:val="4"/>
          <w:sz w:val="24"/>
          <w:szCs w:val="24"/>
        </w:rPr>
        <w:t>e</w:t>
      </w:r>
      <w:r w:rsidRPr="00390CAE">
        <w:rPr>
          <w:spacing w:val="-5"/>
          <w:sz w:val="24"/>
          <w:szCs w:val="24"/>
        </w:rPr>
        <w:t>y</w:t>
      </w:r>
      <w:r w:rsidRPr="00390CAE">
        <w:rPr>
          <w:sz w:val="24"/>
          <w:szCs w:val="24"/>
        </w:rPr>
        <w:t>s</w:t>
      </w:r>
      <w:r w:rsidR="003166D8">
        <w:rPr>
          <w:sz w:val="24"/>
          <w:szCs w:val="24"/>
        </w:rPr>
        <w:t xml:space="preserve"> </w:t>
      </w:r>
      <w:r w:rsidRPr="00390CAE">
        <w:rPr>
          <w:spacing w:val="-1"/>
          <w:sz w:val="24"/>
          <w:szCs w:val="24"/>
        </w:rPr>
        <w:t>a</w:t>
      </w:r>
      <w:r w:rsidRPr="00390CAE">
        <w:rPr>
          <w:sz w:val="24"/>
          <w:szCs w:val="24"/>
        </w:rPr>
        <w:t>re</w:t>
      </w:r>
      <w:r w:rsidR="003166D8">
        <w:rPr>
          <w:sz w:val="24"/>
          <w:szCs w:val="24"/>
        </w:rPr>
        <w:t xml:space="preserve"> </w:t>
      </w:r>
      <w:r w:rsidRPr="00390CAE">
        <w:rPr>
          <w:spacing w:val="1"/>
          <w:sz w:val="24"/>
          <w:szCs w:val="24"/>
        </w:rPr>
        <w:t>m</w:t>
      </w:r>
      <w:r w:rsidRPr="00390CAE">
        <w:rPr>
          <w:spacing w:val="-1"/>
          <w:sz w:val="24"/>
          <w:szCs w:val="24"/>
        </w:rPr>
        <w:t>a</w:t>
      </w:r>
      <w:r w:rsidRPr="00390CAE">
        <w:rPr>
          <w:sz w:val="24"/>
          <w:szCs w:val="24"/>
        </w:rPr>
        <w:t>in</w:t>
      </w:r>
      <w:r w:rsidRPr="00390CAE">
        <w:rPr>
          <w:spacing w:val="3"/>
          <w:sz w:val="24"/>
          <w:szCs w:val="24"/>
        </w:rPr>
        <w:t>l</w:t>
      </w:r>
      <w:r w:rsidRPr="00390CAE">
        <w:rPr>
          <w:sz w:val="24"/>
          <w:szCs w:val="24"/>
        </w:rPr>
        <w:t>y</w:t>
      </w:r>
      <w:r w:rsidR="003166D8">
        <w:rPr>
          <w:sz w:val="24"/>
          <w:szCs w:val="24"/>
        </w:rPr>
        <w:t xml:space="preserve"> </w:t>
      </w:r>
      <w:r w:rsidRPr="00390CAE">
        <w:rPr>
          <w:spacing w:val="-1"/>
          <w:sz w:val="24"/>
          <w:szCs w:val="24"/>
        </w:rPr>
        <w:t>a</w:t>
      </w:r>
      <w:r w:rsidRPr="00390CAE">
        <w:rPr>
          <w:sz w:val="24"/>
          <w:szCs w:val="24"/>
        </w:rPr>
        <w:t>rbo</w:t>
      </w:r>
      <w:r w:rsidRPr="00390CAE">
        <w:rPr>
          <w:spacing w:val="2"/>
          <w:sz w:val="24"/>
          <w:szCs w:val="24"/>
        </w:rPr>
        <w:t>r</w:t>
      </w:r>
      <w:r w:rsidRPr="00390CAE">
        <w:rPr>
          <w:spacing w:val="-1"/>
          <w:sz w:val="24"/>
          <w:szCs w:val="24"/>
        </w:rPr>
        <w:t>ea</w:t>
      </w:r>
      <w:r w:rsidRPr="00390CAE">
        <w:rPr>
          <w:sz w:val="24"/>
          <w:szCs w:val="24"/>
        </w:rPr>
        <w:t>l.</w:t>
      </w:r>
      <w:r w:rsidR="003166D8">
        <w:rPr>
          <w:sz w:val="24"/>
          <w:szCs w:val="24"/>
        </w:rPr>
        <w:t xml:space="preserve"> </w:t>
      </w:r>
      <w:r w:rsidRPr="00390CAE">
        <w:rPr>
          <w:sz w:val="24"/>
          <w:szCs w:val="24"/>
        </w:rPr>
        <w:t>De</w:t>
      </w:r>
      <w:r w:rsidR="003166D8">
        <w:rPr>
          <w:sz w:val="24"/>
          <w:szCs w:val="24"/>
        </w:rPr>
        <w:t xml:space="preserve"> </w:t>
      </w:r>
      <w:proofErr w:type="spellStart"/>
      <w:r w:rsidRPr="00390CAE">
        <w:rPr>
          <w:spacing w:val="-1"/>
          <w:sz w:val="24"/>
          <w:szCs w:val="24"/>
        </w:rPr>
        <w:t>B</w:t>
      </w:r>
      <w:r w:rsidRPr="00390CAE">
        <w:rPr>
          <w:spacing w:val="2"/>
          <w:sz w:val="24"/>
          <w:szCs w:val="24"/>
        </w:rPr>
        <w:t>r</w:t>
      </w:r>
      <w:r w:rsidRPr="00390CAE">
        <w:rPr>
          <w:spacing w:val="-1"/>
          <w:sz w:val="24"/>
          <w:szCs w:val="24"/>
        </w:rPr>
        <w:t>a</w:t>
      </w:r>
      <w:r w:rsidRPr="00390CAE">
        <w:rPr>
          <w:spacing w:val="2"/>
          <w:sz w:val="24"/>
          <w:szCs w:val="24"/>
        </w:rPr>
        <w:t>zz</w:t>
      </w:r>
      <w:r w:rsidRPr="00390CAE">
        <w:rPr>
          <w:spacing w:val="-1"/>
          <w:sz w:val="24"/>
          <w:szCs w:val="24"/>
        </w:rPr>
        <w:t>a</w:t>
      </w:r>
      <w:r w:rsidRPr="00390CAE">
        <w:rPr>
          <w:spacing w:val="4"/>
          <w:sz w:val="24"/>
          <w:szCs w:val="24"/>
        </w:rPr>
        <w:t>’</w:t>
      </w:r>
      <w:r w:rsidRPr="00390CAE">
        <w:rPr>
          <w:sz w:val="24"/>
          <w:szCs w:val="24"/>
        </w:rPr>
        <w:t>s</w:t>
      </w:r>
      <w:proofErr w:type="spellEnd"/>
      <w:r w:rsidR="003166D8">
        <w:rPr>
          <w:sz w:val="24"/>
          <w:szCs w:val="24"/>
        </w:rPr>
        <w:t xml:space="preserve"> </w:t>
      </w:r>
      <w:r w:rsidRPr="00390CAE">
        <w:rPr>
          <w:spacing w:val="1"/>
          <w:sz w:val="24"/>
          <w:szCs w:val="24"/>
        </w:rPr>
        <w:t>m</w:t>
      </w:r>
      <w:r w:rsidRPr="00390CAE">
        <w:rPr>
          <w:sz w:val="24"/>
          <w:szCs w:val="24"/>
        </w:rPr>
        <w:t>onk</w:t>
      </w:r>
      <w:r w:rsidRPr="00390CAE">
        <w:rPr>
          <w:spacing w:val="-1"/>
          <w:sz w:val="24"/>
          <w:szCs w:val="24"/>
        </w:rPr>
        <w:t>e</w:t>
      </w:r>
      <w:r w:rsidRPr="00390CAE">
        <w:rPr>
          <w:sz w:val="24"/>
          <w:szCs w:val="24"/>
        </w:rPr>
        <w:t>y</w:t>
      </w:r>
      <w:r w:rsidR="003166D8">
        <w:rPr>
          <w:spacing w:val="59"/>
          <w:sz w:val="24"/>
          <w:szCs w:val="24"/>
        </w:rPr>
        <w:t xml:space="preserve"> </w:t>
      </w:r>
      <w:r w:rsidR="003166D8">
        <w:rPr>
          <w:sz w:val="24"/>
          <w:szCs w:val="24"/>
        </w:rPr>
        <w:t xml:space="preserve">is </w:t>
      </w:r>
      <w:r w:rsidR="00552481" w:rsidRPr="00390CAE">
        <w:rPr>
          <w:sz w:val="24"/>
          <w:szCs w:val="24"/>
        </w:rPr>
        <w:t>considerably</w:t>
      </w:r>
      <w:r w:rsidR="003166D8">
        <w:rPr>
          <w:sz w:val="24"/>
          <w:szCs w:val="24"/>
        </w:rPr>
        <w:t xml:space="preserve"> </w:t>
      </w:r>
      <w:r w:rsidR="00552481" w:rsidRPr="00390CAE">
        <w:rPr>
          <w:spacing w:val="55"/>
          <w:sz w:val="24"/>
          <w:szCs w:val="24"/>
        </w:rPr>
        <w:t>more</w:t>
      </w:r>
      <w:r w:rsidRPr="00390CAE">
        <w:rPr>
          <w:sz w:val="24"/>
          <w:szCs w:val="24"/>
        </w:rPr>
        <w:t xml:space="preserve"> in</w:t>
      </w:r>
      <w:r w:rsidRPr="00390CAE">
        <w:rPr>
          <w:spacing w:val="-1"/>
          <w:sz w:val="24"/>
          <w:szCs w:val="24"/>
        </w:rPr>
        <w:t>c</w:t>
      </w:r>
      <w:r w:rsidRPr="00390CAE">
        <w:rPr>
          <w:sz w:val="24"/>
          <w:szCs w:val="24"/>
        </w:rPr>
        <w:t>onspi</w:t>
      </w:r>
      <w:r w:rsidRPr="00390CAE">
        <w:rPr>
          <w:spacing w:val="-1"/>
          <w:sz w:val="24"/>
          <w:szCs w:val="24"/>
        </w:rPr>
        <w:t>c</w:t>
      </w:r>
      <w:r w:rsidRPr="00390CAE">
        <w:rPr>
          <w:sz w:val="24"/>
          <w:szCs w:val="24"/>
        </w:rPr>
        <w:t>uous th</w:t>
      </w:r>
      <w:r w:rsidRPr="00390CAE">
        <w:rPr>
          <w:spacing w:val="-1"/>
          <w:sz w:val="24"/>
          <w:szCs w:val="24"/>
        </w:rPr>
        <w:t>a</w:t>
      </w:r>
      <w:r w:rsidRPr="00390CAE">
        <w:rPr>
          <w:sz w:val="24"/>
          <w:szCs w:val="24"/>
        </w:rPr>
        <w:t>n</w:t>
      </w:r>
      <w:r w:rsidRPr="00390CAE">
        <w:rPr>
          <w:spacing w:val="9"/>
          <w:sz w:val="24"/>
          <w:szCs w:val="24"/>
        </w:rPr>
        <w:t xml:space="preserve"> </w:t>
      </w:r>
      <w:r w:rsidRPr="00390CAE">
        <w:rPr>
          <w:spacing w:val="1"/>
          <w:sz w:val="24"/>
          <w:szCs w:val="24"/>
        </w:rPr>
        <w:t>m</w:t>
      </w:r>
      <w:r w:rsidRPr="00390CAE">
        <w:rPr>
          <w:sz w:val="24"/>
          <w:szCs w:val="24"/>
        </w:rPr>
        <w:t>ost</w:t>
      </w:r>
      <w:r w:rsidRPr="00390CAE">
        <w:rPr>
          <w:spacing w:val="8"/>
          <w:sz w:val="24"/>
          <w:szCs w:val="24"/>
        </w:rPr>
        <w:t xml:space="preserve"> </w:t>
      </w:r>
      <w:r w:rsidRPr="00390CAE">
        <w:rPr>
          <w:sz w:val="24"/>
          <w:szCs w:val="24"/>
        </w:rPr>
        <w:t>oth</w:t>
      </w:r>
      <w:r w:rsidRPr="00390CAE">
        <w:rPr>
          <w:spacing w:val="-1"/>
          <w:sz w:val="24"/>
          <w:szCs w:val="24"/>
        </w:rPr>
        <w:t>e</w:t>
      </w:r>
      <w:r w:rsidRPr="00390CAE">
        <w:rPr>
          <w:sz w:val="24"/>
          <w:szCs w:val="24"/>
        </w:rPr>
        <w:t>r</w:t>
      </w:r>
      <w:r w:rsidRPr="00390CAE">
        <w:rPr>
          <w:spacing w:val="9"/>
          <w:sz w:val="24"/>
          <w:szCs w:val="24"/>
        </w:rPr>
        <w:t xml:space="preserve"> </w:t>
      </w:r>
      <w:r w:rsidRPr="00390CAE">
        <w:rPr>
          <w:spacing w:val="-2"/>
          <w:sz w:val="24"/>
          <w:szCs w:val="24"/>
        </w:rPr>
        <w:t>g</w:t>
      </w:r>
      <w:r w:rsidRPr="00390CAE">
        <w:rPr>
          <w:sz w:val="24"/>
          <w:szCs w:val="24"/>
        </w:rPr>
        <w:t>u</w:t>
      </w:r>
      <w:r w:rsidRPr="00390CAE">
        <w:rPr>
          <w:spacing w:val="-1"/>
          <w:sz w:val="24"/>
          <w:szCs w:val="24"/>
        </w:rPr>
        <w:t>e</w:t>
      </w:r>
      <w:r w:rsidRPr="00390CAE">
        <w:rPr>
          <w:sz w:val="24"/>
          <w:szCs w:val="24"/>
        </w:rPr>
        <w:t>nons,</w:t>
      </w:r>
      <w:r w:rsidRPr="00390CAE">
        <w:rPr>
          <w:spacing w:val="5"/>
          <w:sz w:val="24"/>
          <w:szCs w:val="24"/>
        </w:rPr>
        <w:t xml:space="preserve"> </w:t>
      </w:r>
      <w:r w:rsidRPr="00390CAE">
        <w:rPr>
          <w:sz w:val="24"/>
          <w:szCs w:val="24"/>
        </w:rPr>
        <w:t>r</w:t>
      </w:r>
      <w:r w:rsidRPr="00390CAE">
        <w:rPr>
          <w:spacing w:val="-1"/>
          <w:sz w:val="24"/>
          <w:szCs w:val="24"/>
        </w:rPr>
        <w:t>a</w:t>
      </w:r>
      <w:r w:rsidRPr="00390CAE">
        <w:rPr>
          <w:spacing w:val="2"/>
          <w:sz w:val="24"/>
          <w:szCs w:val="24"/>
        </w:rPr>
        <w:t>r</w:t>
      </w:r>
      <w:r w:rsidRPr="00390CAE">
        <w:rPr>
          <w:spacing w:val="-1"/>
          <w:sz w:val="24"/>
          <w:szCs w:val="24"/>
        </w:rPr>
        <w:t>e</w:t>
      </w:r>
      <w:r w:rsidRPr="00390CAE">
        <w:rPr>
          <w:spacing w:val="3"/>
          <w:sz w:val="24"/>
          <w:szCs w:val="24"/>
        </w:rPr>
        <w:t>l</w:t>
      </w:r>
      <w:r w:rsidRPr="00390CAE">
        <w:rPr>
          <w:sz w:val="24"/>
          <w:szCs w:val="24"/>
        </w:rPr>
        <w:t>y</w:t>
      </w:r>
      <w:r w:rsidRPr="00390CAE">
        <w:rPr>
          <w:spacing w:val="6"/>
          <w:sz w:val="24"/>
          <w:szCs w:val="24"/>
        </w:rPr>
        <w:t xml:space="preserve"> </w:t>
      </w:r>
      <w:r w:rsidRPr="00390CAE">
        <w:rPr>
          <w:spacing w:val="2"/>
          <w:sz w:val="24"/>
          <w:szCs w:val="24"/>
        </w:rPr>
        <w:t>u</w:t>
      </w:r>
      <w:r w:rsidRPr="00390CAE">
        <w:rPr>
          <w:sz w:val="24"/>
          <w:szCs w:val="24"/>
        </w:rPr>
        <w:t>sing</w:t>
      </w:r>
      <w:r w:rsidRPr="00390CAE">
        <w:rPr>
          <w:spacing w:val="7"/>
          <w:sz w:val="24"/>
          <w:szCs w:val="24"/>
        </w:rPr>
        <w:t xml:space="preserve"> </w:t>
      </w:r>
      <w:r w:rsidRPr="00390CAE">
        <w:rPr>
          <w:spacing w:val="-2"/>
          <w:sz w:val="24"/>
          <w:szCs w:val="24"/>
        </w:rPr>
        <w:t>g</w:t>
      </w:r>
      <w:r w:rsidRPr="00390CAE">
        <w:rPr>
          <w:sz w:val="24"/>
          <w:szCs w:val="24"/>
        </w:rPr>
        <w:t>roup</w:t>
      </w:r>
      <w:r w:rsidRPr="00390CAE">
        <w:rPr>
          <w:spacing w:val="8"/>
          <w:sz w:val="24"/>
          <w:szCs w:val="24"/>
        </w:rPr>
        <w:t xml:space="preserve"> </w:t>
      </w:r>
      <w:r w:rsidRPr="00390CAE">
        <w:rPr>
          <w:spacing w:val="-1"/>
          <w:sz w:val="24"/>
          <w:szCs w:val="24"/>
        </w:rPr>
        <w:t>ca</w:t>
      </w:r>
      <w:r w:rsidRPr="00390CAE">
        <w:rPr>
          <w:sz w:val="24"/>
          <w:szCs w:val="24"/>
        </w:rPr>
        <w:t>lls</w:t>
      </w:r>
      <w:r w:rsidRPr="00390CAE">
        <w:rPr>
          <w:spacing w:val="11"/>
          <w:sz w:val="24"/>
          <w:szCs w:val="24"/>
        </w:rPr>
        <w:t xml:space="preserve"> </w:t>
      </w:r>
      <w:r w:rsidRPr="00390CAE">
        <w:rPr>
          <w:spacing w:val="-1"/>
          <w:sz w:val="24"/>
          <w:szCs w:val="24"/>
        </w:rPr>
        <w:t>a</w:t>
      </w:r>
      <w:r w:rsidRPr="00390CAE">
        <w:rPr>
          <w:sz w:val="24"/>
          <w:szCs w:val="24"/>
        </w:rPr>
        <w:t>nd</w:t>
      </w:r>
      <w:r w:rsidRPr="00390CAE">
        <w:rPr>
          <w:spacing w:val="12"/>
          <w:sz w:val="24"/>
          <w:szCs w:val="24"/>
        </w:rPr>
        <w:t xml:space="preserve"> </w:t>
      </w:r>
      <w:r w:rsidRPr="00390CAE">
        <w:rPr>
          <w:sz w:val="24"/>
          <w:szCs w:val="24"/>
        </w:rPr>
        <w:t>g</w:t>
      </w:r>
      <w:r w:rsidRPr="00390CAE">
        <w:rPr>
          <w:spacing w:val="-1"/>
          <w:sz w:val="24"/>
          <w:szCs w:val="24"/>
        </w:rPr>
        <w:t>e</w:t>
      </w:r>
      <w:r w:rsidRPr="00390CAE">
        <w:rPr>
          <w:spacing w:val="2"/>
          <w:sz w:val="24"/>
          <w:szCs w:val="24"/>
        </w:rPr>
        <w:t>n</w:t>
      </w:r>
      <w:r w:rsidRPr="00390CAE">
        <w:rPr>
          <w:spacing w:val="-1"/>
          <w:sz w:val="24"/>
          <w:szCs w:val="24"/>
        </w:rPr>
        <w:t>e</w:t>
      </w:r>
      <w:r w:rsidRPr="00390CAE">
        <w:rPr>
          <w:sz w:val="24"/>
          <w:szCs w:val="24"/>
        </w:rPr>
        <w:t>r</w:t>
      </w:r>
      <w:r w:rsidRPr="00390CAE">
        <w:rPr>
          <w:spacing w:val="-1"/>
          <w:sz w:val="24"/>
          <w:szCs w:val="24"/>
        </w:rPr>
        <w:t>a</w:t>
      </w:r>
      <w:r w:rsidRPr="00390CAE">
        <w:rPr>
          <w:sz w:val="24"/>
          <w:szCs w:val="24"/>
        </w:rPr>
        <w:t>l</w:t>
      </w:r>
      <w:r w:rsidRPr="00390CAE">
        <w:rPr>
          <w:spacing w:val="5"/>
          <w:sz w:val="24"/>
          <w:szCs w:val="24"/>
        </w:rPr>
        <w:t>l</w:t>
      </w:r>
      <w:r w:rsidRPr="00390CAE">
        <w:rPr>
          <w:sz w:val="24"/>
          <w:szCs w:val="24"/>
        </w:rPr>
        <w:t>y</w:t>
      </w:r>
      <w:r w:rsidRPr="00390CAE">
        <w:rPr>
          <w:spacing w:val="2"/>
          <w:sz w:val="24"/>
          <w:szCs w:val="24"/>
        </w:rPr>
        <w:t xml:space="preserve"> </w:t>
      </w:r>
      <w:r w:rsidRPr="00390CAE">
        <w:rPr>
          <w:spacing w:val="-1"/>
          <w:sz w:val="24"/>
          <w:szCs w:val="24"/>
        </w:rPr>
        <w:t>a</w:t>
      </w:r>
      <w:r w:rsidRPr="00390CAE">
        <w:rPr>
          <w:sz w:val="24"/>
          <w:szCs w:val="24"/>
        </w:rPr>
        <w:t>voidi</w:t>
      </w:r>
      <w:r w:rsidRPr="00390CAE">
        <w:rPr>
          <w:spacing w:val="2"/>
          <w:sz w:val="24"/>
          <w:szCs w:val="24"/>
        </w:rPr>
        <w:t>n</w:t>
      </w:r>
      <w:r w:rsidRPr="00390CAE">
        <w:rPr>
          <w:sz w:val="24"/>
          <w:szCs w:val="24"/>
        </w:rPr>
        <w:t>g</w:t>
      </w:r>
      <w:r w:rsidRPr="00390CAE">
        <w:rPr>
          <w:spacing w:val="2"/>
          <w:sz w:val="24"/>
          <w:szCs w:val="24"/>
        </w:rPr>
        <w:t xml:space="preserve"> </w:t>
      </w:r>
      <w:r w:rsidRPr="00390CAE">
        <w:rPr>
          <w:sz w:val="24"/>
          <w:szCs w:val="24"/>
        </w:rPr>
        <w:t>living</w:t>
      </w:r>
      <w:r w:rsidRPr="00390CAE">
        <w:rPr>
          <w:spacing w:val="5"/>
          <w:sz w:val="24"/>
          <w:szCs w:val="24"/>
        </w:rPr>
        <w:t xml:space="preserve"> </w:t>
      </w:r>
      <w:r w:rsidRPr="00390CAE">
        <w:rPr>
          <w:sz w:val="24"/>
          <w:szCs w:val="24"/>
        </w:rPr>
        <w:t xml:space="preserve">in </w:t>
      </w:r>
      <w:proofErr w:type="spellStart"/>
      <w:r w:rsidRPr="00390CAE">
        <w:rPr>
          <w:sz w:val="24"/>
          <w:szCs w:val="24"/>
        </w:rPr>
        <w:t>po</w:t>
      </w:r>
      <w:r w:rsidRPr="00390CAE">
        <w:rPr>
          <w:spacing w:val="3"/>
          <w:sz w:val="24"/>
          <w:szCs w:val="24"/>
        </w:rPr>
        <w:t>l</w:t>
      </w:r>
      <w:r w:rsidRPr="00390CAE">
        <w:rPr>
          <w:spacing w:val="-5"/>
          <w:sz w:val="24"/>
          <w:szCs w:val="24"/>
        </w:rPr>
        <w:t>y</w:t>
      </w:r>
      <w:r w:rsidRPr="00390CAE">
        <w:rPr>
          <w:sz w:val="24"/>
          <w:szCs w:val="24"/>
        </w:rPr>
        <w:t>sp</w:t>
      </w:r>
      <w:r w:rsidRPr="00390CAE">
        <w:rPr>
          <w:spacing w:val="-1"/>
          <w:sz w:val="24"/>
          <w:szCs w:val="24"/>
        </w:rPr>
        <w:t>ec</w:t>
      </w:r>
      <w:r w:rsidRPr="00390CAE">
        <w:rPr>
          <w:spacing w:val="3"/>
          <w:sz w:val="24"/>
          <w:szCs w:val="24"/>
        </w:rPr>
        <w:t>i</w:t>
      </w:r>
      <w:r w:rsidRPr="00390CAE">
        <w:rPr>
          <w:sz w:val="24"/>
          <w:szCs w:val="24"/>
        </w:rPr>
        <w:t>fic</w:t>
      </w:r>
      <w:proofErr w:type="spellEnd"/>
      <w:r w:rsidRPr="00390CAE">
        <w:rPr>
          <w:spacing w:val="-4"/>
          <w:sz w:val="24"/>
          <w:szCs w:val="24"/>
        </w:rPr>
        <w:t xml:space="preserve"> </w:t>
      </w:r>
      <w:r w:rsidRPr="00390CAE">
        <w:rPr>
          <w:sz w:val="24"/>
          <w:szCs w:val="24"/>
        </w:rPr>
        <w:t>troops (G</w:t>
      </w:r>
      <w:r w:rsidRPr="00390CAE">
        <w:rPr>
          <w:spacing w:val="-1"/>
          <w:sz w:val="24"/>
          <w:szCs w:val="24"/>
        </w:rPr>
        <w:t>a</w:t>
      </w:r>
      <w:r w:rsidRPr="00390CAE">
        <w:rPr>
          <w:sz w:val="24"/>
          <w:szCs w:val="24"/>
        </w:rPr>
        <w:t>u</w:t>
      </w:r>
      <w:r w:rsidRPr="00390CAE">
        <w:rPr>
          <w:spacing w:val="3"/>
          <w:sz w:val="24"/>
          <w:szCs w:val="24"/>
        </w:rPr>
        <w:t>t</w:t>
      </w:r>
      <w:r w:rsidRPr="00390CAE">
        <w:rPr>
          <w:sz w:val="24"/>
          <w:szCs w:val="24"/>
        </w:rPr>
        <w:t>i</w:t>
      </w:r>
      <w:r w:rsidRPr="00390CAE">
        <w:rPr>
          <w:spacing w:val="-1"/>
          <w:sz w:val="24"/>
          <w:szCs w:val="24"/>
        </w:rPr>
        <w:t>e</w:t>
      </w:r>
      <w:r w:rsidRPr="00390CAE">
        <w:rPr>
          <w:spacing w:val="1"/>
          <w:sz w:val="24"/>
          <w:szCs w:val="24"/>
        </w:rPr>
        <w:t>r</w:t>
      </w:r>
      <w:r w:rsidRPr="00390CAE">
        <w:rPr>
          <w:spacing w:val="-1"/>
          <w:sz w:val="24"/>
          <w:szCs w:val="24"/>
        </w:rPr>
        <w:t>-</w:t>
      </w:r>
      <w:proofErr w:type="spellStart"/>
      <w:r w:rsidRPr="00390CAE">
        <w:rPr>
          <w:sz w:val="24"/>
          <w:szCs w:val="24"/>
        </w:rPr>
        <w:t>Hion</w:t>
      </w:r>
      <w:proofErr w:type="spellEnd"/>
      <w:r w:rsidRPr="00390CAE">
        <w:rPr>
          <w:spacing w:val="-7"/>
          <w:sz w:val="24"/>
          <w:szCs w:val="24"/>
        </w:rPr>
        <w:t xml:space="preserve"> </w:t>
      </w:r>
      <w:r w:rsidRPr="00390CAE">
        <w:rPr>
          <w:spacing w:val="-1"/>
          <w:sz w:val="24"/>
          <w:szCs w:val="24"/>
        </w:rPr>
        <w:t>a</w:t>
      </w:r>
      <w:r w:rsidRPr="00390CAE">
        <w:rPr>
          <w:sz w:val="24"/>
          <w:szCs w:val="24"/>
        </w:rPr>
        <w:t>nd</w:t>
      </w:r>
      <w:r w:rsidRPr="00390CAE">
        <w:rPr>
          <w:spacing w:val="3"/>
          <w:sz w:val="24"/>
          <w:szCs w:val="24"/>
        </w:rPr>
        <w:t xml:space="preserve"> </w:t>
      </w:r>
      <w:r w:rsidRPr="00390CAE">
        <w:rPr>
          <w:sz w:val="24"/>
          <w:szCs w:val="24"/>
        </w:rPr>
        <w:t>G</w:t>
      </w:r>
      <w:r w:rsidRPr="00390CAE">
        <w:rPr>
          <w:spacing w:val="-1"/>
          <w:sz w:val="24"/>
          <w:szCs w:val="24"/>
        </w:rPr>
        <w:t>a</w:t>
      </w:r>
      <w:r w:rsidRPr="00390CAE">
        <w:rPr>
          <w:sz w:val="24"/>
          <w:szCs w:val="24"/>
        </w:rPr>
        <w:t>uti</w:t>
      </w:r>
      <w:r w:rsidRPr="00390CAE">
        <w:rPr>
          <w:spacing w:val="1"/>
          <w:sz w:val="24"/>
          <w:szCs w:val="24"/>
        </w:rPr>
        <w:t>e</w:t>
      </w:r>
      <w:r w:rsidRPr="00390CAE">
        <w:rPr>
          <w:sz w:val="24"/>
          <w:szCs w:val="24"/>
        </w:rPr>
        <w:t>r</w:t>
      </w:r>
      <w:r w:rsidRPr="00390CAE">
        <w:rPr>
          <w:spacing w:val="-1"/>
          <w:sz w:val="24"/>
          <w:szCs w:val="24"/>
        </w:rPr>
        <w:t xml:space="preserve"> </w:t>
      </w:r>
      <w:r w:rsidRPr="00390CAE">
        <w:rPr>
          <w:sz w:val="24"/>
          <w:szCs w:val="24"/>
        </w:rPr>
        <w:t>1978)</w:t>
      </w:r>
      <w:r w:rsidRPr="00390CAE">
        <w:rPr>
          <w:spacing w:val="-1"/>
          <w:sz w:val="24"/>
          <w:szCs w:val="24"/>
        </w:rPr>
        <w:t xml:space="preserve"> a</w:t>
      </w:r>
      <w:r w:rsidRPr="00390CAE">
        <w:rPr>
          <w:sz w:val="24"/>
          <w:szCs w:val="24"/>
        </w:rPr>
        <w:t>nd</w:t>
      </w:r>
      <w:r w:rsidRPr="00390CAE">
        <w:rPr>
          <w:spacing w:val="3"/>
          <w:sz w:val="24"/>
          <w:szCs w:val="24"/>
        </w:rPr>
        <w:t xml:space="preserve"> </w:t>
      </w:r>
      <w:r w:rsidRPr="00390CAE">
        <w:rPr>
          <w:spacing w:val="-1"/>
          <w:sz w:val="24"/>
          <w:szCs w:val="24"/>
        </w:rPr>
        <w:t>a</w:t>
      </w:r>
      <w:r w:rsidRPr="00390CAE">
        <w:rPr>
          <w:sz w:val="24"/>
          <w:szCs w:val="24"/>
        </w:rPr>
        <w:t>t</w:t>
      </w:r>
      <w:r w:rsidRPr="00390CAE">
        <w:rPr>
          <w:spacing w:val="5"/>
          <w:sz w:val="24"/>
          <w:szCs w:val="24"/>
        </w:rPr>
        <w:t xml:space="preserve"> </w:t>
      </w:r>
      <w:r w:rsidRPr="00390CAE">
        <w:rPr>
          <w:sz w:val="24"/>
          <w:szCs w:val="24"/>
        </w:rPr>
        <w:t>l</w:t>
      </w:r>
      <w:r w:rsidRPr="00390CAE">
        <w:rPr>
          <w:spacing w:val="-1"/>
          <w:sz w:val="24"/>
          <w:szCs w:val="24"/>
        </w:rPr>
        <w:t>ea</w:t>
      </w:r>
      <w:r w:rsidRPr="00390CAE">
        <w:rPr>
          <w:sz w:val="24"/>
          <w:szCs w:val="24"/>
        </w:rPr>
        <w:t>st</w:t>
      </w:r>
      <w:r w:rsidRPr="00390CAE">
        <w:rPr>
          <w:spacing w:val="4"/>
          <w:sz w:val="24"/>
          <w:szCs w:val="24"/>
        </w:rPr>
        <w:t xml:space="preserve"> </w:t>
      </w:r>
      <w:r w:rsidRPr="00390CAE">
        <w:rPr>
          <w:sz w:val="24"/>
          <w:szCs w:val="24"/>
        </w:rPr>
        <w:t>in</w:t>
      </w:r>
      <w:r w:rsidRPr="00390CAE">
        <w:rPr>
          <w:spacing w:val="4"/>
          <w:sz w:val="24"/>
          <w:szCs w:val="24"/>
        </w:rPr>
        <w:t xml:space="preserve"> </w:t>
      </w:r>
      <w:r w:rsidRPr="00390CAE">
        <w:rPr>
          <w:sz w:val="24"/>
          <w:szCs w:val="24"/>
        </w:rPr>
        <w:t>G</w:t>
      </w:r>
      <w:r w:rsidRPr="00390CAE">
        <w:rPr>
          <w:spacing w:val="-1"/>
          <w:sz w:val="24"/>
          <w:szCs w:val="24"/>
        </w:rPr>
        <w:t>a</w:t>
      </w:r>
      <w:r w:rsidRPr="00390CAE">
        <w:rPr>
          <w:sz w:val="24"/>
          <w:szCs w:val="24"/>
        </w:rPr>
        <w:t>bon,</w:t>
      </w:r>
      <w:r w:rsidRPr="00390CAE">
        <w:rPr>
          <w:spacing w:val="-2"/>
          <w:sz w:val="24"/>
          <w:szCs w:val="24"/>
        </w:rPr>
        <w:t xml:space="preserve"> </w:t>
      </w:r>
      <w:r w:rsidRPr="00390CAE">
        <w:rPr>
          <w:sz w:val="24"/>
          <w:szCs w:val="24"/>
        </w:rPr>
        <w:t>north</w:t>
      </w:r>
      <w:r w:rsidRPr="00390CAE">
        <w:rPr>
          <w:spacing w:val="1"/>
          <w:sz w:val="24"/>
          <w:szCs w:val="24"/>
        </w:rPr>
        <w:t xml:space="preserve"> C</w:t>
      </w:r>
      <w:r w:rsidRPr="00390CAE">
        <w:rPr>
          <w:sz w:val="24"/>
          <w:szCs w:val="24"/>
        </w:rPr>
        <w:t>on</w:t>
      </w:r>
      <w:r w:rsidRPr="00390CAE">
        <w:rPr>
          <w:spacing w:val="-2"/>
          <w:sz w:val="24"/>
          <w:szCs w:val="24"/>
        </w:rPr>
        <w:t>g</w:t>
      </w:r>
      <w:r w:rsidRPr="00390CAE">
        <w:rPr>
          <w:sz w:val="24"/>
          <w:szCs w:val="24"/>
        </w:rPr>
        <w:t>o,</w:t>
      </w:r>
      <w:r w:rsidRPr="00390CAE">
        <w:rPr>
          <w:spacing w:val="-2"/>
          <w:sz w:val="24"/>
          <w:szCs w:val="24"/>
        </w:rPr>
        <w:t xml:space="preserve"> </w:t>
      </w:r>
      <w:r w:rsidRPr="00390CAE">
        <w:rPr>
          <w:sz w:val="24"/>
          <w:szCs w:val="24"/>
        </w:rPr>
        <w:t>the</w:t>
      </w:r>
      <w:r w:rsidRPr="00390CAE">
        <w:rPr>
          <w:spacing w:val="2"/>
          <w:sz w:val="24"/>
          <w:szCs w:val="24"/>
        </w:rPr>
        <w:t xml:space="preserve"> </w:t>
      </w:r>
      <w:proofErr w:type="spellStart"/>
      <w:r w:rsidRPr="00390CAE">
        <w:rPr>
          <w:spacing w:val="-1"/>
          <w:sz w:val="24"/>
          <w:szCs w:val="24"/>
        </w:rPr>
        <w:t>Ba</w:t>
      </w:r>
      <w:r w:rsidRPr="00390CAE">
        <w:rPr>
          <w:spacing w:val="3"/>
          <w:sz w:val="24"/>
          <w:szCs w:val="24"/>
        </w:rPr>
        <w:t>t</w:t>
      </w:r>
      <w:r w:rsidRPr="00390CAE">
        <w:rPr>
          <w:spacing w:val="-1"/>
          <w:sz w:val="24"/>
          <w:szCs w:val="24"/>
        </w:rPr>
        <w:t>e</w:t>
      </w:r>
      <w:r w:rsidRPr="00390CAE">
        <w:rPr>
          <w:sz w:val="24"/>
          <w:szCs w:val="24"/>
        </w:rPr>
        <w:t>ke</w:t>
      </w:r>
      <w:proofErr w:type="spellEnd"/>
      <w:r w:rsidRPr="00390CAE">
        <w:rPr>
          <w:sz w:val="24"/>
          <w:szCs w:val="24"/>
        </w:rPr>
        <w:t xml:space="preserve"> </w:t>
      </w:r>
      <w:r w:rsidRPr="00390CAE">
        <w:rPr>
          <w:spacing w:val="1"/>
          <w:sz w:val="24"/>
          <w:szCs w:val="24"/>
        </w:rPr>
        <w:t>P</w:t>
      </w:r>
      <w:r w:rsidRPr="00390CAE">
        <w:rPr>
          <w:sz w:val="24"/>
          <w:szCs w:val="24"/>
        </w:rPr>
        <w:t>l</w:t>
      </w:r>
      <w:r w:rsidRPr="00390CAE">
        <w:rPr>
          <w:spacing w:val="-1"/>
          <w:sz w:val="24"/>
          <w:szCs w:val="24"/>
        </w:rPr>
        <w:t>a</w:t>
      </w:r>
      <w:r w:rsidRPr="00390CAE">
        <w:rPr>
          <w:sz w:val="24"/>
          <w:szCs w:val="24"/>
        </w:rPr>
        <w:t>t</w:t>
      </w:r>
      <w:r w:rsidRPr="00390CAE">
        <w:rPr>
          <w:spacing w:val="-1"/>
          <w:sz w:val="24"/>
          <w:szCs w:val="24"/>
        </w:rPr>
        <w:t>ea</w:t>
      </w:r>
      <w:r w:rsidRPr="00390CAE">
        <w:rPr>
          <w:sz w:val="24"/>
          <w:szCs w:val="24"/>
        </w:rPr>
        <w:t>u</w:t>
      </w:r>
      <w:r w:rsidRPr="00390CAE">
        <w:rPr>
          <w:spacing w:val="2"/>
          <w:sz w:val="24"/>
          <w:szCs w:val="24"/>
        </w:rPr>
        <w:t xml:space="preserve"> </w:t>
      </w:r>
      <w:r w:rsidRPr="00390CAE">
        <w:rPr>
          <w:spacing w:val="-1"/>
          <w:sz w:val="24"/>
          <w:szCs w:val="24"/>
        </w:rPr>
        <w:t>a</w:t>
      </w:r>
      <w:r w:rsidRPr="00390CAE">
        <w:rPr>
          <w:sz w:val="24"/>
          <w:szCs w:val="24"/>
        </w:rPr>
        <w:t>nd</w:t>
      </w:r>
      <w:r w:rsidRPr="00390CAE">
        <w:rPr>
          <w:spacing w:val="5"/>
          <w:sz w:val="24"/>
          <w:szCs w:val="24"/>
        </w:rPr>
        <w:t xml:space="preserve"> </w:t>
      </w:r>
      <w:r w:rsidRPr="00390CAE">
        <w:rPr>
          <w:spacing w:val="-1"/>
          <w:sz w:val="24"/>
          <w:szCs w:val="24"/>
        </w:rPr>
        <w:t>ce</w:t>
      </w:r>
      <w:r w:rsidRPr="00390CAE">
        <w:rPr>
          <w:sz w:val="24"/>
          <w:szCs w:val="24"/>
        </w:rPr>
        <w:t>ntr</w:t>
      </w:r>
      <w:r w:rsidRPr="00390CAE">
        <w:rPr>
          <w:spacing w:val="-1"/>
          <w:sz w:val="24"/>
          <w:szCs w:val="24"/>
        </w:rPr>
        <w:t>a</w:t>
      </w:r>
      <w:r w:rsidRPr="00390CAE">
        <w:rPr>
          <w:sz w:val="24"/>
          <w:szCs w:val="24"/>
        </w:rPr>
        <w:t>l</w:t>
      </w:r>
      <w:r w:rsidRPr="00390CAE">
        <w:rPr>
          <w:spacing w:val="2"/>
          <w:sz w:val="24"/>
          <w:szCs w:val="24"/>
        </w:rPr>
        <w:t xml:space="preserve"> </w:t>
      </w:r>
      <w:r w:rsidRPr="00390CAE">
        <w:rPr>
          <w:spacing w:val="3"/>
          <w:sz w:val="24"/>
          <w:szCs w:val="24"/>
        </w:rPr>
        <w:t>C</w:t>
      </w:r>
      <w:r w:rsidRPr="00390CAE">
        <w:rPr>
          <w:spacing w:val="-1"/>
          <w:sz w:val="24"/>
          <w:szCs w:val="24"/>
        </w:rPr>
        <w:t>a</w:t>
      </w:r>
      <w:r w:rsidRPr="00390CAE">
        <w:rPr>
          <w:spacing w:val="1"/>
          <w:sz w:val="24"/>
          <w:szCs w:val="24"/>
        </w:rPr>
        <w:t>m</w:t>
      </w:r>
      <w:r w:rsidRPr="00390CAE">
        <w:rPr>
          <w:spacing w:val="-1"/>
          <w:sz w:val="24"/>
          <w:szCs w:val="24"/>
        </w:rPr>
        <w:t>e</w:t>
      </w:r>
      <w:r w:rsidRPr="00390CAE">
        <w:rPr>
          <w:sz w:val="24"/>
          <w:szCs w:val="24"/>
        </w:rPr>
        <w:t>roon</w:t>
      </w:r>
      <w:r w:rsidRPr="00390CAE">
        <w:rPr>
          <w:spacing w:val="-3"/>
          <w:sz w:val="24"/>
          <w:szCs w:val="24"/>
        </w:rPr>
        <w:t xml:space="preserve"> </w:t>
      </w:r>
      <w:r w:rsidRPr="00390CAE">
        <w:rPr>
          <w:spacing w:val="3"/>
          <w:sz w:val="24"/>
          <w:szCs w:val="24"/>
        </w:rPr>
        <w:t>l</w:t>
      </w:r>
      <w:r w:rsidRPr="00390CAE">
        <w:rPr>
          <w:sz w:val="24"/>
          <w:szCs w:val="24"/>
        </w:rPr>
        <w:t>iving</w:t>
      </w:r>
      <w:r w:rsidRPr="00390CAE">
        <w:rPr>
          <w:spacing w:val="-1"/>
          <w:sz w:val="24"/>
          <w:szCs w:val="24"/>
        </w:rPr>
        <w:t xml:space="preserve"> </w:t>
      </w:r>
      <w:r w:rsidRPr="00390CAE">
        <w:rPr>
          <w:sz w:val="24"/>
          <w:szCs w:val="24"/>
        </w:rPr>
        <w:t>in</w:t>
      </w:r>
      <w:r w:rsidRPr="00390CAE">
        <w:rPr>
          <w:spacing w:val="4"/>
          <w:sz w:val="24"/>
          <w:szCs w:val="24"/>
        </w:rPr>
        <w:t xml:space="preserve"> </w:t>
      </w:r>
      <w:r w:rsidRPr="00390CAE">
        <w:rPr>
          <w:sz w:val="24"/>
          <w:szCs w:val="24"/>
        </w:rPr>
        <w:t>s</w:t>
      </w:r>
      <w:r w:rsidRPr="00390CAE">
        <w:rPr>
          <w:spacing w:val="3"/>
          <w:sz w:val="24"/>
          <w:szCs w:val="24"/>
        </w:rPr>
        <w:t>m</w:t>
      </w:r>
      <w:r w:rsidRPr="00390CAE">
        <w:rPr>
          <w:spacing w:val="-1"/>
          <w:sz w:val="24"/>
          <w:szCs w:val="24"/>
        </w:rPr>
        <w:t>a</w:t>
      </w:r>
      <w:r w:rsidRPr="00390CAE">
        <w:rPr>
          <w:sz w:val="24"/>
          <w:szCs w:val="24"/>
        </w:rPr>
        <w:t>ll</w:t>
      </w:r>
      <w:r w:rsidRPr="00390CAE">
        <w:rPr>
          <w:spacing w:val="2"/>
          <w:sz w:val="24"/>
          <w:szCs w:val="24"/>
        </w:rPr>
        <w:t xml:space="preserve"> </w:t>
      </w:r>
      <w:r w:rsidRPr="00390CAE">
        <w:rPr>
          <w:sz w:val="24"/>
          <w:szCs w:val="24"/>
        </w:rPr>
        <w:t>f</w:t>
      </w:r>
      <w:r w:rsidRPr="00390CAE">
        <w:rPr>
          <w:spacing w:val="-1"/>
          <w:sz w:val="24"/>
          <w:szCs w:val="24"/>
        </w:rPr>
        <w:t>a</w:t>
      </w:r>
      <w:r w:rsidRPr="00390CAE">
        <w:rPr>
          <w:spacing w:val="3"/>
          <w:sz w:val="24"/>
          <w:szCs w:val="24"/>
        </w:rPr>
        <w:t>m</w:t>
      </w:r>
      <w:r w:rsidRPr="00390CAE">
        <w:rPr>
          <w:sz w:val="24"/>
          <w:szCs w:val="24"/>
        </w:rPr>
        <w:t>i</w:t>
      </w:r>
      <w:r w:rsidRPr="00390CAE">
        <w:rPr>
          <w:spacing w:val="3"/>
          <w:sz w:val="24"/>
          <w:szCs w:val="24"/>
        </w:rPr>
        <w:t>l</w:t>
      </w:r>
      <w:r w:rsidRPr="00390CAE">
        <w:rPr>
          <w:sz w:val="24"/>
          <w:szCs w:val="24"/>
        </w:rPr>
        <w:t>y</w:t>
      </w:r>
      <w:r w:rsidRPr="00390CAE">
        <w:rPr>
          <w:spacing w:val="-4"/>
          <w:sz w:val="24"/>
          <w:szCs w:val="24"/>
        </w:rPr>
        <w:t xml:space="preserve"> </w:t>
      </w:r>
      <w:r w:rsidRPr="00390CAE">
        <w:rPr>
          <w:sz w:val="24"/>
          <w:szCs w:val="24"/>
        </w:rPr>
        <w:t>p</w:t>
      </w:r>
      <w:r w:rsidRPr="00390CAE">
        <w:rPr>
          <w:spacing w:val="-1"/>
          <w:sz w:val="24"/>
          <w:szCs w:val="24"/>
        </w:rPr>
        <w:t>a</w:t>
      </w:r>
      <w:r w:rsidRPr="00390CAE">
        <w:rPr>
          <w:sz w:val="24"/>
          <w:szCs w:val="24"/>
        </w:rPr>
        <w:t>rti</w:t>
      </w:r>
      <w:r w:rsidRPr="00390CAE">
        <w:rPr>
          <w:spacing w:val="-1"/>
          <w:sz w:val="24"/>
          <w:szCs w:val="24"/>
        </w:rPr>
        <w:t>e</w:t>
      </w:r>
      <w:r w:rsidRPr="00390CAE">
        <w:rPr>
          <w:spacing w:val="3"/>
          <w:sz w:val="24"/>
          <w:szCs w:val="24"/>
        </w:rPr>
        <w:t>s</w:t>
      </w:r>
      <w:r w:rsidR="00A85935" w:rsidRPr="00390CAE">
        <w:rPr>
          <w:spacing w:val="3"/>
          <w:sz w:val="24"/>
          <w:szCs w:val="24"/>
        </w:rPr>
        <w:t xml:space="preserve"> </w:t>
      </w:r>
      <w:r w:rsidRPr="00390CAE">
        <w:rPr>
          <w:sz w:val="24"/>
          <w:szCs w:val="24"/>
        </w:rPr>
        <w:t>(</w:t>
      </w:r>
      <w:proofErr w:type="spellStart"/>
      <w:r w:rsidRPr="00390CAE">
        <w:rPr>
          <w:sz w:val="24"/>
          <w:szCs w:val="24"/>
        </w:rPr>
        <w:t>M</w:t>
      </w:r>
      <w:r w:rsidRPr="00390CAE">
        <w:rPr>
          <w:spacing w:val="-1"/>
          <w:sz w:val="24"/>
          <w:szCs w:val="24"/>
        </w:rPr>
        <w:t>a</w:t>
      </w:r>
      <w:r w:rsidRPr="00390CAE">
        <w:rPr>
          <w:sz w:val="24"/>
          <w:szCs w:val="24"/>
        </w:rPr>
        <w:t>is</w:t>
      </w:r>
      <w:r w:rsidRPr="00390CAE">
        <w:rPr>
          <w:spacing w:val="-1"/>
          <w:sz w:val="24"/>
          <w:szCs w:val="24"/>
        </w:rPr>
        <w:t>e</w:t>
      </w:r>
      <w:r w:rsidRPr="00390CAE">
        <w:rPr>
          <w:sz w:val="24"/>
          <w:szCs w:val="24"/>
        </w:rPr>
        <w:t>ls</w:t>
      </w:r>
      <w:proofErr w:type="spellEnd"/>
      <w:r w:rsidRPr="00390CAE">
        <w:rPr>
          <w:spacing w:val="-1"/>
          <w:sz w:val="24"/>
          <w:szCs w:val="24"/>
        </w:rPr>
        <w:t xml:space="preserve"> </w:t>
      </w:r>
      <w:r w:rsidRPr="00390CAE">
        <w:rPr>
          <w:i/>
          <w:spacing w:val="-1"/>
          <w:sz w:val="24"/>
          <w:szCs w:val="24"/>
        </w:rPr>
        <w:t>e</w:t>
      </w:r>
      <w:r w:rsidRPr="00390CAE">
        <w:rPr>
          <w:i/>
          <w:sz w:val="24"/>
          <w:szCs w:val="24"/>
        </w:rPr>
        <w:t>t</w:t>
      </w:r>
      <w:r w:rsidRPr="00390CAE">
        <w:rPr>
          <w:i/>
          <w:spacing w:val="5"/>
          <w:sz w:val="24"/>
          <w:szCs w:val="24"/>
        </w:rPr>
        <w:t xml:space="preserve"> </w:t>
      </w:r>
      <w:r w:rsidRPr="00390CAE">
        <w:rPr>
          <w:i/>
          <w:sz w:val="24"/>
          <w:szCs w:val="24"/>
        </w:rPr>
        <w:t>al.</w:t>
      </w:r>
      <w:r w:rsidRPr="00390CAE">
        <w:rPr>
          <w:i/>
          <w:spacing w:val="6"/>
          <w:sz w:val="24"/>
          <w:szCs w:val="24"/>
        </w:rPr>
        <w:t xml:space="preserve"> </w:t>
      </w:r>
      <w:r w:rsidRPr="00390CAE">
        <w:rPr>
          <w:sz w:val="24"/>
          <w:szCs w:val="24"/>
        </w:rPr>
        <w:t>2007);</w:t>
      </w:r>
      <w:r w:rsidRPr="00390CAE">
        <w:rPr>
          <w:spacing w:val="-1"/>
          <w:sz w:val="24"/>
          <w:szCs w:val="24"/>
        </w:rPr>
        <w:t xml:space="preserve"> </w:t>
      </w:r>
      <w:r w:rsidRPr="00390CAE">
        <w:rPr>
          <w:sz w:val="24"/>
          <w:szCs w:val="24"/>
        </w:rPr>
        <w:t>how</w:t>
      </w:r>
      <w:r w:rsidRPr="00390CAE">
        <w:rPr>
          <w:spacing w:val="-1"/>
          <w:sz w:val="24"/>
          <w:szCs w:val="24"/>
        </w:rPr>
        <w:t>e</w:t>
      </w:r>
      <w:r w:rsidRPr="00390CAE">
        <w:rPr>
          <w:sz w:val="24"/>
          <w:szCs w:val="24"/>
        </w:rPr>
        <w:t>v</w:t>
      </w:r>
      <w:r w:rsidRPr="00390CAE">
        <w:rPr>
          <w:spacing w:val="1"/>
          <w:sz w:val="24"/>
          <w:szCs w:val="24"/>
        </w:rPr>
        <w:t>e</w:t>
      </w:r>
      <w:r w:rsidRPr="00390CAE">
        <w:rPr>
          <w:sz w:val="24"/>
          <w:szCs w:val="24"/>
        </w:rPr>
        <w:t>r,</w:t>
      </w:r>
      <w:r w:rsidRPr="00390CAE">
        <w:rPr>
          <w:spacing w:val="-4"/>
          <w:sz w:val="24"/>
          <w:szCs w:val="24"/>
        </w:rPr>
        <w:t xml:space="preserve"> </w:t>
      </w:r>
      <w:r w:rsidRPr="00390CAE">
        <w:rPr>
          <w:sz w:val="24"/>
          <w:szCs w:val="24"/>
        </w:rPr>
        <w:t>it</w:t>
      </w:r>
      <w:r w:rsidRPr="00390CAE">
        <w:rPr>
          <w:spacing w:val="5"/>
          <w:sz w:val="24"/>
          <w:szCs w:val="24"/>
        </w:rPr>
        <w:t xml:space="preserve"> </w:t>
      </w:r>
      <w:r w:rsidRPr="00390CAE">
        <w:rPr>
          <w:spacing w:val="-1"/>
          <w:sz w:val="24"/>
          <w:szCs w:val="24"/>
        </w:rPr>
        <w:t>ca</w:t>
      </w:r>
      <w:r w:rsidRPr="00390CAE">
        <w:rPr>
          <w:sz w:val="24"/>
          <w:szCs w:val="24"/>
        </w:rPr>
        <w:t>n</w:t>
      </w:r>
      <w:r w:rsidRPr="00390CAE">
        <w:rPr>
          <w:spacing w:val="6"/>
          <w:sz w:val="24"/>
          <w:szCs w:val="24"/>
        </w:rPr>
        <w:t xml:space="preserve"> </w:t>
      </w:r>
      <w:r w:rsidRPr="00390CAE">
        <w:rPr>
          <w:spacing w:val="2"/>
          <w:sz w:val="24"/>
          <w:szCs w:val="24"/>
        </w:rPr>
        <w:t>b</w:t>
      </w:r>
      <w:r w:rsidRPr="00390CAE">
        <w:rPr>
          <w:sz w:val="24"/>
          <w:szCs w:val="24"/>
        </w:rPr>
        <w:t>e found</w:t>
      </w:r>
      <w:r w:rsidRPr="00390CAE">
        <w:rPr>
          <w:spacing w:val="51"/>
          <w:sz w:val="24"/>
          <w:szCs w:val="24"/>
        </w:rPr>
        <w:t xml:space="preserve"> </w:t>
      </w:r>
      <w:r w:rsidRPr="00390CAE">
        <w:rPr>
          <w:sz w:val="24"/>
          <w:szCs w:val="24"/>
        </w:rPr>
        <w:t>in</w:t>
      </w:r>
      <w:r w:rsidRPr="00390CAE">
        <w:rPr>
          <w:spacing w:val="56"/>
          <w:sz w:val="24"/>
          <w:szCs w:val="24"/>
        </w:rPr>
        <w:t xml:space="preserve"> </w:t>
      </w:r>
      <w:r w:rsidRPr="00390CAE">
        <w:rPr>
          <w:spacing w:val="-2"/>
          <w:sz w:val="24"/>
          <w:szCs w:val="24"/>
        </w:rPr>
        <w:t>g</w:t>
      </w:r>
      <w:r w:rsidRPr="00390CAE">
        <w:rPr>
          <w:sz w:val="24"/>
          <w:szCs w:val="24"/>
        </w:rPr>
        <w:t>roups</w:t>
      </w:r>
      <w:r w:rsidRPr="00390CAE">
        <w:rPr>
          <w:spacing w:val="51"/>
          <w:sz w:val="24"/>
          <w:szCs w:val="24"/>
        </w:rPr>
        <w:t xml:space="preserve"> </w:t>
      </w:r>
      <w:r w:rsidRPr="00390CAE">
        <w:rPr>
          <w:sz w:val="24"/>
          <w:szCs w:val="24"/>
        </w:rPr>
        <w:t>of</w:t>
      </w:r>
      <w:r w:rsidRPr="00390CAE">
        <w:rPr>
          <w:spacing w:val="55"/>
          <w:sz w:val="24"/>
          <w:szCs w:val="24"/>
        </w:rPr>
        <w:t xml:space="preserve"> </w:t>
      </w:r>
      <w:r w:rsidRPr="00390CAE">
        <w:rPr>
          <w:spacing w:val="-1"/>
          <w:sz w:val="24"/>
          <w:szCs w:val="24"/>
        </w:rPr>
        <w:t>a</w:t>
      </w:r>
      <w:r w:rsidRPr="00390CAE">
        <w:rPr>
          <w:sz w:val="24"/>
          <w:szCs w:val="24"/>
        </w:rPr>
        <w:t>s</w:t>
      </w:r>
      <w:r w:rsidRPr="00390CAE">
        <w:rPr>
          <w:spacing w:val="59"/>
          <w:sz w:val="24"/>
          <w:szCs w:val="24"/>
        </w:rPr>
        <w:t xml:space="preserve"> </w:t>
      </w:r>
      <w:r w:rsidRPr="00390CAE">
        <w:rPr>
          <w:spacing w:val="1"/>
          <w:sz w:val="24"/>
          <w:szCs w:val="24"/>
        </w:rPr>
        <w:t>m</w:t>
      </w:r>
      <w:r w:rsidRPr="00390CAE">
        <w:rPr>
          <w:spacing w:val="-1"/>
          <w:sz w:val="24"/>
          <w:szCs w:val="24"/>
        </w:rPr>
        <w:t>a</w:t>
      </w:r>
      <w:r w:rsidRPr="00390CAE">
        <w:rPr>
          <w:spacing w:val="2"/>
          <w:sz w:val="24"/>
          <w:szCs w:val="24"/>
        </w:rPr>
        <w:t>n</w:t>
      </w:r>
      <w:r w:rsidRPr="00390CAE">
        <w:rPr>
          <w:sz w:val="24"/>
          <w:szCs w:val="24"/>
        </w:rPr>
        <w:t>y</w:t>
      </w:r>
      <w:r w:rsidRPr="00390CAE">
        <w:rPr>
          <w:spacing w:val="49"/>
          <w:sz w:val="24"/>
          <w:szCs w:val="24"/>
        </w:rPr>
        <w:t xml:space="preserve"> </w:t>
      </w:r>
      <w:r w:rsidRPr="00390CAE">
        <w:rPr>
          <w:spacing w:val="-1"/>
          <w:sz w:val="24"/>
          <w:szCs w:val="24"/>
        </w:rPr>
        <w:t>a</w:t>
      </w:r>
      <w:r w:rsidRPr="00390CAE">
        <w:rPr>
          <w:sz w:val="24"/>
          <w:szCs w:val="24"/>
        </w:rPr>
        <w:t>s</w:t>
      </w:r>
      <w:r w:rsidRPr="00390CAE">
        <w:rPr>
          <w:spacing w:val="57"/>
          <w:sz w:val="24"/>
          <w:szCs w:val="24"/>
        </w:rPr>
        <w:t xml:space="preserve"> </w:t>
      </w:r>
      <w:r w:rsidRPr="00390CAE">
        <w:rPr>
          <w:sz w:val="24"/>
          <w:szCs w:val="24"/>
        </w:rPr>
        <w:t>35</w:t>
      </w:r>
      <w:r w:rsidR="006B0485" w:rsidRPr="00390CAE">
        <w:rPr>
          <w:sz w:val="24"/>
          <w:szCs w:val="24"/>
        </w:rPr>
        <w:t xml:space="preserve"> </w:t>
      </w:r>
      <w:r w:rsidRPr="00390CAE">
        <w:rPr>
          <w:sz w:val="24"/>
          <w:szCs w:val="24"/>
        </w:rPr>
        <w:t>individu</w:t>
      </w:r>
      <w:r w:rsidRPr="00390CAE">
        <w:rPr>
          <w:spacing w:val="-1"/>
          <w:sz w:val="24"/>
          <w:szCs w:val="24"/>
        </w:rPr>
        <w:t>a</w:t>
      </w:r>
      <w:r w:rsidRPr="00390CAE">
        <w:rPr>
          <w:sz w:val="24"/>
          <w:szCs w:val="24"/>
        </w:rPr>
        <w:t>ls.</w:t>
      </w:r>
      <w:r w:rsidRPr="00390CAE">
        <w:rPr>
          <w:spacing w:val="51"/>
          <w:sz w:val="24"/>
          <w:szCs w:val="24"/>
        </w:rPr>
        <w:t xml:space="preserve"> </w:t>
      </w:r>
      <w:r w:rsidRPr="00390CAE">
        <w:rPr>
          <w:sz w:val="24"/>
          <w:szCs w:val="24"/>
        </w:rPr>
        <w:t>Thou</w:t>
      </w:r>
      <w:r w:rsidRPr="00390CAE">
        <w:rPr>
          <w:spacing w:val="-2"/>
          <w:sz w:val="24"/>
          <w:szCs w:val="24"/>
        </w:rPr>
        <w:t>g</w:t>
      </w:r>
      <w:r w:rsidRPr="00390CAE">
        <w:rPr>
          <w:sz w:val="24"/>
          <w:szCs w:val="24"/>
        </w:rPr>
        <w:t>h</w:t>
      </w:r>
      <w:r w:rsidRPr="00390CAE">
        <w:rPr>
          <w:spacing w:val="52"/>
          <w:sz w:val="24"/>
          <w:szCs w:val="24"/>
        </w:rPr>
        <w:t xml:space="preserve"> </w:t>
      </w:r>
      <w:r w:rsidRPr="00390CAE">
        <w:rPr>
          <w:spacing w:val="3"/>
          <w:sz w:val="24"/>
          <w:szCs w:val="24"/>
        </w:rPr>
        <w:t>t</w:t>
      </w:r>
      <w:r w:rsidRPr="00390CAE">
        <w:rPr>
          <w:sz w:val="24"/>
          <w:szCs w:val="24"/>
        </w:rPr>
        <w:t>h</w:t>
      </w:r>
      <w:r w:rsidRPr="00390CAE">
        <w:rPr>
          <w:spacing w:val="6"/>
          <w:sz w:val="24"/>
          <w:szCs w:val="24"/>
        </w:rPr>
        <w:t>e</w:t>
      </w:r>
      <w:r w:rsidRPr="00390CAE">
        <w:rPr>
          <w:sz w:val="24"/>
          <w:szCs w:val="24"/>
        </w:rPr>
        <w:t>y</w:t>
      </w:r>
      <w:r w:rsidRPr="00390CAE">
        <w:rPr>
          <w:spacing w:val="52"/>
          <w:sz w:val="24"/>
          <w:szCs w:val="24"/>
        </w:rPr>
        <w:t xml:space="preserve"> </w:t>
      </w:r>
      <w:r w:rsidRPr="00390CAE">
        <w:rPr>
          <w:spacing w:val="2"/>
          <w:sz w:val="24"/>
          <w:szCs w:val="24"/>
        </w:rPr>
        <w:t>a</w:t>
      </w:r>
      <w:r w:rsidRPr="00390CAE">
        <w:rPr>
          <w:spacing w:val="-1"/>
          <w:sz w:val="24"/>
          <w:szCs w:val="24"/>
        </w:rPr>
        <w:t>r</w:t>
      </w:r>
      <w:r w:rsidRPr="00390CAE">
        <w:rPr>
          <w:sz w:val="24"/>
          <w:szCs w:val="24"/>
        </w:rPr>
        <w:t xml:space="preserve">e </w:t>
      </w:r>
      <w:r w:rsidRPr="00390CAE">
        <w:rPr>
          <w:spacing w:val="3"/>
          <w:sz w:val="24"/>
          <w:szCs w:val="24"/>
        </w:rPr>
        <w:t xml:space="preserve"> </w:t>
      </w:r>
      <w:r w:rsidRPr="00390CAE">
        <w:rPr>
          <w:sz w:val="24"/>
          <w:szCs w:val="24"/>
        </w:rPr>
        <w:t xml:space="preserve">good  </w:t>
      </w:r>
      <w:r w:rsidRPr="00390CAE">
        <w:rPr>
          <w:spacing w:val="3"/>
          <w:sz w:val="24"/>
          <w:szCs w:val="24"/>
        </w:rPr>
        <w:t>s</w:t>
      </w:r>
      <w:r w:rsidRPr="00390CAE">
        <w:rPr>
          <w:spacing w:val="-3"/>
          <w:sz w:val="24"/>
          <w:szCs w:val="24"/>
        </w:rPr>
        <w:t>w</w:t>
      </w:r>
      <w:r w:rsidRPr="00390CAE">
        <w:rPr>
          <w:spacing w:val="3"/>
          <w:sz w:val="24"/>
          <w:szCs w:val="24"/>
        </w:rPr>
        <w:t>i</w:t>
      </w:r>
      <w:r w:rsidRPr="00390CAE">
        <w:rPr>
          <w:spacing w:val="1"/>
          <w:sz w:val="24"/>
          <w:szCs w:val="24"/>
        </w:rPr>
        <w:t>mm</w:t>
      </w:r>
      <w:r w:rsidRPr="00390CAE">
        <w:rPr>
          <w:spacing w:val="-1"/>
          <w:sz w:val="24"/>
          <w:szCs w:val="24"/>
        </w:rPr>
        <w:t>er</w:t>
      </w:r>
      <w:r w:rsidRPr="00390CAE">
        <w:rPr>
          <w:sz w:val="24"/>
          <w:szCs w:val="24"/>
        </w:rPr>
        <w:t>s,</w:t>
      </w:r>
      <w:r w:rsidRPr="00390CAE">
        <w:rPr>
          <w:spacing w:val="46"/>
          <w:sz w:val="24"/>
          <w:szCs w:val="24"/>
        </w:rPr>
        <w:t xml:space="preserve"> </w:t>
      </w:r>
      <w:r w:rsidRPr="00390CAE">
        <w:rPr>
          <w:sz w:val="24"/>
          <w:szCs w:val="24"/>
        </w:rPr>
        <w:t xml:space="preserve">De </w:t>
      </w:r>
      <w:r w:rsidRPr="00390CAE">
        <w:rPr>
          <w:spacing w:val="1"/>
          <w:sz w:val="24"/>
          <w:szCs w:val="24"/>
        </w:rPr>
        <w:t xml:space="preserve"> </w:t>
      </w:r>
      <w:proofErr w:type="spellStart"/>
      <w:r w:rsidRPr="00390CAE">
        <w:rPr>
          <w:spacing w:val="1"/>
          <w:sz w:val="24"/>
          <w:szCs w:val="24"/>
        </w:rPr>
        <w:t>B</w:t>
      </w:r>
      <w:r w:rsidRPr="00390CAE">
        <w:rPr>
          <w:spacing w:val="2"/>
          <w:sz w:val="24"/>
          <w:szCs w:val="24"/>
        </w:rPr>
        <w:t>r</w:t>
      </w:r>
      <w:r w:rsidRPr="00390CAE">
        <w:rPr>
          <w:spacing w:val="-1"/>
          <w:sz w:val="24"/>
          <w:szCs w:val="24"/>
        </w:rPr>
        <w:t>a</w:t>
      </w:r>
      <w:r w:rsidRPr="00390CAE">
        <w:rPr>
          <w:spacing w:val="2"/>
          <w:sz w:val="24"/>
          <w:szCs w:val="24"/>
        </w:rPr>
        <w:t>zz</w:t>
      </w:r>
      <w:r w:rsidRPr="00390CAE">
        <w:rPr>
          <w:spacing w:val="-1"/>
          <w:sz w:val="24"/>
          <w:szCs w:val="24"/>
        </w:rPr>
        <w:t>a</w:t>
      </w:r>
      <w:r w:rsidRPr="00390CAE">
        <w:rPr>
          <w:sz w:val="24"/>
          <w:szCs w:val="24"/>
        </w:rPr>
        <w:t>’s</w:t>
      </w:r>
      <w:proofErr w:type="spellEnd"/>
      <w:r w:rsidRPr="00390CAE">
        <w:rPr>
          <w:sz w:val="24"/>
          <w:szCs w:val="24"/>
        </w:rPr>
        <w:t xml:space="preserve"> </w:t>
      </w:r>
      <w:r w:rsidRPr="00390CAE">
        <w:rPr>
          <w:spacing w:val="3"/>
          <w:sz w:val="24"/>
          <w:szCs w:val="24"/>
        </w:rPr>
        <w:t>m</w:t>
      </w:r>
      <w:r w:rsidRPr="00390CAE">
        <w:rPr>
          <w:spacing w:val="2"/>
          <w:sz w:val="24"/>
          <w:szCs w:val="24"/>
        </w:rPr>
        <w:t>onk</w:t>
      </w:r>
      <w:r w:rsidRPr="00390CAE">
        <w:rPr>
          <w:spacing w:val="4"/>
          <w:sz w:val="24"/>
          <w:szCs w:val="24"/>
        </w:rPr>
        <w:t>e</w:t>
      </w:r>
      <w:r w:rsidRPr="00390CAE">
        <w:rPr>
          <w:spacing w:val="-5"/>
          <w:sz w:val="24"/>
          <w:szCs w:val="24"/>
        </w:rPr>
        <w:t>y</w:t>
      </w:r>
      <w:r w:rsidRPr="00390CAE">
        <w:rPr>
          <w:sz w:val="24"/>
          <w:szCs w:val="24"/>
        </w:rPr>
        <w:t>s</w:t>
      </w:r>
      <w:r w:rsidRPr="00390CAE">
        <w:rPr>
          <w:spacing w:val="33"/>
          <w:sz w:val="24"/>
          <w:szCs w:val="24"/>
        </w:rPr>
        <w:t xml:space="preserve"> </w:t>
      </w:r>
      <w:r w:rsidRPr="00390CAE">
        <w:rPr>
          <w:spacing w:val="4"/>
          <w:sz w:val="24"/>
          <w:szCs w:val="24"/>
        </w:rPr>
        <w:t>a</w:t>
      </w:r>
      <w:r w:rsidRPr="00390CAE">
        <w:rPr>
          <w:spacing w:val="-1"/>
          <w:sz w:val="24"/>
          <w:szCs w:val="24"/>
        </w:rPr>
        <w:t>r</w:t>
      </w:r>
      <w:r w:rsidRPr="00390CAE">
        <w:rPr>
          <w:sz w:val="24"/>
          <w:szCs w:val="24"/>
        </w:rPr>
        <w:t>e</w:t>
      </w:r>
      <w:r w:rsidRPr="00390CAE">
        <w:rPr>
          <w:spacing w:val="40"/>
          <w:sz w:val="24"/>
          <w:szCs w:val="24"/>
        </w:rPr>
        <w:t xml:space="preserve"> </w:t>
      </w:r>
      <w:r w:rsidRPr="00390CAE">
        <w:rPr>
          <w:spacing w:val="2"/>
          <w:sz w:val="24"/>
          <w:szCs w:val="24"/>
        </w:rPr>
        <w:t>a</w:t>
      </w:r>
      <w:r w:rsidRPr="00390CAE">
        <w:rPr>
          <w:sz w:val="24"/>
          <w:szCs w:val="24"/>
        </w:rPr>
        <w:t>r</w:t>
      </w:r>
      <w:r w:rsidRPr="00390CAE">
        <w:rPr>
          <w:spacing w:val="2"/>
          <w:sz w:val="24"/>
          <w:szCs w:val="24"/>
        </w:rPr>
        <w:t>b</w:t>
      </w:r>
      <w:r w:rsidRPr="00390CAE">
        <w:rPr>
          <w:sz w:val="24"/>
          <w:szCs w:val="24"/>
        </w:rPr>
        <w:t>o</w:t>
      </w:r>
      <w:r w:rsidRPr="00390CAE">
        <w:rPr>
          <w:spacing w:val="2"/>
          <w:sz w:val="24"/>
          <w:szCs w:val="24"/>
        </w:rPr>
        <w:t>r</w:t>
      </w:r>
      <w:r w:rsidRPr="00390CAE">
        <w:rPr>
          <w:spacing w:val="-1"/>
          <w:sz w:val="24"/>
          <w:szCs w:val="24"/>
        </w:rPr>
        <w:t>ea</w:t>
      </w:r>
      <w:r w:rsidRPr="00390CAE">
        <w:rPr>
          <w:sz w:val="24"/>
          <w:szCs w:val="24"/>
        </w:rPr>
        <w:t>l,</w:t>
      </w:r>
      <w:r w:rsidRPr="00390CAE">
        <w:rPr>
          <w:spacing w:val="30"/>
          <w:sz w:val="24"/>
          <w:szCs w:val="24"/>
        </w:rPr>
        <w:t xml:space="preserve"> </w:t>
      </w:r>
      <w:r w:rsidRPr="00390CAE">
        <w:rPr>
          <w:spacing w:val="3"/>
          <w:sz w:val="24"/>
          <w:szCs w:val="24"/>
        </w:rPr>
        <w:t>s</w:t>
      </w:r>
      <w:r w:rsidRPr="00390CAE">
        <w:rPr>
          <w:sz w:val="24"/>
          <w:szCs w:val="24"/>
        </w:rPr>
        <w:t>p</w:t>
      </w:r>
      <w:r w:rsidRPr="00390CAE">
        <w:rPr>
          <w:spacing w:val="-1"/>
          <w:sz w:val="24"/>
          <w:szCs w:val="24"/>
        </w:rPr>
        <w:t>e</w:t>
      </w:r>
      <w:r w:rsidRPr="00390CAE">
        <w:rPr>
          <w:sz w:val="24"/>
          <w:szCs w:val="24"/>
        </w:rPr>
        <w:t>nd</w:t>
      </w:r>
      <w:r w:rsidRPr="00390CAE">
        <w:rPr>
          <w:spacing w:val="1"/>
          <w:sz w:val="24"/>
          <w:szCs w:val="24"/>
        </w:rPr>
        <w:t>i</w:t>
      </w:r>
      <w:r w:rsidRPr="00390CAE">
        <w:rPr>
          <w:sz w:val="24"/>
          <w:szCs w:val="24"/>
        </w:rPr>
        <w:t>ng</w:t>
      </w:r>
      <w:r w:rsidRPr="00390CAE">
        <w:rPr>
          <w:spacing w:val="28"/>
          <w:sz w:val="24"/>
          <w:szCs w:val="24"/>
        </w:rPr>
        <w:t xml:space="preserve"> </w:t>
      </w:r>
      <w:r w:rsidRPr="00390CAE">
        <w:rPr>
          <w:spacing w:val="2"/>
          <w:sz w:val="24"/>
          <w:szCs w:val="24"/>
        </w:rPr>
        <w:t>7</w:t>
      </w:r>
      <w:r w:rsidRPr="00390CAE">
        <w:rPr>
          <w:sz w:val="24"/>
          <w:szCs w:val="24"/>
        </w:rPr>
        <w:t>0%</w:t>
      </w:r>
      <w:r w:rsidRPr="00390CAE">
        <w:rPr>
          <w:spacing w:val="31"/>
          <w:sz w:val="24"/>
          <w:szCs w:val="24"/>
        </w:rPr>
        <w:t xml:space="preserve"> </w:t>
      </w:r>
      <w:r w:rsidRPr="00390CAE">
        <w:rPr>
          <w:spacing w:val="5"/>
          <w:sz w:val="24"/>
          <w:szCs w:val="24"/>
        </w:rPr>
        <w:t>o</w:t>
      </w:r>
      <w:r w:rsidRPr="00390CAE">
        <w:rPr>
          <w:sz w:val="24"/>
          <w:szCs w:val="24"/>
        </w:rPr>
        <w:t>f</w:t>
      </w:r>
      <w:r w:rsidRPr="00390CAE">
        <w:rPr>
          <w:spacing w:val="32"/>
          <w:sz w:val="24"/>
          <w:szCs w:val="24"/>
        </w:rPr>
        <w:t xml:space="preserve"> </w:t>
      </w:r>
      <w:r w:rsidRPr="00390CAE">
        <w:rPr>
          <w:spacing w:val="1"/>
          <w:sz w:val="24"/>
          <w:szCs w:val="24"/>
        </w:rPr>
        <w:t>t</w:t>
      </w:r>
      <w:r w:rsidRPr="00390CAE">
        <w:rPr>
          <w:sz w:val="24"/>
          <w:szCs w:val="24"/>
        </w:rPr>
        <w:t>h</w:t>
      </w:r>
      <w:r w:rsidRPr="00390CAE">
        <w:rPr>
          <w:spacing w:val="-1"/>
          <w:sz w:val="24"/>
          <w:szCs w:val="24"/>
        </w:rPr>
        <w:t>e</w:t>
      </w:r>
      <w:r w:rsidRPr="00390CAE">
        <w:rPr>
          <w:sz w:val="24"/>
          <w:szCs w:val="24"/>
        </w:rPr>
        <w:t xml:space="preserve">ir </w:t>
      </w:r>
      <w:r w:rsidRPr="00390CAE">
        <w:rPr>
          <w:spacing w:val="3"/>
          <w:sz w:val="24"/>
          <w:szCs w:val="24"/>
        </w:rPr>
        <w:t xml:space="preserve"> </w:t>
      </w:r>
      <w:r w:rsidRPr="00390CAE">
        <w:rPr>
          <w:spacing w:val="1"/>
          <w:sz w:val="24"/>
          <w:szCs w:val="24"/>
        </w:rPr>
        <w:t>t</w:t>
      </w:r>
      <w:r w:rsidRPr="00390CAE">
        <w:rPr>
          <w:spacing w:val="3"/>
          <w:sz w:val="24"/>
          <w:szCs w:val="24"/>
        </w:rPr>
        <w:t>i</w:t>
      </w:r>
      <w:r w:rsidRPr="00390CAE">
        <w:rPr>
          <w:spacing w:val="-4"/>
          <w:sz w:val="24"/>
          <w:szCs w:val="24"/>
        </w:rPr>
        <w:t>m</w:t>
      </w:r>
      <w:r w:rsidRPr="00390CAE">
        <w:rPr>
          <w:sz w:val="24"/>
          <w:szCs w:val="24"/>
        </w:rPr>
        <w:t xml:space="preserve">e  </w:t>
      </w:r>
      <w:r w:rsidRPr="00390CAE">
        <w:rPr>
          <w:spacing w:val="3"/>
          <w:sz w:val="24"/>
          <w:szCs w:val="24"/>
        </w:rPr>
        <w:t>i</w:t>
      </w:r>
      <w:r w:rsidRPr="00390CAE">
        <w:rPr>
          <w:sz w:val="24"/>
          <w:szCs w:val="24"/>
        </w:rPr>
        <w:t xml:space="preserve">n </w:t>
      </w:r>
      <w:r w:rsidRPr="00390CAE">
        <w:rPr>
          <w:spacing w:val="5"/>
          <w:sz w:val="24"/>
          <w:szCs w:val="24"/>
        </w:rPr>
        <w:t xml:space="preserve"> </w:t>
      </w:r>
      <w:r w:rsidRPr="00390CAE">
        <w:rPr>
          <w:spacing w:val="1"/>
          <w:sz w:val="24"/>
          <w:szCs w:val="24"/>
        </w:rPr>
        <w:t>t</w:t>
      </w:r>
      <w:r w:rsidRPr="00390CAE">
        <w:rPr>
          <w:sz w:val="24"/>
          <w:szCs w:val="24"/>
        </w:rPr>
        <w:t xml:space="preserve">he </w:t>
      </w:r>
      <w:r w:rsidRPr="00390CAE">
        <w:rPr>
          <w:spacing w:val="4"/>
          <w:sz w:val="24"/>
          <w:szCs w:val="24"/>
        </w:rPr>
        <w:t xml:space="preserve"> </w:t>
      </w:r>
      <w:r w:rsidRPr="00390CAE">
        <w:rPr>
          <w:sz w:val="24"/>
          <w:szCs w:val="24"/>
        </w:rPr>
        <w:t>und</w:t>
      </w:r>
      <w:r w:rsidRPr="00390CAE">
        <w:rPr>
          <w:spacing w:val="2"/>
          <w:sz w:val="24"/>
          <w:szCs w:val="24"/>
        </w:rPr>
        <w:t>e</w:t>
      </w:r>
      <w:r w:rsidRPr="00390CAE">
        <w:rPr>
          <w:spacing w:val="-1"/>
          <w:sz w:val="24"/>
          <w:szCs w:val="24"/>
        </w:rPr>
        <w:t>r</w:t>
      </w:r>
      <w:r w:rsidRPr="00390CAE">
        <w:rPr>
          <w:sz w:val="24"/>
          <w:szCs w:val="24"/>
        </w:rPr>
        <w:t>s</w:t>
      </w:r>
      <w:r w:rsidRPr="00390CAE">
        <w:rPr>
          <w:spacing w:val="1"/>
          <w:sz w:val="24"/>
          <w:szCs w:val="24"/>
        </w:rPr>
        <w:t>t</w:t>
      </w:r>
      <w:r w:rsidRPr="00390CAE">
        <w:rPr>
          <w:sz w:val="24"/>
          <w:szCs w:val="24"/>
        </w:rPr>
        <w:t>o</w:t>
      </w:r>
      <w:r w:rsidRPr="00390CAE">
        <w:rPr>
          <w:spacing w:val="7"/>
          <w:sz w:val="24"/>
          <w:szCs w:val="24"/>
        </w:rPr>
        <w:t>r</w:t>
      </w:r>
      <w:r w:rsidRPr="00390CAE">
        <w:rPr>
          <w:sz w:val="24"/>
          <w:szCs w:val="24"/>
        </w:rPr>
        <w:t>y</w:t>
      </w:r>
      <w:r w:rsidRPr="00390CAE">
        <w:rPr>
          <w:spacing w:val="42"/>
          <w:sz w:val="24"/>
          <w:szCs w:val="24"/>
        </w:rPr>
        <w:t xml:space="preserve"> </w:t>
      </w:r>
      <w:r w:rsidRPr="00390CAE">
        <w:rPr>
          <w:spacing w:val="2"/>
          <w:sz w:val="24"/>
          <w:szCs w:val="24"/>
        </w:rPr>
        <w:t>a</w:t>
      </w:r>
      <w:r w:rsidRPr="00390CAE">
        <w:rPr>
          <w:sz w:val="24"/>
          <w:szCs w:val="24"/>
        </w:rPr>
        <w:t xml:space="preserve">nd </w:t>
      </w:r>
      <w:r w:rsidRPr="00390CAE">
        <w:rPr>
          <w:spacing w:val="3"/>
          <w:sz w:val="24"/>
          <w:szCs w:val="24"/>
        </w:rPr>
        <w:t xml:space="preserve"> </w:t>
      </w:r>
      <w:r w:rsidRPr="00390CAE">
        <w:rPr>
          <w:sz w:val="24"/>
          <w:szCs w:val="24"/>
        </w:rPr>
        <w:t xml:space="preserve">20%  on </w:t>
      </w:r>
      <w:r w:rsidRPr="00390CAE">
        <w:rPr>
          <w:spacing w:val="3"/>
          <w:sz w:val="24"/>
          <w:szCs w:val="24"/>
        </w:rPr>
        <w:t xml:space="preserve"> </w:t>
      </w:r>
      <w:r w:rsidRPr="00390CAE">
        <w:rPr>
          <w:spacing w:val="1"/>
          <w:sz w:val="24"/>
          <w:szCs w:val="24"/>
        </w:rPr>
        <w:t>t</w:t>
      </w:r>
      <w:r w:rsidRPr="00390CAE">
        <w:rPr>
          <w:sz w:val="24"/>
          <w:szCs w:val="24"/>
        </w:rPr>
        <w:t xml:space="preserve">he </w:t>
      </w:r>
      <w:r w:rsidRPr="00390CAE">
        <w:rPr>
          <w:spacing w:val="4"/>
          <w:sz w:val="24"/>
          <w:szCs w:val="24"/>
        </w:rPr>
        <w:t xml:space="preserve"> </w:t>
      </w:r>
      <w:r w:rsidRPr="00390CAE">
        <w:rPr>
          <w:sz w:val="24"/>
          <w:szCs w:val="24"/>
        </w:rPr>
        <w:t xml:space="preserve">ground </w:t>
      </w:r>
      <w:r w:rsidRPr="00390CAE">
        <w:rPr>
          <w:spacing w:val="-1"/>
          <w:sz w:val="24"/>
          <w:szCs w:val="24"/>
        </w:rPr>
        <w:t>(</w:t>
      </w:r>
      <w:r w:rsidRPr="00390CAE">
        <w:rPr>
          <w:sz w:val="24"/>
          <w:szCs w:val="24"/>
        </w:rPr>
        <w:t>G</w:t>
      </w:r>
      <w:r w:rsidRPr="00390CAE">
        <w:rPr>
          <w:spacing w:val="-1"/>
          <w:sz w:val="24"/>
          <w:szCs w:val="24"/>
        </w:rPr>
        <w:t>a</w:t>
      </w:r>
      <w:r w:rsidRPr="00390CAE">
        <w:rPr>
          <w:sz w:val="24"/>
          <w:szCs w:val="24"/>
        </w:rPr>
        <w:t>uti</w:t>
      </w:r>
      <w:r w:rsidRPr="00390CAE">
        <w:rPr>
          <w:spacing w:val="-1"/>
          <w:sz w:val="24"/>
          <w:szCs w:val="24"/>
        </w:rPr>
        <w:t>e</w:t>
      </w:r>
      <w:r w:rsidRPr="00390CAE">
        <w:rPr>
          <w:spacing w:val="2"/>
          <w:sz w:val="24"/>
          <w:szCs w:val="24"/>
        </w:rPr>
        <w:t>r</w:t>
      </w:r>
      <w:r w:rsidRPr="00390CAE">
        <w:rPr>
          <w:spacing w:val="-1"/>
          <w:sz w:val="24"/>
          <w:szCs w:val="24"/>
        </w:rPr>
        <w:t>-</w:t>
      </w:r>
      <w:proofErr w:type="spellStart"/>
      <w:r w:rsidRPr="00390CAE">
        <w:rPr>
          <w:sz w:val="24"/>
          <w:szCs w:val="24"/>
        </w:rPr>
        <w:t>Hion</w:t>
      </w:r>
      <w:proofErr w:type="spellEnd"/>
      <w:r w:rsidRPr="00390CAE">
        <w:rPr>
          <w:sz w:val="24"/>
          <w:szCs w:val="24"/>
        </w:rPr>
        <w:t>,</w:t>
      </w:r>
      <w:r w:rsidRPr="00390CAE">
        <w:rPr>
          <w:spacing w:val="36"/>
          <w:sz w:val="24"/>
          <w:szCs w:val="24"/>
        </w:rPr>
        <w:t xml:space="preserve"> </w:t>
      </w:r>
      <w:r w:rsidRPr="00390CAE">
        <w:rPr>
          <w:spacing w:val="2"/>
          <w:sz w:val="24"/>
          <w:szCs w:val="24"/>
        </w:rPr>
        <w:t>1</w:t>
      </w:r>
      <w:r w:rsidRPr="00390CAE">
        <w:rPr>
          <w:sz w:val="24"/>
          <w:szCs w:val="24"/>
        </w:rPr>
        <w:t>9</w:t>
      </w:r>
      <w:r w:rsidRPr="00390CAE">
        <w:rPr>
          <w:spacing w:val="2"/>
          <w:sz w:val="24"/>
          <w:szCs w:val="24"/>
        </w:rPr>
        <w:t>8</w:t>
      </w:r>
      <w:r w:rsidRPr="00390CAE">
        <w:rPr>
          <w:sz w:val="24"/>
          <w:szCs w:val="24"/>
        </w:rPr>
        <w:t>8).</w:t>
      </w:r>
      <w:r w:rsidRPr="00390CAE">
        <w:rPr>
          <w:spacing w:val="49"/>
          <w:sz w:val="24"/>
          <w:szCs w:val="24"/>
        </w:rPr>
        <w:t xml:space="preserve"> </w:t>
      </w:r>
      <w:r w:rsidRPr="00390CAE">
        <w:rPr>
          <w:spacing w:val="2"/>
          <w:sz w:val="24"/>
          <w:szCs w:val="24"/>
        </w:rPr>
        <w:t>T</w:t>
      </w:r>
      <w:r w:rsidRPr="00390CAE">
        <w:rPr>
          <w:sz w:val="24"/>
          <w:szCs w:val="24"/>
        </w:rPr>
        <w:t>h</w:t>
      </w:r>
      <w:r w:rsidRPr="00390CAE">
        <w:rPr>
          <w:spacing w:val="4"/>
          <w:sz w:val="24"/>
          <w:szCs w:val="24"/>
        </w:rPr>
        <w:t>e</w:t>
      </w:r>
      <w:r w:rsidRPr="00390CAE">
        <w:rPr>
          <w:sz w:val="24"/>
          <w:szCs w:val="24"/>
        </w:rPr>
        <w:t>y</w:t>
      </w:r>
      <w:r w:rsidRPr="00390CAE">
        <w:rPr>
          <w:spacing w:val="42"/>
          <w:sz w:val="24"/>
          <w:szCs w:val="24"/>
        </w:rPr>
        <w:t xml:space="preserve"> </w:t>
      </w:r>
      <w:r w:rsidRPr="00390CAE">
        <w:rPr>
          <w:sz w:val="24"/>
          <w:szCs w:val="24"/>
        </w:rPr>
        <w:t>l</w:t>
      </w:r>
      <w:r w:rsidRPr="00390CAE">
        <w:rPr>
          <w:spacing w:val="1"/>
          <w:sz w:val="24"/>
          <w:szCs w:val="24"/>
        </w:rPr>
        <w:t>i</w:t>
      </w:r>
      <w:r w:rsidRPr="00390CAE">
        <w:rPr>
          <w:sz w:val="24"/>
          <w:szCs w:val="24"/>
        </w:rPr>
        <w:t>ve</w:t>
      </w:r>
      <w:r w:rsidRPr="00390CAE">
        <w:rPr>
          <w:spacing w:val="53"/>
          <w:sz w:val="24"/>
          <w:szCs w:val="24"/>
        </w:rPr>
        <w:t xml:space="preserve"> </w:t>
      </w:r>
      <w:r w:rsidRPr="00390CAE">
        <w:rPr>
          <w:sz w:val="24"/>
          <w:szCs w:val="24"/>
        </w:rPr>
        <w:t>in</w:t>
      </w:r>
      <w:r w:rsidRPr="00390CAE">
        <w:rPr>
          <w:spacing w:val="57"/>
          <w:sz w:val="24"/>
          <w:szCs w:val="24"/>
        </w:rPr>
        <w:t xml:space="preserve"> </w:t>
      </w:r>
      <w:r w:rsidRPr="00390CAE">
        <w:rPr>
          <w:spacing w:val="-1"/>
          <w:sz w:val="24"/>
          <w:szCs w:val="24"/>
        </w:rPr>
        <w:t>f</w:t>
      </w:r>
      <w:r w:rsidRPr="00390CAE">
        <w:rPr>
          <w:sz w:val="24"/>
          <w:szCs w:val="24"/>
        </w:rPr>
        <w:t>o</w:t>
      </w:r>
      <w:r w:rsidRPr="00390CAE">
        <w:rPr>
          <w:spacing w:val="2"/>
          <w:sz w:val="24"/>
          <w:szCs w:val="24"/>
        </w:rPr>
        <w:t>r</w:t>
      </w:r>
      <w:r w:rsidRPr="00390CAE">
        <w:rPr>
          <w:spacing w:val="-1"/>
          <w:sz w:val="24"/>
          <w:szCs w:val="24"/>
        </w:rPr>
        <w:t>e</w:t>
      </w:r>
      <w:r w:rsidRPr="00390CAE">
        <w:rPr>
          <w:sz w:val="24"/>
          <w:szCs w:val="24"/>
        </w:rPr>
        <w:t>s</w:t>
      </w:r>
      <w:r w:rsidRPr="00390CAE">
        <w:rPr>
          <w:spacing w:val="3"/>
          <w:sz w:val="24"/>
          <w:szCs w:val="24"/>
        </w:rPr>
        <w:t>t</w:t>
      </w:r>
      <w:r w:rsidRPr="00390CAE">
        <w:rPr>
          <w:sz w:val="24"/>
          <w:szCs w:val="24"/>
        </w:rPr>
        <w:t>s</w:t>
      </w:r>
      <w:r w:rsidRPr="00390CAE">
        <w:rPr>
          <w:spacing w:val="48"/>
          <w:sz w:val="24"/>
          <w:szCs w:val="24"/>
        </w:rPr>
        <w:t xml:space="preserve"> </w:t>
      </w:r>
      <w:r w:rsidRPr="00390CAE">
        <w:rPr>
          <w:spacing w:val="-1"/>
          <w:sz w:val="24"/>
          <w:szCs w:val="24"/>
        </w:rPr>
        <w:t>a</w:t>
      </w:r>
      <w:r w:rsidRPr="00390CAE">
        <w:rPr>
          <w:spacing w:val="1"/>
          <w:sz w:val="24"/>
          <w:szCs w:val="24"/>
        </w:rPr>
        <w:t>l</w:t>
      </w:r>
      <w:r w:rsidRPr="00390CAE">
        <w:rPr>
          <w:sz w:val="24"/>
          <w:szCs w:val="24"/>
        </w:rPr>
        <w:t>ong</w:t>
      </w:r>
      <w:r w:rsidRPr="00390CAE">
        <w:rPr>
          <w:spacing w:val="49"/>
          <w:sz w:val="24"/>
          <w:szCs w:val="24"/>
        </w:rPr>
        <w:t xml:space="preserve"> </w:t>
      </w:r>
      <w:r w:rsidRPr="00390CAE">
        <w:rPr>
          <w:spacing w:val="3"/>
          <w:sz w:val="24"/>
          <w:szCs w:val="24"/>
        </w:rPr>
        <w:t>t</w:t>
      </w:r>
      <w:r w:rsidRPr="00390CAE">
        <w:rPr>
          <w:sz w:val="24"/>
          <w:szCs w:val="24"/>
        </w:rPr>
        <w:t>he</w:t>
      </w:r>
      <w:r w:rsidRPr="00390CAE">
        <w:rPr>
          <w:spacing w:val="56"/>
          <w:sz w:val="24"/>
          <w:szCs w:val="24"/>
        </w:rPr>
        <w:t xml:space="preserve"> </w:t>
      </w:r>
      <w:r w:rsidRPr="00390CAE">
        <w:rPr>
          <w:sz w:val="24"/>
          <w:szCs w:val="24"/>
        </w:rPr>
        <w:t>b</w:t>
      </w:r>
      <w:r w:rsidRPr="00390CAE">
        <w:rPr>
          <w:spacing w:val="-1"/>
          <w:sz w:val="24"/>
          <w:szCs w:val="24"/>
        </w:rPr>
        <w:t>a</w:t>
      </w:r>
      <w:r w:rsidRPr="00390CAE">
        <w:rPr>
          <w:sz w:val="24"/>
          <w:szCs w:val="24"/>
        </w:rPr>
        <w:t>nks</w:t>
      </w:r>
      <w:r w:rsidRPr="00390CAE">
        <w:rPr>
          <w:spacing w:val="48"/>
          <w:sz w:val="24"/>
          <w:szCs w:val="24"/>
        </w:rPr>
        <w:t xml:space="preserve"> </w:t>
      </w:r>
      <w:r w:rsidRPr="00390CAE">
        <w:rPr>
          <w:sz w:val="24"/>
          <w:szCs w:val="24"/>
        </w:rPr>
        <w:t>of</w:t>
      </w:r>
      <w:r w:rsidRPr="00390CAE">
        <w:rPr>
          <w:spacing w:val="21"/>
          <w:sz w:val="24"/>
          <w:szCs w:val="24"/>
        </w:rPr>
        <w:t xml:space="preserve"> </w:t>
      </w:r>
      <w:r w:rsidRPr="00390CAE">
        <w:rPr>
          <w:sz w:val="24"/>
          <w:szCs w:val="24"/>
        </w:rPr>
        <w:t>s</w:t>
      </w:r>
      <w:r w:rsidRPr="00390CAE">
        <w:rPr>
          <w:spacing w:val="1"/>
          <w:sz w:val="24"/>
          <w:szCs w:val="24"/>
        </w:rPr>
        <w:t>t</w:t>
      </w:r>
      <w:r w:rsidRPr="00390CAE">
        <w:rPr>
          <w:spacing w:val="2"/>
          <w:sz w:val="24"/>
          <w:szCs w:val="24"/>
        </w:rPr>
        <w:t>r</w:t>
      </w:r>
      <w:r w:rsidRPr="00390CAE">
        <w:rPr>
          <w:spacing w:val="-1"/>
          <w:sz w:val="24"/>
          <w:szCs w:val="24"/>
        </w:rPr>
        <w:t>e</w:t>
      </w:r>
      <w:r w:rsidRPr="00390CAE">
        <w:rPr>
          <w:spacing w:val="2"/>
          <w:sz w:val="24"/>
          <w:szCs w:val="24"/>
        </w:rPr>
        <w:t>a</w:t>
      </w:r>
      <w:r w:rsidRPr="00390CAE">
        <w:rPr>
          <w:spacing w:val="1"/>
          <w:sz w:val="24"/>
          <w:szCs w:val="24"/>
        </w:rPr>
        <w:t>m</w:t>
      </w:r>
      <w:r w:rsidRPr="00390CAE">
        <w:rPr>
          <w:sz w:val="24"/>
          <w:szCs w:val="24"/>
        </w:rPr>
        <w:t>s</w:t>
      </w:r>
      <w:r w:rsidRPr="00390CAE">
        <w:rPr>
          <w:spacing w:val="19"/>
          <w:sz w:val="24"/>
          <w:szCs w:val="24"/>
        </w:rPr>
        <w:t xml:space="preserve"> </w:t>
      </w:r>
      <w:r w:rsidRPr="00390CAE">
        <w:rPr>
          <w:spacing w:val="-1"/>
          <w:sz w:val="24"/>
          <w:szCs w:val="24"/>
        </w:rPr>
        <w:t>a</w:t>
      </w:r>
      <w:r w:rsidRPr="00390CAE">
        <w:rPr>
          <w:sz w:val="24"/>
          <w:szCs w:val="24"/>
        </w:rPr>
        <w:t>nd</w:t>
      </w:r>
      <w:r w:rsidRPr="00390CAE">
        <w:rPr>
          <w:spacing w:val="27"/>
          <w:sz w:val="24"/>
          <w:szCs w:val="24"/>
        </w:rPr>
        <w:t xml:space="preserve"> </w:t>
      </w:r>
      <w:r w:rsidRPr="00390CAE">
        <w:rPr>
          <w:spacing w:val="-1"/>
          <w:sz w:val="24"/>
          <w:szCs w:val="24"/>
        </w:rPr>
        <w:t>r</w:t>
      </w:r>
      <w:r w:rsidRPr="00390CAE">
        <w:rPr>
          <w:spacing w:val="1"/>
          <w:sz w:val="24"/>
          <w:szCs w:val="24"/>
        </w:rPr>
        <w:t>i</w:t>
      </w:r>
      <w:r w:rsidRPr="00390CAE">
        <w:rPr>
          <w:sz w:val="24"/>
          <w:szCs w:val="24"/>
        </w:rPr>
        <w:t>v</w:t>
      </w:r>
      <w:r w:rsidRPr="00390CAE">
        <w:rPr>
          <w:spacing w:val="-1"/>
          <w:sz w:val="24"/>
          <w:szCs w:val="24"/>
        </w:rPr>
        <w:t>er</w:t>
      </w:r>
      <w:r w:rsidRPr="00390CAE">
        <w:rPr>
          <w:sz w:val="24"/>
          <w:szCs w:val="24"/>
        </w:rPr>
        <w:t>s,</w:t>
      </w:r>
      <w:r w:rsidRPr="00390CAE">
        <w:rPr>
          <w:spacing w:val="23"/>
          <w:sz w:val="24"/>
          <w:szCs w:val="24"/>
        </w:rPr>
        <w:t xml:space="preserve"> </w:t>
      </w:r>
      <w:r w:rsidRPr="00390CAE">
        <w:rPr>
          <w:spacing w:val="-1"/>
          <w:sz w:val="24"/>
          <w:szCs w:val="24"/>
        </w:rPr>
        <w:t>a</w:t>
      </w:r>
      <w:r w:rsidRPr="00390CAE">
        <w:rPr>
          <w:sz w:val="24"/>
          <w:szCs w:val="24"/>
        </w:rPr>
        <w:t>t</w:t>
      </w:r>
      <w:r w:rsidRPr="00390CAE">
        <w:rPr>
          <w:spacing w:val="29"/>
          <w:sz w:val="24"/>
          <w:szCs w:val="24"/>
        </w:rPr>
        <w:t xml:space="preserve"> </w:t>
      </w:r>
      <w:r w:rsidRPr="00390CAE">
        <w:rPr>
          <w:spacing w:val="1"/>
          <w:sz w:val="24"/>
          <w:szCs w:val="24"/>
        </w:rPr>
        <w:t>t</w:t>
      </w:r>
      <w:r w:rsidRPr="00390CAE">
        <w:rPr>
          <w:sz w:val="24"/>
          <w:szCs w:val="24"/>
        </w:rPr>
        <w:t>he</w:t>
      </w:r>
      <w:r w:rsidRPr="00390CAE">
        <w:rPr>
          <w:spacing w:val="29"/>
          <w:sz w:val="24"/>
          <w:szCs w:val="24"/>
        </w:rPr>
        <w:t xml:space="preserve"> </w:t>
      </w:r>
      <w:r w:rsidRPr="00390CAE">
        <w:rPr>
          <w:spacing w:val="-4"/>
          <w:sz w:val="24"/>
          <w:szCs w:val="24"/>
        </w:rPr>
        <w:t>m</w:t>
      </w:r>
      <w:r w:rsidRPr="00390CAE">
        <w:rPr>
          <w:sz w:val="24"/>
          <w:szCs w:val="24"/>
        </w:rPr>
        <w:t>id</w:t>
      </w:r>
      <w:r w:rsidRPr="00390CAE">
        <w:rPr>
          <w:spacing w:val="26"/>
          <w:sz w:val="24"/>
          <w:szCs w:val="24"/>
        </w:rPr>
        <w:t xml:space="preserve"> </w:t>
      </w:r>
      <w:r w:rsidRPr="00390CAE">
        <w:rPr>
          <w:sz w:val="24"/>
          <w:szCs w:val="24"/>
        </w:rPr>
        <w:t xml:space="preserve">or </w:t>
      </w:r>
      <w:r w:rsidRPr="00390CAE">
        <w:rPr>
          <w:spacing w:val="1"/>
          <w:sz w:val="24"/>
          <w:szCs w:val="24"/>
        </w:rPr>
        <w:t>l</w:t>
      </w:r>
      <w:r w:rsidRPr="00390CAE">
        <w:rPr>
          <w:sz w:val="24"/>
          <w:szCs w:val="24"/>
        </w:rPr>
        <w:t>o</w:t>
      </w:r>
      <w:r w:rsidRPr="00390CAE">
        <w:rPr>
          <w:spacing w:val="-5"/>
          <w:sz w:val="24"/>
          <w:szCs w:val="24"/>
        </w:rPr>
        <w:t>w</w:t>
      </w:r>
      <w:r w:rsidRPr="00390CAE">
        <w:rPr>
          <w:spacing w:val="-1"/>
          <w:sz w:val="24"/>
          <w:szCs w:val="24"/>
        </w:rPr>
        <w:t>e</w:t>
      </w:r>
      <w:r w:rsidRPr="00390CAE">
        <w:rPr>
          <w:sz w:val="24"/>
          <w:szCs w:val="24"/>
        </w:rPr>
        <w:t>r</w:t>
      </w:r>
      <w:r w:rsidRPr="00390CAE">
        <w:rPr>
          <w:spacing w:val="5"/>
          <w:sz w:val="24"/>
          <w:szCs w:val="24"/>
        </w:rPr>
        <w:t xml:space="preserve"> </w:t>
      </w:r>
      <w:r w:rsidRPr="00390CAE">
        <w:rPr>
          <w:spacing w:val="-1"/>
          <w:sz w:val="24"/>
          <w:szCs w:val="24"/>
        </w:rPr>
        <w:t>ca</w:t>
      </w:r>
      <w:r w:rsidRPr="00390CAE">
        <w:rPr>
          <w:sz w:val="24"/>
          <w:szCs w:val="24"/>
        </w:rPr>
        <w:t>no</w:t>
      </w:r>
      <w:r w:rsidRPr="00390CAE">
        <w:rPr>
          <w:spacing w:val="10"/>
          <w:sz w:val="24"/>
          <w:szCs w:val="24"/>
        </w:rPr>
        <w:t>p</w:t>
      </w:r>
      <w:r w:rsidRPr="00390CAE">
        <w:rPr>
          <w:sz w:val="24"/>
          <w:szCs w:val="24"/>
        </w:rPr>
        <w:t>y</w:t>
      </w:r>
      <w:r w:rsidRPr="00390CAE">
        <w:rPr>
          <w:spacing w:val="-5"/>
          <w:sz w:val="24"/>
          <w:szCs w:val="24"/>
        </w:rPr>
        <w:t xml:space="preserve"> </w:t>
      </w:r>
      <w:r w:rsidRPr="00390CAE">
        <w:rPr>
          <w:spacing w:val="1"/>
          <w:sz w:val="24"/>
          <w:szCs w:val="24"/>
        </w:rPr>
        <w:t>l</w:t>
      </w:r>
      <w:r w:rsidRPr="00390CAE">
        <w:rPr>
          <w:spacing w:val="6"/>
          <w:sz w:val="24"/>
          <w:szCs w:val="24"/>
        </w:rPr>
        <w:t>a</w:t>
      </w:r>
      <w:r w:rsidRPr="00390CAE">
        <w:rPr>
          <w:spacing w:val="-9"/>
          <w:sz w:val="24"/>
          <w:szCs w:val="24"/>
        </w:rPr>
        <w:t>y</w:t>
      </w:r>
      <w:r w:rsidRPr="00390CAE">
        <w:rPr>
          <w:spacing w:val="2"/>
          <w:sz w:val="24"/>
          <w:szCs w:val="24"/>
        </w:rPr>
        <w:t>e</w:t>
      </w:r>
      <w:r w:rsidRPr="00390CAE">
        <w:rPr>
          <w:spacing w:val="-1"/>
          <w:sz w:val="24"/>
          <w:szCs w:val="24"/>
        </w:rPr>
        <w:t>r</w:t>
      </w:r>
      <w:r w:rsidRPr="00390CAE">
        <w:rPr>
          <w:sz w:val="24"/>
          <w:szCs w:val="24"/>
        </w:rPr>
        <w:t>s</w:t>
      </w:r>
      <w:r w:rsidRPr="00390CAE">
        <w:rPr>
          <w:spacing w:val="7"/>
          <w:sz w:val="24"/>
          <w:szCs w:val="24"/>
        </w:rPr>
        <w:t xml:space="preserve"> </w:t>
      </w:r>
      <w:r w:rsidRPr="00390CAE">
        <w:rPr>
          <w:sz w:val="24"/>
          <w:szCs w:val="24"/>
        </w:rPr>
        <w:t>of</w:t>
      </w:r>
      <w:r w:rsidRPr="00390CAE">
        <w:rPr>
          <w:spacing w:val="7"/>
          <w:sz w:val="24"/>
          <w:szCs w:val="24"/>
        </w:rPr>
        <w:t xml:space="preserve"> </w:t>
      </w:r>
      <w:r w:rsidRPr="00390CAE">
        <w:rPr>
          <w:spacing w:val="5"/>
          <w:sz w:val="24"/>
          <w:szCs w:val="24"/>
        </w:rPr>
        <w:t>t</w:t>
      </w:r>
      <w:r w:rsidRPr="00390CAE">
        <w:rPr>
          <w:sz w:val="24"/>
          <w:szCs w:val="24"/>
        </w:rPr>
        <w:t>he</w:t>
      </w:r>
      <w:r w:rsidRPr="00390CAE">
        <w:rPr>
          <w:spacing w:val="10"/>
          <w:sz w:val="24"/>
          <w:szCs w:val="24"/>
        </w:rPr>
        <w:t xml:space="preserve"> </w:t>
      </w:r>
      <w:r w:rsidRPr="00390CAE">
        <w:rPr>
          <w:spacing w:val="-3"/>
          <w:sz w:val="24"/>
          <w:szCs w:val="24"/>
        </w:rPr>
        <w:t>f</w:t>
      </w:r>
      <w:r w:rsidRPr="00390CAE">
        <w:rPr>
          <w:sz w:val="24"/>
          <w:szCs w:val="24"/>
        </w:rPr>
        <w:t>o</w:t>
      </w:r>
      <w:r w:rsidRPr="00390CAE">
        <w:rPr>
          <w:spacing w:val="2"/>
          <w:sz w:val="24"/>
          <w:szCs w:val="24"/>
        </w:rPr>
        <w:t>r</w:t>
      </w:r>
      <w:r w:rsidRPr="00390CAE">
        <w:rPr>
          <w:spacing w:val="-1"/>
          <w:sz w:val="24"/>
          <w:szCs w:val="24"/>
        </w:rPr>
        <w:t>e</w:t>
      </w:r>
      <w:r w:rsidRPr="00390CAE">
        <w:rPr>
          <w:sz w:val="24"/>
          <w:szCs w:val="24"/>
        </w:rPr>
        <w:t>st.</w:t>
      </w:r>
      <w:r w:rsidRPr="00390CAE">
        <w:rPr>
          <w:spacing w:val="6"/>
          <w:sz w:val="24"/>
          <w:szCs w:val="24"/>
        </w:rPr>
        <w:t xml:space="preserve"> </w:t>
      </w:r>
      <w:r w:rsidRPr="00390CAE">
        <w:rPr>
          <w:sz w:val="24"/>
          <w:szCs w:val="24"/>
        </w:rPr>
        <w:t>Th</w:t>
      </w:r>
      <w:r w:rsidRPr="00390CAE">
        <w:rPr>
          <w:spacing w:val="4"/>
          <w:sz w:val="24"/>
          <w:szCs w:val="24"/>
        </w:rPr>
        <w:t>e</w:t>
      </w:r>
      <w:r w:rsidRPr="00390CAE">
        <w:rPr>
          <w:sz w:val="24"/>
          <w:szCs w:val="24"/>
        </w:rPr>
        <w:t>y</w:t>
      </w:r>
      <w:r w:rsidRPr="00390CAE">
        <w:rPr>
          <w:spacing w:val="-1"/>
          <w:sz w:val="24"/>
          <w:szCs w:val="24"/>
        </w:rPr>
        <w:t xml:space="preserve"> </w:t>
      </w:r>
      <w:r w:rsidRPr="00390CAE">
        <w:rPr>
          <w:spacing w:val="2"/>
          <w:sz w:val="24"/>
          <w:szCs w:val="24"/>
        </w:rPr>
        <w:t>a</w:t>
      </w:r>
      <w:r w:rsidRPr="00390CAE">
        <w:rPr>
          <w:spacing w:val="-1"/>
          <w:sz w:val="24"/>
          <w:szCs w:val="24"/>
        </w:rPr>
        <w:t>r</w:t>
      </w:r>
      <w:r w:rsidRPr="00390CAE">
        <w:rPr>
          <w:sz w:val="24"/>
          <w:szCs w:val="24"/>
        </w:rPr>
        <w:t>e</w:t>
      </w:r>
      <w:r w:rsidRPr="00390CAE">
        <w:rPr>
          <w:spacing w:val="13"/>
          <w:sz w:val="24"/>
          <w:szCs w:val="24"/>
        </w:rPr>
        <w:t xml:space="preserve"> </w:t>
      </w:r>
      <w:r w:rsidRPr="00390CAE">
        <w:rPr>
          <w:sz w:val="24"/>
          <w:szCs w:val="24"/>
        </w:rPr>
        <w:t>d</w:t>
      </w:r>
      <w:r w:rsidRPr="00390CAE">
        <w:rPr>
          <w:spacing w:val="1"/>
          <w:sz w:val="24"/>
          <w:szCs w:val="24"/>
        </w:rPr>
        <w:t>i</w:t>
      </w:r>
      <w:r w:rsidRPr="00390CAE">
        <w:rPr>
          <w:sz w:val="24"/>
          <w:szCs w:val="24"/>
        </w:rPr>
        <w:t>u</w:t>
      </w:r>
      <w:r w:rsidRPr="00390CAE">
        <w:rPr>
          <w:spacing w:val="-1"/>
          <w:sz w:val="24"/>
          <w:szCs w:val="24"/>
        </w:rPr>
        <w:t>r</w:t>
      </w:r>
      <w:r w:rsidRPr="00390CAE">
        <w:rPr>
          <w:sz w:val="24"/>
          <w:szCs w:val="24"/>
        </w:rPr>
        <w:t>n</w:t>
      </w:r>
      <w:r w:rsidRPr="00390CAE">
        <w:rPr>
          <w:spacing w:val="-1"/>
          <w:sz w:val="24"/>
          <w:szCs w:val="24"/>
        </w:rPr>
        <w:t>a</w:t>
      </w:r>
      <w:r w:rsidRPr="00390CAE">
        <w:rPr>
          <w:sz w:val="24"/>
          <w:szCs w:val="24"/>
        </w:rPr>
        <w:t>l,</w:t>
      </w:r>
      <w:r w:rsidRPr="00390CAE">
        <w:rPr>
          <w:spacing w:val="2"/>
          <w:sz w:val="24"/>
          <w:szCs w:val="24"/>
        </w:rPr>
        <w:t xml:space="preserve"> </w:t>
      </w:r>
      <w:r w:rsidRPr="00390CAE">
        <w:rPr>
          <w:sz w:val="24"/>
          <w:szCs w:val="24"/>
        </w:rPr>
        <w:t>sp</w:t>
      </w:r>
      <w:r w:rsidRPr="00390CAE">
        <w:rPr>
          <w:spacing w:val="-1"/>
          <w:sz w:val="24"/>
          <w:szCs w:val="24"/>
        </w:rPr>
        <w:t>e</w:t>
      </w:r>
      <w:r w:rsidRPr="00390CAE">
        <w:rPr>
          <w:spacing w:val="2"/>
          <w:sz w:val="24"/>
          <w:szCs w:val="24"/>
        </w:rPr>
        <w:t>n</w:t>
      </w:r>
      <w:r w:rsidRPr="00390CAE">
        <w:rPr>
          <w:sz w:val="24"/>
          <w:szCs w:val="24"/>
        </w:rPr>
        <w:t>d</w:t>
      </w:r>
      <w:r w:rsidRPr="00390CAE">
        <w:rPr>
          <w:spacing w:val="1"/>
          <w:sz w:val="24"/>
          <w:szCs w:val="24"/>
        </w:rPr>
        <w:t>i</w:t>
      </w:r>
      <w:r w:rsidRPr="00390CAE">
        <w:rPr>
          <w:sz w:val="24"/>
          <w:szCs w:val="24"/>
        </w:rPr>
        <w:t>ng</w:t>
      </w:r>
      <w:r w:rsidRPr="00390CAE">
        <w:rPr>
          <w:spacing w:val="-4"/>
          <w:sz w:val="24"/>
          <w:szCs w:val="24"/>
        </w:rPr>
        <w:t xml:space="preserve"> </w:t>
      </w:r>
      <w:r w:rsidRPr="00390CAE">
        <w:rPr>
          <w:spacing w:val="3"/>
          <w:sz w:val="24"/>
          <w:szCs w:val="24"/>
        </w:rPr>
        <w:t>t</w:t>
      </w:r>
      <w:r w:rsidRPr="00390CAE">
        <w:rPr>
          <w:sz w:val="24"/>
          <w:szCs w:val="24"/>
        </w:rPr>
        <w:t>he</w:t>
      </w:r>
      <w:r w:rsidRPr="00390CAE">
        <w:rPr>
          <w:spacing w:val="13"/>
          <w:sz w:val="24"/>
          <w:szCs w:val="24"/>
        </w:rPr>
        <w:t xml:space="preserve"> </w:t>
      </w:r>
      <w:r w:rsidRPr="00390CAE">
        <w:rPr>
          <w:spacing w:val="-4"/>
          <w:sz w:val="24"/>
          <w:szCs w:val="24"/>
        </w:rPr>
        <w:t>m</w:t>
      </w:r>
      <w:r w:rsidRPr="00390CAE">
        <w:rPr>
          <w:spacing w:val="-1"/>
          <w:sz w:val="24"/>
          <w:szCs w:val="24"/>
        </w:rPr>
        <w:t>a</w:t>
      </w:r>
      <w:r w:rsidRPr="00390CAE">
        <w:rPr>
          <w:spacing w:val="3"/>
          <w:sz w:val="24"/>
          <w:szCs w:val="24"/>
        </w:rPr>
        <w:t>j</w:t>
      </w:r>
      <w:r w:rsidRPr="00390CAE">
        <w:rPr>
          <w:sz w:val="24"/>
          <w:szCs w:val="24"/>
        </w:rPr>
        <w:t>ori</w:t>
      </w:r>
      <w:r w:rsidRPr="00390CAE">
        <w:rPr>
          <w:spacing w:val="5"/>
          <w:sz w:val="24"/>
          <w:szCs w:val="24"/>
        </w:rPr>
        <w:t>t</w:t>
      </w:r>
      <w:r w:rsidRPr="00390CAE">
        <w:rPr>
          <w:sz w:val="24"/>
          <w:szCs w:val="24"/>
        </w:rPr>
        <w:t>y</w:t>
      </w:r>
      <w:r w:rsidRPr="00390CAE">
        <w:rPr>
          <w:spacing w:val="-5"/>
          <w:sz w:val="24"/>
          <w:szCs w:val="24"/>
        </w:rPr>
        <w:t xml:space="preserve"> </w:t>
      </w:r>
      <w:r w:rsidRPr="00390CAE">
        <w:rPr>
          <w:sz w:val="24"/>
          <w:szCs w:val="24"/>
        </w:rPr>
        <w:t>of</w:t>
      </w:r>
      <w:r w:rsidRPr="00390CAE">
        <w:rPr>
          <w:spacing w:val="7"/>
          <w:sz w:val="24"/>
          <w:szCs w:val="24"/>
        </w:rPr>
        <w:t xml:space="preserve"> </w:t>
      </w:r>
      <w:r w:rsidRPr="00390CAE">
        <w:rPr>
          <w:spacing w:val="3"/>
          <w:sz w:val="24"/>
          <w:szCs w:val="24"/>
        </w:rPr>
        <w:t>t</w:t>
      </w:r>
      <w:r w:rsidRPr="00390CAE">
        <w:rPr>
          <w:sz w:val="24"/>
          <w:szCs w:val="24"/>
        </w:rPr>
        <w:t>h</w:t>
      </w:r>
      <w:r w:rsidRPr="00390CAE">
        <w:rPr>
          <w:spacing w:val="-1"/>
          <w:sz w:val="24"/>
          <w:szCs w:val="24"/>
        </w:rPr>
        <w:t>e</w:t>
      </w:r>
      <w:r w:rsidRPr="00390CAE">
        <w:rPr>
          <w:sz w:val="24"/>
          <w:szCs w:val="24"/>
        </w:rPr>
        <w:t>ir</w:t>
      </w:r>
      <w:r w:rsidRPr="00390CAE">
        <w:rPr>
          <w:spacing w:val="7"/>
          <w:sz w:val="24"/>
          <w:szCs w:val="24"/>
        </w:rPr>
        <w:t xml:space="preserve"> </w:t>
      </w:r>
      <w:r w:rsidRPr="00390CAE">
        <w:rPr>
          <w:spacing w:val="1"/>
          <w:sz w:val="24"/>
          <w:szCs w:val="24"/>
        </w:rPr>
        <w:t>t</w:t>
      </w:r>
      <w:r w:rsidRPr="00390CAE">
        <w:rPr>
          <w:spacing w:val="3"/>
          <w:sz w:val="24"/>
          <w:szCs w:val="24"/>
        </w:rPr>
        <w:t>i</w:t>
      </w:r>
      <w:r w:rsidRPr="00390CAE">
        <w:rPr>
          <w:spacing w:val="-4"/>
          <w:sz w:val="24"/>
          <w:szCs w:val="24"/>
        </w:rPr>
        <w:t>m</w:t>
      </w:r>
      <w:r w:rsidRPr="00390CAE">
        <w:rPr>
          <w:sz w:val="24"/>
          <w:szCs w:val="24"/>
        </w:rPr>
        <w:t>e</w:t>
      </w:r>
      <w:r w:rsidRPr="00390CAE">
        <w:rPr>
          <w:spacing w:val="4"/>
          <w:sz w:val="24"/>
          <w:szCs w:val="24"/>
        </w:rPr>
        <w:t xml:space="preserve"> </w:t>
      </w:r>
      <w:r w:rsidRPr="00390CAE">
        <w:rPr>
          <w:spacing w:val="-1"/>
          <w:sz w:val="24"/>
          <w:szCs w:val="24"/>
        </w:rPr>
        <w:t>a</w:t>
      </w:r>
      <w:r w:rsidRPr="00390CAE">
        <w:rPr>
          <w:sz w:val="24"/>
          <w:szCs w:val="24"/>
        </w:rPr>
        <w:t>t</w:t>
      </w:r>
      <w:r w:rsidRPr="00390CAE">
        <w:rPr>
          <w:spacing w:val="15"/>
          <w:sz w:val="24"/>
          <w:szCs w:val="24"/>
        </w:rPr>
        <w:t xml:space="preserve"> </w:t>
      </w:r>
      <w:r w:rsidRPr="00390CAE">
        <w:rPr>
          <w:spacing w:val="1"/>
          <w:sz w:val="24"/>
          <w:szCs w:val="24"/>
        </w:rPr>
        <w:t>t</w:t>
      </w:r>
      <w:r w:rsidRPr="00390CAE">
        <w:rPr>
          <w:sz w:val="24"/>
          <w:szCs w:val="24"/>
        </w:rPr>
        <w:t>he</w:t>
      </w:r>
      <w:r w:rsidRPr="00390CAE">
        <w:rPr>
          <w:spacing w:val="13"/>
          <w:sz w:val="24"/>
          <w:szCs w:val="24"/>
        </w:rPr>
        <w:t xml:space="preserve"> </w:t>
      </w:r>
      <w:r w:rsidRPr="00390CAE">
        <w:rPr>
          <w:spacing w:val="1"/>
          <w:sz w:val="24"/>
          <w:szCs w:val="24"/>
        </w:rPr>
        <w:t>l</w:t>
      </w:r>
      <w:r w:rsidRPr="00390CAE">
        <w:rPr>
          <w:spacing w:val="5"/>
          <w:sz w:val="24"/>
          <w:szCs w:val="24"/>
        </w:rPr>
        <w:t>o</w:t>
      </w:r>
      <w:r w:rsidRPr="00390CAE">
        <w:rPr>
          <w:spacing w:val="-3"/>
          <w:sz w:val="24"/>
          <w:szCs w:val="24"/>
        </w:rPr>
        <w:t>w</w:t>
      </w:r>
      <w:r w:rsidRPr="00390CAE">
        <w:rPr>
          <w:spacing w:val="1"/>
          <w:sz w:val="24"/>
          <w:szCs w:val="24"/>
        </w:rPr>
        <w:t>e</w:t>
      </w:r>
      <w:r w:rsidRPr="00390CAE">
        <w:rPr>
          <w:sz w:val="24"/>
          <w:szCs w:val="24"/>
        </w:rPr>
        <w:t xml:space="preserve">r </w:t>
      </w:r>
      <w:r w:rsidRPr="00390CAE">
        <w:rPr>
          <w:spacing w:val="-1"/>
          <w:sz w:val="24"/>
          <w:szCs w:val="24"/>
        </w:rPr>
        <w:t>ca</w:t>
      </w:r>
      <w:r w:rsidRPr="00390CAE">
        <w:rPr>
          <w:sz w:val="24"/>
          <w:szCs w:val="24"/>
        </w:rPr>
        <w:t>no</w:t>
      </w:r>
      <w:r w:rsidRPr="00390CAE">
        <w:rPr>
          <w:spacing w:val="7"/>
          <w:sz w:val="24"/>
          <w:szCs w:val="24"/>
        </w:rPr>
        <w:t>p</w:t>
      </w:r>
      <w:r w:rsidRPr="00390CAE">
        <w:rPr>
          <w:sz w:val="24"/>
          <w:szCs w:val="24"/>
        </w:rPr>
        <w:t>y</w:t>
      </w:r>
      <w:r w:rsidRPr="00390CAE">
        <w:rPr>
          <w:spacing w:val="1"/>
          <w:sz w:val="24"/>
          <w:szCs w:val="24"/>
        </w:rPr>
        <w:t xml:space="preserve"> </w:t>
      </w:r>
      <w:r w:rsidRPr="00390CAE">
        <w:rPr>
          <w:sz w:val="24"/>
          <w:szCs w:val="24"/>
        </w:rPr>
        <w:t>or</w:t>
      </w:r>
      <w:r w:rsidRPr="00390CAE">
        <w:rPr>
          <w:spacing w:val="16"/>
          <w:sz w:val="24"/>
          <w:szCs w:val="24"/>
        </w:rPr>
        <w:t xml:space="preserve"> </w:t>
      </w:r>
      <w:r w:rsidRPr="00390CAE">
        <w:rPr>
          <w:sz w:val="24"/>
          <w:szCs w:val="24"/>
        </w:rPr>
        <w:t>on</w:t>
      </w:r>
      <w:r w:rsidRPr="00390CAE">
        <w:rPr>
          <w:spacing w:val="12"/>
          <w:sz w:val="24"/>
          <w:szCs w:val="24"/>
        </w:rPr>
        <w:t xml:space="preserve"> </w:t>
      </w:r>
      <w:r w:rsidRPr="00390CAE">
        <w:rPr>
          <w:spacing w:val="3"/>
          <w:sz w:val="24"/>
          <w:szCs w:val="24"/>
        </w:rPr>
        <w:t>t</w:t>
      </w:r>
      <w:r w:rsidRPr="00390CAE">
        <w:rPr>
          <w:sz w:val="24"/>
          <w:szCs w:val="24"/>
        </w:rPr>
        <w:t>he</w:t>
      </w:r>
      <w:r w:rsidRPr="00390CAE">
        <w:rPr>
          <w:spacing w:val="16"/>
          <w:sz w:val="24"/>
          <w:szCs w:val="24"/>
        </w:rPr>
        <w:t xml:space="preserve"> </w:t>
      </w:r>
      <w:r w:rsidRPr="00390CAE">
        <w:rPr>
          <w:spacing w:val="-3"/>
          <w:sz w:val="24"/>
          <w:szCs w:val="24"/>
        </w:rPr>
        <w:t>f</w:t>
      </w:r>
      <w:r w:rsidRPr="00390CAE">
        <w:rPr>
          <w:spacing w:val="2"/>
          <w:sz w:val="24"/>
          <w:szCs w:val="24"/>
        </w:rPr>
        <w:t>o</w:t>
      </w:r>
      <w:r w:rsidRPr="00390CAE">
        <w:rPr>
          <w:sz w:val="24"/>
          <w:szCs w:val="24"/>
        </w:rPr>
        <w:t>r</w:t>
      </w:r>
      <w:r w:rsidRPr="00390CAE">
        <w:rPr>
          <w:spacing w:val="-1"/>
          <w:sz w:val="24"/>
          <w:szCs w:val="24"/>
        </w:rPr>
        <w:t>e</w:t>
      </w:r>
      <w:r w:rsidRPr="00390CAE">
        <w:rPr>
          <w:sz w:val="24"/>
          <w:szCs w:val="24"/>
        </w:rPr>
        <w:t>st</w:t>
      </w:r>
      <w:r w:rsidRPr="00390CAE">
        <w:rPr>
          <w:spacing w:val="10"/>
          <w:sz w:val="24"/>
          <w:szCs w:val="24"/>
        </w:rPr>
        <w:t xml:space="preserve"> </w:t>
      </w:r>
      <w:r w:rsidRPr="00390CAE">
        <w:rPr>
          <w:spacing w:val="-1"/>
          <w:sz w:val="24"/>
          <w:szCs w:val="24"/>
        </w:rPr>
        <w:t>f</w:t>
      </w:r>
      <w:r w:rsidRPr="00390CAE">
        <w:rPr>
          <w:spacing w:val="1"/>
          <w:sz w:val="24"/>
          <w:szCs w:val="24"/>
        </w:rPr>
        <w:t>l</w:t>
      </w:r>
      <w:r w:rsidRPr="00390CAE">
        <w:rPr>
          <w:sz w:val="24"/>
          <w:szCs w:val="24"/>
        </w:rPr>
        <w:t>o</w:t>
      </w:r>
      <w:r w:rsidRPr="00390CAE">
        <w:rPr>
          <w:spacing w:val="3"/>
          <w:sz w:val="24"/>
          <w:szCs w:val="24"/>
        </w:rPr>
        <w:t>o</w:t>
      </w:r>
      <w:r w:rsidRPr="00390CAE">
        <w:rPr>
          <w:sz w:val="24"/>
          <w:szCs w:val="24"/>
        </w:rPr>
        <w:t>r</w:t>
      </w:r>
      <w:r w:rsidRPr="00390CAE">
        <w:rPr>
          <w:spacing w:val="9"/>
          <w:sz w:val="24"/>
          <w:szCs w:val="24"/>
        </w:rPr>
        <w:t xml:space="preserve"> </w:t>
      </w:r>
      <w:r w:rsidRPr="00390CAE">
        <w:rPr>
          <w:spacing w:val="-1"/>
          <w:sz w:val="24"/>
          <w:szCs w:val="24"/>
        </w:rPr>
        <w:t>fe</w:t>
      </w:r>
      <w:r w:rsidRPr="00390CAE">
        <w:rPr>
          <w:spacing w:val="2"/>
          <w:sz w:val="24"/>
          <w:szCs w:val="24"/>
        </w:rPr>
        <w:t>e</w:t>
      </w:r>
      <w:r w:rsidRPr="00390CAE">
        <w:rPr>
          <w:sz w:val="24"/>
          <w:szCs w:val="24"/>
        </w:rPr>
        <w:t>d</w:t>
      </w:r>
      <w:r w:rsidRPr="00390CAE">
        <w:rPr>
          <w:spacing w:val="1"/>
          <w:sz w:val="24"/>
          <w:szCs w:val="24"/>
        </w:rPr>
        <w:t>i</w:t>
      </w:r>
      <w:r w:rsidRPr="00390CAE">
        <w:rPr>
          <w:sz w:val="24"/>
          <w:szCs w:val="24"/>
        </w:rPr>
        <w:t>n</w:t>
      </w:r>
      <w:r w:rsidRPr="00390CAE">
        <w:rPr>
          <w:spacing w:val="-2"/>
          <w:sz w:val="24"/>
          <w:szCs w:val="24"/>
        </w:rPr>
        <w:t>g</w:t>
      </w:r>
      <w:r w:rsidRPr="00390CAE">
        <w:rPr>
          <w:sz w:val="24"/>
          <w:szCs w:val="24"/>
        </w:rPr>
        <w:t>.</w:t>
      </w:r>
      <w:r w:rsidRPr="00390CAE">
        <w:rPr>
          <w:spacing w:val="9"/>
          <w:sz w:val="24"/>
          <w:szCs w:val="24"/>
        </w:rPr>
        <w:t xml:space="preserve"> </w:t>
      </w:r>
      <w:r w:rsidRPr="00390CAE">
        <w:rPr>
          <w:sz w:val="24"/>
          <w:szCs w:val="24"/>
        </w:rPr>
        <w:t>Th</w:t>
      </w:r>
      <w:r w:rsidRPr="00390CAE">
        <w:rPr>
          <w:spacing w:val="6"/>
          <w:sz w:val="24"/>
          <w:szCs w:val="24"/>
        </w:rPr>
        <w:t>e</w:t>
      </w:r>
      <w:r w:rsidRPr="00390CAE">
        <w:rPr>
          <w:sz w:val="24"/>
          <w:szCs w:val="24"/>
        </w:rPr>
        <w:t>y</w:t>
      </w:r>
      <w:r w:rsidRPr="00390CAE">
        <w:rPr>
          <w:spacing w:val="2"/>
          <w:sz w:val="24"/>
          <w:szCs w:val="24"/>
        </w:rPr>
        <w:t xml:space="preserve"> ar</w:t>
      </w:r>
      <w:r w:rsidRPr="00390CAE">
        <w:rPr>
          <w:sz w:val="24"/>
          <w:szCs w:val="24"/>
        </w:rPr>
        <w:t>e</w:t>
      </w:r>
      <w:r w:rsidRPr="00390CAE">
        <w:rPr>
          <w:spacing w:val="16"/>
          <w:sz w:val="24"/>
          <w:szCs w:val="24"/>
        </w:rPr>
        <w:t xml:space="preserve"> </w:t>
      </w:r>
      <w:r w:rsidRPr="00390CAE">
        <w:rPr>
          <w:sz w:val="24"/>
          <w:szCs w:val="24"/>
        </w:rPr>
        <w:t>o</w:t>
      </w:r>
      <w:r w:rsidRPr="00390CAE">
        <w:rPr>
          <w:spacing w:val="1"/>
          <w:sz w:val="24"/>
          <w:szCs w:val="24"/>
        </w:rPr>
        <w:t>m</w:t>
      </w:r>
      <w:r w:rsidRPr="00390CAE">
        <w:rPr>
          <w:sz w:val="24"/>
          <w:szCs w:val="24"/>
        </w:rPr>
        <w:t>n</w:t>
      </w:r>
      <w:r w:rsidRPr="00390CAE">
        <w:rPr>
          <w:spacing w:val="3"/>
          <w:sz w:val="24"/>
          <w:szCs w:val="24"/>
        </w:rPr>
        <w:t>i</w:t>
      </w:r>
      <w:r w:rsidRPr="00390CAE">
        <w:rPr>
          <w:sz w:val="24"/>
          <w:szCs w:val="24"/>
        </w:rPr>
        <w:t>vor</w:t>
      </w:r>
      <w:r w:rsidRPr="00390CAE">
        <w:rPr>
          <w:spacing w:val="-1"/>
          <w:sz w:val="24"/>
          <w:szCs w:val="24"/>
        </w:rPr>
        <w:t>e</w:t>
      </w:r>
      <w:r w:rsidRPr="00390CAE">
        <w:rPr>
          <w:sz w:val="24"/>
          <w:szCs w:val="24"/>
        </w:rPr>
        <w:t>s, pr</w:t>
      </w:r>
      <w:r w:rsidRPr="00390CAE">
        <w:rPr>
          <w:spacing w:val="3"/>
          <w:sz w:val="24"/>
          <w:szCs w:val="24"/>
        </w:rPr>
        <w:t>i</w:t>
      </w:r>
      <w:r w:rsidRPr="00390CAE">
        <w:rPr>
          <w:spacing w:val="-4"/>
          <w:sz w:val="24"/>
          <w:szCs w:val="24"/>
        </w:rPr>
        <w:t>m</w:t>
      </w:r>
      <w:r w:rsidRPr="00390CAE">
        <w:rPr>
          <w:spacing w:val="2"/>
          <w:sz w:val="24"/>
          <w:szCs w:val="24"/>
        </w:rPr>
        <w:t>a</w:t>
      </w:r>
      <w:r w:rsidRPr="00390CAE">
        <w:rPr>
          <w:spacing w:val="-1"/>
          <w:sz w:val="24"/>
          <w:szCs w:val="24"/>
        </w:rPr>
        <w:t>r</w:t>
      </w:r>
      <w:r w:rsidRPr="00390CAE">
        <w:rPr>
          <w:spacing w:val="1"/>
          <w:sz w:val="24"/>
          <w:szCs w:val="24"/>
        </w:rPr>
        <w:t>i</w:t>
      </w:r>
      <w:r w:rsidRPr="00390CAE">
        <w:rPr>
          <w:spacing w:val="5"/>
          <w:sz w:val="24"/>
          <w:szCs w:val="24"/>
        </w:rPr>
        <w:t>l</w:t>
      </w:r>
      <w:r w:rsidRPr="00390CAE">
        <w:rPr>
          <w:sz w:val="24"/>
          <w:szCs w:val="24"/>
        </w:rPr>
        <w:t xml:space="preserve">y </w:t>
      </w:r>
      <w:r w:rsidRPr="00390CAE">
        <w:rPr>
          <w:spacing w:val="-3"/>
          <w:sz w:val="24"/>
          <w:szCs w:val="24"/>
        </w:rPr>
        <w:t>f</w:t>
      </w:r>
      <w:r w:rsidRPr="00390CAE">
        <w:rPr>
          <w:spacing w:val="-1"/>
          <w:sz w:val="24"/>
          <w:szCs w:val="24"/>
        </w:rPr>
        <w:t>e</w:t>
      </w:r>
      <w:r w:rsidRPr="00390CAE">
        <w:rPr>
          <w:spacing w:val="2"/>
          <w:sz w:val="24"/>
          <w:szCs w:val="24"/>
        </w:rPr>
        <w:t>e</w:t>
      </w:r>
      <w:r w:rsidRPr="00390CAE">
        <w:rPr>
          <w:sz w:val="24"/>
          <w:szCs w:val="24"/>
        </w:rPr>
        <w:t>d</w:t>
      </w:r>
      <w:r w:rsidRPr="00390CAE">
        <w:rPr>
          <w:spacing w:val="3"/>
          <w:sz w:val="24"/>
          <w:szCs w:val="24"/>
        </w:rPr>
        <w:t>i</w:t>
      </w:r>
      <w:r w:rsidRPr="00390CAE">
        <w:rPr>
          <w:sz w:val="24"/>
          <w:szCs w:val="24"/>
        </w:rPr>
        <w:t>ng</w:t>
      </w:r>
      <w:r w:rsidRPr="00390CAE">
        <w:rPr>
          <w:spacing w:val="7"/>
          <w:sz w:val="24"/>
          <w:szCs w:val="24"/>
        </w:rPr>
        <w:t xml:space="preserve"> </w:t>
      </w:r>
      <w:r w:rsidRPr="00390CAE">
        <w:rPr>
          <w:sz w:val="24"/>
          <w:szCs w:val="24"/>
        </w:rPr>
        <w:t>on</w:t>
      </w:r>
      <w:r w:rsidRPr="00390CAE">
        <w:rPr>
          <w:spacing w:val="14"/>
          <w:sz w:val="24"/>
          <w:szCs w:val="24"/>
        </w:rPr>
        <w:t xml:space="preserve"> </w:t>
      </w:r>
      <w:r w:rsidRPr="00390CAE">
        <w:rPr>
          <w:spacing w:val="-1"/>
          <w:sz w:val="24"/>
          <w:szCs w:val="24"/>
        </w:rPr>
        <w:t>fr</w:t>
      </w:r>
      <w:r w:rsidRPr="00390CAE">
        <w:rPr>
          <w:sz w:val="24"/>
          <w:szCs w:val="24"/>
        </w:rPr>
        <w:t>u</w:t>
      </w:r>
      <w:r w:rsidRPr="00390CAE">
        <w:rPr>
          <w:spacing w:val="1"/>
          <w:sz w:val="24"/>
          <w:szCs w:val="24"/>
        </w:rPr>
        <w:t>i</w:t>
      </w:r>
      <w:r w:rsidRPr="00390CAE">
        <w:rPr>
          <w:spacing w:val="3"/>
          <w:sz w:val="24"/>
          <w:szCs w:val="24"/>
        </w:rPr>
        <w:t>t</w:t>
      </w:r>
      <w:r w:rsidRPr="00390CAE">
        <w:rPr>
          <w:sz w:val="24"/>
          <w:szCs w:val="24"/>
        </w:rPr>
        <w:t>s</w:t>
      </w:r>
      <w:r w:rsidRPr="00390CAE">
        <w:rPr>
          <w:spacing w:val="7"/>
          <w:sz w:val="24"/>
          <w:szCs w:val="24"/>
        </w:rPr>
        <w:t xml:space="preserve"> </w:t>
      </w:r>
      <w:r w:rsidRPr="00390CAE">
        <w:rPr>
          <w:spacing w:val="-1"/>
          <w:sz w:val="24"/>
          <w:szCs w:val="24"/>
        </w:rPr>
        <w:t>a</w:t>
      </w:r>
      <w:r w:rsidRPr="00390CAE">
        <w:rPr>
          <w:sz w:val="24"/>
          <w:szCs w:val="24"/>
        </w:rPr>
        <w:t>nd</w:t>
      </w:r>
      <w:r w:rsidRPr="00390CAE">
        <w:rPr>
          <w:spacing w:val="14"/>
          <w:sz w:val="24"/>
          <w:szCs w:val="24"/>
        </w:rPr>
        <w:t xml:space="preserve"> </w:t>
      </w:r>
      <w:r w:rsidRPr="00390CAE">
        <w:rPr>
          <w:sz w:val="24"/>
          <w:szCs w:val="24"/>
        </w:rPr>
        <w:t>s</w:t>
      </w:r>
      <w:r w:rsidRPr="00390CAE">
        <w:rPr>
          <w:spacing w:val="-1"/>
          <w:sz w:val="24"/>
          <w:szCs w:val="24"/>
        </w:rPr>
        <w:t>ee</w:t>
      </w:r>
      <w:r w:rsidRPr="00390CAE">
        <w:rPr>
          <w:spacing w:val="5"/>
          <w:sz w:val="24"/>
          <w:szCs w:val="24"/>
        </w:rPr>
        <w:t>d</w:t>
      </w:r>
      <w:r w:rsidRPr="00390CAE">
        <w:rPr>
          <w:sz w:val="24"/>
          <w:szCs w:val="24"/>
        </w:rPr>
        <w:t>s, l</w:t>
      </w:r>
      <w:r w:rsidRPr="00390CAE">
        <w:rPr>
          <w:spacing w:val="-1"/>
          <w:sz w:val="24"/>
          <w:szCs w:val="24"/>
        </w:rPr>
        <w:t>ea</w:t>
      </w:r>
      <w:r w:rsidRPr="00390CAE">
        <w:rPr>
          <w:sz w:val="24"/>
          <w:szCs w:val="24"/>
        </w:rPr>
        <w:t>v</w:t>
      </w:r>
      <w:r w:rsidRPr="00390CAE">
        <w:rPr>
          <w:spacing w:val="2"/>
          <w:sz w:val="24"/>
          <w:szCs w:val="24"/>
        </w:rPr>
        <w:t>e</w:t>
      </w:r>
      <w:r w:rsidRPr="00390CAE">
        <w:rPr>
          <w:sz w:val="24"/>
          <w:szCs w:val="24"/>
        </w:rPr>
        <w:t>s,</w:t>
      </w:r>
      <w:r w:rsidRPr="00390CAE">
        <w:rPr>
          <w:spacing w:val="5"/>
          <w:sz w:val="24"/>
          <w:szCs w:val="24"/>
        </w:rPr>
        <w:t xml:space="preserve"> </w:t>
      </w:r>
      <w:r w:rsidRPr="00390CAE">
        <w:rPr>
          <w:spacing w:val="-1"/>
          <w:sz w:val="24"/>
          <w:szCs w:val="24"/>
        </w:rPr>
        <w:t>ar</w:t>
      </w:r>
      <w:r w:rsidRPr="00390CAE">
        <w:rPr>
          <w:spacing w:val="1"/>
          <w:sz w:val="24"/>
          <w:szCs w:val="24"/>
        </w:rPr>
        <w:t>t</w:t>
      </w:r>
      <w:r w:rsidRPr="00390CAE">
        <w:rPr>
          <w:spacing w:val="3"/>
          <w:sz w:val="24"/>
          <w:szCs w:val="24"/>
        </w:rPr>
        <w:t>h</w:t>
      </w:r>
      <w:r w:rsidRPr="00390CAE">
        <w:rPr>
          <w:sz w:val="24"/>
          <w:szCs w:val="24"/>
        </w:rPr>
        <w:t>ro</w:t>
      </w:r>
      <w:r w:rsidRPr="00390CAE">
        <w:rPr>
          <w:spacing w:val="2"/>
          <w:sz w:val="24"/>
          <w:szCs w:val="24"/>
        </w:rPr>
        <w:t>p</w:t>
      </w:r>
      <w:r w:rsidRPr="00390CAE">
        <w:rPr>
          <w:sz w:val="24"/>
          <w:szCs w:val="24"/>
        </w:rPr>
        <w:t>o</w:t>
      </w:r>
      <w:r w:rsidRPr="00390CAE">
        <w:rPr>
          <w:spacing w:val="1"/>
          <w:sz w:val="24"/>
          <w:szCs w:val="24"/>
        </w:rPr>
        <w:t>d</w:t>
      </w:r>
      <w:r w:rsidRPr="00390CAE">
        <w:rPr>
          <w:sz w:val="24"/>
          <w:szCs w:val="24"/>
        </w:rPr>
        <w:t>s,</w:t>
      </w:r>
      <w:r w:rsidRPr="00390CAE">
        <w:rPr>
          <w:spacing w:val="2"/>
          <w:sz w:val="24"/>
          <w:szCs w:val="24"/>
        </w:rPr>
        <w:t xml:space="preserve"> </w:t>
      </w:r>
      <w:r w:rsidRPr="00390CAE">
        <w:rPr>
          <w:spacing w:val="-3"/>
          <w:sz w:val="24"/>
          <w:szCs w:val="24"/>
        </w:rPr>
        <w:t>f</w:t>
      </w:r>
      <w:r w:rsidRPr="00390CAE">
        <w:rPr>
          <w:spacing w:val="1"/>
          <w:sz w:val="24"/>
          <w:szCs w:val="24"/>
        </w:rPr>
        <w:t>l</w:t>
      </w:r>
      <w:r w:rsidRPr="00390CAE">
        <w:rPr>
          <w:spacing w:val="5"/>
          <w:sz w:val="24"/>
          <w:szCs w:val="24"/>
        </w:rPr>
        <w:t>o</w:t>
      </w:r>
      <w:r w:rsidRPr="00390CAE">
        <w:rPr>
          <w:spacing w:val="-5"/>
          <w:sz w:val="24"/>
          <w:szCs w:val="24"/>
        </w:rPr>
        <w:t>w</w:t>
      </w:r>
      <w:r w:rsidRPr="00390CAE">
        <w:rPr>
          <w:spacing w:val="2"/>
          <w:sz w:val="24"/>
          <w:szCs w:val="24"/>
        </w:rPr>
        <w:t>e</w:t>
      </w:r>
      <w:r w:rsidRPr="00390CAE">
        <w:rPr>
          <w:spacing w:val="-1"/>
          <w:sz w:val="24"/>
          <w:szCs w:val="24"/>
        </w:rPr>
        <w:t>r</w:t>
      </w:r>
      <w:r w:rsidRPr="00390CAE">
        <w:rPr>
          <w:sz w:val="24"/>
          <w:szCs w:val="24"/>
        </w:rPr>
        <w:t>s</w:t>
      </w:r>
      <w:r w:rsidRPr="00390CAE">
        <w:rPr>
          <w:spacing w:val="6"/>
          <w:sz w:val="24"/>
          <w:szCs w:val="24"/>
        </w:rPr>
        <w:t xml:space="preserve"> </w:t>
      </w:r>
      <w:r w:rsidRPr="00390CAE">
        <w:rPr>
          <w:spacing w:val="-1"/>
          <w:sz w:val="24"/>
          <w:szCs w:val="24"/>
        </w:rPr>
        <w:t>a</w:t>
      </w:r>
      <w:r w:rsidRPr="00390CAE">
        <w:rPr>
          <w:sz w:val="24"/>
          <w:szCs w:val="24"/>
        </w:rPr>
        <w:t>nd</w:t>
      </w:r>
      <w:r w:rsidRPr="00390CAE">
        <w:rPr>
          <w:spacing w:val="18"/>
          <w:sz w:val="24"/>
          <w:szCs w:val="24"/>
        </w:rPr>
        <w:t xml:space="preserve"> </w:t>
      </w:r>
      <w:r w:rsidRPr="00390CAE">
        <w:rPr>
          <w:spacing w:val="1"/>
          <w:sz w:val="24"/>
          <w:szCs w:val="24"/>
        </w:rPr>
        <w:t>m</w:t>
      </w:r>
      <w:r w:rsidRPr="00390CAE">
        <w:rPr>
          <w:sz w:val="24"/>
          <w:szCs w:val="24"/>
        </w:rPr>
        <w:t>u</w:t>
      </w:r>
      <w:r w:rsidRPr="00390CAE">
        <w:rPr>
          <w:spacing w:val="3"/>
          <w:sz w:val="24"/>
          <w:szCs w:val="24"/>
        </w:rPr>
        <w:t>s</w:t>
      </w:r>
      <w:r w:rsidRPr="00390CAE">
        <w:rPr>
          <w:sz w:val="24"/>
          <w:szCs w:val="24"/>
        </w:rPr>
        <w:t>hro</w:t>
      </w:r>
      <w:r w:rsidRPr="00390CAE">
        <w:rPr>
          <w:spacing w:val="1"/>
          <w:sz w:val="24"/>
          <w:szCs w:val="24"/>
        </w:rPr>
        <w:t>o</w:t>
      </w:r>
      <w:r w:rsidRPr="00390CAE">
        <w:rPr>
          <w:spacing w:val="-4"/>
          <w:sz w:val="24"/>
          <w:szCs w:val="24"/>
        </w:rPr>
        <w:t>m</w:t>
      </w:r>
      <w:r w:rsidRPr="00390CAE">
        <w:rPr>
          <w:sz w:val="24"/>
          <w:szCs w:val="24"/>
        </w:rPr>
        <w:t xml:space="preserve">s </w:t>
      </w:r>
      <w:r w:rsidRPr="00390CAE">
        <w:rPr>
          <w:spacing w:val="-1"/>
          <w:sz w:val="24"/>
          <w:szCs w:val="24"/>
        </w:rPr>
        <w:t>(</w:t>
      </w:r>
      <w:proofErr w:type="spellStart"/>
      <w:r w:rsidRPr="00390CAE">
        <w:rPr>
          <w:spacing w:val="1"/>
          <w:sz w:val="24"/>
          <w:szCs w:val="24"/>
        </w:rPr>
        <w:t>S</w:t>
      </w:r>
      <w:r w:rsidRPr="00390CAE">
        <w:rPr>
          <w:sz w:val="24"/>
          <w:szCs w:val="24"/>
        </w:rPr>
        <w:t>t</w:t>
      </w:r>
      <w:r w:rsidRPr="00390CAE">
        <w:rPr>
          <w:spacing w:val="-1"/>
          <w:sz w:val="24"/>
          <w:szCs w:val="24"/>
        </w:rPr>
        <w:t>a</w:t>
      </w:r>
      <w:r w:rsidRPr="00390CAE">
        <w:rPr>
          <w:spacing w:val="2"/>
          <w:sz w:val="24"/>
          <w:szCs w:val="24"/>
        </w:rPr>
        <w:t>a</w:t>
      </w:r>
      <w:r w:rsidRPr="00390CAE">
        <w:rPr>
          <w:sz w:val="24"/>
          <w:szCs w:val="24"/>
        </w:rPr>
        <w:t>d</w:t>
      </w:r>
      <w:r w:rsidRPr="00390CAE">
        <w:rPr>
          <w:spacing w:val="2"/>
          <w:sz w:val="24"/>
          <w:szCs w:val="24"/>
        </w:rPr>
        <w:t>e</w:t>
      </w:r>
      <w:r w:rsidRPr="00390CAE">
        <w:rPr>
          <w:sz w:val="24"/>
          <w:szCs w:val="24"/>
        </w:rPr>
        <w:t>n</w:t>
      </w:r>
      <w:proofErr w:type="spellEnd"/>
      <w:r w:rsidRPr="00390CAE">
        <w:rPr>
          <w:sz w:val="24"/>
          <w:szCs w:val="24"/>
        </w:rPr>
        <w:t>,</w:t>
      </w:r>
      <w:r w:rsidRPr="00390CAE">
        <w:rPr>
          <w:spacing w:val="8"/>
          <w:sz w:val="24"/>
          <w:szCs w:val="24"/>
        </w:rPr>
        <w:t xml:space="preserve"> </w:t>
      </w:r>
      <w:r w:rsidRPr="00390CAE">
        <w:rPr>
          <w:sz w:val="24"/>
          <w:szCs w:val="24"/>
        </w:rPr>
        <w:t>1</w:t>
      </w:r>
      <w:r w:rsidRPr="00390CAE">
        <w:rPr>
          <w:spacing w:val="2"/>
          <w:sz w:val="24"/>
          <w:szCs w:val="24"/>
        </w:rPr>
        <w:t>9</w:t>
      </w:r>
      <w:r w:rsidRPr="00390CAE">
        <w:rPr>
          <w:spacing w:val="1"/>
          <w:sz w:val="24"/>
          <w:szCs w:val="24"/>
        </w:rPr>
        <w:t>9</w:t>
      </w:r>
      <w:r w:rsidRPr="00390CAE">
        <w:rPr>
          <w:sz w:val="24"/>
          <w:szCs w:val="24"/>
        </w:rPr>
        <w:t>6</w:t>
      </w:r>
      <w:r w:rsidRPr="00390CAE">
        <w:rPr>
          <w:spacing w:val="-1"/>
          <w:sz w:val="24"/>
          <w:szCs w:val="24"/>
        </w:rPr>
        <w:t>)</w:t>
      </w:r>
      <w:r w:rsidRPr="00390CAE">
        <w:rPr>
          <w:sz w:val="24"/>
          <w:szCs w:val="24"/>
        </w:rPr>
        <w:t>.</w:t>
      </w:r>
      <w:r w:rsidRPr="00390CAE">
        <w:rPr>
          <w:spacing w:val="9"/>
          <w:sz w:val="24"/>
          <w:szCs w:val="24"/>
        </w:rPr>
        <w:t xml:space="preserve"> </w:t>
      </w:r>
      <w:r w:rsidRPr="00390CAE">
        <w:rPr>
          <w:sz w:val="24"/>
          <w:szCs w:val="24"/>
        </w:rPr>
        <w:t>On</w:t>
      </w:r>
      <w:r w:rsidRPr="00390CAE">
        <w:rPr>
          <w:spacing w:val="-1"/>
          <w:sz w:val="24"/>
          <w:szCs w:val="24"/>
        </w:rPr>
        <w:t>c</w:t>
      </w:r>
      <w:r w:rsidRPr="00390CAE">
        <w:rPr>
          <w:sz w:val="24"/>
          <w:szCs w:val="24"/>
        </w:rPr>
        <w:t>e</w:t>
      </w:r>
      <w:r w:rsidRPr="00390CAE">
        <w:rPr>
          <w:spacing w:val="11"/>
          <w:sz w:val="24"/>
          <w:szCs w:val="24"/>
        </w:rPr>
        <w:t xml:space="preserve"> </w:t>
      </w:r>
      <w:r w:rsidRPr="00390CAE">
        <w:rPr>
          <w:sz w:val="24"/>
          <w:szCs w:val="24"/>
        </w:rPr>
        <w:t>a</w:t>
      </w:r>
      <w:r w:rsidRPr="00390CAE">
        <w:rPr>
          <w:spacing w:val="17"/>
          <w:sz w:val="24"/>
          <w:szCs w:val="24"/>
        </w:rPr>
        <w:t xml:space="preserve"> </w:t>
      </w:r>
      <w:r w:rsidRPr="00390CAE">
        <w:rPr>
          <w:spacing w:val="-1"/>
          <w:sz w:val="24"/>
          <w:szCs w:val="24"/>
        </w:rPr>
        <w:t>f</w:t>
      </w:r>
      <w:r w:rsidRPr="00390CAE">
        <w:rPr>
          <w:sz w:val="24"/>
          <w:szCs w:val="24"/>
        </w:rPr>
        <w:t>ood</w:t>
      </w:r>
      <w:r w:rsidRPr="00390CAE">
        <w:rPr>
          <w:spacing w:val="14"/>
          <w:sz w:val="24"/>
          <w:szCs w:val="24"/>
        </w:rPr>
        <w:t xml:space="preserve"> </w:t>
      </w:r>
      <w:r w:rsidRPr="00390CAE">
        <w:rPr>
          <w:sz w:val="24"/>
          <w:szCs w:val="24"/>
        </w:rPr>
        <w:t>sou</w:t>
      </w:r>
      <w:r w:rsidRPr="00390CAE">
        <w:rPr>
          <w:spacing w:val="-1"/>
          <w:sz w:val="24"/>
          <w:szCs w:val="24"/>
        </w:rPr>
        <w:t>rc</w:t>
      </w:r>
      <w:r w:rsidRPr="00390CAE">
        <w:rPr>
          <w:sz w:val="24"/>
          <w:szCs w:val="24"/>
        </w:rPr>
        <w:t>e</w:t>
      </w:r>
      <w:r w:rsidRPr="00390CAE">
        <w:rPr>
          <w:spacing w:val="10"/>
          <w:sz w:val="24"/>
          <w:szCs w:val="24"/>
        </w:rPr>
        <w:t xml:space="preserve"> </w:t>
      </w:r>
      <w:r w:rsidRPr="00390CAE">
        <w:rPr>
          <w:sz w:val="24"/>
          <w:szCs w:val="24"/>
        </w:rPr>
        <w:t>h</w:t>
      </w:r>
      <w:r w:rsidRPr="00390CAE">
        <w:rPr>
          <w:spacing w:val="-1"/>
          <w:sz w:val="24"/>
          <w:szCs w:val="24"/>
        </w:rPr>
        <w:t>a</w:t>
      </w:r>
      <w:r w:rsidRPr="00390CAE">
        <w:rPr>
          <w:sz w:val="24"/>
          <w:szCs w:val="24"/>
        </w:rPr>
        <w:t>s</w:t>
      </w:r>
      <w:r w:rsidRPr="00390CAE">
        <w:rPr>
          <w:spacing w:val="14"/>
          <w:sz w:val="24"/>
          <w:szCs w:val="24"/>
        </w:rPr>
        <w:t xml:space="preserve"> </w:t>
      </w:r>
      <w:r w:rsidRPr="00390CAE">
        <w:rPr>
          <w:sz w:val="24"/>
          <w:szCs w:val="24"/>
        </w:rPr>
        <w:t>b</w:t>
      </w:r>
      <w:r w:rsidRPr="00390CAE">
        <w:rPr>
          <w:spacing w:val="1"/>
          <w:sz w:val="24"/>
          <w:szCs w:val="24"/>
        </w:rPr>
        <w:t>e</w:t>
      </w:r>
      <w:r w:rsidRPr="00390CAE">
        <w:rPr>
          <w:spacing w:val="-1"/>
          <w:sz w:val="24"/>
          <w:szCs w:val="24"/>
        </w:rPr>
        <w:t>e</w:t>
      </w:r>
      <w:r w:rsidRPr="00390CAE">
        <w:rPr>
          <w:sz w:val="24"/>
          <w:szCs w:val="24"/>
        </w:rPr>
        <w:t>n</w:t>
      </w:r>
      <w:r w:rsidRPr="00390CAE">
        <w:rPr>
          <w:spacing w:val="14"/>
          <w:sz w:val="24"/>
          <w:szCs w:val="24"/>
        </w:rPr>
        <w:t xml:space="preserve"> </w:t>
      </w:r>
      <w:r w:rsidRPr="00390CAE">
        <w:rPr>
          <w:spacing w:val="1"/>
          <w:sz w:val="24"/>
          <w:szCs w:val="24"/>
        </w:rPr>
        <w:t>l</w:t>
      </w:r>
      <w:r w:rsidRPr="00390CAE">
        <w:rPr>
          <w:sz w:val="24"/>
          <w:szCs w:val="24"/>
        </w:rPr>
        <w:t>o</w:t>
      </w:r>
      <w:r w:rsidRPr="00390CAE">
        <w:rPr>
          <w:spacing w:val="-1"/>
          <w:sz w:val="24"/>
          <w:szCs w:val="24"/>
        </w:rPr>
        <w:t>ca</w:t>
      </w:r>
      <w:r w:rsidRPr="00390CAE">
        <w:rPr>
          <w:spacing w:val="-2"/>
          <w:sz w:val="24"/>
          <w:szCs w:val="24"/>
        </w:rPr>
        <w:t>t</w:t>
      </w:r>
      <w:r w:rsidRPr="00390CAE">
        <w:rPr>
          <w:spacing w:val="2"/>
          <w:sz w:val="24"/>
          <w:szCs w:val="24"/>
        </w:rPr>
        <w:t>e</w:t>
      </w:r>
      <w:r w:rsidRPr="00390CAE">
        <w:rPr>
          <w:spacing w:val="3"/>
          <w:sz w:val="24"/>
          <w:szCs w:val="24"/>
        </w:rPr>
        <w:t>d</w:t>
      </w:r>
      <w:r w:rsidRPr="00390CAE">
        <w:rPr>
          <w:sz w:val="24"/>
          <w:szCs w:val="24"/>
        </w:rPr>
        <w:t xml:space="preserve">, </w:t>
      </w:r>
      <w:r w:rsidRPr="00390CAE">
        <w:rPr>
          <w:spacing w:val="1"/>
          <w:sz w:val="24"/>
          <w:szCs w:val="24"/>
        </w:rPr>
        <w:t>t</w:t>
      </w:r>
      <w:r w:rsidRPr="00390CAE">
        <w:rPr>
          <w:sz w:val="24"/>
          <w:szCs w:val="24"/>
        </w:rPr>
        <w:t>h</w:t>
      </w:r>
      <w:r w:rsidRPr="00390CAE">
        <w:rPr>
          <w:spacing w:val="4"/>
          <w:sz w:val="24"/>
          <w:szCs w:val="24"/>
        </w:rPr>
        <w:t>e</w:t>
      </w:r>
      <w:r w:rsidRPr="00390CAE">
        <w:rPr>
          <w:sz w:val="24"/>
          <w:szCs w:val="24"/>
        </w:rPr>
        <w:t>y</w:t>
      </w:r>
      <w:r w:rsidRPr="00390CAE">
        <w:rPr>
          <w:spacing w:val="1"/>
          <w:sz w:val="24"/>
          <w:szCs w:val="24"/>
        </w:rPr>
        <w:t xml:space="preserve"> </w:t>
      </w:r>
      <w:r w:rsidRPr="00390CAE">
        <w:rPr>
          <w:spacing w:val="-5"/>
          <w:sz w:val="24"/>
          <w:szCs w:val="24"/>
        </w:rPr>
        <w:t>w</w:t>
      </w:r>
      <w:r w:rsidRPr="00390CAE">
        <w:rPr>
          <w:spacing w:val="3"/>
          <w:sz w:val="24"/>
          <w:szCs w:val="24"/>
        </w:rPr>
        <w:t>i</w:t>
      </w:r>
      <w:r w:rsidRPr="00390CAE">
        <w:rPr>
          <w:sz w:val="24"/>
          <w:szCs w:val="24"/>
        </w:rPr>
        <w:t>ll</w:t>
      </w:r>
      <w:r w:rsidRPr="00390CAE">
        <w:rPr>
          <w:spacing w:val="6"/>
          <w:sz w:val="24"/>
          <w:szCs w:val="24"/>
        </w:rPr>
        <w:t xml:space="preserve"> </w:t>
      </w:r>
      <w:r w:rsidRPr="00390CAE">
        <w:rPr>
          <w:sz w:val="24"/>
          <w:szCs w:val="24"/>
        </w:rPr>
        <w:t>v</w:t>
      </w:r>
      <w:r w:rsidRPr="00390CAE">
        <w:rPr>
          <w:spacing w:val="3"/>
          <w:sz w:val="24"/>
          <w:szCs w:val="24"/>
        </w:rPr>
        <w:t>i</w:t>
      </w:r>
      <w:r w:rsidRPr="00390CAE">
        <w:rPr>
          <w:sz w:val="24"/>
          <w:szCs w:val="24"/>
        </w:rPr>
        <w:t>sit</w:t>
      </w:r>
      <w:r w:rsidRPr="00390CAE">
        <w:rPr>
          <w:spacing w:val="6"/>
          <w:sz w:val="24"/>
          <w:szCs w:val="24"/>
        </w:rPr>
        <w:t xml:space="preserve"> </w:t>
      </w:r>
      <w:r w:rsidRPr="00390CAE">
        <w:rPr>
          <w:spacing w:val="-2"/>
          <w:sz w:val="24"/>
          <w:szCs w:val="24"/>
        </w:rPr>
        <w:t>t</w:t>
      </w:r>
      <w:r w:rsidRPr="00390CAE">
        <w:rPr>
          <w:sz w:val="24"/>
          <w:szCs w:val="24"/>
        </w:rPr>
        <w:t>he</w:t>
      </w:r>
      <w:r w:rsidRPr="00390CAE">
        <w:rPr>
          <w:spacing w:val="8"/>
          <w:sz w:val="24"/>
          <w:szCs w:val="24"/>
        </w:rPr>
        <w:t xml:space="preserve"> </w:t>
      </w:r>
      <w:r w:rsidRPr="00390CAE">
        <w:rPr>
          <w:spacing w:val="-2"/>
          <w:sz w:val="24"/>
          <w:szCs w:val="24"/>
        </w:rPr>
        <w:t>s</w:t>
      </w:r>
      <w:r w:rsidRPr="00390CAE">
        <w:rPr>
          <w:spacing w:val="5"/>
          <w:sz w:val="24"/>
          <w:szCs w:val="24"/>
        </w:rPr>
        <w:t>o</w:t>
      </w:r>
      <w:r w:rsidRPr="00390CAE">
        <w:rPr>
          <w:sz w:val="24"/>
          <w:szCs w:val="24"/>
        </w:rPr>
        <w:t>u</w:t>
      </w:r>
      <w:r w:rsidRPr="00390CAE">
        <w:rPr>
          <w:spacing w:val="-1"/>
          <w:sz w:val="24"/>
          <w:szCs w:val="24"/>
        </w:rPr>
        <w:t>rc</w:t>
      </w:r>
      <w:r w:rsidRPr="00390CAE">
        <w:rPr>
          <w:sz w:val="24"/>
          <w:szCs w:val="24"/>
        </w:rPr>
        <w:t>e</w:t>
      </w:r>
      <w:r w:rsidRPr="00390CAE">
        <w:rPr>
          <w:spacing w:val="-2"/>
          <w:sz w:val="24"/>
          <w:szCs w:val="24"/>
        </w:rPr>
        <w:t xml:space="preserve"> </w:t>
      </w:r>
      <w:r w:rsidRPr="00390CAE">
        <w:rPr>
          <w:spacing w:val="-1"/>
          <w:sz w:val="24"/>
          <w:szCs w:val="24"/>
        </w:rPr>
        <w:t>r</w:t>
      </w:r>
      <w:r w:rsidRPr="00390CAE">
        <w:rPr>
          <w:spacing w:val="2"/>
          <w:sz w:val="24"/>
          <w:szCs w:val="24"/>
        </w:rPr>
        <w:t>e</w:t>
      </w:r>
      <w:r w:rsidRPr="00390CAE">
        <w:rPr>
          <w:sz w:val="24"/>
          <w:szCs w:val="24"/>
        </w:rPr>
        <w:t>p</w:t>
      </w:r>
      <w:r w:rsidRPr="00390CAE">
        <w:rPr>
          <w:spacing w:val="-1"/>
          <w:sz w:val="24"/>
          <w:szCs w:val="24"/>
        </w:rPr>
        <w:t>ea</w:t>
      </w:r>
      <w:r w:rsidRPr="00390CAE">
        <w:rPr>
          <w:sz w:val="24"/>
          <w:szCs w:val="24"/>
        </w:rPr>
        <w:t>t</w:t>
      </w:r>
      <w:r w:rsidRPr="00390CAE">
        <w:rPr>
          <w:spacing w:val="2"/>
          <w:sz w:val="24"/>
          <w:szCs w:val="24"/>
        </w:rPr>
        <w:t>e</w:t>
      </w:r>
      <w:r w:rsidRPr="00390CAE">
        <w:rPr>
          <w:sz w:val="24"/>
          <w:szCs w:val="24"/>
        </w:rPr>
        <w:t>d</w:t>
      </w:r>
      <w:r w:rsidRPr="00390CAE">
        <w:rPr>
          <w:spacing w:val="5"/>
          <w:sz w:val="24"/>
          <w:szCs w:val="24"/>
        </w:rPr>
        <w:t>l</w:t>
      </w:r>
      <w:r w:rsidRPr="00390CAE">
        <w:rPr>
          <w:spacing w:val="-9"/>
          <w:sz w:val="24"/>
          <w:szCs w:val="24"/>
        </w:rPr>
        <w:t>y</w:t>
      </w:r>
      <w:r w:rsidRPr="00390CAE">
        <w:rPr>
          <w:sz w:val="24"/>
          <w:szCs w:val="24"/>
        </w:rPr>
        <w:t>,</w:t>
      </w:r>
      <w:r w:rsidRPr="00390CAE">
        <w:rPr>
          <w:spacing w:val="-5"/>
          <w:sz w:val="24"/>
          <w:szCs w:val="24"/>
        </w:rPr>
        <w:t xml:space="preserve"> </w:t>
      </w:r>
      <w:r w:rsidRPr="00390CAE">
        <w:rPr>
          <w:spacing w:val="-1"/>
          <w:sz w:val="24"/>
          <w:szCs w:val="24"/>
        </w:rPr>
        <w:t>re</w:t>
      </w:r>
      <w:r w:rsidRPr="00390CAE">
        <w:rPr>
          <w:spacing w:val="3"/>
          <w:sz w:val="24"/>
          <w:szCs w:val="24"/>
        </w:rPr>
        <w:t>s</w:t>
      </w:r>
      <w:r w:rsidRPr="00390CAE">
        <w:rPr>
          <w:sz w:val="24"/>
          <w:szCs w:val="24"/>
        </w:rPr>
        <w:t>ul</w:t>
      </w:r>
      <w:r w:rsidRPr="00390CAE">
        <w:rPr>
          <w:spacing w:val="1"/>
          <w:sz w:val="24"/>
          <w:szCs w:val="24"/>
        </w:rPr>
        <w:t>t</w:t>
      </w:r>
      <w:r w:rsidRPr="00390CAE">
        <w:rPr>
          <w:spacing w:val="3"/>
          <w:sz w:val="24"/>
          <w:szCs w:val="24"/>
        </w:rPr>
        <w:t>i</w:t>
      </w:r>
      <w:r w:rsidRPr="00390CAE">
        <w:rPr>
          <w:sz w:val="24"/>
          <w:szCs w:val="24"/>
        </w:rPr>
        <w:t>ng</w:t>
      </w:r>
      <w:r w:rsidRPr="00390CAE">
        <w:rPr>
          <w:spacing w:val="-7"/>
          <w:sz w:val="24"/>
          <w:szCs w:val="24"/>
        </w:rPr>
        <w:t xml:space="preserve"> </w:t>
      </w:r>
      <w:r w:rsidRPr="00390CAE">
        <w:rPr>
          <w:sz w:val="24"/>
          <w:szCs w:val="24"/>
        </w:rPr>
        <w:t>in</w:t>
      </w:r>
      <w:r w:rsidRPr="00390CAE">
        <w:rPr>
          <w:spacing w:val="4"/>
          <w:sz w:val="24"/>
          <w:szCs w:val="24"/>
        </w:rPr>
        <w:t xml:space="preserve"> </w:t>
      </w:r>
      <w:r w:rsidRPr="00390CAE">
        <w:rPr>
          <w:sz w:val="24"/>
          <w:szCs w:val="24"/>
        </w:rPr>
        <w:t>not</w:t>
      </w:r>
      <w:r w:rsidRPr="00390CAE">
        <w:rPr>
          <w:spacing w:val="1"/>
          <w:sz w:val="24"/>
          <w:szCs w:val="24"/>
        </w:rPr>
        <w:t xml:space="preserve"> </w:t>
      </w:r>
      <w:r w:rsidRPr="00390CAE">
        <w:rPr>
          <w:spacing w:val="-1"/>
          <w:sz w:val="24"/>
          <w:szCs w:val="24"/>
        </w:rPr>
        <w:t>e</w:t>
      </w:r>
      <w:r w:rsidRPr="00390CAE">
        <w:rPr>
          <w:spacing w:val="3"/>
          <w:sz w:val="24"/>
          <w:szCs w:val="24"/>
        </w:rPr>
        <w:t>v</w:t>
      </w:r>
      <w:r w:rsidRPr="00390CAE">
        <w:rPr>
          <w:spacing w:val="-1"/>
          <w:sz w:val="24"/>
          <w:szCs w:val="24"/>
        </w:rPr>
        <w:t>e</w:t>
      </w:r>
      <w:r w:rsidRPr="00390CAE">
        <w:rPr>
          <w:sz w:val="24"/>
          <w:szCs w:val="24"/>
        </w:rPr>
        <w:t>n</w:t>
      </w:r>
      <w:r w:rsidRPr="00390CAE">
        <w:rPr>
          <w:spacing w:val="-2"/>
          <w:sz w:val="24"/>
          <w:szCs w:val="24"/>
        </w:rPr>
        <w:t xml:space="preserve"> </w:t>
      </w:r>
      <w:r w:rsidRPr="00390CAE">
        <w:rPr>
          <w:sz w:val="24"/>
          <w:szCs w:val="24"/>
        </w:rPr>
        <w:t>a</w:t>
      </w:r>
      <w:r w:rsidRPr="00390CAE">
        <w:rPr>
          <w:spacing w:val="7"/>
          <w:sz w:val="24"/>
          <w:szCs w:val="24"/>
        </w:rPr>
        <w:t xml:space="preserve"> </w:t>
      </w:r>
      <w:r w:rsidRPr="00390CAE">
        <w:rPr>
          <w:sz w:val="24"/>
          <w:szCs w:val="24"/>
        </w:rPr>
        <w:t>h</w:t>
      </w:r>
      <w:r w:rsidRPr="00390CAE">
        <w:rPr>
          <w:spacing w:val="-1"/>
          <w:sz w:val="24"/>
          <w:szCs w:val="24"/>
        </w:rPr>
        <w:t>a</w:t>
      </w:r>
      <w:r w:rsidRPr="00390CAE">
        <w:rPr>
          <w:spacing w:val="3"/>
          <w:sz w:val="24"/>
          <w:szCs w:val="24"/>
        </w:rPr>
        <w:t>l</w:t>
      </w:r>
      <w:r w:rsidRPr="00390CAE">
        <w:rPr>
          <w:spacing w:val="-1"/>
          <w:sz w:val="24"/>
          <w:szCs w:val="24"/>
        </w:rPr>
        <w:t>f</w:t>
      </w:r>
      <w:r w:rsidRPr="00390CAE">
        <w:rPr>
          <w:spacing w:val="-3"/>
          <w:sz w:val="24"/>
          <w:szCs w:val="24"/>
        </w:rPr>
        <w:t>-</w:t>
      </w:r>
      <w:r w:rsidRPr="00390CAE">
        <w:rPr>
          <w:spacing w:val="1"/>
          <w:sz w:val="24"/>
          <w:szCs w:val="24"/>
        </w:rPr>
        <w:t>e</w:t>
      </w:r>
      <w:r w:rsidRPr="00390CAE">
        <w:rPr>
          <w:spacing w:val="-1"/>
          <w:sz w:val="24"/>
          <w:szCs w:val="24"/>
        </w:rPr>
        <w:t>a</w:t>
      </w:r>
      <w:r w:rsidRPr="00390CAE">
        <w:rPr>
          <w:spacing w:val="1"/>
          <w:sz w:val="24"/>
          <w:szCs w:val="24"/>
        </w:rPr>
        <w:t>t</w:t>
      </w:r>
      <w:r w:rsidRPr="00390CAE">
        <w:rPr>
          <w:spacing w:val="2"/>
          <w:sz w:val="24"/>
          <w:szCs w:val="24"/>
        </w:rPr>
        <w:t>e</w:t>
      </w:r>
      <w:r w:rsidRPr="00390CAE">
        <w:rPr>
          <w:sz w:val="24"/>
          <w:szCs w:val="24"/>
        </w:rPr>
        <w:t>n</w:t>
      </w:r>
      <w:r w:rsidRPr="00390CAE">
        <w:rPr>
          <w:spacing w:val="-6"/>
          <w:sz w:val="24"/>
          <w:szCs w:val="24"/>
        </w:rPr>
        <w:t xml:space="preserve"> </w:t>
      </w:r>
      <w:r w:rsidRPr="00390CAE">
        <w:rPr>
          <w:spacing w:val="-1"/>
          <w:sz w:val="24"/>
          <w:szCs w:val="24"/>
        </w:rPr>
        <w:t>f</w:t>
      </w:r>
      <w:r w:rsidRPr="00390CAE">
        <w:rPr>
          <w:spacing w:val="2"/>
          <w:sz w:val="24"/>
          <w:szCs w:val="24"/>
        </w:rPr>
        <w:t>r</w:t>
      </w:r>
      <w:r w:rsidRPr="00390CAE">
        <w:rPr>
          <w:sz w:val="24"/>
          <w:szCs w:val="24"/>
        </w:rPr>
        <w:t>uit b</w:t>
      </w:r>
      <w:r w:rsidRPr="00390CAE">
        <w:rPr>
          <w:spacing w:val="-1"/>
          <w:sz w:val="24"/>
          <w:szCs w:val="24"/>
        </w:rPr>
        <w:t>e</w:t>
      </w:r>
      <w:r w:rsidRPr="00390CAE">
        <w:rPr>
          <w:spacing w:val="3"/>
          <w:sz w:val="24"/>
          <w:szCs w:val="24"/>
        </w:rPr>
        <w:t>i</w:t>
      </w:r>
      <w:r w:rsidRPr="00390CAE">
        <w:rPr>
          <w:sz w:val="24"/>
          <w:szCs w:val="24"/>
        </w:rPr>
        <w:t>ng</w:t>
      </w:r>
      <w:r w:rsidRPr="00390CAE">
        <w:rPr>
          <w:spacing w:val="-6"/>
          <w:sz w:val="24"/>
          <w:szCs w:val="24"/>
        </w:rPr>
        <w:t xml:space="preserve"> </w:t>
      </w:r>
      <w:r w:rsidRPr="00390CAE">
        <w:rPr>
          <w:spacing w:val="3"/>
          <w:sz w:val="24"/>
          <w:szCs w:val="24"/>
        </w:rPr>
        <w:t>l</w:t>
      </w:r>
      <w:r w:rsidRPr="00390CAE">
        <w:rPr>
          <w:spacing w:val="2"/>
          <w:sz w:val="24"/>
          <w:szCs w:val="24"/>
        </w:rPr>
        <w:t>e</w:t>
      </w:r>
      <w:r w:rsidRPr="00390CAE">
        <w:rPr>
          <w:spacing w:val="-3"/>
          <w:sz w:val="24"/>
          <w:szCs w:val="24"/>
        </w:rPr>
        <w:t>f</w:t>
      </w:r>
      <w:r w:rsidRPr="00390CAE">
        <w:rPr>
          <w:sz w:val="24"/>
          <w:szCs w:val="24"/>
        </w:rPr>
        <w:t>t</w:t>
      </w:r>
      <w:r w:rsidRPr="00390CAE">
        <w:rPr>
          <w:spacing w:val="4"/>
          <w:sz w:val="24"/>
          <w:szCs w:val="24"/>
        </w:rPr>
        <w:t xml:space="preserve"> </w:t>
      </w:r>
      <w:r w:rsidRPr="00390CAE">
        <w:rPr>
          <w:spacing w:val="3"/>
          <w:sz w:val="24"/>
          <w:szCs w:val="24"/>
        </w:rPr>
        <w:t>b</w:t>
      </w:r>
      <w:r w:rsidRPr="00390CAE">
        <w:rPr>
          <w:spacing w:val="-1"/>
          <w:sz w:val="24"/>
          <w:szCs w:val="24"/>
        </w:rPr>
        <w:t>e</w:t>
      </w:r>
      <w:r w:rsidRPr="00390CAE">
        <w:rPr>
          <w:sz w:val="24"/>
          <w:szCs w:val="24"/>
        </w:rPr>
        <w:t>h</w:t>
      </w:r>
      <w:r w:rsidRPr="00390CAE">
        <w:rPr>
          <w:spacing w:val="1"/>
          <w:sz w:val="24"/>
          <w:szCs w:val="24"/>
        </w:rPr>
        <w:t>i</w:t>
      </w:r>
      <w:r w:rsidRPr="00390CAE">
        <w:rPr>
          <w:sz w:val="24"/>
          <w:szCs w:val="24"/>
        </w:rPr>
        <w:t>nd</w:t>
      </w:r>
      <w:r w:rsidRPr="00390CAE">
        <w:rPr>
          <w:spacing w:val="-2"/>
          <w:sz w:val="24"/>
          <w:szCs w:val="24"/>
        </w:rPr>
        <w:t xml:space="preserve"> </w:t>
      </w:r>
      <w:r w:rsidRPr="00390CAE">
        <w:rPr>
          <w:spacing w:val="-1"/>
          <w:sz w:val="24"/>
          <w:szCs w:val="24"/>
        </w:rPr>
        <w:t>(</w:t>
      </w:r>
      <w:r w:rsidRPr="00390CAE">
        <w:rPr>
          <w:spacing w:val="1"/>
          <w:sz w:val="24"/>
          <w:szCs w:val="24"/>
        </w:rPr>
        <w:t>R</w:t>
      </w:r>
      <w:r w:rsidRPr="00390CAE">
        <w:rPr>
          <w:spacing w:val="5"/>
          <w:sz w:val="24"/>
          <w:szCs w:val="24"/>
        </w:rPr>
        <w:t>o</w:t>
      </w:r>
      <w:r w:rsidRPr="00390CAE">
        <w:rPr>
          <w:spacing w:val="-3"/>
          <w:sz w:val="24"/>
          <w:szCs w:val="24"/>
        </w:rPr>
        <w:t>w</w:t>
      </w:r>
      <w:r w:rsidRPr="00390CAE">
        <w:rPr>
          <w:spacing w:val="-1"/>
          <w:sz w:val="24"/>
          <w:szCs w:val="24"/>
        </w:rPr>
        <w:t>e</w:t>
      </w:r>
      <w:r w:rsidR="000D02CD">
        <w:rPr>
          <w:spacing w:val="-1"/>
          <w:sz w:val="24"/>
          <w:szCs w:val="24"/>
        </w:rPr>
        <w:t>ll</w:t>
      </w:r>
      <w:r w:rsidRPr="00390CAE">
        <w:rPr>
          <w:sz w:val="24"/>
          <w:szCs w:val="24"/>
        </w:rPr>
        <w:t>,</w:t>
      </w:r>
      <w:r w:rsidR="000D02CD">
        <w:rPr>
          <w:sz w:val="24"/>
          <w:szCs w:val="24"/>
        </w:rPr>
        <w:t xml:space="preserve"> </w:t>
      </w:r>
      <w:r w:rsidRPr="00390CAE">
        <w:rPr>
          <w:sz w:val="24"/>
          <w:szCs w:val="24"/>
        </w:rPr>
        <w:t>19</w:t>
      </w:r>
      <w:r w:rsidRPr="00390CAE">
        <w:rPr>
          <w:spacing w:val="2"/>
          <w:sz w:val="24"/>
          <w:szCs w:val="24"/>
        </w:rPr>
        <w:t>9</w:t>
      </w:r>
      <w:r w:rsidRPr="00390CAE">
        <w:rPr>
          <w:sz w:val="24"/>
          <w:szCs w:val="24"/>
        </w:rPr>
        <w:t>6).</w:t>
      </w:r>
      <w:r w:rsidRPr="00390CAE">
        <w:rPr>
          <w:spacing w:val="21"/>
          <w:sz w:val="24"/>
          <w:szCs w:val="24"/>
        </w:rPr>
        <w:t xml:space="preserve"> </w:t>
      </w:r>
      <w:r w:rsidR="00C66639">
        <w:rPr>
          <w:sz w:val="24"/>
          <w:szCs w:val="24"/>
        </w:rPr>
        <w:t>O</w:t>
      </w:r>
      <w:r w:rsidR="00A85935" w:rsidRPr="00390CAE">
        <w:rPr>
          <w:sz w:val="24"/>
          <w:szCs w:val="24"/>
        </w:rPr>
        <w:t>ccasionally</w:t>
      </w:r>
      <w:r w:rsidRPr="00390CAE">
        <w:rPr>
          <w:spacing w:val="3"/>
          <w:sz w:val="24"/>
          <w:szCs w:val="24"/>
        </w:rPr>
        <w:t xml:space="preserve"> t</w:t>
      </w:r>
      <w:r w:rsidRPr="00390CAE">
        <w:rPr>
          <w:sz w:val="24"/>
          <w:szCs w:val="24"/>
        </w:rPr>
        <w:t>h</w:t>
      </w:r>
      <w:r w:rsidRPr="00390CAE">
        <w:rPr>
          <w:spacing w:val="6"/>
          <w:sz w:val="24"/>
          <w:szCs w:val="24"/>
        </w:rPr>
        <w:t>e</w:t>
      </w:r>
      <w:r w:rsidRPr="00390CAE">
        <w:rPr>
          <w:sz w:val="24"/>
          <w:szCs w:val="24"/>
        </w:rPr>
        <w:t>y</w:t>
      </w:r>
      <w:r w:rsidRPr="00390CAE">
        <w:rPr>
          <w:spacing w:val="22"/>
          <w:sz w:val="24"/>
          <w:szCs w:val="24"/>
        </w:rPr>
        <w:t xml:space="preserve"> </w:t>
      </w:r>
      <w:r w:rsidRPr="00390CAE">
        <w:rPr>
          <w:spacing w:val="-3"/>
          <w:sz w:val="24"/>
          <w:szCs w:val="24"/>
        </w:rPr>
        <w:t>w</w:t>
      </w:r>
      <w:r w:rsidRPr="00390CAE">
        <w:rPr>
          <w:sz w:val="24"/>
          <w:szCs w:val="24"/>
        </w:rPr>
        <w:t>ill</w:t>
      </w:r>
      <w:r w:rsidRPr="00390CAE">
        <w:rPr>
          <w:spacing w:val="23"/>
          <w:sz w:val="24"/>
          <w:szCs w:val="24"/>
        </w:rPr>
        <w:t xml:space="preserve"> </w:t>
      </w:r>
      <w:r w:rsidRPr="00390CAE">
        <w:rPr>
          <w:spacing w:val="-1"/>
          <w:sz w:val="24"/>
          <w:szCs w:val="24"/>
        </w:rPr>
        <w:t>a</w:t>
      </w:r>
      <w:r w:rsidRPr="00390CAE">
        <w:rPr>
          <w:spacing w:val="3"/>
          <w:sz w:val="24"/>
          <w:szCs w:val="24"/>
        </w:rPr>
        <w:t>l</w:t>
      </w:r>
      <w:r w:rsidRPr="00390CAE">
        <w:rPr>
          <w:sz w:val="24"/>
          <w:szCs w:val="24"/>
        </w:rPr>
        <w:t>so</w:t>
      </w:r>
      <w:r w:rsidRPr="00390CAE">
        <w:rPr>
          <w:spacing w:val="25"/>
          <w:sz w:val="24"/>
          <w:szCs w:val="24"/>
        </w:rPr>
        <w:t xml:space="preserve"> </w:t>
      </w:r>
      <w:r w:rsidRPr="00390CAE">
        <w:rPr>
          <w:spacing w:val="-1"/>
          <w:sz w:val="24"/>
          <w:szCs w:val="24"/>
        </w:rPr>
        <w:t>ea</w:t>
      </w:r>
      <w:r w:rsidRPr="00390CAE">
        <w:rPr>
          <w:sz w:val="24"/>
          <w:szCs w:val="24"/>
        </w:rPr>
        <w:t>t</w:t>
      </w:r>
      <w:r w:rsidRPr="00390CAE">
        <w:rPr>
          <w:spacing w:val="27"/>
          <w:sz w:val="24"/>
          <w:szCs w:val="24"/>
        </w:rPr>
        <w:t xml:space="preserve"> </w:t>
      </w:r>
      <w:r w:rsidRPr="00390CAE">
        <w:rPr>
          <w:spacing w:val="3"/>
          <w:sz w:val="24"/>
          <w:szCs w:val="24"/>
        </w:rPr>
        <w:t>s</w:t>
      </w:r>
      <w:r w:rsidRPr="00390CAE">
        <w:rPr>
          <w:spacing w:val="1"/>
          <w:sz w:val="24"/>
          <w:szCs w:val="24"/>
        </w:rPr>
        <w:t>m</w:t>
      </w:r>
      <w:r w:rsidRPr="00390CAE">
        <w:rPr>
          <w:spacing w:val="-1"/>
          <w:sz w:val="24"/>
          <w:szCs w:val="24"/>
        </w:rPr>
        <w:t>a</w:t>
      </w:r>
      <w:r w:rsidRPr="00390CAE">
        <w:rPr>
          <w:sz w:val="24"/>
          <w:szCs w:val="24"/>
        </w:rPr>
        <w:t>ll</w:t>
      </w:r>
      <w:r w:rsidRPr="00390CAE">
        <w:rPr>
          <w:spacing w:val="19"/>
          <w:sz w:val="24"/>
          <w:szCs w:val="24"/>
        </w:rPr>
        <w:t xml:space="preserve"> </w:t>
      </w:r>
      <w:r w:rsidRPr="00390CAE">
        <w:rPr>
          <w:spacing w:val="1"/>
          <w:sz w:val="24"/>
          <w:szCs w:val="24"/>
        </w:rPr>
        <w:t>m</w:t>
      </w:r>
      <w:r w:rsidRPr="00390CAE">
        <w:rPr>
          <w:spacing w:val="-1"/>
          <w:sz w:val="24"/>
          <w:szCs w:val="24"/>
        </w:rPr>
        <w:t>a</w:t>
      </w:r>
      <w:r w:rsidRPr="00390CAE">
        <w:rPr>
          <w:spacing w:val="1"/>
          <w:sz w:val="24"/>
          <w:szCs w:val="24"/>
        </w:rPr>
        <w:t>mm</w:t>
      </w:r>
      <w:r w:rsidRPr="00390CAE">
        <w:rPr>
          <w:spacing w:val="2"/>
          <w:sz w:val="24"/>
          <w:szCs w:val="24"/>
        </w:rPr>
        <w:t>a</w:t>
      </w:r>
      <w:r w:rsidRPr="00390CAE">
        <w:rPr>
          <w:sz w:val="24"/>
          <w:szCs w:val="24"/>
        </w:rPr>
        <w:t>ls</w:t>
      </w:r>
      <w:r w:rsidRPr="00390CAE">
        <w:rPr>
          <w:spacing w:val="8"/>
          <w:sz w:val="24"/>
          <w:szCs w:val="24"/>
        </w:rPr>
        <w:t xml:space="preserve"> </w:t>
      </w:r>
      <w:r w:rsidRPr="00390CAE">
        <w:rPr>
          <w:spacing w:val="2"/>
          <w:sz w:val="24"/>
          <w:szCs w:val="24"/>
        </w:rPr>
        <w:t>a</w:t>
      </w:r>
      <w:r w:rsidRPr="00390CAE">
        <w:rPr>
          <w:sz w:val="24"/>
          <w:szCs w:val="24"/>
        </w:rPr>
        <w:t>nd</w:t>
      </w:r>
      <w:r w:rsidRPr="00390CAE">
        <w:rPr>
          <w:spacing w:val="20"/>
          <w:sz w:val="24"/>
          <w:szCs w:val="24"/>
        </w:rPr>
        <w:t xml:space="preserve"> </w:t>
      </w:r>
      <w:r w:rsidRPr="00390CAE">
        <w:rPr>
          <w:sz w:val="24"/>
          <w:szCs w:val="24"/>
        </w:rPr>
        <w:t>b</w:t>
      </w:r>
      <w:r w:rsidRPr="00390CAE">
        <w:rPr>
          <w:spacing w:val="1"/>
          <w:sz w:val="24"/>
          <w:szCs w:val="24"/>
        </w:rPr>
        <w:t>i</w:t>
      </w:r>
      <w:r w:rsidRPr="00390CAE">
        <w:rPr>
          <w:sz w:val="24"/>
          <w:szCs w:val="24"/>
        </w:rPr>
        <w:t>rds</w:t>
      </w:r>
      <w:r w:rsidRPr="00390CAE">
        <w:rPr>
          <w:spacing w:val="18"/>
          <w:sz w:val="24"/>
          <w:szCs w:val="24"/>
        </w:rPr>
        <w:t xml:space="preserve"> </w:t>
      </w:r>
      <w:r w:rsidRPr="00390CAE">
        <w:rPr>
          <w:spacing w:val="2"/>
          <w:sz w:val="24"/>
          <w:szCs w:val="24"/>
        </w:rPr>
        <w:t>(</w:t>
      </w:r>
      <w:r w:rsidRPr="00390CAE">
        <w:rPr>
          <w:spacing w:val="-5"/>
          <w:sz w:val="24"/>
          <w:szCs w:val="24"/>
        </w:rPr>
        <w:t>L</w:t>
      </w:r>
      <w:r w:rsidRPr="00390CAE">
        <w:rPr>
          <w:spacing w:val="1"/>
          <w:sz w:val="24"/>
          <w:szCs w:val="24"/>
        </w:rPr>
        <w:t>e</w:t>
      </w:r>
      <w:r w:rsidRPr="00390CAE">
        <w:rPr>
          <w:sz w:val="24"/>
          <w:szCs w:val="24"/>
        </w:rPr>
        <w:t>e</w:t>
      </w:r>
      <w:r w:rsidR="00D82338">
        <w:rPr>
          <w:sz w:val="24"/>
          <w:szCs w:val="24"/>
        </w:rPr>
        <w:t>,</w:t>
      </w:r>
      <w:r w:rsidRPr="00390CAE">
        <w:rPr>
          <w:spacing w:val="17"/>
          <w:sz w:val="24"/>
          <w:szCs w:val="24"/>
        </w:rPr>
        <w:t xml:space="preserve"> </w:t>
      </w:r>
      <w:r w:rsidRPr="00390CAE">
        <w:rPr>
          <w:spacing w:val="2"/>
          <w:sz w:val="24"/>
          <w:szCs w:val="24"/>
        </w:rPr>
        <w:t>1</w:t>
      </w:r>
      <w:r w:rsidRPr="00390CAE">
        <w:rPr>
          <w:sz w:val="24"/>
          <w:szCs w:val="24"/>
        </w:rPr>
        <w:t>9</w:t>
      </w:r>
      <w:r w:rsidRPr="00390CAE">
        <w:rPr>
          <w:spacing w:val="1"/>
          <w:sz w:val="24"/>
          <w:szCs w:val="24"/>
        </w:rPr>
        <w:t>8</w:t>
      </w:r>
      <w:r w:rsidRPr="00390CAE">
        <w:rPr>
          <w:sz w:val="24"/>
          <w:szCs w:val="24"/>
        </w:rPr>
        <w:t>8).</w:t>
      </w:r>
      <w:r w:rsidRPr="00390CAE">
        <w:rPr>
          <w:spacing w:val="18"/>
          <w:sz w:val="24"/>
          <w:szCs w:val="24"/>
        </w:rPr>
        <w:t xml:space="preserve"> </w:t>
      </w:r>
      <w:r w:rsidRPr="00390CAE">
        <w:rPr>
          <w:spacing w:val="4"/>
          <w:sz w:val="24"/>
          <w:szCs w:val="24"/>
        </w:rPr>
        <w:t>P</w:t>
      </w:r>
      <w:r w:rsidRPr="00390CAE">
        <w:rPr>
          <w:spacing w:val="2"/>
          <w:sz w:val="24"/>
          <w:szCs w:val="24"/>
        </w:rPr>
        <w:t>r</w:t>
      </w:r>
      <w:r w:rsidRPr="00390CAE">
        <w:rPr>
          <w:spacing w:val="-1"/>
          <w:sz w:val="24"/>
          <w:szCs w:val="24"/>
        </w:rPr>
        <w:t>e</w:t>
      </w:r>
      <w:r w:rsidRPr="00390CAE">
        <w:rPr>
          <w:spacing w:val="3"/>
          <w:sz w:val="24"/>
          <w:szCs w:val="24"/>
        </w:rPr>
        <w:t>d</w:t>
      </w:r>
      <w:r w:rsidRPr="00390CAE">
        <w:rPr>
          <w:spacing w:val="-1"/>
          <w:sz w:val="24"/>
          <w:szCs w:val="24"/>
        </w:rPr>
        <w:t>a</w:t>
      </w:r>
      <w:r w:rsidRPr="00390CAE">
        <w:rPr>
          <w:spacing w:val="1"/>
          <w:sz w:val="24"/>
          <w:szCs w:val="24"/>
        </w:rPr>
        <w:t>t</w:t>
      </w:r>
      <w:r w:rsidRPr="00390CAE">
        <w:rPr>
          <w:sz w:val="24"/>
          <w:szCs w:val="24"/>
        </w:rPr>
        <w:t>o</w:t>
      </w:r>
      <w:r w:rsidRPr="00390CAE">
        <w:rPr>
          <w:spacing w:val="-1"/>
          <w:sz w:val="24"/>
          <w:szCs w:val="24"/>
        </w:rPr>
        <w:t>r</w:t>
      </w:r>
      <w:r w:rsidRPr="00390CAE">
        <w:rPr>
          <w:sz w:val="24"/>
          <w:szCs w:val="24"/>
        </w:rPr>
        <w:t xml:space="preserve">s </w:t>
      </w:r>
      <w:r w:rsidRPr="00390CAE">
        <w:rPr>
          <w:spacing w:val="-1"/>
          <w:sz w:val="24"/>
          <w:szCs w:val="24"/>
        </w:rPr>
        <w:t>ar</w:t>
      </w:r>
      <w:r w:rsidRPr="00390CAE">
        <w:rPr>
          <w:sz w:val="24"/>
          <w:szCs w:val="24"/>
        </w:rPr>
        <w:t>e</w:t>
      </w:r>
      <w:r w:rsidRPr="00390CAE">
        <w:rPr>
          <w:spacing w:val="16"/>
          <w:sz w:val="24"/>
          <w:szCs w:val="24"/>
        </w:rPr>
        <w:t xml:space="preserve"> </w:t>
      </w:r>
      <w:r w:rsidRPr="00390CAE">
        <w:rPr>
          <w:spacing w:val="-1"/>
          <w:sz w:val="24"/>
          <w:szCs w:val="24"/>
        </w:rPr>
        <w:t>a</w:t>
      </w:r>
      <w:r w:rsidRPr="00390CAE">
        <w:rPr>
          <w:sz w:val="24"/>
          <w:szCs w:val="24"/>
        </w:rPr>
        <w:t>vo</w:t>
      </w:r>
      <w:r w:rsidRPr="00390CAE">
        <w:rPr>
          <w:spacing w:val="1"/>
          <w:sz w:val="24"/>
          <w:szCs w:val="24"/>
        </w:rPr>
        <w:t>i</w:t>
      </w:r>
      <w:r w:rsidRPr="00390CAE">
        <w:rPr>
          <w:spacing w:val="3"/>
          <w:sz w:val="24"/>
          <w:szCs w:val="24"/>
        </w:rPr>
        <w:t>d</w:t>
      </w:r>
      <w:r w:rsidRPr="00390CAE">
        <w:rPr>
          <w:spacing w:val="-1"/>
          <w:sz w:val="24"/>
          <w:szCs w:val="24"/>
        </w:rPr>
        <w:t>e</w:t>
      </w:r>
      <w:r w:rsidRPr="00390CAE">
        <w:rPr>
          <w:sz w:val="24"/>
          <w:szCs w:val="24"/>
        </w:rPr>
        <w:t>d</w:t>
      </w:r>
      <w:r w:rsidRPr="00390CAE">
        <w:rPr>
          <w:spacing w:val="10"/>
          <w:sz w:val="24"/>
          <w:szCs w:val="24"/>
        </w:rPr>
        <w:t xml:space="preserve"> </w:t>
      </w:r>
      <w:r w:rsidRPr="00390CAE">
        <w:rPr>
          <w:spacing w:val="5"/>
          <w:sz w:val="24"/>
          <w:szCs w:val="24"/>
        </w:rPr>
        <w:t>b</w:t>
      </w:r>
      <w:r w:rsidRPr="00390CAE">
        <w:rPr>
          <w:sz w:val="24"/>
          <w:szCs w:val="24"/>
        </w:rPr>
        <w:t>y</w:t>
      </w:r>
      <w:r w:rsidRPr="00390CAE">
        <w:rPr>
          <w:spacing w:val="8"/>
          <w:sz w:val="24"/>
          <w:szCs w:val="24"/>
        </w:rPr>
        <w:t xml:space="preserve"> </w:t>
      </w:r>
      <w:r w:rsidRPr="00390CAE">
        <w:rPr>
          <w:spacing w:val="-1"/>
          <w:sz w:val="24"/>
          <w:szCs w:val="24"/>
        </w:rPr>
        <w:t>c</w:t>
      </w:r>
      <w:r w:rsidRPr="00390CAE">
        <w:rPr>
          <w:sz w:val="24"/>
          <w:szCs w:val="24"/>
        </w:rPr>
        <w:t>on</w:t>
      </w:r>
      <w:r w:rsidRPr="00390CAE">
        <w:rPr>
          <w:spacing w:val="1"/>
          <w:sz w:val="24"/>
          <w:szCs w:val="24"/>
        </w:rPr>
        <w:t>c</w:t>
      </w:r>
      <w:r w:rsidRPr="00390CAE">
        <w:rPr>
          <w:spacing w:val="-1"/>
          <w:sz w:val="24"/>
          <w:szCs w:val="24"/>
        </w:rPr>
        <w:t>ea</w:t>
      </w:r>
      <w:r w:rsidRPr="00390CAE">
        <w:rPr>
          <w:spacing w:val="5"/>
          <w:sz w:val="24"/>
          <w:szCs w:val="24"/>
        </w:rPr>
        <w:t>l</w:t>
      </w:r>
      <w:r w:rsidRPr="00390CAE">
        <w:rPr>
          <w:spacing w:val="-4"/>
          <w:sz w:val="24"/>
          <w:szCs w:val="24"/>
        </w:rPr>
        <w:t>m</w:t>
      </w:r>
      <w:r w:rsidRPr="00390CAE">
        <w:rPr>
          <w:spacing w:val="2"/>
          <w:sz w:val="24"/>
          <w:szCs w:val="24"/>
        </w:rPr>
        <w:t>e</w:t>
      </w:r>
      <w:r w:rsidRPr="00390CAE">
        <w:rPr>
          <w:sz w:val="24"/>
          <w:szCs w:val="24"/>
        </w:rPr>
        <w:t>nt,</w:t>
      </w:r>
      <w:r w:rsidRPr="00390CAE">
        <w:rPr>
          <w:spacing w:val="5"/>
          <w:sz w:val="24"/>
          <w:szCs w:val="24"/>
        </w:rPr>
        <w:t xml:space="preserve"> </w:t>
      </w:r>
      <w:r w:rsidRPr="00390CAE">
        <w:rPr>
          <w:sz w:val="24"/>
          <w:szCs w:val="24"/>
        </w:rPr>
        <w:t>l</w:t>
      </w:r>
      <w:r w:rsidRPr="00390CAE">
        <w:rPr>
          <w:spacing w:val="-1"/>
          <w:sz w:val="24"/>
          <w:szCs w:val="24"/>
        </w:rPr>
        <w:t>a</w:t>
      </w:r>
      <w:r w:rsidRPr="00390CAE">
        <w:rPr>
          <w:spacing w:val="2"/>
          <w:sz w:val="24"/>
          <w:szCs w:val="24"/>
        </w:rPr>
        <w:t>r</w:t>
      </w:r>
      <w:r w:rsidRPr="00390CAE">
        <w:rPr>
          <w:spacing w:val="-2"/>
          <w:sz w:val="24"/>
          <w:szCs w:val="24"/>
        </w:rPr>
        <w:t>g</w:t>
      </w:r>
      <w:r w:rsidRPr="00390CAE">
        <w:rPr>
          <w:sz w:val="24"/>
          <w:szCs w:val="24"/>
        </w:rPr>
        <w:t>e</w:t>
      </w:r>
      <w:r w:rsidRPr="00390CAE">
        <w:rPr>
          <w:spacing w:val="12"/>
          <w:sz w:val="24"/>
          <w:szCs w:val="24"/>
        </w:rPr>
        <w:t xml:space="preserve"> </w:t>
      </w:r>
      <w:r w:rsidRPr="00390CAE">
        <w:rPr>
          <w:spacing w:val="1"/>
          <w:sz w:val="24"/>
          <w:szCs w:val="24"/>
        </w:rPr>
        <w:t>i</w:t>
      </w:r>
      <w:r w:rsidRPr="00390CAE">
        <w:rPr>
          <w:sz w:val="24"/>
          <w:szCs w:val="24"/>
        </w:rPr>
        <w:t>nt</w:t>
      </w:r>
      <w:r w:rsidRPr="00390CAE">
        <w:rPr>
          <w:spacing w:val="-1"/>
          <w:sz w:val="24"/>
          <w:szCs w:val="24"/>
        </w:rPr>
        <w:t>e</w:t>
      </w:r>
      <w:r w:rsidRPr="00390CAE">
        <w:rPr>
          <w:spacing w:val="4"/>
          <w:sz w:val="24"/>
          <w:szCs w:val="24"/>
        </w:rPr>
        <w:t>r</w:t>
      </w:r>
      <w:r w:rsidRPr="00390CAE">
        <w:rPr>
          <w:spacing w:val="-3"/>
          <w:sz w:val="24"/>
          <w:szCs w:val="24"/>
        </w:rPr>
        <w:t>-</w:t>
      </w:r>
      <w:r w:rsidRPr="00390CAE">
        <w:rPr>
          <w:spacing w:val="1"/>
          <w:sz w:val="24"/>
          <w:szCs w:val="24"/>
        </w:rPr>
        <w:t>i</w:t>
      </w:r>
      <w:r w:rsidRPr="00390CAE">
        <w:rPr>
          <w:sz w:val="24"/>
          <w:szCs w:val="24"/>
        </w:rPr>
        <w:t>nd</w:t>
      </w:r>
      <w:r w:rsidRPr="00390CAE">
        <w:rPr>
          <w:spacing w:val="3"/>
          <w:sz w:val="24"/>
          <w:szCs w:val="24"/>
        </w:rPr>
        <w:t>i</w:t>
      </w:r>
      <w:r w:rsidRPr="00390CAE">
        <w:rPr>
          <w:sz w:val="24"/>
          <w:szCs w:val="24"/>
        </w:rPr>
        <w:t>v</w:t>
      </w:r>
      <w:r w:rsidRPr="00390CAE">
        <w:rPr>
          <w:spacing w:val="1"/>
          <w:sz w:val="24"/>
          <w:szCs w:val="24"/>
        </w:rPr>
        <w:t>i</w:t>
      </w:r>
      <w:r w:rsidRPr="00390CAE">
        <w:rPr>
          <w:sz w:val="24"/>
          <w:szCs w:val="24"/>
        </w:rPr>
        <w:t>du</w:t>
      </w:r>
      <w:r w:rsidRPr="00390CAE">
        <w:rPr>
          <w:spacing w:val="-1"/>
          <w:sz w:val="24"/>
          <w:szCs w:val="24"/>
        </w:rPr>
        <w:t>a</w:t>
      </w:r>
      <w:r w:rsidRPr="00390CAE">
        <w:rPr>
          <w:sz w:val="24"/>
          <w:szCs w:val="24"/>
        </w:rPr>
        <w:t>l d</w:t>
      </w:r>
      <w:r w:rsidRPr="00390CAE">
        <w:rPr>
          <w:spacing w:val="1"/>
          <w:sz w:val="24"/>
          <w:szCs w:val="24"/>
        </w:rPr>
        <w:t>i</w:t>
      </w:r>
      <w:r w:rsidRPr="00390CAE">
        <w:rPr>
          <w:sz w:val="24"/>
          <w:szCs w:val="24"/>
        </w:rPr>
        <w:t>st</w:t>
      </w:r>
      <w:r w:rsidRPr="00390CAE">
        <w:rPr>
          <w:spacing w:val="-1"/>
          <w:sz w:val="24"/>
          <w:szCs w:val="24"/>
        </w:rPr>
        <w:t>a</w:t>
      </w:r>
      <w:r w:rsidRPr="00390CAE">
        <w:rPr>
          <w:sz w:val="24"/>
          <w:szCs w:val="24"/>
        </w:rPr>
        <w:t>n</w:t>
      </w:r>
      <w:r w:rsidRPr="00390CAE">
        <w:rPr>
          <w:spacing w:val="-1"/>
          <w:sz w:val="24"/>
          <w:szCs w:val="24"/>
        </w:rPr>
        <w:t>ce</w:t>
      </w:r>
      <w:r w:rsidRPr="00390CAE">
        <w:rPr>
          <w:sz w:val="24"/>
          <w:szCs w:val="24"/>
        </w:rPr>
        <w:t>s</w:t>
      </w:r>
      <w:r w:rsidRPr="00390CAE">
        <w:rPr>
          <w:spacing w:val="12"/>
          <w:sz w:val="24"/>
          <w:szCs w:val="24"/>
        </w:rPr>
        <w:t xml:space="preserve"> </w:t>
      </w:r>
      <w:r w:rsidRPr="00390CAE">
        <w:rPr>
          <w:spacing w:val="-3"/>
          <w:sz w:val="24"/>
          <w:szCs w:val="24"/>
        </w:rPr>
        <w:t>w</w:t>
      </w:r>
      <w:r w:rsidRPr="00390CAE">
        <w:rPr>
          <w:spacing w:val="1"/>
          <w:sz w:val="24"/>
          <w:szCs w:val="24"/>
        </w:rPr>
        <w:t>i</w:t>
      </w:r>
      <w:r w:rsidRPr="00390CAE">
        <w:rPr>
          <w:spacing w:val="3"/>
          <w:sz w:val="24"/>
          <w:szCs w:val="24"/>
        </w:rPr>
        <w:t>t</w:t>
      </w:r>
      <w:r w:rsidRPr="00390CAE">
        <w:rPr>
          <w:sz w:val="24"/>
          <w:szCs w:val="24"/>
        </w:rPr>
        <w:t>h</w:t>
      </w:r>
      <w:r w:rsidRPr="00390CAE">
        <w:rPr>
          <w:spacing w:val="3"/>
          <w:sz w:val="24"/>
          <w:szCs w:val="24"/>
        </w:rPr>
        <w:t>i</w:t>
      </w:r>
      <w:r w:rsidRPr="00390CAE">
        <w:rPr>
          <w:sz w:val="24"/>
          <w:szCs w:val="24"/>
        </w:rPr>
        <w:t>n</w:t>
      </w:r>
      <w:r w:rsidRPr="00390CAE">
        <w:rPr>
          <w:spacing w:val="9"/>
          <w:sz w:val="24"/>
          <w:szCs w:val="24"/>
        </w:rPr>
        <w:t xml:space="preserve"> </w:t>
      </w:r>
      <w:r w:rsidRPr="00390CAE">
        <w:rPr>
          <w:spacing w:val="1"/>
          <w:sz w:val="24"/>
          <w:szCs w:val="24"/>
        </w:rPr>
        <w:t>t</w:t>
      </w:r>
      <w:r w:rsidRPr="00390CAE">
        <w:rPr>
          <w:sz w:val="24"/>
          <w:szCs w:val="24"/>
        </w:rPr>
        <w:t>ro</w:t>
      </w:r>
      <w:r w:rsidRPr="00390CAE">
        <w:rPr>
          <w:spacing w:val="2"/>
          <w:sz w:val="24"/>
          <w:szCs w:val="24"/>
        </w:rPr>
        <w:t>o</w:t>
      </w:r>
      <w:r w:rsidRPr="00390CAE">
        <w:rPr>
          <w:spacing w:val="1"/>
          <w:sz w:val="24"/>
          <w:szCs w:val="24"/>
        </w:rPr>
        <w:t>p</w:t>
      </w:r>
      <w:r w:rsidRPr="00390CAE">
        <w:rPr>
          <w:sz w:val="24"/>
          <w:szCs w:val="24"/>
        </w:rPr>
        <w:t>s,</w:t>
      </w:r>
      <w:r w:rsidRPr="00390CAE">
        <w:rPr>
          <w:spacing w:val="9"/>
          <w:sz w:val="24"/>
          <w:szCs w:val="24"/>
        </w:rPr>
        <w:t xml:space="preserve"> </w:t>
      </w:r>
      <w:r w:rsidRPr="00390CAE">
        <w:rPr>
          <w:spacing w:val="-1"/>
          <w:sz w:val="24"/>
          <w:szCs w:val="24"/>
        </w:rPr>
        <w:t>re</w:t>
      </w:r>
      <w:r w:rsidRPr="00390CAE">
        <w:rPr>
          <w:spacing w:val="-2"/>
          <w:sz w:val="24"/>
          <w:szCs w:val="24"/>
        </w:rPr>
        <w:t>l</w:t>
      </w:r>
      <w:r w:rsidRPr="00390CAE">
        <w:rPr>
          <w:spacing w:val="-1"/>
          <w:sz w:val="24"/>
          <w:szCs w:val="24"/>
        </w:rPr>
        <w:t>a</w:t>
      </w:r>
      <w:r w:rsidRPr="00390CAE">
        <w:rPr>
          <w:sz w:val="24"/>
          <w:szCs w:val="24"/>
        </w:rPr>
        <w:t>t</w:t>
      </w:r>
      <w:r w:rsidRPr="00390CAE">
        <w:rPr>
          <w:spacing w:val="1"/>
          <w:sz w:val="24"/>
          <w:szCs w:val="24"/>
        </w:rPr>
        <w:t>i</w:t>
      </w:r>
      <w:r w:rsidRPr="00390CAE">
        <w:rPr>
          <w:sz w:val="24"/>
          <w:szCs w:val="24"/>
        </w:rPr>
        <w:t>v</w:t>
      </w:r>
      <w:r w:rsidRPr="00390CAE">
        <w:rPr>
          <w:spacing w:val="-1"/>
          <w:sz w:val="24"/>
          <w:szCs w:val="24"/>
        </w:rPr>
        <w:t>e</w:t>
      </w:r>
      <w:r w:rsidRPr="00390CAE">
        <w:rPr>
          <w:spacing w:val="5"/>
          <w:sz w:val="24"/>
          <w:szCs w:val="24"/>
        </w:rPr>
        <w:t>l</w:t>
      </w:r>
      <w:r w:rsidRPr="00390CAE">
        <w:rPr>
          <w:sz w:val="24"/>
          <w:szCs w:val="24"/>
        </w:rPr>
        <w:t>y</w:t>
      </w:r>
      <w:r w:rsidRPr="00390CAE">
        <w:rPr>
          <w:spacing w:val="3"/>
          <w:sz w:val="24"/>
          <w:szCs w:val="24"/>
        </w:rPr>
        <w:t xml:space="preserve"> s</w:t>
      </w:r>
      <w:r w:rsidRPr="00390CAE">
        <w:rPr>
          <w:spacing w:val="1"/>
          <w:sz w:val="24"/>
          <w:szCs w:val="24"/>
        </w:rPr>
        <w:t>m</w:t>
      </w:r>
      <w:r w:rsidRPr="00390CAE">
        <w:rPr>
          <w:spacing w:val="-1"/>
          <w:sz w:val="24"/>
          <w:szCs w:val="24"/>
        </w:rPr>
        <w:t>a</w:t>
      </w:r>
      <w:r w:rsidRPr="00390CAE">
        <w:rPr>
          <w:sz w:val="24"/>
          <w:szCs w:val="24"/>
        </w:rPr>
        <w:t>ll</w:t>
      </w:r>
      <w:r w:rsidRPr="00390CAE">
        <w:rPr>
          <w:spacing w:val="13"/>
          <w:sz w:val="24"/>
          <w:szCs w:val="24"/>
        </w:rPr>
        <w:t xml:space="preserve"> </w:t>
      </w:r>
      <w:r w:rsidRPr="00390CAE">
        <w:rPr>
          <w:sz w:val="24"/>
          <w:szCs w:val="24"/>
        </w:rPr>
        <w:t>g</w:t>
      </w:r>
      <w:r w:rsidRPr="00390CAE">
        <w:rPr>
          <w:spacing w:val="2"/>
          <w:sz w:val="24"/>
          <w:szCs w:val="24"/>
        </w:rPr>
        <w:t>r</w:t>
      </w:r>
      <w:r w:rsidRPr="00390CAE">
        <w:rPr>
          <w:sz w:val="24"/>
          <w:szCs w:val="24"/>
        </w:rPr>
        <w:t>oup si</w:t>
      </w:r>
      <w:r w:rsidRPr="00390CAE">
        <w:rPr>
          <w:spacing w:val="1"/>
          <w:sz w:val="24"/>
          <w:szCs w:val="24"/>
        </w:rPr>
        <w:t>z</w:t>
      </w:r>
      <w:r w:rsidRPr="00390CAE">
        <w:rPr>
          <w:sz w:val="24"/>
          <w:szCs w:val="24"/>
        </w:rPr>
        <w:t>es,</w:t>
      </w:r>
      <w:r w:rsidRPr="00390CAE">
        <w:rPr>
          <w:spacing w:val="5"/>
          <w:sz w:val="24"/>
          <w:szCs w:val="24"/>
        </w:rPr>
        <w:t xml:space="preserve"> </w:t>
      </w:r>
      <w:r w:rsidRPr="00390CAE">
        <w:rPr>
          <w:spacing w:val="-1"/>
          <w:sz w:val="24"/>
          <w:szCs w:val="24"/>
        </w:rPr>
        <w:t>a</w:t>
      </w:r>
      <w:r w:rsidRPr="00390CAE">
        <w:rPr>
          <w:sz w:val="24"/>
          <w:szCs w:val="24"/>
        </w:rPr>
        <w:t>nd</w:t>
      </w:r>
      <w:r w:rsidRPr="00390CAE">
        <w:rPr>
          <w:spacing w:val="-2"/>
          <w:sz w:val="24"/>
          <w:szCs w:val="24"/>
        </w:rPr>
        <w:t xml:space="preserve"> </w:t>
      </w:r>
      <w:r w:rsidRPr="00390CAE">
        <w:rPr>
          <w:sz w:val="24"/>
          <w:szCs w:val="24"/>
        </w:rPr>
        <w:t>avo</w:t>
      </w:r>
      <w:r w:rsidRPr="00390CAE">
        <w:rPr>
          <w:spacing w:val="1"/>
          <w:sz w:val="24"/>
          <w:szCs w:val="24"/>
        </w:rPr>
        <w:t>i</w:t>
      </w:r>
      <w:r w:rsidRPr="00390CAE">
        <w:rPr>
          <w:sz w:val="24"/>
          <w:szCs w:val="24"/>
        </w:rPr>
        <w:t>d</w:t>
      </w:r>
      <w:r w:rsidRPr="00390CAE">
        <w:rPr>
          <w:spacing w:val="-1"/>
          <w:sz w:val="24"/>
          <w:szCs w:val="24"/>
        </w:rPr>
        <w:t>a</w:t>
      </w:r>
      <w:r w:rsidRPr="00390CAE">
        <w:rPr>
          <w:sz w:val="24"/>
          <w:szCs w:val="24"/>
        </w:rPr>
        <w:t>n</w:t>
      </w:r>
      <w:r w:rsidRPr="00390CAE">
        <w:rPr>
          <w:spacing w:val="-1"/>
          <w:sz w:val="24"/>
          <w:szCs w:val="24"/>
        </w:rPr>
        <w:t>c</w:t>
      </w:r>
      <w:r w:rsidRPr="00390CAE">
        <w:rPr>
          <w:sz w:val="24"/>
          <w:szCs w:val="24"/>
        </w:rPr>
        <w:t>e</w:t>
      </w:r>
      <w:r w:rsidRPr="00390CAE">
        <w:rPr>
          <w:spacing w:val="-13"/>
          <w:sz w:val="24"/>
          <w:szCs w:val="24"/>
        </w:rPr>
        <w:t xml:space="preserve"> </w:t>
      </w:r>
      <w:r w:rsidRPr="00390CAE">
        <w:rPr>
          <w:spacing w:val="5"/>
          <w:sz w:val="24"/>
          <w:szCs w:val="24"/>
        </w:rPr>
        <w:t>o</w:t>
      </w:r>
      <w:r w:rsidRPr="00390CAE">
        <w:rPr>
          <w:sz w:val="24"/>
          <w:szCs w:val="24"/>
        </w:rPr>
        <w:t>f</w:t>
      </w:r>
      <w:r w:rsidRPr="00390CAE">
        <w:rPr>
          <w:spacing w:val="-5"/>
          <w:sz w:val="24"/>
          <w:szCs w:val="24"/>
        </w:rPr>
        <w:t xml:space="preserve"> </w:t>
      </w:r>
      <w:proofErr w:type="spellStart"/>
      <w:r w:rsidRPr="00390CAE">
        <w:rPr>
          <w:spacing w:val="2"/>
          <w:sz w:val="24"/>
          <w:szCs w:val="24"/>
        </w:rPr>
        <w:t>p</w:t>
      </w:r>
      <w:r w:rsidRPr="00390CAE">
        <w:rPr>
          <w:sz w:val="24"/>
          <w:szCs w:val="24"/>
        </w:rPr>
        <w:t>o</w:t>
      </w:r>
      <w:r w:rsidRPr="00390CAE">
        <w:rPr>
          <w:spacing w:val="5"/>
          <w:sz w:val="24"/>
          <w:szCs w:val="24"/>
        </w:rPr>
        <w:t>l</w:t>
      </w:r>
      <w:r w:rsidRPr="00390CAE">
        <w:rPr>
          <w:spacing w:val="-7"/>
          <w:sz w:val="24"/>
          <w:szCs w:val="24"/>
        </w:rPr>
        <w:t>y</w:t>
      </w:r>
      <w:r w:rsidRPr="00390CAE">
        <w:rPr>
          <w:spacing w:val="3"/>
          <w:sz w:val="24"/>
          <w:szCs w:val="24"/>
        </w:rPr>
        <w:t>s</w:t>
      </w:r>
      <w:r w:rsidRPr="00390CAE">
        <w:rPr>
          <w:sz w:val="24"/>
          <w:szCs w:val="24"/>
        </w:rPr>
        <w:t>p</w:t>
      </w:r>
      <w:r w:rsidRPr="00390CAE">
        <w:rPr>
          <w:spacing w:val="-1"/>
          <w:sz w:val="24"/>
          <w:szCs w:val="24"/>
        </w:rPr>
        <w:t>ec</w:t>
      </w:r>
      <w:r w:rsidRPr="00390CAE">
        <w:rPr>
          <w:spacing w:val="3"/>
          <w:sz w:val="24"/>
          <w:szCs w:val="24"/>
        </w:rPr>
        <w:t>i</w:t>
      </w:r>
      <w:r w:rsidRPr="00390CAE">
        <w:rPr>
          <w:spacing w:val="-3"/>
          <w:sz w:val="24"/>
          <w:szCs w:val="24"/>
        </w:rPr>
        <w:t>f</w:t>
      </w:r>
      <w:r w:rsidRPr="00390CAE">
        <w:rPr>
          <w:sz w:val="24"/>
          <w:szCs w:val="24"/>
        </w:rPr>
        <w:t>ic</w:t>
      </w:r>
      <w:proofErr w:type="spellEnd"/>
      <w:r w:rsidRPr="00390CAE">
        <w:rPr>
          <w:spacing w:val="-15"/>
          <w:sz w:val="24"/>
          <w:szCs w:val="24"/>
        </w:rPr>
        <w:t xml:space="preserve"> </w:t>
      </w:r>
      <w:r w:rsidRPr="00390CAE">
        <w:rPr>
          <w:spacing w:val="-1"/>
          <w:sz w:val="24"/>
          <w:szCs w:val="24"/>
        </w:rPr>
        <w:t>a</w:t>
      </w:r>
      <w:r w:rsidRPr="00390CAE">
        <w:rPr>
          <w:spacing w:val="3"/>
          <w:sz w:val="24"/>
          <w:szCs w:val="24"/>
        </w:rPr>
        <w:t>s</w:t>
      </w:r>
      <w:r w:rsidRPr="00390CAE">
        <w:rPr>
          <w:sz w:val="24"/>
          <w:szCs w:val="24"/>
        </w:rPr>
        <w:t>so</w:t>
      </w:r>
      <w:r w:rsidRPr="00390CAE">
        <w:rPr>
          <w:spacing w:val="-1"/>
          <w:sz w:val="24"/>
          <w:szCs w:val="24"/>
        </w:rPr>
        <w:t>c</w:t>
      </w:r>
      <w:r w:rsidRPr="00390CAE">
        <w:rPr>
          <w:sz w:val="24"/>
          <w:szCs w:val="24"/>
        </w:rPr>
        <w:t>i</w:t>
      </w:r>
      <w:r w:rsidRPr="00390CAE">
        <w:rPr>
          <w:spacing w:val="-1"/>
          <w:sz w:val="24"/>
          <w:szCs w:val="24"/>
        </w:rPr>
        <w:t>a</w:t>
      </w:r>
      <w:r w:rsidRPr="00390CAE">
        <w:rPr>
          <w:sz w:val="24"/>
          <w:szCs w:val="24"/>
        </w:rPr>
        <w:t>t</w:t>
      </w:r>
      <w:r w:rsidRPr="00390CAE">
        <w:rPr>
          <w:spacing w:val="1"/>
          <w:sz w:val="24"/>
          <w:szCs w:val="24"/>
        </w:rPr>
        <w:t>i</w:t>
      </w:r>
      <w:r w:rsidRPr="00390CAE">
        <w:rPr>
          <w:sz w:val="24"/>
          <w:szCs w:val="24"/>
        </w:rPr>
        <w:t>ons</w:t>
      </w:r>
      <w:r w:rsidRPr="00390CAE">
        <w:rPr>
          <w:spacing w:val="-13"/>
          <w:sz w:val="24"/>
          <w:szCs w:val="24"/>
        </w:rPr>
        <w:t xml:space="preserve"> </w:t>
      </w:r>
      <w:r w:rsidRPr="00390CAE">
        <w:rPr>
          <w:spacing w:val="2"/>
          <w:sz w:val="24"/>
          <w:szCs w:val="24"/>
        </w:rPr>
        <w:t>(</w:t>
      </w:r>
      <w:r w:rsidRPr="00390CAE">
        <w:rPr>
          <w:sz w:val="24"/>
          <w:szCs w:val="24"/>
        </w:rPr>
        <w:t>G</w:t>
      </w:r>
      <w:r w:rsidRPr="00390CAE">
        <w:rPr>
          <w:spacing w:val="-1"/>
          <w:sz w:val="24"/>
          <w:szCs w:val="24"/>
        </w:rPr>
        <w:t>a</w:t>
      </w:r>
      <w:r w:rsidRPr="00390CAE">
        <w:rPr>
          <w:sz w:val="24"/>
          <w:szCs w:val="24"/>
        </w:rPr>
        <w:t>u</w:t>
      </w:r>
      <w:r w:rsidRPr="00390CAE">
        <w:rPr>
          <w:spacing w:val="3"/>
          <w:sz w:val="24"/>
          <w:szCs w:val="24"/>
        </w:rPr>
        <w:t>t</w:t>
      </w:r>
      <w:r w:rsidRPr="00390CAE">
        <w:rPr>
          <w:sz w:val="24"/>
          <w:szCs w:val="24"/>
        </w:rPr>
        <w:t>i</w:t>
      </w:r>
      <w:r w:rsidRPr="00390CAE">
        <w:rPr>
          <w:spacing w:val="-1"/>
          <w:sz w:val="24"/>
          <w:szCs w:val="24"/>
        </w:rPr>
        <w:t>e</w:t>
      </w:r>
      <w:r w:rsidRPr="00390CAE">
        <w:rPr>
          <w:sz w:val="24"/>
          <w:szCs w:val="24"/>
        </w:rPr>
        <w:t>r</w:t>
      </w:r>
      <w:r w:rsidRPr="00390CAE">
        <w:rPr>
          <w:spacing w:val="-3"/>
          <w:sz w:val="24"/>
          <w:szCs w:val="24"/>
        </w:rPr>
        <w:t>-</w:t>
      </w:r>
      <w:proofErr w:type="spellStart"/>
      <w:r w:rsidRPr="00390CAE">
        <w:rPr>
          <w:sz w:val="24"/>
          <w:szCs w:val="24"/>
        </w:rPr>
        <w:t>Hi</w:t>
      </w:r>
      <w:r w:rsidRPr="00390CAE">
        <w:rPr>
          <w:spacing w:val="5"/>
          <w:sz w:val="24"/>
          <w:szCs w:val="24"/>
        </w:rPr>
        <w:t>o</w:t>
      </w:r>
      <w:r w:rsidRPr="00390CAE">
        <w:rPr>
          <w:sz w:val="24"/>
          <w:szCs w:val="24"/>
        </w:rPr>
        <w:t>n</w:t>
      </w:r>
      <w:proofErr w:type="spellEnd"/>
      <w:r w:rsidRPr="00390CAE">
        <w:rPr>
          <w:spacing w:val="-23"/>
          <w:sz w:val="24"/>
          <w:szCs w:val="24"/>
        </w:rPr>
        <w:t xml:space="preserve"> </w:t>
      </w:r>
      <w:r w:rsidRPr="00390CAE">
        <w:rPr>
          <w:spacing w:val="2"/>
          <w:sz w:val="24"/>
          <w:szCs w:val="24"/>
        </w:rPr>
        <w:t>a</w:t>
      </w:r>
      <w:r w:rsidRPr="00390CAE">
        <w:rPr>
          <w:sz w:val="24"/>
          <w:szCs w:val="24"/>
        </w:rPr>
        <w:t>nd</w:t>
      </w:r>
      <w:r w:rsidRPr="00390CAE">
        <w:rPr>
          <w:spacing w:val="-2"/>
          <w:sz w:val="24"/>
          <w:szCs w:val="24"/>
        </w:rPr>
        <w:t xml:space="preserve"> </w:t>
      </w:r>
      <w:r w:rsidRPr="00390CAE">
        <w:rPr>
          <w:sz w:val="24"/>
          <w:szCs w:val="24"/>
        </w:rPr>
        <w:t>G</w:t>
      </w:r>
      <w:r w:rsidRPr="00390CAE">
        <w:rPr>
          <w:spacing w:val="2"/>
          <w:sz w:val="24"/>
          <w:szCs w:val="24"/>
        </w:rPr>
        <w:t>a</w:t>
      </w:r>
      <w:r w:rsidRPr="00390CAE">
        <w:rPr>
          <w:sz w:val="24"/>
          <w:szCs w:val="24"/>
        </w:rPr>
        <w:t>uti</w:t>
      </w:r>
      <w:r w:rsidRPr="00390CAE">
        <w:rPr>
          <w:spacing w:val="1"/>
          <w:sz w:val="24"/>
          <w:szCs w:val="24"/>
        </w:rPr>
        <w:t>e</w:t>
      </w:r>
      <w:r w:rsidRPr="00390CAE">
        <w:rPr>
          <w:sz w:val="24"/>
          <w:szCs w:val="24"/>
        </w:rPr>
        <w:t>r</w:t>
      </w:r>
      <w:r w:rsidRPr="00390CAE">
        <w:rPr>
          <w:spacing w:val="-9"/>
          <w:sz w:val="24"/>
          <w:szCs w:val="24"/>
        </w:rPr>
        <w:t xml:space="preserve"> </w:t>
      </w:r>
      <w:r w:rsidRPr="00390CAE">
        <w:rPr>
          <w:sz w:val="24"/>
          <w:szCs w:val="24"/>
        </w:rPr>
        <w:t>19</w:t>
      </w:r>
      <w:r w:rsidRPr="00390CAE">
        <w:rPr>
          <w:spacing w:val="2"/>
          <w:sz w:val="24"/>
          <w:szCs w:val="24"/>
        </w:rPr>
        <w:t>7</w:t>
      </w:r>
      <w:r w:rsidRPr="00390CAE">
        <w:rPr>
          <w:spacing w:val="1"/>
          <w:sz w:val="24"/>
          <w:szCs w:val="24"/>
        </w:rPr>
        <w:t>8</w:t>
      </w:r>
      <w:r w:rsidRPr="00390CAE">
        <w:rPr>
          <w:sz w:val="24"/>
          <w:szCs w:val="24"/>
        </w:rPr>
        <w:t>,</w:t>
      </w:r>
      <w:r w:rsidRPr="00390CAE">
        <w:rPr>
          <w:spacing w:val="-7"/>
          <w:sz w:val="24"/>
          <w:szCs w:val="24"/>
        </w:rPr>
        <w:t xml:space="preserve"> </w:t>
      </w:r>
      <w:proofErr w:type="spellStart"/>
      <w:r w:rsidRPr="00390CAE">
        <w:rPr>
          <w:spacing w:val="4"/>
          <w:sz w:val="24"/>
          <w:szCs w:val="24"/>
        </w:rPr>
        <w:t>W</w:t>
      </w:r>
      <w:r w:rsidRPr="00390CAE">
        <w:rPr>
          <w:spacing w:val="-1"/>
          <w:sz w:val="24"/>
          <w:szCs w:val="24"/>
        </w:rPr>
        <w:t>a</w:t>
      </w:r>
      <w:r w:rsidRPr="00390CAE">
        <w:rPr>
          <w:sz w:val="24"/>
          <w:szCs w:val="24"/>
        </w:rPr>
        <w:t>h</w:t>
      </w:r>
      <w:r w:rsidRPr="00390CAE">
        <w:rPr>
          <w:spacing w:val="5"/>
          <w:sz w:val="24"/>
          <w:szCs w:val="24"/>
        </w:rPr>
        <w:t>o</w:t>
      </w:r>
      <w:r w:rsidRPr="00390CAE">
        <w:rPr>
          <w:spacing w:val="-4"/>
          <w:sz w:val="24"/>
          <w:szCs w:val="24"/>
        </w:rPr>
        <w:t>m</w:t>
      </w:r>
      <w:r w:rsidRPr="00390CAE">
        <w:rPr>
          <w:sz w:val="24"/>
          <w:szCs w:val="24"/>
        </w:rPr>
        <w:t>e</w:t>
      </w:r>
      <w:proofErr w:type="spellEnd"/>
      <w:r w:rsidRPr="00390CAE">
        <w:rPr>
          <w:spacing w:val="-15"/>
          <w:sz w:val="24"/>
          <w:szCs w:val="24"/>
        </w:rPr>
        <w:t xml:space="preserve"> </w:t>
      </w:r>
      <w:r w:rsidRPr="00390CAE">
        <w:rPr>
          <w:sz w:val="24"/>
          <w:szCs w:val="24"/>
        </w:rPr>
        <w:t>1</w:t>
      </w:r>
      <w:r w:rsidRPr="00390CAE">
        <w:rPr>
          <w:spacing w:val="2"/>
          <w:sz w:val="24"/>
          <w:szCs w:val="24"/>
        </w:rPr>
        <w:t>9</w:t>
      </w:r>
      <w:r w:rsidRPr="00390CAE">
        <w:rPr>
          <w:sz w:val="24"/>
          <w:szCs w:val="24"/>
        </w:rPr>
        <w:t>8</w:t>
      </w:r>
      <w:r w:rsidRPr="00390CAE">
        <w:rPr>
          <w:spacing w:val="2"/>
          <w:sz w:val="24"/>
          <w:szCs w:val="24"/>
        </w:rPr>
        <w:t>9</w:t>
      </w:r>
      <w:r w:rsidRPr="00390CAE">
        <w:rPr>
          <w:sz w:val="24"/>
          <w:szCs w:val="24"/>
        </w:rPr>
        <w:t>).</w:t>
      </w:r>
      <w:bookmarkStart w:id="66" w:name="_Toc521009787"/>
    </w:p>
    <w:p w:rsidR="009D231F" w:rsidRPr="008722CF" w:rsidRDefault="000B26BF" w:rsidP="008722CF">
      <w:pPr>
        <w:pStyle w:val="Heading2"/>
        <w:numPr>
          <w:ilvl w:val="0"/>
          <w:numId w:val="0"/>
        </w:numPr>
        <w:rPr>
          <w:rFonts w:ascii="Times New Roman" w:hAnsi="Times New Roman" w:cs="Times New Roman"/>
          <w:i w:val="0"/>
        </w:rPr>
      </w:pPr>
      <w:bookmarkStart w:id="67" w:name="_Toc524342567"/>
      <w:r w:rsidRPr="009A2E5A">
        <w:rPr>
          <w:rFonts w:ascii="Times New Roman" w:hAnsi="Times New Roman" w:cs="Times New Roman"/>
          <w:i w:val="0"/>
        </w:rPr>
        <w:t>2.6</w:t>
      </w:r>
      <w:r w:rsidR="004D23B8">
        <w:rPr>
          <w:rFonts w:ascii="Times New Roman" w:hAnsi="Times New Roman" w:cs="Times New Roman"/>
          <w:i w:val="0"/>
        </w:rPr>
        <w:t>.</w:t>
      </w:r>
      <w:r w:rsidR="009D231F" w:rsidRPr="009A2E5A">
        <w:rPr>
          <w:rFonts w:ascii="Times New Roman" w:hAnsi="Times New Roman" w:cs="Times New Roman"/>
          <w:i w:val="0"/>
        </w:rPr>
        <w:t xml:space="preserve"> </w:t>
      </w:r>
      <w:r w:rsidR="00670C5A" w:rsidRPr="009A2E5A">
        <w:rPr>
          <w:rFonts w:ascii="Times New Roman" w:hAnsi="Times New Roman" w:cs="Times New Roman"/>
          <w:i w:val="0"/>
        </w:rPr>
        <w:t>Habit</w:t>
      </w:r>
      <w:r w:rsidR="00670C5A" w:rsidRPr="009A2E5A">
        <w:rPr>
          <w:rFonts w:ascii="Times New Roman" w:hAnsi="Times New Roman" w:cs="Times New Roman"/>
          <w:i w:val="0"/>
          <w:spacing w:val="-1"/>
        </w:rPr>
        <w:t>a</w:t>
      </w:r>
      <w:r w:rsidR="00670C5A" w:rsidRPr="009A2E5A">
        <w:rPr>
          <w:rFonts w:ascii="Times New Roman" w:hAnsi="Times New Roman" w:cs="Times New Roman"/>
          <w:i w:val="0"/>
        </w:rPr>
        <w:t>t Requirements</w:t>
      </w:r>
      <w:r w:rsidR="00670C5A" w:rsidRPr="009A2E5A">
        <w:rPr>
          <w:rFonts w:ascii="Times New Roman" w:hAnsi="Times New Roman" w:cs="Times New Roman"/>
          <w:i w:val="0"/>
          <w:spacing w:val="1"/>
        </w:rPr>
        <w:t xml:space="preserve"> </w:t>
      </w:r>
      <w:r w:rsidR="00670C5A" w:rsidRPr="009A2E5A">
        <w:rPr>
          <w:rFonts w:ascii="Times New Roman" w:hAnsi="Times New Roman" w:cs="Times New Roman"/>
          <w:i w:val="0"/>
        </w:rPr>
        <w:t>and P</w:t>
      </w:r>
      <w:r w:rsidR="00670C5A" w:rsidRPr="009A2E5A">
        <w:rPr>
          <w:rFonts w:ascii="Times New Roman" w:hAnsi="Times New Roman" w:cs="Times New Roman"/>
          <w:i w:val="0"/>
          <w:spacing w:val="-1"/>
        </w:rPr>
        <w:t>r</w:t>
      </w:r>
      <w:r w:rsidR="00670C5A" w:rsidRPr="009A2E5A">
        <w:rPr>
          <w:rFonts w:ascii="Times New Roman" w:hAnsi="Times New Roman" w:cs="Times New Roman"/>
          <w:i w:val="0"/>
        </w:rPr>
        <w:t>eferences</w:t>
      </w:r>
      <w:bookmarkEnd w:id="66"/>
      <w:bookmarkEnd w:id="67"/>
    </w:p>
    <w:p w:rsidR="00575833" w:rsidRDefault="00575833" w:rsidP="00EC76AE">
      <w:pPr>
        <w:widowControl w:val="0"/>
        <w:autoSpaceDE w:val="0"/>
        <w:autoSpaceDN w:val="0"/>
        <w:adjustRightInd w:val="0"/>
        <w:spacing w:line="360" w:lineRule="auto"/>
        <w:ind w:right="20"/>
        <w:jc w:val="both"/>
        <w:rPr>
          <w:sz w:val="24"/>
          <w:szCs w:val="24"/>
        </w:rPr>
      </w:pPr>
    </w:p>
    <w:p w:rsidR="009D231F" w:rsidRPr="00EC76AE" w:rsidRDefault="009D231F" w:rsidP="00EC76AE">
      <w:pPr>
        <w:widowControl w:val="0"/>
        <w:autoSpaceDE w:val="0"/>
        <w:autoSpaceDN w:val="0"/>
        <w:adjustRightInd w:val="0"/>
        <w:spacing w:line="360" w:lineRule="auto"/>
        <w:ind w:right="20"/>
        <w:jc w:val="both"/>
        <w:rPr>
          <w:sz w:val="24"/>
          <w:szCs w:val="24"/>
        </w:rPr>
      </w:pPr>
      <w:r w:rsidRPr="00EC76AE">
        <w:rPr>
          <w:sz w:val="24"/>
          <w:szCs w:val="24"/>
        </w:rPr>
        <w:t>T</w:t>
      </w:r>
      <w:r w:rsidRPr="00EC76AE">
        <w:rPr>
          <w:spacing w:val="1"/>
          <w:sz w:val="24"/>
          <w:szCs w:val="24"/>
        </w:rPr>
        <w:t>h</w:t>
      </w:r>
      <w:r w:rsidRPr="00EC76AE">
        <w:rPr>
          <w:sz w:val="24"/>
          <w:szCs w:val="24"/>
        </w:rPr>
        <w:t>e</w:t>
      </w:r>
      <w:r w:rsidRPr="00EC76AE">
        <w:rPr>
          <w:spacing w:val="6"/>
          <w:sz w:val="24"/>
          <w:szCs w:val="24"/>
        </w:rPr>
        <w:t xml:space="preserve"> </w:t>
      </w:r>
      <w:r w:rsidRPr="00EC76AE">
        <w:rPr>
          <w:spacing w:val="1"/>
          <w:sz w:val="24"/>
          <w:szCs w:val="24"/>
        </w:rPr>
        <w:t>n</w:t>
      </w:r>
      <w:r w:rsidRPr="00EC76AE">
        <w:rPr>
          <w:sz w:val="24"/>
          <w:szCs w:val="24"/>
        </w:rPr>
        <w:t>atural</w:t>
      </w:r>
      <w:r w:rsidRPr="00EC76AE">
        <w:rPr>
          <w:spacing w:val="2"/>
          <w:sz w:val="24"/>
          <w:szCs w:val="24"/>
        </w:rPr>
        <w:t xml:space="preserve"> </w:t>
      </w:r>
      <w:r w:rsidRPr="00EC76AE">
        <w:rPr>
          <w:sz w:val="24"/>
          <w:szCs w:val="24"/>
        </w:rPr>
        <w:t>di</w:t>
      </w:r>
      <w:r w:rsidRPr="00EC76AE">
        <w:rPr>
          <w:spacing w:val="-1"/>
          <w:sz w:val="24"/>
          <w:szCs w:val="24"/>
        </w:rPr>
        <w:t>s</w:t>
      </w:r>
      <w:r w:rsidRPr="00EC76AE">
        <w:rPr>
          <w:spacing w:val="1"/>
          <w:sz w:val="24"/>
          <w:szCs w:val="24"/>
        </w:rPr>
        <w:t>t</w:t>
      </w:r>
      <w:r w:rsidRPr="00EC76AE">
        <w:rPr>
          <w:sz w:val="24"/>
          <w:szCs w:val="24"/>
        </w:rPr>
        <w:t xml:space="preserve">ribution </w:t>
      </w:r>
      <w:r w:rsidRPr="00EC76AE">
        <w:rPr>
          <w:spacing w:val="1"/>
          <w:sz w:val="24"/>
          <w:szCs w:val="24"/>
        </w:rPr>
        <w:t>o</w:t>
      </w:r>
      <w:r w:rsidRPr="00EC76AE">
        <w:rPr>
          <w:sz w:val="24"/>
          <w:szCs w:val="24"/>
        </w:rPr>
        <w:t>f</w:t>
      </w:r>
      <w:r w:rsidRPr="00EC76AE">
        <w:rPr>
          <w:spacing w:val="6"/>
          <w:sz w:val="24"/>
          <w:szCs w:val="24"/>
        </w:rPr>
        <w:t xml:space="preserve"> </w:t>
      </w:r>
      <w:r w:rsidRPr="00EC76AE">
        <w:rPr>
          <w:sz w:val="24"/>
          <w:szCs w:val="24"/>
        </w:rPr>
        <w:t>the</w:t>
      </w:r>
      <w:r w:rsidRPr="00EC76AE">
        <w:rPr>
          <w:spacing w:val="6"/>
          <w:sz w:val="24"/>
          <w:szCs w:val="24"/>
        </w:rPr>
        <w:t xml:space="preserve"> </w:t>
      </w:r>
      <w:r w:rsidRPr="00EC76AE">
        <w:rPr>
          <w:sz w:val="24"/>
          <w:szCs w:val="24"/>
        </w:rPr>
        <w:t>species</w:t>
      </w:r>
      <w:r w:rsidRPr="00EC76AE">
        <w:rPr>
          <w:spacing w:val="4"/>
          <w:sz w:val="24"/>
          <w:szCs w:val="24"/>
        </w:rPr>
        <w:t xml:space="preserve"> </w:t>
      </w:r>
      <w:r w:rsidRPr="00EC76AE">
        <w:rPr>
          <w:sz w:val="24"/>
          <w:szCs w:val="24"/>
        </w:rPr>
        <w:t>is</w:t>
      </w:r>
      <w:r w:rsidRPr="00EC76AE">
        <w:rPr>
          <w:spacing w:val="6"/>
          <w:sz w:val="24"/>
          <w:szCs w:val="24"/>
        </w:rPr>
        <w:t xml:space="preserve"> </w:t>
      </w:r>
      <w:r w:rsidRPr="00EC76AE">
        <w:rPr>
          <w:spacing w:val="1"/>
          <w:sz w:val="24"/>
          <w:szCs w:val="24"/>
        </w:rPr>
        <w:t>c</w:t>
      </w:r>
      <w:r w:rsidRPr="00EC76AE">
        <w:rPr>
          <w:sz w:val="24"/>
          <w:szCs w:val="24"/>
        </w:rPr>
        <w:t>lose</w:t>
      </w:r>
      <w:r w:rsidRPr="00EC76AE">
        <w:rPr>
          <w:spacing w:val="1"/>
          <w:sz w:val="24"/>
          <w:szCs w:val="24"/>
        </w:rPr>
        <w:t>l</w:t>
      </w:r>
      <w:r w:rsidRPr="00EC76AE">
        <w:rPr>
          <w:sz w:val="24"/>
          <w:szCs w:val="24"/>
        </w:rPr>
        <w:t>y</w:t>
      </w:r>
      <w:r w:rsidRPr="00EC76AE">
        <w:rPr>
          <w:spacing w:val="4"/>
          <w:sz w:val="24"/>
          <w:szCs w:val="24"/>
        </w:rPr>
        <w:t xml:space="preserve"> </w:t>
      </w:r>
      <w:r w:rsidRPr="00EC76AE">
        <w:rPr>
          <w:sz w:val="24"/>
          <w:szCs w:val="24"/>
        </w:rPr>
        <w:t>lin</w:t>
      </w:r>
      <w:r w:rsidRPr="00EC76AE">
        <w:rPr>
          <w:spacing w:val="2"/>
          <w:sz w:val="24"/>
          <w:szCs w:val="24"/>
        </w:rPr>
        <w:t>k</w:t>
      </w:r>
      <w:r w:rsidRPr="00EC76AE">
        <w:rPr>
          <w:sz w:val="24"/>
          <w:szCs w:val="24"/>
        </w:rPr>
        <w:t>ed</w:t>
      </w:r>
      <w:r w:rsidRPr="00EC76AE">
        <w:rPr>
          <w:spacing w:val="3"/>
          <w:sz w:val="24"/>
          <w:szCs w:val="24"/>
        </w:rPr>
        <w:t xml:space="preserve"> </w:t>
      </w:r>
      <w:r w:rsidRPr="00EC76AE">
        <w:rPr>
          <w:sz w:val="24"/>
          <w:szCs w:val="24"/>
        </w:rPr>
        <w:t>to</w:t>
      </w:r>
      <w:r w:rsidRPr="00EC76AE">
        <w:rPr>
          <w:spacing w:val="8"/>
          <w:sz w:val="24"/>
          <w:szCs w:val="24"/>
        </w:rPr>
        <w:t xml:space="preserve"> </w:t>
      </w:r>
      <w:r w:rsidRPr="00EC76AE">
        <w:rPr>
          <w:spacing w:val="1"/>
          <w:sz w:val="24"/>
          <w:szCs w:val="24"/>
        </w:rPr>
        <w:t>t</w:t>
      </w:r>
      <w:r w:rsidRPr="00EC76AE">
        <w:rPr>
          <w:sz w:val="24"/>
          <w:szCs w:val="24"/>
        </w:rPr>
        <w:t>ropic</w:t>
      </w:r>
      <w:r w:rsidRPr="00EC76AE">
        <w:rPr>
          <w:spacing w:val="1"/>
          <w:sz w:val="24"/>
          <w:szCs w:val="24"/>
        </w:rPr>
        <w:t>a</w:t>
      </w:r>
      <w:r w:rsidRPr="00EC76AE">
        <w:rPr>
          <w:sz w:val="24"/>
          <w:szCs w:val="24"/>
        </w:rPr>
        <w:t>l</w:t>
      </w:r>
      <w:r w:rsidRPr="00EC76AE">
        <w:rPr>
          <w:spacing w:val="1"/>
          <w:sz w:val="24"/>
          <w:szCs w:val="24"/>
        </w:rPr>
        <w:t xml:space="preserve"> </w:t>
      </w:r>
      <w:r w:rsidRPr="00EC76AE">
        <w:rPr>
          <w:sz w:val="24"/>
          <w:szCs w:val="24"/>
        </w:rPr>
        <w:t>riv</w:t>
      </w:r>
      <w:r w:rsidRPr="00EC76AE">
        <w:rPr>
          <w:spacing w:val="1"/>
          <w:sz w:val="24"/>
          <w:szCs w:val="24"/>
        </w:rPr>
        <w:t>e</w:t>
      </w:r>
      <w:r w:rsidRPr="00EC76AE">
        <w:rPr>
          <w:sz w:val="24"/>
          <w:szCs w:val="24"/>
        </w:rPr>
        <w:t>rine</w:t>
      </w:r>
      <w:r w:rsidRPr="00EC76AE">
        <w:rPr>
          <w:spacing w:val="1"/>
          <w:sz w:val="24"/>
          <w:szCs w:val="24"/>
        </w:rPr>
        <w:t xml:space="preserve"> </w:t>
      </w:r>
      <w:r w:rsidRPr="00EC76AE">
        <w:rPr>
          <w:sz w:val="24"/>
          <w:szCs w:val="24"/>
        </w:rPr>
        <w:t>f</w:t>
      </w:r>
      <w:r w:rsidRPr="00EC76AE">
        <w:rPr>
          <w:spacing w:val="1"/>
          <w:sz w:val="24"/>
          <w:szCs w:val="24"/>
        </w:rPr>
        <w:t>o</w:t>
      </w:r>
      <w:r w:rsidRPr="00EC76AE">
        <w:rPr>
          <w:sz w:val="24"/>
          <w:szCs w:val="24"/>
        </w:rPr>
        <w:t>r</w:t>
      </w:r>
      <w:r w:rsidRPr="00EC76AE">
        <w:rPr>
          <w:spacing w:val="1"/>
          <w:sz w:val="24"/>
          <w:szCs w:val="24"/>
        </w:rPr>
        <w:t>e</w:t>
      </w:r>
      <w:r w:rsidRPr="00EC76AE">
        <w:rPr>
          <w:sz w:val="24"/>
          <w:szCs w:val="24"/>
        </w:rPr>
        <w:t>sts</w:t>
      </w:r>
      <w:r w:rsidRPr="00EC76AE">
        <w:rPr>
          <w:spacing w:val="1"/>
          <w:sz w:val="24"/>
          <w:szCs w:val="24"/>
        </w:rPr>
        <w:t xml:space="preserve"> </w:t>
      </w:r>
      <w:r w:rsidRPr="00EC76AE">
        <w:rPr>
          <w:sz w:val="24"/>
          <w:szCs w:val="24"/>
        </w:rPr>
        <w:t>a</w:t>
      </w:r>
      <w:r w:rsidRPr="00EC76AE">
        <w:rPr>
          <w:spacing w:val="1"/>
          <w:sz w:val="24"/>
          <w:szCs w:val="24"/>
        </w:rPr>
        <w:t>n</w:t>
      </w:r>
      <w:r w:rsidRPr="00EC76AE">
        <w:rPr>
          <w:sz w:val="24"/>
          <w:szCs w:val="24"/>
        </w:rPr>
        <w:t>d</w:t>
      </w:r>
      <w:r w:rsidRPr="00EC76AE">
        <w:rPr>
          <w:spacing w:val="5"/>
          <w:sz w:val="24"/>
          <w:szCs w:val="24"/>
        </w:rPr>
        <w:t xml:space="preserve"> </w:t>
      </w:r>
      <w:r w:rsidRPr="00EC76AE">
        <w:rPr>
          <w:sz w:val="24"/>
          <w:szCs w:val="24"/>
        </w:rPr>
        <w:t>s</w:t>
      </w:r>
      <w:r w:rsidRPr="00EC76AE">
        <w:rPr>
          <w:spacing w:val="1"/>
          <w:sz w:val="24"/>
          <w:szCs w:val="24"/>
        </w:rPr>
        <w:t>wa</w:t>
      </w:r>
      <w:r w:rsidRPr="00EC76AE">
        <w:rPr>
          <w:sz w:val="24"/>
          <w:szCs w:val="24"/>
        </w:rPr>
        <w:t>mps</w:t>
      </w:r>
      <w:r w:rsidRPr="00EC76AE">
        <w:rPr>
          <w:spacing w:val="1"/>
          <w:sz w:val="24"/>
          <w:szCs w:val="24"/>
        </w:rPr>
        <w:t xml:space="preserve"> </w:t>
      </w:r>
      <w:r w:rsidRPr="00EC76AE">
        <w:rPr>
          <w:sz w:val="24"/>
          <w:szCs w:val="24"/>
        </w:rPr>
        <w:t>in ce</w:t>
      </w:r>
      <w:r w:rsidRPr="00EC76AE">
        <w:rPr>
          <w:spacing w:val="1"/>
          <w:sz w:val="24"/>
          <w:szCs w:val="24"/>
        </w:rPr>
        <w:t>n</w:t>
      </w:r>
      <w:r w:rsidRPr="00EC76AE">
        <w:rPr>
          <w:sz w:val="24"/>
          <w:szCs w:val="24"/>
        </w:rPr>
        <w:t>tral</w:t>
      </w:r>
      <w:r w:rsidRPr="00EC76AE">
        <w:rPr>
          <w:spacing w:val="26"/>
          <w:sz w:val="24"/>
          <w:szCs w:val="24"/>
        </w:rPr>
        <w:t xml:space="preserve"> </w:t>
      </w:r>
      <w:r w:rsidRPr="00EC76AE">
        <w:rPr>
          <w:sz w:val="24"/>
          <w:szCs w:val="24"/>
        </w:rPr>
        <w:t>Afric</w:t>
      </w:r>
      <w:r w:rsidRPr="00EC76AE">
        <w:rPr>
          <w:spacing w:val="1"/>
          <w:sz w:val="24"/>
          <w:szCs w:val="24"/>
        </w:rPr>
        <w:t>a</w:t>
      </w:r>
      <w:r w:rsidRPr="00EC76AE">
        <w:rPr>
          <w:sz w:val="24"/>
          <w:szCs w:val="24"/>
        </w:rPr>
        <w:t>,</w:t>
      </w:r>
      <w:r w:rsidRPr="00EC76AE">
        <w:rPr>
          <w:spacing w:val="25"/>
          <w:sz w:val="24"/>
          <w:szCs w:val="24"/>
        </w:rPr>
        <w:t xml:space="preserve"> </w:t>
      </w:r>
      <w:r w:rsidRPr="00EC76AE">
        <w:rPr>
          <w:sz w:val="24"/>
          <w:szCs w:val="24"/>
        </w:rPr>
        <w:t>with</w:t>
      </w:r>
      <w:r w:rsidRPr="00EC76AE">
        <w:rPr>
          <w:spacing w:val="28"/>
          <w:sz w:val="24"/>
          <w:szCs w:val="24"/>
        </w:rPr>
        <w:t xml:space="preserve"> </w:t>
      </w:r>
      <w:r w:rsidRPr="00EC76AE">
        <w:rPr>
          <w:spacing w:val="1"/>
          <w:sz w:val="24"/>
          <w:szCs w:val="24"/>
        </w:rPr>
        <w:t>a</w:t>
      </w:r>
      <w:r w:rsidRPr="00EC76AE">
        <w:rPr>
          <w:sz w:val="24"/>
          <w:szCs w:val="24"/>
        </w:rPr>
        <w:t>re</w:t>
      </w:r>
      <w:r w:rsidRPr="00EC76AE">
        <w:rPr>
          <w:spacing w:val="1"/>
          <w:sz w:val="24"/>
          <w:szCs w:val="24"/>
        </w:rPr>
        <w:t>a</w:t>
      </w:r>
      <w:r w:rsidRPr="00EC76AE">
        <w:rPr>
          <w:sz w:val="24"/>
          <w:szCs w:val="24"/>
        </w:rPr>
        <w:t>s</w:t>
      </w:r>
      <w:r w:rsidRPr="00EC76AE">
        <w:rPr>
          <w:spacing w:val="28"/>
          <w:sz w:val="24"/>
          <w:szCs w:val="24"/>
        </w:rPr>
        <w:t xml:space="preserve"> </w:t>
      </w:r>
      <w:r w:rsidRPr="00EC76AE">
        <w:rPr>
          <w:sz w:val="24"/>
          <w:szCs w:val="24"/>
        </w:rPr>
        <w:t>of</w:t>
      </w:r>
      <w:r w:rsidRPr="00EC76AE">
        <w:rPr>
          <w:spacing w:val="30"/>
          <w:sz w:val="24"/>
          <w:szCs w:val="24"/>
        </w:rPr>
        <w:t xml:space="preserve"> </w:t>
      </w:r>
      <w:r w:rsidRPr="00EC76AE">
        <w:rPr>
          <w:sz w:val="24"/>
          <w:szCs w:val="24"/>
        </w:rPr>
        <w:t>flo</w:t>
      </w:r>
      <w:r w:rsidRPr="00EC76AE">
        <w:rPr>
          <w:spacing w:val="1"/>
          <w:sz w:val="24"/>
          <w:szCs w:val="24"/>
        </w:rPr>
        <w:t>o</w:t>
      </w:r>
      <w:r w:rsidRPr="00EC76AE">
        <w:rPr>
          <w:sz w:val="24"/>
          <w:szCs w:val="24"/>
        </w:rPr>
        <w:t>ded</w:t>
      </w:r>
      <w:r w:rsidRPr="00EC76AE">
        <w:rPr>
          <w:spacing w:val="24"/>
          <w:sz w:val="24"/>
          <w:szCs w:val="24"/>
        </w:rPr>
        <w:t xml:space="preserve"> </w:t>
      </w:r>
      <w:r w:rsidRPr="00EC76AE">
        <w:rPr>
          <w:spacing w:val="1"/>
          <w:sz w:val="24"/>
          <w:szCs w:val="24"/>
        </w:rPr>
        <w:t>f</w:t>
      </w:r>
      <w:r w:rsidRPr="00EC76AE">
        <w:rPr>
          <w:sz w:val="24"/>
          <w:szCs w:val="24"/>
        </w:rPr>
        <w:t>ore</w:t>
      </w:r>
      <w:r w:rsidRPr="00EC76AE">
        <w:rPr>
          <w:spacing w:val="-1"/>
          <w:sz w:val="24"/>
          <w:szCs w:val="24"/>
        </w:rPr>
        <w:t>s</w:t>
      </w:r>
      <w:r w:rsidRPr="00EC76AE">
        <w:rPr>
          <w:sz w:val="24"/>
          <w:szCs w:val="24"/>
        </w:rPr>
        <w:t>t</w:t>
      </w:r>
      <w:r w:rsidRPr="00EC76AE">
        <w:rPr>
          <w:spacing w:val="30"/>
          <w:sz w:val="24"/>
          <w:szCs w:val="24"/>
        </w:rPr>
        <w:t xml:space="preserve"> </w:t>
      </w:r>
      <w:r w:rsidRPr="00EC76AE">
        <w:rPr>
          <w:sz w:val="24"/>
          <w:szCs w:val="24"/>
        </w:rPr>
        <w:t>b</w:t>
      </w:r>
      <w:r w:rsidRPr="00EC76AE">
        <w:rPr>
          <w:spacing w:val="1"/>
          <w:sz w:val="24"/>
          <w:szCs w:val="24"/>
        </w:rPr>
        <w:t>e</w:t>
      </w:r>
      <w:r w:rsidRPr="00EC76AE">
        <w:rPr>
          <w:sz w:val="24"/>
          <w:szCs w:val="24"/>
        </w:rPr>
        <w:t>ing</w:t>
      </w:r>
      <w:r w:rsidRPr="00EC76AE">
        <w:rPr>
          <w:spacing w:val="28"/>
          <w:sz w:val="24"/>
          <w:szCs w:val="24"/>
        </w:rPr>
        <w:t xml:space="preserve"> </w:t>
      </w:r>
      <w:r w:rsidRPr="00EC76AE">
        <w:rPr>
          <w:sz w:val="24"/>
          <w:szCs w:val="24"/>
        </w:rPr>
        <w:t>h</w:t>
      </w:r>
      <w:r w:rsidRPr="00EC76AE">
        <w:rPr>
          <w:spacing w:val="1"/>
          <w:sz w:val="24"/>
          <w:szCs w:val="24"/>
        </w:rPr>
        <w:t>e</w:t>
      </w:r>
      <w:r w:rsidRPr="00EC76AE">
        <w:rPr>
          <w:sz w:val="24"/>
          <w:szCs w:val="24"/>
        </w:rPr>
        <w:t>avily</w:t>
      </w:r>
      <w:r w:rsidRPr="00EC76AE">
        <w:rPr>
          <w:spacing w:val="29"/>
          <w:sz w:val="24"/>
          <w:szCs w:val="24"/>
        </w:rPr>
        <w:t xml:space="preserve"> </w:t>
      </w:r>
      <w:proofErr w:type="spellStart"/>
      <w:r w:rsidRPr="00EC76AE">
        <w:rPr>
          <w:sz w:val="24"/>
          <w:szCs w:val="24"/>
        </w:rPr>
        <w:t>util</w:t>
      </w:r>
      <w:r w:rsidRPr="00EC76AE">
        <w:rPr>
          <w:spacing w:val="1"/>
          <w:sz w:val="24"/>
          <w:szCs w:val="24"/>
        </w:rPr>
        <w:t>i</w:t>
      </w:r>
      <w:r w:rsidRPr="00EC76AE">
        <w:rPr>
          <w:sz w:val="24"/>
          <w:szCs w:val="24"/>
        </w:rPr>
        <w:t>s</w:t>
      </w:r>
      <w:r w:rsidRPr="00EC76AE">
        <w:rPr>
          <w:spacing w:val="1"/>
          <w:sz w:val="24"/>
          <w:szCs w:val="24"/>
        </w:rPr>
        <w:t>e</w:t>
      </w:r>
      <w:r w:rsidRPr="00EC76AE">
        <w:rPr>
          <w:sz w:val="24"/>
          <w:szCs w:val="24"/>
        </w:rPr>
        <w:t>d</w:t>
      </w:r>
      <w:proofErr w:type="spellEnd"/>
      <w:r w:rsidRPr="00EC76AE">
        <w:rPr>
          <w:spacing w:val="25"/>
          <w:sz w:val="24"/>
          <w:szCs w:val="24"/>
        </w:rPr>
        <w:t xml:space="preserve"> </w:t>
      </w:r>
      <w:r w:rsidRPr="00EC76AE">
        <w:rPr>
          <w:sz w:val="24"/>
          <w:szCs w:val="24"/>
        </w:rPr>
        <w:t>by</w:t>
      </w:r>
      <w:r w:rsidRPr="00EC76AE">
        <w:rPr>
          <w:spacing w:val="30"/>
          <w:sz w:val="24"/>
          <w:szCs w:val="24"/>
        </w:rPr>
        <w:t xml:space="preserve"> </w:t>
      </w:r>
      <w:r w:rsidRPr="00EC76AE">
        <w:rPr>
          <w:sz w:val="24"/>
          <w:szCs w:val="24"/>
        </w:rPr>
        <w:t>the</w:t>
      </w:r>
      <w:r w:rsidRPr="00EC76AE">
        <w:rPr>
          <w:spacing w:val="30"/>
          <w:sz w:val="24"/>
          <w:szCs w:val="24"/>
        </w:rPr>
        <w:t xml:space="preserve"> </w:t>
      </w:r>
      <w:r w:rsidRPr="00EC76AE">
        <w:rPr>
          <w:sz w:val="24"/>
          <w:szCs w:val="24"/>
        </w:rPr>
        <w:t>species</w:t>
      </w:r>
      <w:r w:rsidRPr="00EC76AE">
        <w:rPr>
          <w:spacing w:val="27"/>
          <w:sz w:val="24"/>
          <w:szCs w:val="24"/>
        </w:rPr>
        <w:t xml:space="preserve"> </w:t>
      </w:r>
      <w:r w:rsidRPr="00EC76AE">
        <w:rPr>
          <w:sz w:val="24"/>
          <w:szCs w:val="24"/>
        </w:rPr>
        <w:t>(</w:t>
      </w:r>
      <w:proofErr w:type="spellStart"/>
      <w:r w:rsidRPr="00EC76AE">
        <w:rPr>
          <w:sz w:val="24"/>
          <w:szCs w:val="24"/>
        </w:rPr>
        <w:t>Waho</w:t>
      </w:r>
      <w:r w:rsidRPr="00EC76AE">
        <w:rPr>
          <w:spacing w:val="1"/>
          <w:sz w:val="24"/>
          <w:szCs w:val="24"/>
        </w:rPr>
        <w:t>m</w:t>
      </w:r>
      <w:r w:rsidRPr="00EC76AE">
        <w:rPr>
          <w:sz w:val="24"/>
          <w:szCs w:val="24"/>
        </w:rPr>
        <w:t>e</w:t>
      </w:r>
      <w:proofErr w:type="spellEnd"/>
      <w:r w:rsidRPr="00EC76AE">
        <w:rPr>
          <w:spacing w:val="25"/>
          <w:sz w:val="24"/>
          <w:szCs w:val="24"/>
        </w:rPr>
        <w:t xml:space="preserve"> </w:t>
      </w:r>
      <w:r w:rsidRPr="00EC76AE">
        <w:rPr>
          <w:i/>
          <w:iCs/>
          <w:sz w:val="24"/>
          <w:szCs w:val="24"/>
        </w:rPr>
        <w:t>et</w:t>
      </w:r>
      <w:r w:rsidRPr="00EC76AE">
        <w:rPr>
          <w:i/>
          <w:iCs/>
          <w:spacing w:val="32"/>
          <w:sz w:val="24"/>
          <w:szCs w:val="24"/>
        </w:rPr>
        <w:t xml:space="preserve"> </w:t>
      </w:r>
      <w:r w:rsidRPr="00EC76AE">
        <w:rPr>
          <w:i/>
          <w:iCs/>
          <w:sz w:val="24"/>
          <w:szCs w:val="24"/>
        </w:rPr>
        <w:t>a</w:t>
      </w:r>
      <w:r w:rsidRPr="00EC76AE">
        <w:rPr>
          <w:i/>
          <w:iCs/>
          <w:spacing w:val="1"/>
          <w:sz w:val="24"/>
          <w:szCs w:val="24"/>
        </w:rPr>
        <w:t>l</w:t>
      </w:r>
      <w:r w:rsidRPr="00EC76AE">
        <w:rPr>
          <w:sz w:val="24"/>
          <w:szCs w:val="24"/>
        </w:rPr>
        <w:t xml:space="preserve">. </w:t>
      </w:r>
      <w:r w:rsidRPr="00EC76AE">
        <w:rPr>
          <w:spacing w:val="1"/>
          <w:sz w:val="24"/>
          <w:szCs w:val="24"/>
        </w:rPr>
        <w:t>1993</w:t>
      </w:r>
      <w:r w:rsidRPr="00EC76AE">
        <w:rPr>
          <w:sz w:val="24"/>
          <w:szCs w:val="24"/>
        </w:rPr>
        <w:t>;</w:t>
      </w:r>
      <w:r w:rsidRPr="00EC76AE">
        <w:rPr>
          <w:spacing w:val="-2"/>
          <w:sz w:val="24"/>
          <w:szCs w:val="24"/>
        </w:rPr>
        <w:t xml:space="preserve"> </w:t>
      </w:r>
      <w:r w:rsidRPr="00EC76AE">
        <w:rPr>
          <w:sz w:val="24"/>
          <w:szCs w:val="24"/>
        </w:rPr>
        <w:t>King,</w:t>
      </w:r>
      <w:r w:rsidRPr="00EC76AE">
        <w:rPr>
          <w:spacing w:val="-1"/>
          <w:sz w:val="24"/>
          <w:szCs w:val="24"/>
        </w:rPr>
        <w:t xml:space="preserve"> </w:t>
      </w:r>
      <w:r w:rsidRPr="00EC76AE">
        <w:rPr>
          <w:sz w:val="24"/>
          <w:szCs w:val="24"/>
        </w:rPr>
        <w:t>200</w:t>
      </w:r>
      <w:r w:rsidRPr="00EC76AE">
        <w:rPr>
          <w:spacing w:val="1"/>
          <w:sz w:val="24"/>
          <w:szCs w:val="24"/>
        </w:rPr>
        <w:t>8</w:t>
      </w:r>
      <w:r w:rsidRPr="00EC76AE">
        <w:rPr>
          <w:sz w:val="24"/>
          <w:szCs w:val="24"/>
        </w:rPr>
        <w:t>).</w:t>
      </w:r>
      <w:r w:rsidRPr="00EC76AE">
        <w:rPr>
          <w:spacing w:val="60"/>
          <w:sz w:val="24"/>
          <w:szCs w:val="24"/>
        </w:rPr>
        <w:t xml:space="preserve"> </w:t>
      </w:r>
      <w:r w:rsidRPr="00EC76AE">
        <w:rPr>
          <w:sz w:val="24"/>
          <w:szCs w:val="24"/>
        </w:rPr>
        <w:t>De</w:t>
      </w:r>
      <w:r w:rsidR="00DA0062" w:rsidRPr="00EC76AE">
        <w:rPr>
          <w:sz w:val="24"/>
          <w:szCs w:val="24"/>
        </w:rPr>
        <w:t xml:space="preserve"> </w:t>
      </w:r>
      <w:proofErr w:type="spellStart"/>
      <w:r w:rsidR="00DA0062" w:rsidRPr="00EC76AE">
        <w:rPr>
          <w:sz w:val="24"/>
          <w:szCs w:val="24"/>
        </w:rPr>
        <w:t>Brazza’s</w:t>
      </w:r>
      <w:proofErr w:type="spellEnd"/>
      <w:r w:rsidR="00DA0062" w:rsidRPr="00EC76AE">
        <w:rPr>
          <w:sz w:val="24"/>
          <w:szCs w:val="24"/>
        </w:rPr>
        <w:t xml:space="preserve"> </w:t>
      </w:r>
      <w:r w:rsidRPr="00EC76AE">
        <w:rPr>
          <w:sz w:val="24"/>
          <w:szCs w:val="24"/>
        </w:rPr>
        <w:t>Monk</w:t>
      </w:r>
      <w:r w:rsidRPr="00EC76AE">
        <w:rPr>
          <w:spacing w:val="1"/>
          <w:sz w:val="24"/>
          <w:szCs w:val="24"/>
        </w:rPr>
        <w:t>ey</w:t>
      </w:r>
      <w:r w:rsidRPr="00EC76AE">
        <w:rPr>
          <w:sz w:val="24"/>
          <w:szCs w:val="24"/>
        </w:rPr>
        <w:t>s</w:t>
      </w:r>
      <w:r w:rsidRPr="00EC76AE">
        <w:rPr>
          <w:spacing w:val="-22"/>
          <w:sz w:val="24"/>
          <w:szCs w:val="24"/>
        </w:rPr>
        <w:t xml:space="preserve"> </w:t>
      </w:r>
      <w:r w:rsidRPr="00EC76AE">
        <w:rPr>
          <w:spacing w:val="1"/>
          <w:sz w:val="24"/>
          <w:szCs w:val="24"/>
        </w:rPr>
        <w:t>a</w:t>
      </w:r>
      <w:r w:rsidRPr="00EC76AE">
        <w:rPr>
          <w:sz w:val="24"/>
          <w:szCs w:val="24"/>
        </w:rPr>
        <w:t>re</w:t>
      </w:r>
      <w:r w:rsidRPr="00EC76AE">
        <w:rPr>
          <w:spacing w:val="-1"/>
          <w:sz w:val="24"/>
          <w:szCs w:val="24"/>
        </w:rPr>
        <w:t xml:space="preserve"> </w:t>
      </w:r>
      <w:r w:rsidRPr="00EC76AE">
        <w:rPr>
          <w:sz w:val="24"/>
          <w:szCs w:val="24"/>
        </w:rPr>
        <w:t>ge</w:t>
      </w:r>
      <w:r w:rsidRPr="00EC76AE">
        <w:rPr>
          <w:spacing w:val="1"/>
          <w:sz w:val="24"/>
          <w:szCs w:val="24"/>
        </w:rPr>
        <w:t>n</w:t>
      </w:r>
      <w:r w:rsidRPr="00EC76AE">
        <w:rPr>
          <w:sz w:val="24"/>
          <w:szCs w:val="24"/>
        </w:rPr>
        <w:t>era</w:t>
      </w:r>
      <w:r w:rsidRPr="00EC76AE">
        <w:rPr>
          <w:spacing w:val="1"/>
          <w:sz w:val="24"/>
          <w:szCs w:val="24"/>
        </w:rPr>
        <w:t>ll</w:t>
      </w:r>
      <w:r w:rsidRPr="00EC76AE">
        <w:rPr>
          <w:sz w:val="24"/>
          <w:szCs w:val="24"/>
        </w:rPr>
        <w:t>y</w:t>
      </w:r>
      <w:r w:rsidRPr="00EC76AE">
        <w:rPr>
          <w:spacing w:val="-5"/>
          <w:sz w:val="24"/>
          <w:szCs w:val="24"/>
        </w:rPr>
        <w:t xml:space="preserve"> </w:t>
      </w:r>
      <w:r w:rsidRPr="00EC76AE">
        <w:rPr>
          <w:sz w:val="24"/>
          <w:szCs w:val="24"/>
        </w:rPr>
        <w:t>re</w:t>
      </w:r>
      <w:r w:rsidRPr="00EC76AE">
        <w:rPr>
          <w:spacing w:val="-1"/>
          <w:sz w:val="24"/>
          <w:szCs w:val="24"/>
        </w:rPr>
        <w:t>s</w:t>
      </w:r>
      <w:r w:rsidRPr="00EC76AE">
        <w:rPr>
          <w:spacing w:val="1"/>
          <w:sz w:val="24"/>
          <w:szCs w:val="24"/>
        </w:rPr>
        <w:t>t</w:t>
      </w:r>
      <w:r w:rsidRPr="00EC76AE">
        <w:rPr>
          <w:sz w:val="24"/>
          <w:szCs w:val="24"/>
        </w:rPr>
        <w:t>rict</w:t>
      </w:r>
      <w:r w:rsidRPr="00EC76AE">
        <w:rPr>
          <w:spacing w:val="1"/>
          <w:sz w:val="24"/>
          <w:szCs w:val="24"/>
        </w:rPr>
        <w:t>e</w:t>
      </w:r>
      <w:r w:rsidRPr="00EC76AE">
        <w:rPr>
          <w:sz w:val="24"/>
          <w:szCs w:val="24"/>
        </w:rPr>
        <w:t>d</w:t>
      </w:r>
      <w:r w:rsidRPr="00EC76AE">
        <w:rPr>
          <w:spacing w:val="-7"/>
          <w:sz w:val="24"/>
          <w:szCs w:val="24"/>
        </w:rPr>
        <w:t xml:space="preserve"> </w:t>
      </w:r>
      <w:r w:rsidRPr="00EC76AE">
        <w:rPr>
          <w:spacing w:val="1"/>
          <w:sz w:val="24"/>
          <w:szCs w:val="24"/>
        </w:rPr>
        <w:t>t</w:t>
      </w:r>
      <w:r w:rsidRPr="00EC76AE">
        <w:rPr>
          <w:sz w:val="24"/>
          <w:szCs w:val="24"/>
        </w:rPr>
        <w:t>o</w:t>
      </w:r>
      <w:r w:rsidRPr="00EC76AE">
        <w:rPr>
          <w:spacing w:val="2"/>
          <w:sz w:val="24"/>
          <w:szCs w:val="24"/>
        </w:rPr>
        <w:t xml:space="preserve"> </w:t>
      </w:r>
      <w:r w:rsidRPr="00EC76AE">
        <w:rPr>
          <w:sz w:val="24"/>
          <w:szCs w:val="24"/>
        </w:rPr>
        <w:t>dense</w:t>
      </w:r>
      <w:r w:rsidRPr="00EC76AE">
        <w:rPr>
          <w:spacing w:val="-2"/>
          <w:sz w:val="24"/>
          <w:szCs w:val="24"/>
        </w:rPr>
        <w:t xml:space="preserve"> </w:t>
      </w:r>
      <w:r w:rsidRPr="00EC76AE">
        <w:rPr>
          <w:sz w:val="24"/>
          <w:szCs w:val="24"/>
        </w:rPr>
        <w:t>sw</w:t>
      </w:r>
      <w:r w:rsidRPr="00EC76AE">
        <w:rPr>
          <w:spacing w:val="1"/>
          <w:sz w:val="24"/>
          <w:szCs w:val="24"/>
        </w:rPr>
        <w:t>a</w:t>
      </w:r>
      <w:r w:rsidRPr="00EC76AE">
        <w:rPr>
          <w:sz w:val="24"/>
          <w:szCs w:val="24"/>
        </w:rPr>
        <w:t>mp,</w:t>
      </w:r>
      <w:r w:rsidRPr="00EC76AE">
        <w:rPr>
          <w:spacing w:val="-4"/>
          <w:sz w:val="24"/>
          <w:szCs w:val="24"/>
        </w:rPr>
        <w:t xml:space="preserve"> </w:t>
      </w:r>
      <w:r w:rsidRPr="00EC76AE">
        <w:rPr>
          <w:sz w:val="24"/>
          <w:szCs w:val="24"/>
        </w:rPr>
        <w:t>bam</w:t>
      </w:r>
      <w:r w:rsidRPr="00EC76AE">
        <w:rPr>
          <w:spacing w:val="1"/>
          <w:sz w:val="24"/>
          <w:szCs w:val="24"/>
        </w:rPr>
        <w:t>b</w:t>
      </w:r>
      <w:r w:rsidRPr="00EC76AE">
        <w:rPr>
          <w:sz w:val="24"/>
          <w:szCs w:val="24"/>
        </w:rPr>
        <w:t>oo</w:t>
      </w:r>
      <w:r w:rsidRPr="00EC76AE">
        <w:rPr>
          <w:spacing w:val="-3"/>
          <w:sz w:val="24"/>
          <w:szCs w:val="24"/>
        </w:rPr>
        <w:t xml:space="preserve"> </w:t>
      </w:r>
      <w:r w:rsidRPr="00EC76AE">
        <w:rPr>
          <w:sz w:val="24"/>
          <w:szCs w:val="24"/>
        </w:rPr>
        <w:t xml:space="preserve">and </w:t>
      </w:r>
      <w:r w:rsidRPr="00EC76AE">
        <w:rPr>
          <w:spacing w:val="2"/>
          <w:sz w:val="24"/>
          <w:szCs w:val="24"/>
        </w:rPr>
        <w:t>d</w:t>
      </w:r>
      <w:r w:rsidRPr="00EC76AE">
        <w:rPr>
          <w:sz w:val="24"/>
          <w:szCs w:val="24"/>
        </w:rPr>
        <w:t>ry mou</w:t>
      </w:r>
      <w:r w:rsidRPr="00EC76AE">
        <w:rPr>
          <w:spacing w:val="1"/>
          <w:sz w:val="24"/>
          <w:szCs w:val="24"/>
        </w:rPr>
        <w:t>n</w:t>
      </w:r>
      <w:r w:rsidRPr="00EC76AE">
        <w:rPr>
          <w:sz w:val="24"/>
          <w:szCs w:val="24"/>
        </w:rPr>
        <w:t>tain</w:t>
      </w:r>
      <w:r w:rsidRPr="00EC76AE">
        <w:rPr>
          <w:spacing w:val="1"/>
          <w:sz w:val="24"/>
          <w:szCs w:val="24"/>
        </w:rPr>
        <w:t xml:space="preserve"> </w:t>
      </w:r>
      <w:r w:rsidRPr="00EC76AE">
        <w:rPr>
          <w:sz w:val="24"/>
          <w:szCs w:val="24"/>
        </w:rPr>
        <w:t>forests</w:t>
      </w:r>
      <w:r w:rsidRPr="00EC76AE">
        <w:rPr>
          <w:spacing w:val="3"/>
          <w:sz w:val="24"/>
          <w:szCs w:val="24"/>
        </w:rPr>
        <w:t xml:space="preserve"> </w:t>
      </w:r>
      <w:r w:rsidRPr="00EC76AE">
        <w:rPr>
          <w:sz w:val="24"/>
          <w:szCs w:val="24"/>
        </w:rPr>
        <w:t>asso</w:t>
      </w:r>
      <w:r w:rsidRPr="00EC76AE">
        <w:rPr>
          <w:spacing w:val="1"/>
          <w:sz w:val="24"/>
          <w:szCs w:val="24"/>
        </w:rPr>
        <w:t>c</w:t>
      </w:r>
      <w:r w:rsidRPr="00EC76AE">
        <w:rPr>
          <w:sz w:val="24"/>
          <w:szCs w:val="24"/>
        </w:rPr>
        <w:t>ia</w:t>
      </w:r>
      <w:r w:rsidRPr="00EC76AE">
        <w:rPr>
          <w:spacing w:val="1"/>
          <w:sz w:val="24"/>
          <w:szCs w:val="24"/>
        </w:rPr>
        <w:t>t</w:t>
      </w:r>
      <w:r w:rsidRPr="00EC76AE">
        <w:rPr>
          <w:sz w:val="24"/>
          <w:szCs w:val="24"/>
        </w:rPr>
        <w:t>ed</w:t>
      </w:r>
      <w:r w:rsidRPr="00EC76AE">
        <w:rPr>
          <w:spacing w:val="5"/>
          <w:sz w:val="24"/>
          <w:szCs w:val="24"/>
        </w:rPr>
        <w:t xml:space="preserve"> </w:t>
      </w:r>
      <w:r w:rsidRPr="00EC76AE">
        <w:rPr>
          <w:sz w:val="24"/>
          <w:szCs w:val="24"/>
        </w:rPr>
        <w:t>with</w:t>
      </w:r>
      <w:r w:rsidRPr="00EC76AE">
        <w:rPr>
          <w:spacing w:val="7"/>
          <w:sz w:val="24"/>
          <w:szCs w:val="24"/>
        </w:rPr>
        <w:t xml:space="preserve"> </w:t>
      </w:r>
      <w:r w:rsidRPr="00EC76AE">
        <w:rPr>
          <w:sz w:val="24"/>
          <w:szCs w:val="24"/>
        </w:rPr>
        <w:t>st</w:t>
      </w:r>
      <w:r w:rsidRPr="00EC76AE">
        <w:rPr>
          <w:spacing w:val="-1"/>
          <w:sz w:val="24"/>
          <w:szCs w:val="24"/>
        </w:rPr>
        <w:t>r</w:t>
      </w:r>
      <w:r w:rsidRPr="00EC76AE">
        <w:rPr>
          <w:sz w:val="24"/>
          <w:szCs w:val="24"/>
        </w:rPr>
        <w:t>eams,</w:t>
      </w:r>
      <w:r w:rsidRPr="00EC76AE">
        <w:rPr>
          <w:spacing w:val="2"/>
          <w:sz w:val="24"/>
          <w:szCs w:val="24"/>
        </w:rPr>
        <w:t xml:space="preserve"> </w:t>
      </w:r>
      <w:r w:rsidRPr="00EC76AE">
        <w:rPr>
          <w:sz w:val="24"/>
          <w:szCs w:val="24"/>
        </w:rPr>
        <w:t>ri</w:t>
      </w:r>
      <w:r w:rsidRPr="00EC76AE">
        <w:rPr>
          <w:spacing w:val="-1"/>
          <w:sz w:val="24"/>
          <w:szCs w:val="24"/>
        </w:rPr>
        <w:t>v</w:t>
      </w:r>
      <w:r w:rsidRPr="00EC76AE">
        <w:rPr>
          <w:sz w:val="24"/>
          <w:szCs w:val="24"/>
        </w:rPr>
        <w:t>e</w:t>
      </w:r>
      <w:r w:rsidRPr="00EC76AE">
        <w:rPr>
          <w:spacing w:val="1"/>
          <w:sz w:val="24"/>
          <w:szCs w:val="24"/>
        </w:rPr>
        <w:t>r</w:t>
      </w:r>
      <w:r w:rsidRPr="00EC76AE">
        <w:rPr>
          <w:sz w:val="24"/>
          <w:szCs w:val="24"/>
        </w:rPr>
        <w:t>s</w:t>
      </w:r>
      <w:r w:rsidRPr="00EC76AE">
        <w:rPr>
          <w:spacing w:val="7"/>
          <w:sz w:val="24"/>
          <w:szCs w:val="24"/>
        </w:rPr>
        <w:t xml:space="preserve"> </w:t>
      </w:r>
      <w:r w:rsidRPr="00EC76AE">
        <w:rPr>
          <w:spacing w:val="1"/>
          <w:sz w:val="24"/>
          <w:szCs w:val="24"/>
        </w:rPr>
        <w:t>a</w:t>
      </w:r>
      <w:r w:rsidRPr="00EC76AE">
        <w:rPr>
          <w:sz w:val="24"/>
          <w:szCs w:val="24"/>
        </w:rPr>
        <w:t>nd</w:t>
      </w:r>
      <w:r w:rsidRPr="00EC76AE">
        <w:rPr>
          <w:spacing w:val="7"/>
          <w:sz w:val="24"/>
          <w:szCs w:val="24"/>
        </w:rPr>
        <w:t xml:space="preserve"> </w:t>
      </w:r>
      <w:r w:rsidRPr="00EC76AE">
        <w:rPr>
          <w:sz w:val="24"/>
          <w:szCs w:val="24"/>
        </w:rPr>
        <w:t>dense</w:t>
      </w:r>
      <w:r w:rsidRPr="00EC76AE">
        <w:rPr>
          <w:spacing w:val="5"/>
          <w:sz w:val="24"/>
          <w:szCs w:val="24"/>
        </w:rPr>
        <w:t xml:space="preserve"> </w:t>
      </w:r>
      <w:r w:rsidRPr="00EC76AE">
        <w:rPr>
          <w:sz w:val="24"/>
          <w:szCs w:val="24"/>
        </w:rPr>
        <w:t>vegetatio</w:t>
      </w:r>
      <w:r w:rsidRPr="00EC76AE">
        <w:rPr>
          <w:spacing w:val="4"/>
          <w:sz w:val="24"/>
          <w:szCs w:val="24"/>
        </w:rPr>
        <w:t>n</w:t>
      </w:r>
      <w:r w:rsidRPr="00EC76AE">
        <w:rPr>
          <w:sz w:val="24"/>
          <w:szCs w:val="24"/>
        </w:rPr>
        <w:t>, and</w:t>
      </w:r>
      <w:r w:rsidRPr="00EC76AE">
        <w:rPr>
          <w:spacing w:val="7"/>
          <w:sz w:val="24"/>
          <w:szCs w:val="24"/>
        </w:rPr>
        <w:t xml:space="preserve"> </w:t>
      </w:r>
      <w:r w:rsidRPr="00EC76AE">
        <w:rPr>
          <w:sz w:val="24"/>
          <w:szCs w:val="24"/>
        </w:rPr>
        <w:t>occur</w:t>
      </w:r>
      <w:r w:rsidRPr="00EC76AE">
        <w:rPr>
          <w:spacing w:val="4"/>
          <w:sz w:val="24"/>
          <w:szCs w:val="24"/>
        </w:rPr>
        <w:t xml:space="preserve"> </w:t>
      </w:r>
      <w:r w:rsidRPr="00EC76AE">
        <w:rPr>
          <w:sz w:val="24"/>
          <w:szCs w:val="24"/>
        </w:rPr>
        <w:t>fr</w:t>
      </w:r>
      <w:r w:rsidRPr="00EC76AE">
        <w:rPr>
          <w:spacing w:val="1"/>
          <w:sz w:val="24"/>
          <w:szCs w:val="24"/>
        </w:rPr>
        <w:t>o</w:t>
      </w:r>
      <w:r w:rsidRPr="00EC76AE">
        <w:rPr>
          <w:sz w:val="24"/>
          <w:szCs w:val="24"/>
        </w:rPr>
        <w:t>m</w:t>
      </w:r>
      <w:r w:rsidRPr="00EC76AE">
        <w:rPr>
          <w:spacing w:val="6"/>
          <w:sz w:val="24"/>
          <w:szCs w:val="24"/>
        </w:rPr>
        <w:t xml:space="preserve"> </w:t>
      </w:r>
      <w:r w:rsidRPr="00EC76AE">
        <w:rPr>
          <w:sz w:val="24"/>
          <w:szCs w:val="24"/>
        </w:rPr>
        <w:t>lowla</w:t>
      </w:r>
      <w:r w:rsidRPr="00EC76AE">
        <w:rPr>
          <w:spacing w:val="2"/>
          <w:sz w:val="24"/>
          <w:szCs w:val="24"/>
        </w:rPr>
        <w:t>n</w:t>
      </w:r>
      <w:r w:rsidRPr="00EC76AE">
        <w:rPr>
          <w:sz w:val="24"/>
          <w:szCs w:val="24"/>
        </w:rPr>
        <w:t>d a</w:t>
      </w:r>
      <w:r w:rsidRPr="00EC76AE">
        <w:rPr>
          <w:spacing w:val="-1"/>
          <w:sz w:val="24"/>
          <w:szCs w:val="24"/>
        </w:rPr>
        <w:t>r</w:t>
      </w:r>
      <w:r w:rsidRPr="00EC76AE">
        <w:rPr>
          <w:sz w:val="24"/>
          <w:szCs w:val="24"/>
        </w:rPr>
        <w:t>eas</w:t>
      </w:r>
      <w:r w:rsidRPr="00EC76AE">
        <w:rPr>
          <w:spacing w:val="8"/>
          <w:sz w:val="24"/>
          <w:szCs w:val="24"/>
        </w:rPr>
        <w:t xml:space="preserve"> </w:t>
      </w:r>
      <w:r w:rsidRPr="00EC76AE">
        <w:rPr>
          <w:spacing w:val="1"/>
          <w:sz w:val="24"/>
          <w:szCs w:val="24"/>
        </w:rPr>
        <w:t>t</w:t>
      </w:r>
      <w:r w:rsidRPr="00EC76AE">
        <w:rPr>
          <w:sz w:val="24"/>
          <w:szCs w:val="24"/>
        </w:rPr>
        <w:t>o</w:t>
      </w:r>
      <w:r w:rsidRPr="00EC76AE">
        <w:rPr>
          <w:spacing w:val="10"/>
          <w:sz w:val="24"/>
          <w:szCs w:val="24"/>
        </w:rPr>
        <w:t xml:space="preserve"> </w:t>
      </w:r>
      <w:r w:rsidRPr="00EC76AE">
        <w:rPr>
          <w:sz w:val="24"/>
          <w:szCs w:val="24"/>
        </w:rPr>
        <w:t>sub-</w:t>
      </w:r>
      <w:proofErr w:type="spellStart"/>
      <w:r w:rsidRPr="00EC76AE">
        <w:rPr>
          <w:sz w:val="24"/>
          <w:szCs w:val="24"/>
        </w:rPr>
        <w:t>mo</w:t>
      </w:r>
      <w:r w:rsidRPr="00EC76AE">
        <w:rPr>
          <w:spacing w:val="1"/>
          <w:sz w:val="24"/>
          <w:szCs w:val="24"/>
        </w:rPr>
        <w:t>n</w:t>
      </w:r>
      <w:r w:rsidRPr="00EC76AE">
        <w:rPr>
          <w:sz w:val="24"/>
          <w:szCs w:val="24"/>
        </w:rPr>
        <w:t>tane</w:t>
      </w:r>
      <w:proofErr w:type="spellEnd"/>
      <w:r w:rsidRPr="00EC76AE">
        <w:rPr>
          <w:spacing w:val="1"/>
          <w:sz w:val="24"/>
          <w:szCs w:val="24"/>
        </w:rPr>
        <w:t xml:space="preserve"> </w:t>
      </w:r>
      <w:r w:rsidRPr="00EC76AE">
        <w:rPr>
          <w:sz w:val="24"/>
          <w:szCs w:val="24"/>
        </w:rPr>
        <w:t>forests</w:t>
      </w:r>
      <w:r w:rsidRPr="00EC76AE">
        <w:rPr>
          <w:spacing w:val="4"/>
          <w:sz w:val="24"/>
          <w:szCs w:val="24"/>
        </w:rPr>
        <w:t xml:space="preserve"> </w:t>
      </w:r>
      <w:r w:rsidRPr="00EC76AE">
        <w:rPr>
          <w:sz w:val="24"/>
          <w:szCs w:val="24"/>
        </w:rPr>
        <w:t>at</w:t>
      </w:r>
      <w:r w:rsidRPr="00EC76AE">
        <w:rPr>
          <w:spacing w:val="9"/>
          <w:sz w:val="24"/>
          <w:szCs w:val="24"/>
        </w:rPr>
        <w:t xml:space="preserve"> </w:t>
      </w:r>
      <w:r w:rsidRPr="00EC76AE">
        <w:rPr>
          <w:sz w:val="24"/>
          <w:szCs w:val="24"/>
        </w:rPr>
        <w:t>an</w:t>
      </w:r>
      <w:r w:rsidRPr="00EC76AE">
        <w:rPr>
          <w:spacing w:val="9"/>
          <w:sz w:val="24"/>
          <w:szCs w:val="24"/>
        </w:rPr>
        <w:t xml:space="preserve"> </w:t>
      </w:r>
      <w:r w:rsidRPr="00EC76AE">
        <w:rPr>
          <w:sz w:val="24"/>
          <w:szCs w:val="24"/>
        </w:rPr>
        <w:t>ele</w:t>
      </w:r>
      <w:r w:rsidRPr="00EC76AE">
        <w:rPr>
          <w:spacing w:val="1"/>
          <w:sz w:val="24"/>
          <w:szCs w:val="24"/>
        </w:rPr>
        <w:t>v</w:t>
      </w:r>
      <w:r w:rsidRPr="00EC76AE">
        <w:rPr>
          <w:sz w:val="24"/>
          <w:szCs w:val="24"/>
        </w:rPr>
        <w:t>ation</w:t>
      </w:r>
      <w:r w:rsidRPr="00EC76AE">
        <w:rPr>
          <w:spacing w:val="4"/>
          <w:sz w:val="24"/>
          <w:szCs w:val="24"/>
        </w:rPr>
        <w:t xml:space="preserve"> </w:t>
      </w:r>
      <w:r w:rsidRPr="00EC76AE">
        <w:rPr>
          <w:sz w:val="24"/>
          <w:szCs w:val="24"/>
        </w:rPr>
        <w:t>of</w:t>
      </w:r>
      <w:r w:rsidRPr="00EC76AE">
        <w:rPr>
          <w:spacing w:val="9"/>
          <w:sz w:val="24"/>
          <w:szCs w:val="24"/>
        </w:rPr>
        <w:t xml:space="preserve"> </w:t>
      </w:r>
      <w:r w:rsidRPr="00EC76AE">
        <w:rPr>
          <w:sz w:val="24"/>
          <w:szCs w:val="24"/>
        </w:rPr>
        <w:t>up</w:t>
      </w:r>
      <w:r w:rsidRPr="00EC76AE">
        <w:rPr>
          <w:spacing w:val="10"/>
          <w:sz w:val="24"/>
          <w:szCs w:val="24"/>
        </w:rPr>
        <w:t xml:space="preserve"> </w:t>
      </w:r>
      <w:r w:rsidRPr="00EC76AE">
        <w:rPr>
          <w:spacing w:val="-1"/>
          <w:sz w:val="24"/>
          <w:szCs w:val="24"/>
        </w:rPr>
        <w:t>t</w:t>
      </w:r>
      <w:r w:rsidRPr="00EC76AE">
        <w:rPr>
          <w:sz w:val="24"/>
          <w:szCs w:val="24"/>
        </w:rPr>
        <w:t>o</w:t>
      </w:r>
      <w:r w:rsidRPr="00EC76AE">
        <w:rPr>
          <w:spacing w:val="9"/>
          <w:sz w:val="24"/>
          <w:szCs w:val="24"/>
        </w:rPr>
        <w:t xml:space="preserve"> </w:t>
      </w:r>
      <w:r w:rsidRPr="00EC76AE">
        <w:rPr>
          <w:sz w:val="24"/>
          <w:szCs w:val="24"/>
        </w:rPr>
        <w:t>2</w:t>
      </w:r>
      <w:r w:rsidRPr="00EC76AE">
        <w:rPr>
          <w:spacing w:val="1"/>
          <w:sz w:val="24"/>
          <w:szCs w:val="24"/>
        </w:rPr>
        <w:t>1</w:t>
      </w:r>
      <w:r w:rsidRPr="00EC76AE">
        <w:rPr>
          <w:sz w:val="24"/>
          <w:szCs w:val="24"/>
        </w:rPr>
        <w:t>0</w:t>
      </w:r>
      <w:r w:rsidRPr="00EC76AE">
        <w:rPr>
          <w:spacing w:val="1"/>
          <w:sz w:val="24"/>
          <w:szCs w:val="24"/>
        </w:rPr>
        <w:t>0</w:t>
      </w:r>
      <w:r w:rsidRPr="00EC76AE">
        <w:rPr>
          <w:sz w:val="24"/>
          <w:szCs w:val="24"/>
        </w:rPr>
        <w:t>m</w:t>
      </w:r>
      <w:r w:rsidRPr="00EC76AE">
        <w:rPr>
          <w:spacing w:val="5"/>
          <w:sz w:val="24"/>
          <w:szCs w:val="24"/>
        </w:rPr>
        <w:t xml:space="preserve"> </w:t>
      </w:r>
      <w:r w:rsidRPr="00EC76AE">
        <w:rPr>
          <w:sz w:val="24"/>
          <w:szCs w:val="24"/>
        </w:rPr>
        <w:t>(I</w:t>
      </w:r>
      <w:r w:rsidRPr="00EC76AE">
        <w:rPr>
          <w:spacing w:val="1"/>
          <w:sz w:val="24"/>
          <w:szCs w:val="24"/>
        </w:rPr>
        <w:t>n</w:t>
      </w:r>
      <w:r w:rsidRPr="00EC76AE">
        <w:rPr>
          <w:spacing w:val="-2"/>
          <w:sz w:val="24"/>
          <w:szCs w:val="24"/>
        </w:rPr>
        <w:t>s</w:t>
      </w:r>
      <w:r w:rsidRPr="00EC76AE">
        <w:rPr>
          <w:sz w:val="24"/>
          <w:szCs w:val="24"/>
        </w:rPr>
        <w:t>titute</w:t>
      </w:r>
      <w:r w:rsidRPr="00EC76AE">
        <w:rPr>
          <w:spacing w:val="4"/>
          <w:sz w:val="24"/>
          <w:szCs w:val="24"/>
        </w:rPr>
        <w:t xml:space="preserve"> </w:t>
      </w:r>
      <w:r w:rsidRPr="00EC76AE">
        <w:rPr>
          <w:sz w:val="24"/>
          <w:szCs w:val="24"/>
        </w:rPr>
        <w:t>of</w:t>
      </w:r>
      <w:r w:rsidRPr="00EC76AE">
        <w:rPr>
          <w:spacing w:val="13"/>
          <w:sz w:val="24"/>
          <w:szCs w:val="24"/>
        </w:rPr>
        <w:t xml:space="preserve"> </w:t>
      </w:r>
      <w:r w:rsidRPr="00EC76AE">
        <w:rPr>
          <w:sz w:val="24"/>
          <w:szCs w:val="24"/>
        </w:rPr>
        <w:t>Primate</w:t>
      </w:r>
      <w:r w:rsidRPr="00EC76AE">
        <w:rPr>
          <w:spacing w:val="5"/>
          <w:sz w:val="24"/>
          <w:szCs w:val="24"/>
        </w:rPr>
        <w:t xml:space="preserve"> </w:t>
      </w:r>
      <w:r w:rsidRPr="00EC76AE">
        <w:rPr>
          <w:sz w:val="24"/>
          <w:szCs w:val="24"/>
        </w:rPr>
        <w:t>R</w:t>
      </w:r>
      <w:r w:rsidRPr="00EC76AE">
        <w:rPr>
          <w:spacing w:val="1"/>
          <w:sz w:val="24"/>
          <w:szCs w:val="24"/>
        </w:rPr>
        <w:t>e</w:t>
      </w:r>
      <w:r w:rsidRPr="00EC76AE">
        <w:rPr>
          <w:sz w:val="24"/>
          <w:szCs w:val="24"/>
        </w:rPr>
        <w:t>sea</w:t>
      </w:r>
      <w:r w:rsidRPr="00EC76AE">
        <w:rPr>
          <w:spacing w:val="-1"/>
          <w:sz w:val="24"/>
          <w:szCs w:val="24"/>
        </w:rPr>
        <w:t>r</w:t>
      </w:r>
      <w:r w:rsidRPr="00EC76AE">
        <w:rPr>
          <w:sz w:val="24"/>
          <w:szCs w:val="24"/>
        </w:rPr>
        <w:t>ch</w:t>
      </w:r>
      <w:r w:rsidRPr="00EC76AE">
        <w:rPr>
          <w:spacing w:val="5"/>
          <w:sz w:val="24"/>
          <w:szCs w:val="24"/>
        </w:rPr>
        <w:t xml:space="preserve"> </w:t>
      </w:r>
      <w:r w:rsidRPr="00EC76AE">
        <w:rPr>
          <w:sz w:val="24"/>
          <w:szCs w:val="24"/>
        </w:rPr>
        <w:t>Ke</w:t>
      </w:r>
      <w:r w:rsidRPr="00EC76AE">
        <w:rPr>
          <w:spacing w:val="1"/>
          <w:sz w:val="24"/>
          <w:szCs w:val="24"/>
        </w:rPr>
        <w:t>n</w:t>
      </w:r>
      <w:r w:rsidRPr="00EC76AE">
        <w:rPr>
          <w:sz w:val="24"/>
          <w:szCs w:val="24"/>
        </w:rPr>
        <w:t>y</w:t>
      </w:r>
      <w:r w:rsidRPr="00EC76AE">
        <w:rPr>
          <w:spacing w:val="1"/>
          <w:sz w:val="24"/>
          <w:szCs w:val="24"/>
        </w:rPr>
        <w:t>a</w:t>
      </w:r>
      <w:r w:rsidRPr="00EC76AE">
        <w:rPr>
          <w:sz w:val="24"/>
          <w:szCs w:val="24"/>
        </w:rPr>
        <w:t>, 2008).</w:t>
      </w:r>
    </w:p>
    <w:p w:rsidR="009D231F" w:rsidRDefault="009D231F" w:rsidP="00EC76AE">
      <w:pPr>
        <w:widowControl w:val="0"/>
        <w:autoSpaceDE w:val="0"/>
        <w:autoSpaceDN w:val="0"/>
        <w:adjustRightInd w:val="0"/>
        <w:spacing w:line="360" w:lineRule="auto"/>
        <w:ind w:right="20"/>
        <w:jc w:val="both"/>
        <w:rPr>
          <w:sz w:val="24"/>
          <w:szCs w:val="24"/>
        </w:rPr>
      </w:pPr>
      <w:proofErr w:type="spellStart"/>
      <w:r w:rsidRPr="00EC76AE">
        <w:rPr>
          <w:i/>
          <w:iCs/>
          <w:sz w:val="24"/>
          <w:szCs w:val="24"/>
        </w:rPr>
        <w:t>Cecopithecus</w:t>
      </w:r>
      <w:proofErr w:type="spellEnd"/>
      <w:r w:rsidRPr="00EC76AE">
        <w:rPr>
          <w:i/>
          <w:iCs/>
          <w:spacing w:val="6"/>
          <w:sz w:val="24"/>
          <w:szCs w:val="24"/>
        </w:rPr>
        <w:t xml:space="preserve"> </w:t>
      </w:r>
      <w:proofErr w:type="spellStart"/>
      <w:r w:rsidRPr="00EC76AE">
        <w:rPr>
          <w:i/>
          <w:iCs/>
          <w:sz w:val="24"/>
          <w:szCs w:val="24"/>
        </w:rPr>
        <w:t>negle</w:t>
      </w:r>
      <w:r w:rsidRPr="00EC76AE">
        <w:rPr>
          <w:i/>
          <w:iCs/>
          <w:spacing w:val="1"/>
          <w:sz w:val="24"/>
          <w:szCs w:val="24"/>
        </w:rPr>
        <w:t>c</w:t>
      </w:r>
      <w:r w:rsidRPr="00EC76AE">
        <w:rPr>
          <w:i/>
          <w:iCs/>
          <w:sz w:val="24"/>
          <w:szCs w:val="24"/>
        </w:rPr>
        <w:t>tus</w:t>
      </w:r>
      <w:proofErr w:type="spellEnd"/>
      <w:r w:rsidRPr="00EC76AE">
        <w:rPr>
          <w:i/>
          <w:iCs/>
          <w:spacing w:val="7"/>
          <w:sz w:val="24"/>
          <w:szCs w:val="24"/>
        </w:rPr>
        <w:t xml:space="preserve"> </w:t>
      </w:r>
      <w:r w:rsidRPr="00EC76AE">
        <w:rPr>
          <w:spacing w:val="1"/>
          <w:sz w:val="24"/>
          <w:szCs w:val="24"/>
        </w:rPr>
        <w:t>a</w:t>
      </w:r>
      <w:r w:rsidRPr="00EC76AE">
        <w:rPr>
          <w:sz w:val="24"/>
          <w:szCs w:val="24"/>
        </w:rPr>
        <w:t>re</w:t>
      </w:r>
      <w:r w:rsidRPr="00EC76AE">
        <w:rPr>
          <w:spacing w:val="5"/>
          <w:sz w:val="24"/>
          <w:szCs w:val="24"/>
        </w:rPr>
        <w:t xml:space="preserve"> </w:t>
      </w:r>
      <w:r w:rsidRPr="00EC76AE">
        <w:rPr>
          <w:sz w:val="24"/>
          <w:szCs w:val="24"/>
        </w:rPr>
        <w:t>occasional</w:t>
      </w:r>
      <w:r w:rsidRPr="00EC76AE">
        <w:rPr>
          <w:spacing w:val="1"/>
          <w:sz w:val="24"/>
          <w:szCs w:val="24"/>
        </w:rPr>
        <w:t>l</w:t>
      </w:r>
      <w:r w:rsidRPr="00EC76AE">
        <w:rPr>
          <w:sz w:val="24"/>
          <w:szCs w:val="24"/>
        </w:rPr>
        <w:t>y</w:t>
      </w:r>
      <w:r w:rsidRPr="00EC76AE">
        <w:rPr>
          <w:spacing w:val="-2"/>
          <w:sz w:val="24"/>
          <w:szCs w:val="24"/>
        </w:rPr>
        <w:t xml:space="preserve"> </w:t>
      </w:r>
      <w:r w:rsidRPr="00EC76AE">
        <w:rPr>
          <w:sz w:val="24"/>
          <w:szCs w:val="24"/>
        </w:rPr>
        <w:t>fo</w:t>
      </w:r>
      <w:r w:rsidRPr="00EC76AE">
        <w:rPr>
          <w:spacing w:val="1"/>
          <w:sz w:val="24"/>
          <w:szCs w:val="24"/>
        </w:rPr>
        <w:t>u</w:t>
      </w:r>
      <w:r w:rsidRPr="00EC76AE">
        <w:rPr>
          <w:sz w:val="24"/>
          <w:szCs w:val="24"/>
        </w:rPr>
        <w:t>nd</w:t>
      </w:r>
      <w:r w:rsidRPr="00EC76AE">
        <w:rPr>
          <w:spacing w:val="4"/>
          <w:sz w:val="24"/>
          <w:szCs w:val="24"/>
        </w:rPr>
        <w:t xml:space="preserve"> </w:t>
      </w:r>
      <w:r w:rsidRPr="00EC76AE">
        <w:rPr>
          <w:sz w:val="24"/>
          <w:szCs w:val="24"/>
        </w:rPr>
        <w:t>in</w:t>
      </w:r>
      <w:r w:rsidRPr="00EC76AE">
        <w:rPr>
          <w:spacing w:val="7"/>
          <w:sz w:val="24"/>
          <w:szCs w:val="24"/>
        </w:rPr>
        <w:t xml:space="preserve"> </w:t>
      </w:r>
      <w:r w:rsidRPr="00EC76AE">
        <w:rPr>
          <w:sz w:val="24"/>
          <w:szCs w:val="24"/>
        </w:rPr>
        <w:t>dense</w:t>
      </w:r>
      <w:r w:rsidRPr="00EC76AE">
        <w:rPr>
          <w:spacing w:val="4"/>
          <w:sz w:val="24"/>
          <w:szCs w:val="24"/>
        </w:rPr>
        <w:t xml:space="preserve"> </w:t>
      </w:r>
      <w:r w:rsidRPr="00EC76AE">
        <w:rPr>
          <w:sz w:val="24"/>
          <w:szCs w:val="24"/>
        </w:rPr>
        <w:t>v</w:t>
      </w:r>
      <w:r w:rsidRPr="00EC76AE">
        <w:rPr>
          <w:spacing w:val="2"/>
          <w:sz w:val="24"/>
          <w:szCs w:val="24"/>
        </w:rPr>
        <w:t>e</w:t>
      </w:r>
      <w:r w:rsidRPr="00EC76AE">
        <w:rPr>
          <w:sz w:val="24"/>
          <w:szCs w:val="24"/>
        </w:rPr>
        <w:t>getati</w:t>
      </w:r>
      <w:r w:rsidRPr="00EC76AE">
        <w:rPr>
          <w:spacing w:val="1"/>
          <w:sz w:val="24"/>
          <w:szCs w:val="24"/>
        </w:rPr>
        <w:t>o</w:t>
      </w:r>
      <w:r w:rsidRPr="00EC76AE">
        <w:rPr>
          <w:sz w:val="24"/>
          <w:szCs w:val="24"/>
        </w:rPr>
        <w:t>n away</w:t>
      </w:r>
      <w:r w:rsidRPr="00EC76AE">
        <w:rPr>
          <w:spacing w:val="5"/>
          <w:sz w:val="24"/>
          <w:szCs w:val="24"/>
        </w:rPr>
        <w:t xml:space="preserve"> </w:t>
      </w:r>
      <w:r w:rsidRPr="00EC76AE">
        <w:rPr>
          <w:sz w:val="24"/>
          <w:szCs w:val="24"/>
        </w:rPr>
        <w:t>from</w:t>
      </w:r>
      <w:r w:rsidRPr="00EC76AE">
        <w:rPr>
          <w:spacing w:val="5"/>
          <w:sz w:val="24"/>
          <w:szCs w:val="24"/>
        </w:rPr>
        <w:t xml:space="preserve"> </w:t>
      </w:r>
      <w:r w:rsidRPr="00EC76AE">
        <w:rPr>
          <w:sz w:val="24"/>
          <w:szCs w:val="24"/>
        </w:rPr>
        <w:t>wat</w:t>
      </w:r>
      <w:r w:rsidRPr="00EC76AE">
        <w:rPr>
          <w:spacing w:val="1"/>
          <w:sz w:val="24"/>
          <w:szCs w:val="24"/>
        </w:rPr>
        <w:t>e</w:t>
      </w:r>
      <w:r w:rsidRPr="00EC76AE">
        <w:rPr>
          <w:sz w:val="24"/>
          <w:szCs w:val="24"/>
        </w:rPr>
        <w:t>r.</w:t>
      </w:r>
      <w:r w:rsidRPr="00EC76AE">
        <w:rPr>
          <w:spacing w:val="3"/>
          <w:sz w:val="24"/>
          <w:szCs w:val="24"/>
        </w:rPr>
        <w:t xml:space="preserve"> </w:t>
      </w:r>
      <w:r w:rsidRPr="00EC76AE">
        <w:rPr>
          <w:sz w:val="24"/>
          <w:szCs w:val="24"/>
        </w:rPr>
        <w:t>How</w:t>
      </w:r>
      <w:r w:rsidRPr="00EC76AE">
        <w:rPr>
          <w:spacing w:val="2"/>
          <w:sz w:val="24"/>
          <w:szCs w:val="24"/>
        </w:rPr>
        <w:t>e</w:t>
      </w:r>
      <w:r w:rsidRPr="00EC76AE">
        <w:rPr>
          <w:sz w:val="24"/>
          <w:szCs w:val="24"/>
        </w:rPr>
        <w:t>ver g</w:t>
      </w:r>
      <w:r w:rsidRPr="00EC76AE">
        <w:rPr>
          <w:spacing w:val="-1"/>
          <w:sz w:val="24"/>
          <w:szCs w:val="24"/>
        </w:rPr>
        <w:t>r</w:t>
      </w:r>
      <w:r w:rsidRPr="00EC76AE">
        <w:rPr>
          <w:sz w:val="24"/>
          <w:szCs w:val="24"/>
        </w:rPr>
        <w:t>ou</w:t>
      </w:r>
      <w:r w:rsidRPr="00EC76AE">
        <w:rPr>
          <w:spacing w:val="1"/>
          <w:sz w:val="24"/>
          <w:szCs w:val="24"/>
        </w:rPr>
        <w:t>p</w:t>
      </w:r>
      <w:r w:rsidRPr="00EC76AE">
        <w:rPr>
          <w:sz w:val="24"/>
          <w:szCs w:val="24"/>
        </w:rPr>
        <w:t>s</w:t>
      </w:r>
      <w:r w:rsidRPr="00EC76AE">
        <w:rPr>
          <w:spacing w:val="5"/>
          <w:sz w:val="24"/>
          <w:szCs w:val="24"/>
        </w:rPr>
        <w:t xml:space="preserve"> </w:t>
      </w:r>
      <w:r w:rsidRPr="00EC76AE">
        <w:rPr>
          <w:sz w:val="24"/>
          <w:szCs w:val="24"/>
        </w:rPr>
        <w:t>f</w:t>
      </w:r>
      <w:r w:rsidRPr="00EC76AE">
        <w:rPr>
          <w:spacing w:val="1"/>
          <w:sz w:val="24"/>
          <w:szCs w:val="24"/>
        </w:rPr>
        <w:t>o</w:t>
      </w:r>
      <w:r w:rsidRPr="00EC76AE">
        <w:rPr>
          <w:sz w:val="24"/>
          <w:szCs w:val="24"/>
        </w:rPr>
        <w:t>u</w:t>
      </w:r>
      <w:r w:rsidRPr="00EC76AE">
        <w:rPr>
          <w:spacing w:val="1"/>
          <w:sz w:val="24"/>
          <w:szCs w:val="24"/>
        </w:rPr>
        <w:t>n</w:t>
      </w:r>
      <w:r w:rsidRPr="00EC76AE">
        <w:rPr>
          <w:sz w:val="24"/>
          <w:szCs w:val="24"/>
        </w:rPr>
        <w:t>d</w:t>
      </w:r>
      <w:r w:rsidRPr="00EC76AE">
        <w:rPr>
          <w:spacing w:val="3"/>
          <w:sz w:val="24"/>
          <w:szCs w:val="24"/>
        </w:rPr>
        <w:t xml:space="preserve"> </w:t>
      </w:r>
      <w:r w:rsidRPr="00EC76AE">
        <w:rPr>
          <w:sz w:val="24"/>
          <w:szCs w:val="24"/>
        </w:rPr>
        <w:t>in such a</w:t>
      </w:r>
      <w:r w:rsidRPr="00EC76AE">
        <w:rPr>
          <w:spacing w:val="-1"/>
          <w:sz w:val="24"/>
          <w:szCs w:val="24"/>
        </w:rPr>
        <w:t>r</w:t>
      </w:r>
      <w:r w:rsidRPr="00EC76AE">
        <w:rPr>
          <w:sz w:val="24"/>
          <w:szCs w:val="24"/>
        </w:rPr>
        <w:t>e</w:t>
      </w:r>
      <w:r w:rsidRPr="00EC76AE">
        <w:rPr>
          <w:spacing w:val="1"/>
          <w:sz w:val="24"/>
          <w:szCs w:val="24"/>
        </w:rPr>
        <w:t>a</w:t>
      </w:r>
      <w:r w:rsidRPr="00EC76AE">
        <w:rPr>
          <w:sz w:val="24"/>
          <w:szCs w:val="24"/>
        </w:rPr>
        <w:t>s</w:t>
      </w:r>
      <w:r w:rsidRPr="00EC76AE">
        <w:rPr>
          <w:spacing w:val="1"/>
          <w:sz w:val="24"/>
          <w:szCs w:val="24"/>
        </w:rPr>
        <w:t xml:space="preserve"> m</w:t>
      </w:r>
      <w:r w:rsidRPr="00EC76AE">
        <w:rPr>
          <w:sz w:val="24"/>
          <w:szCs w:val="24"/>
        </w:rPr>
        <w:t>ay</w:t>
      </w:r>
      <w:r w:rsidRPr="00EC76AE">
        <w:rPr>
          <w:spacing w:val="1"/>
          <w:sz w:val="24"/>
          <w:szCs w:val="24"/>
        </w:rPr>
        <w:t xml:space="preserve"> </w:t>
      </w:r>
      <w:r w:rsidRPr="00EC76AE">
        <w:rPr>
          <w:sz w:val="24"/>
          <w:szCs w:val="24"/>
        </w:rPr>
        <w:t>have</w:t>
      </w:r>
      <w:r w:rsidRPr="00EC76AE">
        <w:rPr>
          <w:spacing w:val="2"/>
          <w:sz w:val="24"/>
          <w:szCs w:val="24"/>
        </w:rPr>
        <w:t xml:space="preserve"> </w:t>
      </w:r>
      <w:r w:rsidRPr="00EC76AE">
        <w:rPr>
          <w:sz w:val="24"/>
          <w:szCs w:val="24"/>
        </w:rPr>
        <w:t>a</w:t>
      </w:r>
      <w:r w:rsidRPr="00EC76AE">
        <w:rPr>
          <w:spacing w:val="2"/>
          <w:sz w:val="24"/>
          <w:szCs w:val="24"/>
        </w:rPr>
        <w:t xml:space="preserve"> </w:t>
      </w:r>
      <w:r w:rsidRPr="00EC76AE">
        <w:rPr>
          <w:sz w:val="24"/>
          <w:szCs w:val="24"/>
        </w:rPr>
        <w:t>wa</w:t>
      </w:r>
      <w:r w:rsidRPr="00EC76AE">
        <w:rPr>
          <w:spacing w:val="1"/>
          <w:sz w:val="24"/>
          <w:szCs w:val="24"/>
        </w:rPr>
        <w:t>t</w:t>
      </w:r>
      <w:r w:rsidRPr="00EC76AE">
        <w:rPr>
          <w:sz w:val="24"/>
          <w:szCs w:val="24"/>
        </w:rPr>
        <w:t>er</w:t>
      </w:r>
      <w:r w:rsidRPr="00EC76AE">
        <w:rPr>
          <w:spacing w:val="-2"/>
          <w:sz w:val="24"/>
          <w:szCs w:val="24"/>
        </w:rPr>
        <w:t xml:space="preserve"> </w:t>
      </w:r>
      <w:r w:rsidRPr="00EC76AE">
        <w:rPr>
          <w:sz w:val="24"/>
          <w:szCs w:val="24"/>
        </w:rPr>
        <w:t>sou</w:t>
      </w:r>
      <w:r w:rsidRPr="00EC76AE">
        <w:rPr>
          <w:spacing w:val="1"/>
          <w:sz w:val="24"/>
          <w:szCs w:val="24"/>
        </w:rPr>
        <w:t>r</w:t>
      </w:r>
      <w:r w:rsidRPr="00EC76AE">
        <w:rPr>
          <w:sz w:val="24"/>
          <w:szCs w:val="24"/>
        </w:rPr>
        <w:t>ce</w:t>
      </w:r>
      <w:r w:rsidRPr="00EC76AE">
        <w:rPr>
          <w:spacing w:val="-2"/>
          <w:sz w:val="24"/>
          <w:szCs w:val="24"/>
        </w:rPr>
        <w:t xml:space="preserve"> </w:t>
      </w:r>
      <w:r w:rsidRPr="00EC76AE">
        <w:rPr>
          <w:sz w:val="24"/>
          <w:szCs w:val="24"/>
        </w:rPr>
        <w:t>wi</w:t>
      </w:r>
      <w:r w:rsidRPr="00EC76AE">
        <w:rPr>
          <w:spacing w:val="1"/>
          <w:sz w:val="24"/>
          <w:szCs w:val="24"/>
        </w:rPr>
        <w:t>t</w:t>
      </w:r>
      <w:r w:rsidRPr="00EC76AE">
        <w:rPr>
          <w:sz w:val="24"/>
          <w:szCs w:val="24"/>
        </w:rPr>
        <w:t>hin</w:t>
      </w:r>
      <w:r w:rsidRPr="00EC76AE">
        <w:rPr>
          <w:spacing w:val="-1"/>
          <w:sz w:val="24"/>
          <w:szCs w:val="24"/>
        </w:rPr>
        <w:t xml:space="preserve"> </w:t>
      </w:r>
      <w:r w:rsidRPr="00EC76AE">
        <w:rPr>
          <w:sz w:val="24"/>
          <w:szCs w:val="24"/>
        </w:rPr>
        <w:t>one</w:t>
      </w:r>
      <w:r w:rsidRPr="00EC76AE">
        <w:rPr>
          <w:spacing w:val="4"/>
          <w:sz w:val="24"/>
          <w:szCs w:val="24"/>
        </w:rPr>
        <w:t xml:space="preserve"> </w:t>
      </w:r>
      <w:r w:rsidRPr="00EC76AE">
        <w:rPr>
          <w:sz w:val="24"/>
          <w:szCs w:val="24"/>
        </w:rPr>
        <w:t>da</w:t>
      </w:r>
      <w:r w:rsidRPr="00EC76AE">
        <w:rPr>
          <w:spacing w:val="-1"/>
          <w:sz w:val="24"/>
          <w:szCs w:val="24"/>
        </w:rPr>
        <w:t>y</w:t>
      </w:r>
      <w:r w:rsidRPr="00EC76AE">
        <w:rPr>
          <w:w w:val="49"/>
          <w:sz w:val="24"/>
          <w:szCs w:val="24"/>
        </w:rPr>
        <w:t>’</w:t>
      </w:r>
      <w:r w:rsidRPr="00EC76AE">
        <w:rPr>
          <w:sz w:val="24"/>
          <w:szCs w:val="24"/>
        </w:rPr>
        <w:t>s</w:t>
      </w:r>
      <w:r w:rsidRPr="00EC76AE">
        <w:rPr>
          <w:spacing w:val="5"/>
          <w:sz w:val="24"/>
          <w:szCs w:val="24"/>
        </w:rPr>
        <w:t xml:space="preserve"> </w:t>
      </w:r>
      <w:r w:rsidRPr="00EC76AE">
        <w:rPr>
          <w:sz w:val="24"/>
          <w:szCs w:val="24"/>
        </w:rPr>
        <w:t>tra</w:t>
      </w:r>
      <w:r w:rsidRPr="00EC76AE">
        <w:rPr>
          <w:spacing w:val="-1"/>
          <w:sz w:val="24"/>
          <w:szCs w:val="24"/>
        </w:rPr>
        <w:t>v</w:t>
      </w:r>
      <w:r w:rsidRPr="00EC76AE">
        <w:rPr>
          <w:sz w:val="24"/>
          <w:szCs w:val="24"/>
        </w:rPr>
        <w:t>el (Dec</w:t>
      </w:r>
      <w:r w:rsidRPr="00EC76AE">
        <w:rPr>
          <w:spacing w:val="1"/>
          <w:sz w:val="24"/>
          <w:szCs w:val="24"/>
        </w:rPr>
        <w:t>k</w:t>
      </w:r>
      <w:r w:rsidRPr="00EC76AE">
        <w:rPr>
          <w:sz w:val="24"/>
          <w:szCs w:val="24"/>
        </w:rPr>
        <w:t>er,</w:t>
      </w:r>
      <w:r w:rsidRPr="00EC76AE">
        <w:rPr>
          <w:spacing w:val="-5"/>
          <w:sz w:val="24"/>
          <w:szCs w:val="24"/>
        </w:rPr>
        <w:t xml:space="preserve"> </w:t>
      </w:r>
      <w:r w:rsidRPr="00EC76AE">
        <w:rPr>
          <w:sz w:val="24"/>
          <w:szCs w:val="24"/>
        </w:rPr>
        <w:t>1</w:t>
      </w:r>
      <w:r w:rsidRPr="00EC76AE">
        <w:rPr>
          <w:spacing w:val="1"/>
          <w:sz w:val="24"/>
          <w:szCs w:val="24"/>
        </w:rPr>
        <w:t>9</w:t>
      </w:r>
      <w:r w:rsidRPr="00EC76AE">
        <w:rPr>
          <w:sz w:val="24"/>
          <w:szCs w:val="24"/>
        </w:rPr>
        <w:t>9</w:t>
      </w:r>
      <w:r w:rsidRPr="00EC76AE">
        <w:rPr>
          <w:spacing w:val="1"/>
          <w:sz w:val="24"/>
          <w:szCs w:val="24"/>
        </w:rPr>
        <w:t>5</w:t>
      </w:r>
      <w:r w:rsidRPr="00EC76AE">
        <w:rPr>
          <w:sz w:val="24"/>
          <w:szCs w:val="24"/>
        </w:rPr>
        <w:t>).</w:t>
      </w:r>
      <w:r w:rsidRPr="00EC76AE">
        <w:rPr>
          <w:spacing w:val="-1"/>
          <w:sz w:val="24"/>
          <w:szCs w:val="24"/>
        </w:rPr>
        <w:t xml:space="preserve"> </w:t>
      </w:r>
      <w:r w:rsidRPr="00EC76AE">
        <w:rPr>
          <w:sz w:val="24"/>
          <w:szCs w:val="24"/>
        </w:rPr>
        <w:t>T</w:t>
      </w:r>
      <w:r w:rsidRPr="00EC76AE">
        <w:rPr>
          <w:spacing w:val="1"/>
          <w:sz w:val="24"/>
          <w:szCs w:val="24"/>
        </w:rPr>
        <w:t>h</w:t>
      </w:r>
      <w:r w:rsidRPr="00EC76AE">
        <w:rPr>
          <w:spacing w:val="-1"/>
          <w:sz w:val="24"/>
          <w:szCs w:val="24"/>
        </w:rPr>
        <w:t>i</w:t>
      </w:r>
      <w:r w:rsidRPr="00EC76AE">
        <w:rPr>
          <w:sz w:val="24"/>
          <w:szCs w:val="24"/>
        </w:rPr>
        <w:t>s sugg</w:t>
      </w:r>
      <w:r w:rsidRPr="00EC76AE">
        <w:rPr>
          <w:spacing w:val="1"/>
          <w:sz w:val="24"/>
          <w:szCs w:val="24"/>
        </w:rPr>
        <w:t>e</w:t>
      </w:r>
      <w:r w:rsidRPr="00EC76AE">
        <w:rPr>
          <w:sz w:val="24"/>
          <w:szCs w:val="24"/>
        </w:rPr>
        <w:t>sts</w:t>
      </w:r>
      <w:r w:rsidRPr="00EC76AE">
        <w:rPr>
          <w:spacing w:val="-4"/>
          <w:sz w:val="24"/>
          <w:szCs w:val="24"/>
        </w:rPr>
        <w:t xml:space="preserve"> </w:t>
      </w:r>
      <w:r w:rsidRPr="00EC76AE">
        <w:rPr>
          <w:sz w:val="24"/>
          <w:szCs w:val="24"/>
        </w:rPr>
        <w:t>th</w:t>
      </w:r>
      <w:r w:rsidRPr="00EC76AE">
        <w:rPr>
          <w:spacing w:val="1"/>
          <w:sz w:val="24"/>
          <w:szCs w:val="24"/>
        </w:rPr>
        <w:t>a</w:t>
      </w:r>
      <w:r w:rsidRPr="00EC76AE">
        <w:rPr>
          <w:sz w:val="24"/>
          <w:szCs w:val="24"/>
        </w:rPr>
        <w:t>t they may</w:t>
      </w:r>
      <w:r w:rsidRPr="00EC76AE">
        <w:rPr>
          <w:spacing w:val="10"/>
          <w:sz w:val="24"/>
          <w:szCs w:val="24"/>
        </w:rPr>
        <w:t xml:space="preserve"> </w:t>
      </w:r>
      <w:r w:rsidRPr="00EC76AE">
        <w:rPr>
          <w:sz w:val="24"/>
          <w:szCs w:val="24"/>
        </w:rPr>
        <w:t>be</w:t>
      </w:r>
      <w:r w:rsidRPr="00EC76AE">
        <w:rPr>
          <w:spacing w:val="13"/>
          <w:sz w:val="24"/>
          <w:szCs w:val="24"/>
        </w:rPr>
        <w:t xml:space="preserve"> </w:t>
      </w:r>
      <w:r w:rsidRPr="00EC76AE">
        <w:rPr>
          <w:sz w:val="24"/>
          <w:szCs w:val="24"/>
        </w:rPr>
        <w:t>attract</w:t>
      </w:r>
      <w:r w:rsidRPr="00EC76AE">
        <w:rPr>
          <w:spacing w:val="1"/>
          <w:sz w:val="24"/>
          <w:szCs w:val="24"/>
        </w:rPr>
        <w:t>e</w:t>
      </w:r>
      <w:r w:rsidRPr="00EC76AE">
        <w:rPr>
          <w:sz w:val="24"/>
          <w:szCs w:val="24"/>
        </w:rPr>
        <w:t>d</w:t>
      </w:r>
      <w:r w:rsidRPr="00EC76AE">
        <w:rPr>
          <w:spacing w:val="6"/>
          <w:sz w:val="24"/>
          <w:szCs w:val="24"/>
        </w:rPr>
        <w:t xml:space="preserve"> </w:t>
      </w:r>
      <w:r w:rsidRPr="00EC76AE">
        <w:rPr>
          <w:sz w:val="24"/>
          <w:szCs w:val="24"/>
        </w:rPr>
        <w:t>to</w:t>
      </w:r>
      <w:r w:rsidRPr="00EC76AE">
        <w:rPr>
          <w:spacing w:val="13"/>
          <w:sz w:val="24"/>
          <w:szCs w:val="24"/>
        </w:rPr>
        <w:t xml:space="preserve"> </w:t>
      </w:r>
      <w:r w:rsidRPr="00EC76AE">
        <w:rPr>
          <w:sz w:val="24"/>
          <w:szCs w:val="24"/>
        </w:rPr>
        <w:t>the</w:t>
      </w:r>
      <w:r w:rsidRPr="00EC76AE">
        <w:rPr>
          <w:spacing w:val="12"/>
          <w:sz w:val="24"/>
          <w:szCs w:val="24"/>
        </w:rPr>
        <w:t xml:space="preserve"> </w:t>
      </w:r>
      <w:r w:rsidRPr="00EC76AE">
        <w:rPr>
          <w:sz w:val="24"/>
          <w:szCs w:val="24"/>
        </w:rPr>
        <w:t>dense</w:t>
      </w:r>
      <w:r w:rsidRPr="00EC76AE">
        <w:rPr>
          <w:spacing w:val="10"/>
          <w:sz w:val="24"/>
          <w:szCs w:val="24"/>
        </w:rPr>
        <w:t xml:space="preserve"> </w:t>
      </w:r>
      <w:r w:rsidRPr="00EC76AE">
        <w:rPr>
          <w:sz w:val="24"/>
          <w:szCs w:val="24"/>
        </w:rPr>
        <w:t>vegetation</w:t>
      </w:r>
      <w:r w:rsidRPr="00EC76AE">
        <w:rPr>
          <w:spacing w:val="6"/>
          <w:sz w:val="24"/>
          <w:szCs w:val="24"/>
        </w:rPr>
        <w:t xml:space="preserve"> </w:t>
      </w:r>
      <w:r w:rsidRPr="00EC76AE">
        <w:rPr>
          <w:sz w:val="24"/>
          <w:szCs w:val="24"/>
        </w:rPr>
        <w:t>that</w:t>
      </w:r>
      <w:r w:rsidRPr="00EC76AE">
        <w:rPr>
          <w:spacing w:val="10"/>
          <w:sz w:val="24"/>
          <w:szCs w:val="24"/>
        </w:rPr>
        <w:t xml:space="preserve"> </w:t>
      </w:r>
      <w:r w:rsidRPr="00EC76AE">
        <w:rPr>
          <w:sz w:val="24"/>
          <w:szCs w:val="24"/>
        </w:rPr>
        <w:t>is</w:t>
      </w:r>
      <w:r w:rsidRPr="00EC76AE">
        <w:rPr>
          <w:spacing w:val="13"/>
          <w:sz w:val="24"/>
          <w:szCs w:val="24"/>
        </w:rPr>
        <w:t xml:space="preserve"> </w:t>
      </w:r>
      <w:r w:rsidRPr="00EC76AE">
        <w:rPr>
          <w:sz w:val="24"/>
          <w:szCs w:val="24"/>
        </w:rPr>
        <w:t>often</w:t>
      </w:r>
      <w:r w:rsidRPr="00EC76AE">
        <w:rPr>
          <w:spacing w:val="10"/>
          <w:sz w:val="24"/>
          <w:szCs w:val="24"/>
        </w:rPr>
        <w:t xml:space="preserve"> </w:t>
      </w:r>
      <w:r w:rsidRPr="00EC76AE">
        <w:rPr>
          <w:sz w:val="24"/>
          <w:szCs w:val="24"/>
        </w:rPr>
        <w:t>prese</w:t>
      </w:r>
      <w:r w:rsidRPr="00EC76AE">
        <w:rPr>
          <w:spacing w:val="1"/>
          <w:sz w:val="24"/>
          <w:szCs w:val="24"/>
        </w:rPr>
        <w:t>n</w:t>
      </w:r>
      <w:r w:rsidRPr="00EC76AE">
        <w:rPr>
          <w:sz w:val="24"/>
          <w:szCs w:val="24"/>
        </w:rPr>
        <w:t>t</w:t>
      </w:r>
      <w:r w:rsidRPr="00EC76AE">
        <w:rPr>
          <w:spacing w:val="8"/>
          <w:sz w:val="24"/>
          <w:szCs w:val="24"/>
        </w:rPr>
        <w:t xml:space="preserve"> </w:t>
      </w:r>
      <w:r w:rsidRPr="00EC76AE">
        <w:rPr>
          <w:sz w:val="24"/>
          <w:szCs w:val="24"/>
        </w:rPr>
        <w:t>near</w:t>
      </w:r>
      <w:r w:rsidRPr="00EC76AE">
        <w:rPr>
          <w:spacing w:val="15"/>
          <w:sz w:val="24"/>
          <w:szCs w:val="24"/>
        </w:rPr>
        <w:t xml:space="preserve"> </w:t>
      </w:r>
      <w:r w:rsidRPr="00EC76AE">
        <w:rPr>
          <w:sz w:val="24"/>
          <w:szCs w:val="24"/>
        </w:rPr>
        <w:t>wat</w:t>
      </w:r>
      <w:r w:rsidRPr="00EC76AE">
        <w:rPr>
          <w:spacing w:val="1"/>
          <w:sz w:val="24"/>
          <w:szCs w:val="24"/>
        </w:rPr>
        <w:t>e</w:t>
      </w:r>
      <w:r w:rsidRPr="00EC76AE">
        <w:rPr>
          <w:sz w:val="24"/>
          <w:szCs w:val="24"/>
        </w:rPr>
        <w:t>rco</w:t>
      </w:r>
      <w:r w:rsidRPr="00EC76AE">
        <w:rPr>
          <w:spacing w:val="1"/>
          <w:sz w:val="24"/>
          <w:szCs w:val="24"/>
        </w:rPr>
        <w:t>u</w:t>
      </w:r>
      <w:r w:rsidRPr="00EC76AE">
        <w:rPr>
          <w:sz w:val="24"/>
          <w:szCs w:val="24"/>
        </w:rPr>
        <w:t>r</w:t>
      </w:r>
      <w:r w:rsidRPr="00EC76AE">
        <w:rPr>
          <w:spacing w:val="-1"/>
          <w:sz w:val="24"/>
          <w:szCs w:val="24"/>
        </w:rPr>
        <w:t>s</w:t>
      </w:r>
      <w:r w:rsidRPr="00EC76AE">
        <w:rPr>
          <w:sz w:val="24"/>
          <w:szCs w:val="24"/>
        </w:rPr>
        <w:t>es</w:t>
      </w:r>
      <w:r w:rsidRPr="00EC76AE">
        <w:rPr>
          <w:spacing w:val="7"/>
          <w:sz w:val="24"/>
          <w:szCs w:val="24"/>
        </w:rPr>
        <w:t xml:space="preserve"> </w:t>
      </w:r>
      <w:r w:rsidRPr="00EC76AE">
        <w:rPr>
          <w:sz w:val="24"/>
          <w:szCs w:val="24"/>
        </w:rPr>
        <w:t>r</w:t>
      </w:r>
      <w:r w:rsidRPr="00EC76AE">
        <w:rPr>
          <w:spacing w:val="-1"/>
          <w:sz w:val="24"/>
          <w:szCs w:val="24"/>
        </w:rPr>
        <w:t>a</w:t>
      </w:r>
      <w:r w:rsidRPr="00EC76AE">
        <w:rPr>
          <w:sz w:val="24"/>
          <w:szCs w:val="24"/>
        </w:rPr>
        <w:t>ther</w:t>
      </w:r>
      <w:r w:rsidRPr="00EC76AE">
        <w:rPr>
          <w:spacing w:val="10"/>
          <w:sz w:val="24"/>
          <w:szCs w:val="24"/>
        </w:rPr>
        <w:t xml:space="preserve"> </w:t>
      </w:r>
      <w:r w:rsidRPr="00EC76AE">
        <w:rPr>
          <w:spacing w:val="1"/>
          <w:sz w:val="24"/>
          <w:szCs w:val="24"/>
        </w:rPr>
        <w:t>t</w:t>
      </w:r>
      <w:r w:rsidRPr="00EC76AE">
        <w:rPr>
          <w:sz w:val="24"/>
          <w:szCs w:val="24"/>
        </w:rPr>
        <w:t>han</w:t>
      </w:r>
      <w:r w:rsidRPr="00EC76AE">
        <w:rPr>
          <w:spacing w:val="11"/>
          <w:sz w:val="24"/>
          <w:szCs w:val="24"/>
        </w:rPr>
        <w:t xml:space="preserve"> </w:t>
      </w:r>
      <w:r w:rsidRPr="00EC76AE">
        <w:rPr>
          <w:sz w:val="24"/>
          <w:szCs w:val="24"/>
        </w:rPr>
        <w:t>the wat</w:t>
      </w:r>
      <w:r w:rsidRPr="00EC76AE">
        <w:rPr>
          <w:spacing w:val="1"/>
          <w:sz w:val="24"/>
          <w:szCs w:val="24"/>
        </w:rPr>
        <w:t>e</w:t>
      </w:r>
      <w:r w:rsidRPr="00EC76AE">
        <w:rPr>
          <w:sz w:val="24"/>
          <w:szCs w:val="24"/>
        </w:rPr>
        <w:t>r</w:t>
      </w:r>
      <w:r w:rsidRPr="00EC76AE">
        <w:rPr>
          <w:spacing w:val="-4"/>
          <w:sz w:val="24"/>
          <w:szCs w:val="24"/>
        </w:rPr>
        <w:t xml:space="preserve"> </w:t>
      </w:r>
      <w:r w:rsidRPr="00EC76AE">
        <w:rPr>
          <w:sz w:val="24"/>
          <w:szCs w:val="24"/>
        </w:rPr>
        <w:t>it</w:t>
      </w:r>
      <w:r w:rsidRPr="00EC76AE">
        <w:rPr>
          <w:spacing w:val="-1"/>
          <w:sz w:val="24"/>
          <w:szCs w:val="24"/>
        </w:rPr>
        <w:t>s</w:t>
      </w:r>
      <w:r w:rsidRPr="00EC76AE">
        <w:rPr>
          <w:sz w:val="24"/>
          <w:szCs w:val="24"/>
        </w:rPr>
        <w:t>elf</w:t>
      </w:r>
      <w:r w:rsidR="00EC76AE">
        <w:rPr>
          <w:sz w:val="24"/>
          <w:szCs w:val="24"/>
        </w:rPr>
        <w:t>.</w:t>
      </w:r>
    </w:p>
    <w:p w:rsidR="00F847F2" w:rsidRDefault="00F847F2" w:rsidP="00EC76AE">
      <w:pPr>
        <w:widowControl w:val="0"/>
        <w:autoSpaceDE w:val="0"/>
        <w:autoSpaceDN w:val="0"/>
        <w:adjustRightInd w:val="0"/>
        <w:spacing w:line="360" w:lineRule="auto"/>
        <w:ind w:right="20"/>
        <w:jc w:val="both"/>
        <w:rPr>
          <w:sz w:val="24"/>
          <w:szCs w:val="24"/>
        </w:rPr>
      </w:pPr>
    </w:p>
    <w:p w:rsidR="00503A50" w:rsidRPr="00EC76AE" w:rsidRDefault="00503A50" w:rsidP="00EC76AE">
      <w:pPr>
        <w:widowControl w:val="0"/>
        <w:autoSpaceDE w:val="0"/>
        <w:autoSpaceDN w:val="0"/>
        <w:adjustRightInd w:val="0"/>
        <w:spacing w:line="360" w:lineRule="auto"/>
        <w:ind w:right="20"/>
        <w:jc w:val="both"/>
        <w:rPr>
          <w:sz w:val="24"/>
          <w:szCs w:val="24"/>
        </w:rPr>
      </w:pPr>
    </w:p>
    <w:p w:rsidR="00434D18" w:rsidRDefault="00434D18" w:rsidP="00434D18">
      <w:bookmarkStart w:id="68" w:name="_Toc521009788"/>
    </w:p>
    <w:p w:rsidR="009248F7" w:rsidRDefault="009248F7" w:rsidP="00434D18"/>
    <w:p w:rsidR="009248F7" w:rsidRDefault="009248F7" w:rsidP="00434D18"/>
    <w:p w:rsidR="00434D18" w:rsidRPr="00434D18" w:rsidRDefault="00434D18" w:rsidP="00434D18"/>
    <w:p w:rsidR="00B85EF7" w:rsidRPr="00E11478" w:rsidRDefault="009165C4" w:rsidP="00E11478">
      <w:pPr>
        <w:pStyle w:val="Heading2"/>
        <w:numPr>
          <w:ilvl w:val="0"/>
          <w:numId w:val="0"/>
        </w:numPr>
        <w:rPr>
          <w:rFonts w:ascii="Times New Roman" w:hAnsi="Times New Roman" w:cs="Times New Roman"/>
          <w:i w:val="0"/>
        </w:rPr>
      </w:pPr>
      <w:bookmarkStart w:id="69" w:name="_Toc524342568"/>
      <w:r w:rsidRPr="009A2E5A">
        <w:rPr>
          <w:rFonts w:ascii="Times New Roman" w:hAnsi="Times New Roman" w:cs="Times New Roman"/>
          <w:i w:val="0"/>
          <w:spacing w:val="1"/>
        </w:rPr>
        <w:lastRenderedPageBreak/>
        <w:t>2</w:t>
      </w:r>
      <w:r w:rsidRPr="009A2E5A">
        <w:rPr>
          <w:rFonts w:ascii="Times New Roman" w:hAnsi="Times New Roman" w:cs="Times New Roman"/>
          <w:i w:val="0"/>
        </w:rPr>
        <w:t>.</w:t>
      </w:r>
      <w:r w:rsidR="000B26BF" w:rsidRPr="009A2E5A">
        <w:rPr>
          <w:rFonts w:ascii="Times New Roman" w:hAnsi="Times New Roman" w:cs="Times New Roman"/>
          <w:i w:val="0"/>
        </w:rPr>
        <w:t>7</w:t>
      </w:r>
      <w:r w:rsidR="004D23B8">
        <w:rPr>
          <w:rFonts w:ascii="Times New Roman" w:hAnsi="Times New Roman" w:cs="Times New Roman"/>
          <w:i w:val="0"/>
        </w:rPr>
        <w:t>.</w:t>
      </w:r>
      <w:r w:rsidR="00B85EF7" w:rsidRPr="009A2E5A">
        <w:rPr>
          <w:rFonts w:ascii="Times New Roman" w:hAnsi="Times New Roman" w:cs="Times New Roman"/>
          <w:i w:val="0"/>
          <w:spacing w:val="1"/>
        </w:rPr>
        <w:t xml:space="preserve"> </w:t>
      </w:r>
      <w:r w:rsidRPr="009A2E5A">
        <w:rPr>
          <w:rFonts w:ascii="Times New Roman" w:hAnsi="Times New Roman" w:cs="Times New Roman"/>
          <w:i w:val="0"/>
        </w:rPr>
        <w:t>Distribution</w:t>
      </w:r>
      <w:bookmarkEnd w:id="68"/>
      <w:bookmarkEnd w:id="69"/>
    </w:p>
    <w:p w:rsidR="00C94C9D" w:rsidRPr="0047435D" w:rsidRDefault="006658AF" w:rsidP="0047435D">
      <w:pPr>
        <w:spacing w:line="360" w:lineRule="auto"/>
        <w:ind w:right="20"/>
        <w:jc w:val="both"/>
        <w:rPr>
          <w:spacing w:val="1"/>
          <w:sz w:val="24"/>
          <w:szCs w:val="24"/>
        </w:rPr>
      </w:pPr>
      <w:r w:rsidRPr="0047435D">
        <w:rPr>
          <w:spacing w:val="1"/>
          <w:sz w:val="24"/>
          <w:szCs w:val="24"/>
        </w:rPr>
        <w:t>I</w:t>
      </w:r>
      <w:r w:rsidRPr="0047435D">
        <w:rPr>
          <w:sz w:val="24"/>
          <w:szCs w:val="24"/>
        </w:rPr>
        <w:t>n</w:t>
      </w:r>
      <w:r w:rsidRPr="0047435D">
        <w:rPr>
          <w:spacing w:val="7"/>
          <w:sz w:val="24"/>
          <w:szCs w:val="24"/>
        </w:rPr>
        <w:t xml:space="preserve"> </w:t>
      </w:r>
      <w:r w:rsidRPr="0047435D">
        <w:rPr>
          <w:sz w:val="24"/>
          <w:szCs w:val="24"/>
        </w:rPr>
        <w:t>A</w:t>
      </w:r>
      <w:r w:rsidRPr="0047435D">
        <w:rPr>
          <w:spacing w:val="-2"/>
          <w:sz w:val="24"/>
          <w:szCs w:val="24"/>
        </w:rPr>
        <w:t>f</w:t>
      </w:r>
      <w:r w:rsidRPr="0047435D">
        <w:rPr>
          <w:spacing w:val="1"/>
          <w:sz w:val="24"/>
          <w:szCs w:val="24"/>
        </w:rPr>
        <w:t>r</w:t>
      </w:r>
      <w:r w:rsidRPr="0047435D">
        <w:rPr>
          <w:sz w:val="24"/>
          <w:szCs w:val="24"/>
        </w:rPr>
        <w:t>ica</w:t>
      </w:r>
      <w:r w:rsidRPr="0047435D">
        <w:rPr>
          <w:spacing w:val="5"/>
          <w:sz w:val="24"/>
          <w:szCs w:val="24"/>
        </w:rPr>
        <w:t xml:space="preserve"> </w:t>
      </w:r>
      <w:r w:rsidRPr="0047435D">
        <w:rPr>
          <w:sz w:val="24"/>
          <w:szCs w:val="24"/>
        </w:rPr>
        <w:t>t</w:t>
      </w:r>
      <w:r w:rsidRPr="0047435D">
        <w:rPr>
          <w:spacing w:val="-1"/>
          <w:sz w:val="24"/>
          <w:szCs w:val="24"/>
        </w:rPr>
        <w:t>h</w:t>
      </w:r>
      <w:r w:rsidRPr="0047435D">
        <w:rPr>
          <w:sz w:val="24"/>
          <w:szCs w:val="24"/>
        </w:rPr>
        <w:t>e</w:t>
      </w:r>
      <w:r w:rsidRPr="0047435D">
        <w:rPr>
          <w:spacing w:val="8"/>
          <w:sz w:val="24"/>
          <w:szCs w:val="24"/>
        </w:rPr>
        <w:t xml:space="preserve"> </w:t>
      </w:r>
      <w:r w:rsidRPr="0047435D">
        <w:rPr>
          <w:sz w:val="24"/>
          <w:szCs w:val="24"/>
        </w:rPr>
        <w:t>De</w:t>
      </w:r>
      <w:r w:rsidRPr="0047435D">
        <w:rPr>
          <w:spacing w:val="8"/>
          <w:sz w:val="24"/>
          <w:szCs w:val="24"/>
        </w:rPr>
        <w:t xml:space="preserve"> </w:t>
      </w:r>
      <w:proofErr w:type="spellStart"/>
      <w:r w:rsidRPr="0047435D">
        <w:rPr>
          <w:spacing w:val="-1"/>
          <w:sz w:val="24"/>
          <w:szCs w:val="24"/>
        </w:rPr>
        <w:t>B</w:t>
      </w:r>
      <w:r w:rsidRPr="0047435D">
        <w:rPr>
          <w:spacing w:val="1"/>
          <w:sz w:val="24"/>
          <w:szCs w:val="24"/>
        </w:rPr>
        <w:t>r</w:t>
      </w:r>
      <w:r w:rsidRPr="0047435D">
        <w:rPr>
          <w:sz w:val="24"/>
          <w:szCs w:val="24"/>
        </w:rPr>
        <w:t>azza</w:t>
      </w:r>
      <w:r w:rsidR="004C36BF">
        <w:rPr>
          <w:sz w:val="24"/>
          <w:szCs w:val="24"/>
        </w:rPr>
        <w:t>’s</w:t>
      </w:r>
      <w:proofErr w:type="spellEnd"/>
      <w:r w:rsidRPr="0047435D">
        <w:rPr>
          <w:spacing w:val="7"/>
          <w:sz w:val="24"/>
          <w:szCs w:val="24"/>
        </w:rPr>
        <w:t xml:space="preserve"> </w:t>
      </w:r>
      <w:r w:rsidRPr="0047435D">
        <w:rPr>
          <w:spacing w:val="-4"/>
          <w:sz w:val="24"/>
          <w:szCs w:val="24"/>
        </w:rPr>
        <w:t>m</w:t>
      </w:r>
      <w:r w:rsidRPr="0047435D">
        <w:rPr>
          <w:spacing w:val="1"/>
          <w:sz w:val="24"/>
          <w:szCs w:val="24"/>
        </w:rPr>
        <w:t>on</w:t>
      </w:r>
      <w:r w:rsidRPr="0047435D">
        <w:rPr>
          <w:spacing w:val="-1"/>
          <w:sz w:val="24"/>
          <w:szCs w:val="24"/>
        </w:rPr>
        <w:t>k</w:t>
      </w:r>
      <w:r w:rsidRPr="0047435D">
        <w:rPr>
          <w:spacing w:val="3"/>
          <w:sz w:val="24"/>
          <w:szCs w:val="24"/>
        </w:rPr>
        <w:t>e</w:t>
      </w:r>
      <w:r w:rsidRPr="0047435D">
        <w:rPr>
          <w:sz w:val="24"/>
          <w:szCs w:val="24"/>
        </w:rPr>
        <w:t xml:space="preserve">y </w:t>
      </w:r>
      <w:r w:rsidRPr="0047435D">
        <w:rPr>
          <w:spacing w:val="2"/>
          <w:sz w:val="24"/>
          <w:szCs w:val="24"/>
        </w:rPr>
        <w:t>i</w:t>
      </w:r>
      <w:r w:rsidRPr="0047435D">
        <w:rPr>
          <w:spacing w:val="-1"/>
          <w:sz w:val="24"/>
          <w:szCs w:val="24"/>
        </w:rPr>
        <w:t>nh</w:t>
      </w:r>
      <w:r w:rsidRPr="0047435D">
        <w:rPr>
          <w:sz w:val="24"/>
          <w:szCs w:val="24"/>
        </w:rPr>
        <w:t>a</w:t>
      </w:r>
      <w:r w:rsidRPr="0047435D">
        <w:rPr>
          <w:spacing w:val="1"/>
          <w:sz w:val="24"/>
          <w:szCs w:val="24"/>
        </w:rPr>
        <w:t>b</w:t>
      </w:r>
      <w:r w:rsidRPr="0047435D">
        <w:rPr>
          <w:sz w:val="24"/>
          <w:szCs w:val="24"/>
        </w:rPr>
        <w:t>i</w:t>
      </w:r>
      <w:r w:rsidRPr="0047435D">
        <w:rPr>
          <w:spacing w:val="2"/>
          <w:sz w:val="24"/>
          <w:szCs w:val="24"/>
        </w:rPr>
        <w:t>t</w:t>
      </w:r>
      <w:r w:rsidRPr="0047435D">
        <w:rPr>
          <w:sz w:val="24"/>
          <w:szCs w:val="24"/>
        </w:rPr>
        <w:t>s</w:t>
      </w:r>
      <w:r w:rsidRPr="0047435D">
        <w:rPr>
          <w:spacing w:val="3"/>
          <w:sz w:val="24"/>
          <w:szCs w:val="24"/>
        </w:rPr>
        <w:t xml:space="preserve"> </w:t>
      </w:r>
      <w:r w:rsidRPr="0047435D">
        <w:rPr>
          <w:spacing w:val="1"/>
          <w:sz w:val="24"/>
          <w:szCs w:val="24"/>
        </w:rPr>
        <w:t>Eq</w:t>
      </w:r>
      <w:r w:rsidRPr="0047435D">
        <w:rPr>
          <w:spacing w:val="-1"/>
          <w:sz w:val="24"/>
          <w:szCs w:val="24"/>
        </w:rPr>
        <w:t>u</w:t>
      </w:r>
      <w:r w:rsidRPr="0047435D">
        <w:rPr>
          <w:sz w:val="24"/>
          <w:szCs w:val="24"/>
        </w:rPr>
        <w:t>at</w:t>
      </w:r>
      <w:r w:rsidRPr="0047435D">
        <w:rPr>
          <w:spacing w:val="1"/>
          <w:sz w:val="24"/>
          <w:szCs w:val="24"/>
        </w:rPr>
        <w:t>or</w:t>
      </w:r>
      <w:r w:rsidRPr="0047435D">
        <w:rPr>
          <w:sz w:val="24"/>
          <w:szCs w:val="24"/>
        </w:rPr>
        <w:t>ial</w:t>
      </w:r>
      <w:r w:rsidRPr="0047435D">
        <w:rPr>
          <w:spacing w:val="1"/>
          <w:sz w:val="24"/>
          <w:szCs w:val="24"/>
        </w:rPr>
        <w:t xml:space="preserve"> </w:t>
      </w:r>
      <w:r w:rsidRPr="0047435D">
        <w:rPr>
          <w:sz w:val="24"/>
          <w:szCs w:val="24"/>
        </w:rPr>
        <w:t>A</w:t>
      </w:r>
      <w:r w:rsidRPr="0047435D">
        <w:rPr>
          <w:spacing w:val="-2"/>
          <w:sz w:val="24"/>
          <w:szCs w:val="24"/>
        </w:rPr>
        <w:t>f</w:t>
      </w:r>
      <w:r w:rsidRPr="0047435D">
        <w:rPr>
          <w:spacing w:val="1"/>
          <w:sz w:val="24"/>
          <w:szCs w:val="24"/>
        </w:rPr>
        <w:t>r</w:t>
      </w:r>
      <w:r w:rsidRPr="0047435D">
        <w:rPr>
          <w:sz w:val="24"/>
          <w:szCs w:val="24"/>
        </w:rPr>
        <w:t>ic</w:t>
      </w:r>
      <w:r w:rsidRPr="0047435D">
        <w:rPr>
          <w:spacing w:val="3"/>
          <w:sz w:val="24"/>
          <w:szCs w:val="24"/>
        </w:rPr>
        <w:t>a</w:t>
      </w:r>
      <w:r w:rsidRPr="0047435D">
        <w:rPr>
          <w:sz w:val="24"/>
          <w:szCs w:val="24"/>
        </w:rPr>
        <w:t>n</w:t>
      </w:r>
      <w:r w:rsidRPr="0047435D">
        <w:rPr>
          <w:spacing w:val="2"/>
          <w:sz w:val="24"/>
          <w:szCs w:val="24"/>
        </w:rPr>
        <w:t xml:space="preserve"> </w:t>
      </w:r>
      <w:r w:rsidRPr="0047435D">
        <w:rPr>
          <w:spacing w:val="-2"/>
          <w:sz w:val="24"/>
          <w:szCs w:val="24"/>
        </w:rPr>
        <w:t>f</w:t>
      </w:r>
      <w:r w:rsidRPr="0047435D">
        <w:rPr>
          <w:spacing w:val="1"/>
          <w:sz w:val="24"/>
          <w:szCs w:val="24"/>
        </w:rPr>
        <w:t>or</w:t>
      </w:r>
      <w:r w:rsidRPr="0047435D">
        <w:rPr>
          <w:sz w:val="24"/>
          <w:szCs w:val="24"/>
        </w:rPr>
        <w:t>e</w:t>
      </w:r>
      <w:r w:rsidRPr="0047435D">
        <w:rPr>
          <w:spacing w:val="-1"/>
          <w:sz w:val="24"/>
          <w:szCs w:val="24"/>
        </w:rPr>
        <w:t>s</w:t>
      </w:r>
      <w:r w:rsidRPr="0047435D">
        <w:rPr>
          <w:sz w:val="24"/>
          <w:szCs w:val="24"/>
        </w:rPr>
        <w:t>ts</w:t>
      </w:r>
      <w:r w:rsidRPr="0047435D">
        <w:rPr>
          <w:spacing w:val="6"/>
          <w:sz w:val="24"/>
          <w:szCs w:val="24"/>
        </w:rPr>
        <w:t xml:space="preserve"> </w:t>
      </w:r>
      <w:r w:rsidRPr="0047435D">
        <w:rPr>
          <w:spacing w:val="-2"/>
          <w:sz w:val="24"/>
          <w:szCs w:val="24"/>
        </w:rPr>
        <w:t>f</w:t>
      </w:r>
      <w:r w:rsidRPr="0047435D">
        <w:rPr>
          <w:spacing w:val="1"/>
          <w:sz w:val="24"/>
          <w:szCs w:val="24"/>
        </w:rPr>
        <w:t>r</w:t>
      </w:r>
      <w:r w:rsidRPr="0047435D">
        <w:rPr>
          <w:spacing w:val="4"/>
          <w:sz w:val="24"/>
          <w:szCs w:val="24"/>
        </w:rPr>
        <w:t>o</w:t>
      </w:r>
      <w:r w:rsidRPr="0047435D">
        <w:rPr>
          <w:sz w:val="24"/>
          <w:szCs w:val="24"/>
        </w:rPr>
        <w:t>m</w:t>
      </w:r>
      <w:r w:rsidRPr="0047435D">
        <w:rPr>
          <w:spacing w:val="3"/>
          <w:sz w:val="24"/>
          <w:szCs w:val="24"/>
        </w:rPr>
        <w:t xml:space="preserve"> </w:t>
      </w:r>
      <w:r w:rsidRPr="0047435D">
        <w:rPr>
          <w:sz w:val="24"/>
          <w:szCs w:val="24"/>
        </w:rPr>
        <w:t>G</w:t>
      </w:r>
      <w:r w:rsidRPr="0047435D">
        <w:rPr>
          <w:spacing w:val="-1"/>
          <w:sz w:val="24"/>
          <w:szCs w:val="24"/>
        </w:rPr>
        <w:t>u</w:t>
      </w:r>
      <w:r w:rsidRPr="0047435D">
        <w:rPr>
          <w:spacing w:val="2"/>
          <w:sz w:val="24"/>
          <w:szCs w:val="24"/>
        </w:rPr>
        <w:t>i</w:t>
      </w:r>
      <w:r w:rsidRPr="0047435D">
        <w:rPr>
          <w:spacing w:val="-1"/>
          <w:sz w:val="24"/>
          <w:szCs w:val="24"/>
        </w:rPr>
        <w:t>n</w:t>
      </w:r>
      <w:r w:rsidRPr="0047435D">
        <w:rPr>
          <w:sz w:val="24"/>
          <w:szCs w:val="24"/>
        </w:rPr>
        <w:t>ea</w:t>
      </w:r>
      <w:r w:rsidRPr="0047435D">
        <w:rPr>
          <w:spacing w:val="5"/>
          <w:sz w:val="24"/>
          <w:szCs w:val="24"/>
        </w:rPr>
        <w:t xml:space="preserve"> </w:t>
      </w:r>
      <w:r w:rsidRPr="0047435D">
        <w:rPr>
          <w:sz w:val="24"/>
          <w:szCs w:val="24"/>
        </w:rPr>
        <w:t>to</w:t>
      </w:r>
      <w:r w:rsidRPr="0047435D">
        <w:rPr>
          <w:spacing w:val="10"/>
          <w:sz w:val="24"/>
          <w:szCs w:val="24"/>
        </w:rPr>
        <w:t xml:space="preserve"> </w:t>
      </w:r>
      <w:r w:rsidRPr="0047435D">
        <w:rPr>
          <w:spacing w:val="1"/>
          <w:sz w:val="24"/>
          <w:szCs w:val="24"/>
        </w:rPr>
        <w:t>E</w:t>
      </w:r>
      <w:r w:rsidRPr="0047435D">
        <w:rPr>
          <w:sz w:val="24"/>
          <w:szCs w:val="24"/>
        </w:rPr>
        <w:t>t</w:t>
      </w:r>
      <w:r w:rsidRPr="0047435D">
        <w:rPr>
          <w:spacing w:val="-1"/>
          <w:sz w:val="24"/>
          <w:szCs w:val="24"/>
        </w:rPr>
        <w:t>h</w:t>
      </w:r>
      <w:r w:rsidRPr="0047435D">
        <w:rPr>
          <w:spacing w:val="2"/>
          <w:sz w:val="24"/>
          <w:szCs w:val="24"/>
        </w:rPr>
        <w:t>i</w:t>
      </w:r>
      <w:r w:rsidRPr="0047435D">
        <w:rPr>
          <w:spacing w:val="1"/>
          <w:sz w:val="24"/>
          <w:szCs w:val="24"/>
        </w:rPr>
        <w:t>op</w:t>
      </w:r>
      <w:r w:rsidRPr="0047435D">
        <w:rPr>
          <w:sz w:val="24"/>
          <w:szCs w:val="24"/>
        </w:rPr>
        <w:t>ia.</w:t>
      </w:r>
      <w:r w:rsidRPr="0047435D">
        <w:rPr>
          <w:spacing w:val="3"/>
          <w:sz w:val="24"/>
          <w:szCs w:val="24"/>
        </w:rPr>
        <w:t xml:space="preserve"> </w:t>
      </w:r>
      <w:r w:rsidRPr="0047435D">
        <w:rPr>
          <w:spacing w:val="1"/>
          <w:sz w:val="24"/>
          <w:szCs w:val="24"/>
        </w:rPr>
        <w:t>I</w:t>
      </w:r>
      <w:r w:rsidRPr="0047435D">
        <w:rPr>
          <w:sz w:val="24"/>
          <w:szCs w:val="24"/>
        </w:rPr>
        <w:t>t</w:t>
      </w:r>
      <w:r w:rsidRPr="0047435D">
        <w:rPr>
          <w:spacing w:val="6"/>
          <w:sz w:val="24"/>
          <w:szCs w:val="24"/>
        </w:rPr>
        <w:t xml:space="preserve"> </w:t>
      </w:r>
      <w:r w:rsidRPr="0047435D">
        <w:rPr>
          <w:sz w:val="24"/>
          <w:szCs w:val="24"/>
        </w:rPr>
        <w:t>is</w:t>
      </w:r>
      <w:r w:rsidRPr="0047435D">
        <w:rPr>
          <w:spacing w:val="8"/>
          <w:sz w:val="24"/>
          <w:szCs w:val="24"/>
        </w:rPr>
        <w:t xml:space="preserve"> </w:t>
      </w:r>
      <w:r w:rsidRPr="0047435D">
        <w:rPr>
          <w:sz w:val="24"/>
          <w:szCs w:val="24"/>
        </w:rPr>
        <w:t>la</w:t>
      </w:r>
      <w:r w:rsidRPr="0047435D">
        <w:rPr>
          <w:spacing w:val="1"/>
          <w:sz w:val="24"/>
          <w:szCs w:val="24"/>
        </w:rPr>
        <w:t>r</w:t>
      </w:r>
      <w:r w:rsidRPr="0047435D">
        <w:rPr>
          <w:spacing w:val="-1"/>
          <w:sz w:val="24"/>
          <w:szCs w:val="24"/>
        </w:rPr>
        <w:t>g</w:t>
      </w:r>
      <w:r w:rsidRPr="0047435D">
        <w:rPr>
          <w:sz w:val="24"/>
          <w:szCs w:val="24"/>
        </w:rPr>
        <w:t>e</w:t>
      </w:r>
      <w:r w:rsidRPr="0047435D">
        <w:rPr>
          <w:spacing w:val="2"/>
          <w:sz w:val="24"/>
          <w:szCs w:val="24"/>
        </w:rPr>
        <w:t>l</w:t>
      </w:r>
      <w:r w:rsidRPr="0047435D">
        <w:rPr>
          <w:sz w:val="24"/>
          <w:szCs w:val="24"/>
        </w:rPr>
        <w:t>y</w:t>
      </w:r>
      <w:r w:rsidRPr="0047435D">
        <w:rPr>
          <w:spacing w:val="1"/>
          <w:sz w:val="24"/>
          <w:szCs w:val="24"/>
        </w:rPr>
        <w:t xml:space="preserve"> r</w:t>
      </w:r>
      <w:r w:rsidRPr="0047435D">
        <w:rPr>
          <w:sz w:val="24"/>
          <w:szCs w:val="24"/>
        </w:rPr>
        <w:t>i</w:t>
      </w:r>
      <w:r w:rsidRPr="0047435D">
        <w:rPr>
          <w:spacing w:val="1"/>
          <w:sz w:val="24"/>
          <w:szCs w:val="24"/>
        </w:rPr>
        <w:t>p</w:t>
      </w:r>
      <w:r w:rsidRPr="0047435D">
        <w:rPr>
          <w:sz w:val="24"/>
          <w:szCs w:val="24"/>
        </w:rPr>
        <w:t>a</w:t>
      </w:r>
      <w:r w:rsidRPr="0047435D">
        <w:rPr>
          <w:spacing w:val="1"/>
          <w:sz w:val="24"/>
          <w:szCs w:val="24"/>
        </w:rPr>
        <w:t>r</w:t>
      </w:r>
      <w:r w:rsidRPr="0047435D">
        <w:rPr>
          <w:sz w:val="24"/>
          <w:szCs w:val="24"/>
        </w:rPr>
        <w:t>ian</w:t>
      </w:r>
      <w:r w:rsidRPr="0047435D">
        <w:rPr>
          <w:spacing w:val="2"/>
          <w:sz w:val="24"/>
          <w:szCs w:val="24"/>
        </w:rPr>
        <w:t xml:space="preserve"> </w:t>
      </w:r>
      <w:r w:rsidRPr="0047435D">
        <w:rPr>
          <w:sz w:val="24"/>
          <w:szCs w:val="24"/>
        </w:rPr>
        <w:t>a</w:t>
      </w:r>
      <w:r w:rsidRPr="0047435D">
        <w:rPr>
          <w:spacing w:val="-1"/>
          <w:sz w:val="24"/>
          <w:szCs w:val="24"/>
        </w:rPr>
        <w:t>n</w:t>
      </w:r>
      <w:r w:rsidRPr="0047435D">
        <w:rPr>
          <w:sz w:val="24"/>
          <w:szCs w:val="24"/>
        </w:rPr>
        <w:t xml:space="preserve">d </w:t>
      </w:r>
      <w:r w:rsidRPr="0047435D">
        <w:rPr>
          <w:spacing w:val="-1"/>
          <w:sz w:val="24"/>
          <w:szCs w:val="24"/>
        </w:rPr>
        <w:t>mu</w:t>
      </w:r>
      <w:r w:rsidRPr="0047435D">
        <w:rPr>
          <w:spacing w:val="3"/>
          <w:sz w:val="24"/>
          <w:szCs w:val="24"/>
        </w:rPr>
        <w:t>c</w:t>
      </w:r>
      <w:r w:rsidRPr="0047435D">
        <w:rPr>
          <w:sz w:val="24"/>
          <w:szCs w:val="24"/>
        </w:rPr>
        <w:t>h</w:t>
      </w:r>
      <w:r w:rsidRPr="0047435D">
        <w:rPr>
          <w:spacing w:val="2"/>
          <w:sz w:val="24"/>
          <w:szCs w:val="24"/>
        </w:rPr>
        <w:t xml:space="preserve"> </w:t>
      </w:r>
      <w:r w:rsidRPr="0047435D">
        <w:rPr>
          <w:spacing w:val="1"/>
          <w:sz w:val="24"/>
          <w:szCs w:val="24"/>
        </w:rPr>
        <w:t>o</w:t>
      </w:r>
      <w:r w:rsidRPr="0047435D">
        <w:rPr>
          <w:sz w:val="24"/>
          <w:szCs w:val="24"/>
        </w:rPr>
        <w:t>f</w:t>
      </w:r>
      <w:r w:rsidRPr="0047435D">
        <w:rPr>
          <w:spacing w:val="4"/>
          <w:sz w:val="24"/>
          <w:szCs w:val="24"/>
        </w:rPr>
        <w:t xml:space="preserve"> </w:t>
      </w:r>
      <w:r w:rsidRPr="0047435D">
        <w:rPr>
          <w:sz w:val="24"/>
          <w:szCs w:val="24"/>
        </w:rPr>
        <w:t>it</w:t>
      </w:r>
      <w:r w:rsidRPr="0047435D">
        <w:rPr>
          <w:spacing w:val="4"/>
          <w:sz w:val="24"/>
          <w:szCs w:val="24"/>
        </w:rPr>
        <w:t xml:space="preserve"> </w:t>
      </w:r>
      <w:r w:rsidRPr="0047435D">
        <w:rPr>
          <w:spacing w:val="1"/>
          <w:sz w:val="24"/>
          <w:szCs w:val="24"/>
        </w:rPr>
        <w:t>r</w:t>
      </w:r>
      <w:r w:rsidRPr="0047435D">
        <w:rPr>
          <w:spacing w:val="3"/>
          <w:sz w:val="24"/>
          <w:szCs w:val="24"/>
        </w:rPr>
        <w:t>e</w:t>
      </w:r>
      <w:r w:rsidRPr="0047435D">
        <w:rPr>
          <w:spacing w:val="-1"/>
          <w:sz w:val="24"/>
          <w:szCs w:val="24"/>
        </w:rPr>
        <w:t>m</w:t>
      </w:r>
      <w:r w:rsidRPr="0047435D">
        <w:rPr>
          <w:sz w:val="24"/>
          <w:szCs w:val="24"/>
        </w:rPr>
        <w:t>ai</w:t>
      </w:r>
      <w:r w:rsidRPr="0047435D">
        <w:rPr>
          <w:spacing w:val="1"/>
          <w:sz w:val="24"/>
          <w:szCs w:val="24"/>
        </w:rPr>
        <w:t>n</w:t>
      </w:r>
      <w:r w:rsidRPr="0047435D">
        <w:rPr>
          <w:sz w:val="24"/>
          <w:szCs w:val="24"/>
        </w:rPr>
        <w:t>s</w:t>
      </w:r>
      <w:r w:rsidRPr="0047435D">
        <w:rPr>
          <w:spacing w:val="1"/>
          <w:sz w:val="24"/>
          <w:szCs w:val="24"/>
        </w:rPr>
        <w:t xml:space="preserve"> u</w:t>
      </w:r>
      <w:r w:rsidRPr="0047435D">
        <w:rPr>
          <w:spacing w:val="-1"/>
          <w:sz w:val="24"/>
          <w:szCs w:val="24"/>
        </w:rPr>
        <w:t>n</w:t>
      </w:r>
      <w:r w:rsidRPr="0047435D">
        <w:rPr>
          <w:spacing w:val="1"/>
          <w:sz w:val="24"/>
          <w:szCs w:val="24"/>
        </w:rPr>
        <w:t>k</w:t>
      </w:r>
      <w:r w:rsidRPr="0047435D">
        <w:rPr>
          <w:spacing w:val="-1"/>
          <w:sz w:val="24"/>
          <w:szCs w:val="24"/>
        </w:rPr>
        <w:t>n</w:t>
      </w:r>
      <w:r w:rsidRPr="0047435D">
        <w:rPr>
          <w:spacing w:val="4"/>
          <w:sz w:val="24"/>
          <w:szCs w:val="24"/>
        </w:rPr>
        <w:t>o</w:t>
      </w:r>
      <w:r w:rsidRPr="0047435D">
        <w:rPr>
          <w:spacing w:val="-2"/>
          <w:sz w:val="24"/>
          <w:szCs w:val="24"/>
        </w:rPr>
        <w:t>w</w:t>
      </w:r>
      <w:r w:rsidRPr="0047435D">
        <w:rPr>
          <w:spacing w:val="-1"/>
          <w:sz w:val="24"/>
          <w:szCs w:val="24"/>
        </w:rPr>
        <w:t>n</w:t>
      </w:r>
      <w:r w:rsidRPr="0047435D">
        <w:rPr>
          <w:sz w:val="24"/>
          <w:szCs w:val="24"/>
        </w:rPr>
        <w:t>.</w:t>
      </w:r>
      <w:r w:rsidRPr="0047435D">
        <w:rPr>
          <w:spacing w:val="3"/>
          <w:sz w:val="24"/>
          <w:szCs w:val="24"/>
        </w:rPr>
        <w:t xml:space="preserve"> </w:t>
      </w:r>
      <w:r w:rsidRPr="0047435D">
        <w:rPr>
          <w:spacing w:val="1"/>
          <w:sz w:val="24"/>
          <w:szCs w:val="24"/>
        </w:rPr>
        <w:t>I</w:t>
      </w:r>
      <w:r w:rsidRPr="0047435D">
        <w:rPr>
          <w:sz w:val="24"/>
          <w:szCs w:val="24"/>
        </w:rPr>
        <w:t>t</w:t>
      </w:r>
      <w:r w:rsidRPr="0047435D">
        <w:rPr>
          <w:spacing w:val="4"/>
          <w:sz w:val="24"/>
          <w:szCs w:val="24"/>
        </w:rPr>
        <w:t xml:space="preserve"> </w:t>
      </w:r>
      <w:r w:rsidRPr="0047435D">
        <w:rPr>
          <w:sz w:val="24"/>
          <w:szCs w:val="24"/>
        </w:rPr>
        <w:t>is</w:t>
      </w:r>
      <w:r w:rsidRPr="0047435D">
        <w:rPr>
          <w:spacing w:val="6"/>
          <w:sz w:val="24"/>
          <w:szCs w:val="24"/>
        </w:rPr>
        <w:t xml:space="preserve"> </w:t>
      </w:r>
      <w:r w:rsidRPr="0047435D">
        <w:rPr>
          <w:spacing w:val="-2"/>
          <w:sz w:val="24"/>
          <w:szCs w:val="24"/>
        </w:rPr>
        <w:t>f</w:t>
      </w:r>
      <w:r w:rsidRPr="0047435D">
        <w:rPr>
          <w:sz w:val="24"/>
          <w:szCs w:val="24"/>
        </w:rPr>
        <w:t>ai</w:t>
      </w:r>
      <w:r w:rsidRPr="0047435D">
        <w:rPr>
          <w:spacing w:val="1"/>
          <w:sz w:val="24"/>
          <w:szCs w:val="24"/>
        </w:rPr>
        <w:t>r</w:t>
      </w:r>
      <w:r w:rsidRPr="0047435D">
        <w:rPr>
          <w:spacing w:val="2"/>
          <w:sz w:val="24"/>
          <w:szCs w:val="24"/>
        </w:rPr>
        <w:t>l</w:t>
      </w:r>
      <w:r w:rsidRPr="0047435D">
        <w:rPr>
          <w:sz w:val="24"/>
          <w:szCs w:val="24"/>
        </w:rPr>
        <w:t>y c</w:t>
      </w:r>
      <w:r w:rsidRPr="0047435D">
        <w:rPr>
          <w:spacing w:val="4"/>
          <w:sz w:val="24"/>
          <w:szCs w:val="24"/>
        </w:rPr>
        <w:t>o</w:t>
      </w:r>
      <w:r w:rsidRPr="0047435D">
        <w:rPr>
          <w:spacing w:val="-1"/>
          <w:sz w:val="24"/>
          <w:szCs w:val="24"/>
        </w:rPr>
        <w:t>mm</w:t>
      </w:r>
      <w:r w:rsidRPr="0047435D">
        <w:rPr>
          <w:spacing w:val="4"/>
          <w:sz w:val="24"/>
          <w:szCs w:val="24"/>
        </w:rPr>
        <w:t>o</w:t>
      </w:r>
      <w:r w:rsidRPr="0047435D">
        <w:rPr>
          <w:sz w:val="24"/>
          <w:szCs w:val="24"/>
        </w:rPr>
        <w:t>n</w:t>
      </w:r>
      <w:r w:rsidRPr="0047435D">
        <w:rPr>
          <w:spacing w:val="-3"/>
          <w:sz w:val="24"/>
          <w:szCs w:val="24"/>
        </w:rPr>
        <w:t xml:space="preserve"> </w:t>
      </w:r>
      <w:r w:rsidRPr="0047435D">
        <w:rPr>
          <w:spacing w:val="2"/>
          <w:sz w:val="24"/>
          <w:szCs w:val="24"/>
        </w:rPr>
        <w:t>i</w:t>
      </w:r>
      <w:r w:rsidRPr="0047435D">
        <w:rPr>
          <w:sz w:val="24"/>
          <w:szCs w:val="24"/>
        </w:rPr>
        <w:t>n</w:t>
      </w:r>
      <w:r w:rsidRPr="0047435D">
        <w:rPr>
          <w:spacing w:val="4"/>
          <w:sz w:val="24"/>
          <w:szCs w:val="24"/>
        </w:rPr>
        <w:t xml:space="preserve"> </w:t>
      </w:r>
      <w:r w:rsidRPr="0047435D">
        <w:rPr>
          <w:sz w:val="24"/>
          <w:szCs w:val="24"/>
        </w:rPr>
        <w:t>its</w:t>
      </w:r>
      <w:r w:rsidRPr="0047435D">
        <w:rPr>
          <w:spacing w:val="5"/>
          <w:sz w:val="24"/>
          <w:szCs w:val="24"/>
        </w:rPr>
        <w:t xml:space="preserve"> </w:t>
      </w:r>
      <w:r w:rsidRPr="0047435D">
        <w:rPr>
          <w:sz w:val="24"/>
          <w:szCs w:val="24"/>
        </w:rPr>
        <w:t>c</w:t>
      </w:r>
      <w:r w:rsidRPr="0047435D">
        <w:rPr>
          <w:spacing w:val="1"/>
          <w:sz w:val="24"/>
          <w:szCs w:val="24"/>
        </w:rPr>
        <w:t>or</w:t>
      </w:r>
      <w:r w:rsidRPr="0047435D">
        <w:rPr>
          <w:sz w:val="24"/>
          <w:szCs w:val="24"/>
        </w:rPr>
        <w:t>e</w:t>
      </w:r>
      <w:r w:rsidRPr="0047435D">
        <w:rPr>
          <w:spacing w:val="3"/>
          <w:sz w:val="24"/>
          <w:szCs w:val="24"/>
        </w:rPr>
        <w:t xml:space="preserve"> </w:t>
      </w:r>
      <w:r w:rsidRPr="0047435D">
        <w:rPr>
          <w:spacing w:val="1"/>
          <w:sz w:val="24"/>
          <w:szCs w:val="24"/>
        </w:rPr>
        <w:t>r</w:t>
      </w:r>
      <w:r w:rsidRPr="0047435D">
        <w:rPr>
          <w:sz w:val="24"/>
          <w:szCs w:val="24"/>
        </w:rPr>
        <w:t>a</w:t>
      </w:r>
      <w:r w:rsidRPr="0047435D">
        <w:rPr>
          <w:spacing w:val="-1"/>
          <w:sz w:val="24"/>
          <w:szCs w:val="24"/>
        </w:rPr>
        <w:t>ng</w:t>
      </w:r>
      <w:r w:rsidRPr="0047435D">
        <w:rPr>
          <w:sz w:val="24"/>
          <w:szCs w:val="24"/>
        </w:rPr>
        <w:t>e</w:t>
      </w:r>
      <w:r w:rsidRPr="0047435D">
        <w:rPr>
          <w:spacing w:val="6"/>
          <w:sz w:val="24"/>
          <w:szCs w:val="24"/>
        </w:rPr>
        <w:t xml:space="preserve"> </w:t>
      </w:r>
      <w:r w:rsidRPr="0047435D">
        <w:rPr>
          <w:spacing w:val="-2"/>
          <w:sz w:val="24"/>
          <w:szCs w:val="24"/>
        </w:rPr>
        <w:t>w</w:t>
      </w:r>
      <w:r w:rsidRPr="0047435D">
        <w:rPr>
          <w:sz w:val="24"/>
          <w:szCs w:val="24"/>
        </w:rPr>
        <w:t>i</w:t>
      </w:r>
      <w:r w:rsidRPr="0047435D">
        <w:rPr>
          <w:spacing w:val="2"/>
          <w:sz w:val="24"/>
          <w:szCs w:val="24"/>
        </w:rPr>
        <w:t>t</w:t>
      </w:r>
      <w:r w:rsidRPr="0047435D">
        <w:rPr>
          <w:spacing w:val="-1"/>
          <w:sz w:val="24"/>
          <w:szCs w:val="24"/>
        </w:rPr>
        <w:t>h</w:t>
      </w:r>
      <w:r w:rsidRPr="0047435D">
        <w:rPr>
          <w:spacing w:val="2"/>
          <w:sz w:val="24"/>
          <w:szCs w:val="24"/>
        </w:rPr>
        <w:t>i</w:t>
      </w:r>
      <w:r w:rsidRPr="0047435D">
        <w:rPr>
          <w:sz w:val="24"/>
          <w:szCs w:val="24"/>
        </w:rPr>
        <w:t>n</w:t>
      </w:r>
      <w:r w:rsidRPr="0047435D">
        <w:rPr>
          <w:spacing w:val="-1"/>
          <w:sz w:val="24"/>
          <w:szCs w:val="24"/>
        </w:rPr>
        <w:t xml:space="preserve"> </w:t>
      </w:r>
      <w:r w:rsidRPr="0047435D">
        <w:rPr>
          <w:spacing w:val="2"/>
          <w:sz w:val="24"/>
          <w:szCs w:val="24"/>
        </w:rPr>
        <w:t>t</w:t>
      </w:r>
      <w:r w:rsidRPr="0047435D">
        <w:rPr>
          <w:spacing w:val="-1"/>
          <w:sz w:val="24"/>
          <w:szCs w:val="24"/>
        </w:rPr>
        <w:t>h</w:t>
      </w:r>
      <w:r w:rsidRPr="0047435D">
        <w:rPr>
          <w:sz w:val="24"/>
          <w:szCs w:val="24"/>
        </w:rPr>
        <w:t>e</w:t>
      </w:r>
      <w:r w:rsidRPr="0047435D">
        <w:rPr>
          <w:spacing w:val="6"/>
          <w:sz w:val="24"/>
          <w:szCs w:val="24"/>
        </w:rPr>
        <w:t xml:space="preserve"> </w:t>
      </w:r>
      <w:r w:rsidRPr="0047435D">
        <w:rPr>
          <w:spacing w:val="-1"/>
          <w:sz w:val="24"/>
          <w:szCs w:val="24"/>
        </w:rPr>
        <w:t>R</w:t>
      </w:r>
      <w:r w:rsidRPr="0047435D">
        <w:rPr>
          <w:sz w:val="24"/>
          <w:szCs w:val="24"/>
        </w:rPr>
        <w:t>i</w:t>
      </w:r>
      <w:r w:rsidRPr="0047435D">
        <w:rPr>
          <w:spacing w:val="1"/>
          <w:sz w:val="24"/>
          <w:szCs w:val="24"/>
        </w:rPr>
        <w:t>p</w:t>
      </w:r>
      <w:r w:rsidRPr="0047435D">
        <w:rPr>
          <w:sz w:val="24"/>
          <w:szCs w:val="24"/>
        </w:rPr>
        <w:t>a</w:t>
      </w:r>
      <w:r w:rsidRPr="0047435D">
        <w:rPr>
          <w:spacing w:val="1"/>
          <w:sz w:val="24"/>
          <w:szCs w:val="24"/>
        </w:rPr>
        <w:t>r</w:t>
      </w:r>
      <w:r w:rsidRPr="0047435D">
        <w:rPr>
          <w:sz w:val="24"/>
          <w:szCs w:val="24"/>
        </w:rPr>
        <w:t>ian</w:t>
      </w:r>
      <w:r w:rsidRPr="0047435D">
        <w:rPr>
          <w:spacing w:val="-1"/>
          <w:sz w:val="24"/>
          <w:szCs w:val="24"/>
        </w:rPr>
        <w:t xml:space="preserve"> </w:t>
      </w:r>
      <w:r w:rsidRPr="0047435D">
        <w:rPr>
          <w:sz w:val="24"/>
          <w:szCs w:val="24"/>
        </w:rPr>
        <w:t>a</w:t>
      </w:r>
      <w:r w:rsidRPr="0047435D">
        <w:rPr>
          <w:spacing w:val="1"/>
          <w:sz w:val="24"/>
          <w:szCs w:val="24"/>
        </w:rPr>
        <w:t>n</w:t>
      </w:r>
      <w:r w:rsidRPr="0047435D">
        <w:rPr>
          <w:sz w:val="24"/>
          <w:szCs w:val="24"/>
        </w:rPr>
        <w:t>d</w:t>
      </w:r>
      <w:r w:rsidRPr="0047435D">
        <w:rPr>
          <w:spacing w:val="3"/>
          <w:sz w:val="24"/>
          <w:szCs w:val="24"/>
        </w:rPr>
        <w:t xml:space="preserve"> </w:t>
      </w:r>
      <w:r w:rsidRPr="0047435D">
        <w:rPr>
          <w:spacing w:val="2"/>
          <w:sz w:val="24"/>
          <w:szCs w:val="24"/>
        </w:rPr>
        <w:t>s</w:t>
      </w:r>
      <w:r w:rsidRPr="0047435D">
        <w:rPr>
          <w:spacing w:val="-2"/>
          <w:sz w:val="24"/>
          <w:szCs w:val="24"/>
        </w:rPr>
        <w:t>w</w:t>
      </w:r>
      <w:r w:rsidRPr="0047435D">
        <w:rPr>
          <w:spacing w:val="3"/>
          <w:sz w:val="24"/>
          <w:szCs w:val="24"/>
        </w:rPr>
        <w:t>a</w:t>
      </w:r>
      <w:r w:rsidRPr="0047435D">
        <w:rPr>
          <w:spacing w:val="-4"/>
          <w:sz w:val="24"/>
          <w:szCs w:val="24"/>
        </w:rPr>
        <w:t>m</w:t>
      </w:r>
      <w:r w:rsidRPr="0047435D">
        <w:rPr>
          <w:spacing w:val="4"/>
          <w:sz w:val="24"/>
          <w:szCs w:val="24"/>
        </w:rPr>
        <w:t>p</w:t>
      </w:r>
      <w:r w:rsidRPr="0047435D">
        <w:rPr>
          <w:sz w:val="24"/>
          <w:szCs w:val="24"/>
        </w:rPr>
        <w:t>y</w:t>
      </w:r>
      <w:r w:rsidRPr="0047435D">
        <w:rPr>
          <w:spacing w:val="-1"/>
          <w:sz w:val="24"/>
          <w:szCs w:val="24"/>
        </w:rPr>
        <w:t xml:space="preserve"> </w:t>
      </w:r>
      <w:r w:rsidRPr="0047435D">
        <w:rPr>
          <w:spacing w:val="-2"/>
          <w:sz w:val="24"/>
          <w:szCs w:val="24"/>
        </w:rPr>
        <w:t>f</w:t>
      </w:r>
      <w:r w:rsidRPr="0047435D">
        <w:rPr>
          <w:spacing w:val="1"/>
          <w:sz w:val="24"/>
          <w:szCs w:val="24"/>
        </w:rPr>
        <w:t>or</w:t>
      </w:r>
      <w:r w:rsidRPr="0047435D">
        <w:rPr>
          <w:sz w:val="24"/>
          <w:szCs w:val="24"/>
        </w:rPr>
        <w:t>e</w:t>
      </w:r>
      <w:r w:rsidRPr="0047435D">
        <w:rPr>
          <w:spacing w:val="-1"/>
          <w:sz w:val="24"/>
          <w:szCs w:val="24"/>
        </w:rPr>
        <w:t>s</w:t>
      </w:r>
      <w:r w:rsidRPr="0047435D">
        <w:rPr>
          <w:sz w:val="24"/>
          <w:szCs w:val="24"/>
        </w:rPr>
        <w:t>t</w:t>
      </w:r>
      <w:r w:rsidRPr="0047435D">
        <w:rPr>
          <w:spacing w:val="2"/>
          <w:sz w:val="24"/>
          <w:szCs w:val="24"/>
        </w:rPr>
        <w:t xml:space="preserve"> </w:t>
      </w:r>
      <w:r w:rsidRPr="0047435D">
        <w:rPr>
          <w:sz w:val="24"/>
          <w:szCs w:val="24"/>
        </w:rPr>
        <w:t>in</w:t>
      </w:r>
      <w:r w:rsidRPr="0047435D">
        <w:rPr>
          <w:spacing w:val="4"/>
          <w:sz w:val="24"/>
          <w:szCs w:val="24"/>
        </w:rPr>
        <w:t xml:space="preserve"> </w:t>
      </w:r>
      <w:r w:rsidRPr="0047435D">
        <w:rPr>
          <w:sz w:val="24"/>
          <w:szCs w:val="24"/>
        </w:rPr>
        <w:t>t</w:t>
      </w:r>
      <w:r w:rsidRPr="0047435D">
        <w:rPr>
          <w:spacing w:val="-1"/>
          <w:sz w:val="24"/>
          <w:szCs w:val="24"/>
        </w:rPr>
        <w:t>h</w:t>
      </w:r>
      <w:r w:rsidRPr="0047435D">
        <w:rPr>
          <w:sz w:val="24"/>
          <w:szCs w:val="24"/>
        </w:rPr>
        <w:t>e</w:t>
      </w:r>
      <w:r w:rsidRPr="0047435D">
        <w:rPr>
          <w:spacing w:val="6"/>
          <w:sz w:val="24"/>
          <w:szCs w:val="24"/>
        </w:rPr>
        <w:t xml:space="preserve"> </w:t>
      </w:r>
      <w:r w:rsidRPr="0047435D">
        <w:rPr>
          <w:spacing w:val="-1"/>
          <w:sz w:val="24"/>
          <w:szCs w:val="24"/>
        </w:rPr>
        <w:t>C</w:t>
      </w:r>
      <w:r w:rsidRPr="0047435D">
        <w:rPr>
          <w:spacing w:val="4"/>
          <w:sz w:val="24"/>
          <w:szCs w:val="24"/>
        </w:rPr>
        <w:t>o</w:t>
      </w:r>
      <w:r w:rsidRPr="0047435D">
        <w:rPr>
          <w:spacing w:val="-1"/>
          <w:sz w:val="24"/>
          <w:szCs w:val="24"/>
        </w:rPr>
        <w:t>ngo B</w:t>
      </w:r>
      <w:r w:rsidRPr="0047435D">
        <w:rPr>
          <w:sz w:val="24"/>
          <w:szCs w:val="24"/>
        </w:rPr>
        <w:t>a</w:t>
      </w:r>
      <w:r w:rsidRPr="0047435D">
        <w:rPr>
          <w:spacing w:val="-1"/>
          <w:sz w:val="24"/>
          <w:szCs w:val="24"/>
        </w:rPr>
        <w:t>s</w:t>
      </w:r>
      <w:r w:rsidRPr="0047435D">
        <w:rPr>
          <w:spacing w:val="2"/>
          <w:sz w:val="24"/>
          <w:szCs w:val="24"/>
        </w:rPr>
        <w:t>i</w:t>
      </w:r>
      <w:r w:rsidRPr="0047435D">
        <w:rPr>
          <w:sz w:val="24"/>
          <w:szCs w:val="24"/>
        </w:rPr>
        <w:t>n</w:t>
      </w:r>
      <w:r w:rsidRPr="0047435D">
        <w:rPr>
          <w:spacing w:val="33"/>
          <w:sz w:val="24"/>
          <w:szCs w:val="24"/>
        </w:rPr>
        <w:t xml:space="preserve"> </w:t>
      </w:r>
      <w:r w:rsidRPr="0047435D">
        <w:rPr>
          <w:spacing w:val="-2"/>
          <w:sz w:val="24"/>
          <w:szCs w:val="24"/>
        </w:rPr>
        <w:t>f</w:t>
      </w:r>
      <w:r w:rsidRPr="0047435D">
        <w:rPr>
          <w:spacing w:val="1"/>
          <w:sz w:val="24"/>
          <w:szCs w:val="24"/>
        </w:rPr>
        <w:t>r</w:t>
      </w:r>
      <w:r w:rsidRPr="0047435D">
        <w:rPr>
          <w:spacing w:val="4"/>
          <w:sz w:val="24"/>
          <w:szCs w:val="24"/>
        </w:rPr>
        <w:t>o</w:t>
      </w:r>
      <w:r w:rsidRPr="0047435D">
        <w:rPr>
          <w:sz w:val="24"/>
          <w:szCs w:val="24"/>
        </w:rPr>
        <w:t>m</w:t>
      </w:r>
      <w:r w:rsidRPr="0047435D">
        <w:rPr>
          <w:spacing w:val="31"/>
          <w:sz w:val="24"/>
          <w:szCs w:val="24"/>
        </w:rPr>
        <w:t xml:space="preserve"> </w:t>
      </w:r>
      <w:r w:rsidRPr="0047435D">
        <w:rPr>
          <w:sz w:val="24"/>
          <w:szCs w:val="24"/>
        </w:rPr>
        <w:t>S</w:t>
      </w:r>
      <w:r w:rsidR="00C94C9D" w:rsidRPr="0047435D">
        <w:rPr>
          <w:sz w:val="24"/>
          <w:szCs w:val="24"/>
        </w:rPr>
        <w:t>outh</w:t>
      </w:r>
      <w:r w:rsidR="00C94C9D" w:rsidRPr="0047435D">
        <w:rPr>
          <w:spacing w:val="1"/>
          <w:sz w:val="24"/>
          <w:szCs w:val="24"/>
        </w:rPr>
        <w:t xml:space="preserve"> </w:t>
      </w:r>
      <w:r w:rsidRPr="0047435D">
        <w:rPr>
          <w:sz w:val="24"/>
          <w:szCs w:val="24"/>
        </w:rPr>
        <w:t>E</w:t>
      </w:r>
      <w:r w:rsidR="00C94C9D" w:rsidRPr="0047435D">
        <w:rPr>
          <w:sz w:val="24"/>
          <w:szCs w:val="24"/>
        </w:rPr>
        <w:t>ast</w:t>
      </w:r>
      <w:r w:rsidRPr="0047435D">
        <w:rPr>
          <w:spacing w:val="34"/>
          <w:sz w:val="24"/>
          <w:szCs w:val="24"/>
        </w:rPr>
        <w:t xml:space="preserve"> </w:t>
      </w:r>
      <w:r w:rsidRPr="0047435D">
        <w:rPr>
          <w:spacing w:val="-1"/>
          <w:sz w:val="24"/>
          <w:szCs w:val="24"/>
        </w:rPr>
        <w:t>C</w:t>
      </w:r>
      <w:r w:rsidRPr="0047435D">
        <w:rPr>
          <w:spacing w:val="3"/>
          <w:sz w:val="24"/>
          <w:szCs w:val="24"/>
        </w:rPr>
        <w:t>a</w:t>
      </w:r>
      <w:r w:rsidRPr="0047435D">
        <w:rPr>
          <w:spacing w:val="-1"/>
          <w:sz w:val="24"/>
          <w:szCs w:val="24"/>
        </w:rPr>
        <w:t>m</w:t>
      </w:r>
      <w:r w:rsidRPr="0047435D">
        <w:rPr>
          <w:sz w:val="24"/>
          <w:szCs w:val="24"/>
        </w:rPr>
        <w:t>e</w:t>
      </w:r>
      <w:r w:rsidRPr="0047435D">
        <w:rPr>
          <w:spacing w:val="1"/>
          <w:sz w:val="24"/>
          <w:szCs w:val="24"/>
        </w:rPr>
        <w:t>roo</w:t>
      </w:r>
      <w:r w:rsidRPr="0047435D">
        <w:rPr>
          <w:spacing w:val="-1"/>
          <w:sz w:val="24"/>
          <w:szCs w:val="24"/>
        </w:rPr>
        <w:t>n</w:t>
      </w:r>
      <w:r w:rsidRPr="0047435D">
        <w:rPr>
          <w:sz w:val="24"/>
          <w:szCs w:val="24"/>
        </w:rPr>
        <w:t>,</w:t>
      </w:r>
      <w:r w:rsidRPr="0047435D">
        <w:rPr>
          <w:spacing w:val="30"/>
          <w:sz w:val="24"/>
          <w:szCs w:val="24"/>
        </w:rPr>
        <w:t xml:space="preserve"> </w:t>
      </w:r>
      <w:r w:rsidRPr="0047435D">
        <w:rPr>
          <w:spacing w:val="1"/>
          <w:sz w:val="24"/>
          <w:szCs w:val="24"/>
        </w:rPr>
        <w:t>Eq</w:t>
      </w:r>
      <w:r w:rsidRPr="0047435D">
        <w:rPr>
          <w:spacing w:val="-1"/>
          <w:sz w:val="24"/>
          <w:szCs w:val="24"/>
        </w:rPr>
        <w:t>u</w:t>
      </w:r>
      <w:r w:rsidRPr="0047435D">
        <w:rPr>
          <w:sz w:val="24"/>
          <w:szCs w:val="24"/>
        </w:rPr>
        <w:t>at</w:t>
      </w:r>
      <w:r w:rsidRPr="0047435D">
        <w:rPr>
          <w:spacing w:val="1"/>
          <w:sz w:val="24"/>
          <w:szCs w:val="24"/>
        </w:rPr>
        <w:t>or</w:t>
      </w:r>
      <w:r w:rsidRPr="0047435D">
        <w:rPr>
          <w:sz w:val="24"/>
          <w:szCs w:val="24"/>
        </w:rPr>
        <w:t>ial</w:t>
      </w:r>
      <w:r w:rsidRPr="0047435D">
        <w:rPr>
          <w:spacing w:val="28"/>
          <w:sz w:val="24"/>
          <w:szCs w:val="24"/>
        </w:rPr>
        <w:t xml:space="preserve"> </w:t>
      </w:r>
      <w:r w:rsidRPr="0047435D">
        <w:rPr>
          <w:sz w:val="24"/>
          <w:szCs w:val="24"/>
        </w:rPr>
        <w:t>G</w:t>
      </w:r>
      <w:r w:rsidRPr="0047435D">
        <w:rPr>
          <w:spacing w:val="-1"/>
          <w:sz w:val="24"/>
          <w:szCs w:val="24"/>
        </w:rPr>
        <w:t>u</w:t>
      </w:r>
      <w:r w:rsidRPr="0047435D">
        <w:rPr>
          <w:spacing w:val="2"/>
          <w:sz w:val="24"/>
          <w:szCs w:val="24"/>
        </w:rPr>
        <w:t>i</w:t>
      </w:r>
      <w:r w:rsidRPr="0047435D">
        <w:rPr>
          <w:spacing w:val="-1"/>
          <w:sz w:val="24"/>
          <w:szCs w:val="24"/>
        </w:rPr>
        <w:t>n</w:t>
      </w:r>
      <w:r w:rsidRPr="0047435D">
        <w:rPr>
          <w:sz w:val="24"/>
          <w:szCs w:val="24"/>
        </w:rPr>
        <w:t>ea,</w:t>
      </w:r>
      <w:r w:rsidRPr="0047435D">
        <w:rPr>
          <w:spacing w:val="31"/>
          <w:sz w:val="24"/>
          <w:szCs w:val="24"/>
        </w:rPr>
        <w:t xml:space="preserve"> </w:t>
      </w:r>
      <w:r w:rsidRPr="0047435D">
        <w:rPr>
          <w:spacing w:val="3"/>
          <w:sz w:val="24"/>
          <w:szCs w:val="24"/>
        </w:rPr>
        <w:t>A</w:t>
      </w:r>
      <w:r w:rsidRPr="0047435D">
        <w:rPr>
          <w:spacing w:val="1"/>
          <w:sz w:val="24"/>
          <w:szCs w:val="24"/>
        </w:rPr>
        <w:t>n</w:t>
      </w:r>
      <w:r w:rsidRPr="0047435D">
        <w:rPr>
          <w:spacing w:val="-1"/>
          <w:sz w:val="24"/>
          <w:szCs w:val="24"/>
        </w:rPr>
        <w:t>g</w:t>
      </w:r>
      <w:r w:rsidRPr="0047435D">
        <w:rPr>
          <w:spacing w:val="1"/>
          <w:sz w:val="24"/>
          <w:szCs w:val="24"/>
        </w:rPr>
        <w:t>o</w:t>
      </w:r>
      <w:r w:rsidRPr="0047435D">
        <w:rPr>
          <w:sz w:val="24"/>
          <w:szCs w:val="24"/>
        </w:rPr>
        <w:t>la,</w:t>
      </w:r>
      <w:r w:rsidRPr="0047435D">
        <w:rPr>
          <w:spacing w:val="31"/>
          <w:sz w:val="24"/>
          <w:szCs w:val="24"/>
        </w:rPr>
        <w:t xml:space="preserve"> </w:t>
      </w:r>
      <w:r w:rsidRPr="0047435D">
        <w:rPr>
          <w:spacing w:val="3"/>
          <w:sz w:val="24"/>
          <w:szCs w:val="24"/>
        </w:rPr>
        <w:t>a</w:t>
      </w:r>
      <w:r w:rsidRPr="0047435D">
        <w:rPr>
          <w:spacing w:val="-1"/>
          <w:sz w:val="24"/>
          <w:szCs w:val="24"/>
        </w:rPr>
        <w:t>n</w:t>
      </w:r>
      <w:r w:rsidRPr="0047435D">
        <w:rPr>
          <w:sz w:val="24"/>
          <w:szCs w:val="24"/>
        </w:rPr>
        <w:t>d</w:t>
      </w:r>
      <w:r w:rsidRPr="0047435D">
        <w:rPr>
          <w:spacing w:val="35"/>
          <w:sz w:val="24"/>
          <w:szCs w:val="24"/>
        </w:rPr>
        <w:t xml:space="preserve"> </w:t>
      </w:r>
      <w:r w:rsidRPr="0047435D">
        <w:rPr>
          <w:sz w:val="24"/>
          <w:szCs w:val="24"/>
        </w:rPr>
        <w:t>in</w:t>
      </w:r>
      <w:r w:rsidRPr="0047435D">
        <w:rPr>
          <w:spacing w:val="36"/>
          <w:sz w:val="24"/>
          <w:szCs w:val="24"/>
        </w:rPr>
        <w:t xml:space="preserve"> </w:t>
      </w:r>
      <w:r w:rsidRPr="0047435D">
        <w:rPr>
          <w:sz w:val="24"/>
          <w:szCs w:val="24"/>
        </w:rPr>
        <w:t>e</w:t>
      </w:r>
      <w:r w:rsidRPr="0047435D">
        <w:rPr>
          <w:spacing w:val="1"/>
          <w:sz w:val="24"/>
          <w:szCs w:val="24"/>
        </w:rPr>
        <w:t>x</w:t>
      </w:r>
      <w:r w:rsidRPr="0047435D">
        <w:rPr>
          <w:sz w:val="24"/>
          <w:szCs w:val="24"/>
        </w:rPr>
        <w:t>t</w:t>
      </w:r>
      <w:r w:rsidRPr="0047435D">
        <w:rPr>
          <w:spacing w:val="1"/>
          <w:sz w:val="24"/>
          <w:szCs w:val="24"/>
        </w:rPr>
        <w:t>r</w:t>
      </w:r>
      <w:r w:rsidRPr="0047435D">
        <w:rPr>
          <w:spacing w:val="3"/>
          <w:sz w:val="24"/>
          <w:szCs w:val="24"/>
        </w:rPr>
        <w:t>e</w:t>
      </w:r>
      <w:r w:rsidRPr="0047435D">
        <w:rPr>
          <w:spacing w:val="-4"/>
          <w:sz w:val="24"/>
          <w:szCs w:val="24"/>
        </w:rPr>
        <w:t>m</w:t>
      </w:r>
      <w:r w:rsidRPr="0047435D">
        <w:rPr>
          <w:sz w:val="24"/>
          <w:szCs w:val="24"/>
        </w:rPr>
        <w:t>e</w:t>
      </w:r>
      <w:r w:rsidRPr="0047435D">
        <w:rPr>
          <w:spacing w:val="33"/>
          <w:sz w:val="24"/>
          <w:szCs w:val="24"/>
        </w:rPr>
        <w:t xml:space="preserve"> </w:t>
      </w:r>
      <w:r w:rsidRPr="0047435D">
        <w:rPr>
          <w:spacing w:val="1"/>
          <w:sz w:val="24"/>
          <w:szCs w:val="24"/>
        </w:rPr>
        <w:t>E</w:t>
      </w:r>
      <w:r w:rsidRPr="0047435D">
        <w:rPr>
          <w:sz w:val="24"/>
          <w:szCs w:val="24"/>
        </w:rPr>
        <w:t>a</w:t>
      </w:r>
      <w:r w:rsidRPr="0047435D">
        <w:rPr>
          <w:spacing w:val="-1"/>
          <w:sz w:val="24"/>
          <w:szCs w:val="24"/>
        </w:rPr>
        <w:t>s</w:t>
      </w:r>
      <w:r w:rsidRPr="0047435D">
        <w:rPr>
          <w:sz w:val="24"/>
          <w:szCs w:val="24"/>
        </w:rPr>
        <w:t>te</w:t>
      </w:r>
      <w:r w:rsidRPr="0047435D">
        <w:rPr>
          <w:spacing w:val="1"/>
          <w:sz w:val="24"/>
          <w:szCs w:val="24"/>
        </w:rPr>
        <w:t>r</w:t>
      </w:r>
      <w:r w:rsidRPr="0047435D">
        <w:rPr>
          <w:sz w:val="24"/>
          <w:szCs w:val="24"/>
        </w:rPr>
        <w:t>n</w:t>
      </w:r>
      <w:r w:rsidRPr="0047435D">
        <w:rPr>
          <w:spacing w:val="32"/>
          <w:sz w:val="24"/>
          <w:szCs w:val="24"/>
        </w:rPr>
        <w:t xml:space="preserve"> </w:t>
      </w:r>
      <w:r w:rsidRPr="0047435D">
        <w:rPr>
          <w:sz w:val="24"/>
          <w:szCs w:val="24"/>
        </w:rPr>
        <w:t>a</w:t>
      </w:r>
      <w:r w:rsidRPr="0047435D">
        <w:rPr>
          <w:spacing w:val="-1"/>
          <w:sz w:val="24"/>
          <w:szCs w:val="24"/>
        </w:rPr>
        <w:t>n</w:t>
      </w:r>
      <w:r w:rsidRPr="0047435D">
        <w:rPr>
          <w:sz w:val="24"/>
          <w:szCs w:val="24"/>
        </w:rPr>
        <w:t>d</w:t>
      </w:r>
      <w:r w:rsidRPr="0047435D">
        <w:rPr>
          <w:spacing w:val="36"/>
          <w:sz w:val="24"/>
          <w:szCs w:val="24"/>
        </w:rPr>
        <w:t xml:space="preserve"> </w:t>
      </w:r>
      <w:r w:rsidRPr="0047435D">
        <w:rPr>
          <w:spacing w:val="2"/>
          <w:sz w:val="24"/>
          <w:szCs w:val="24"/>
        </w:rPr>
        <w:t>W</w:t>
      </w:r>
      <w:r w:rsidRPr="0047435D">
        <w:rPr>
          <w:sz w:val="24"/>
          <w:szCs w:val="24"/>
        </w:rPr>
        <w:t>e</w:t>
      </w:r>
      <w:r w:rsidRPr="0047435D">
        <w:rPr>
          <w:spacing w:val="-1"/>
          <w:sz w:val="24"/>
          <w:szCs w:val="24"/>
        </w:rPr>
        <w:t>s</w:t>
      </w:r>
      <w:r w:rsidRPr="0047435D">
        <w:rPr>
          <w:sz w:val="24"/>
          <w:szCs w:val="24"/>
        </w:rPr>
        <w:t>te</w:t>
      </w:r>
      <w:r w:rsidRPr="0047435D">
        <w:rPr>
          <w:spacing w:val="1"/>
          <w:sz w:val="24"/>
          <w:szCs w:val="24"/>
        </w:rPr>
        <w:t>r</w:t>
      </w:r>
      <w:r w:rsidRPr="0047435D">
        <w:rPr>
          <w:sz w:val="24"/>
          <w:szCs w:val="24"/>
        </w:rPr>
        <w:t>n</w:t>
      </w:r>
      <w:r w:rsidRPr="0047435D">
        <w:rPr>
          <w:spacing w:val="28"/>
          <w:sz w:val="24"/>
          <w:szCs w:val="24"/>
        </w:rPr>
        <w:t xml:space="preserve"> </w:t>
      </w:r>
      <w:r w:rsidRPr="0047435D">
        <w:rPr>
          <w:spacing w:val="3"/>
          <w:sz w:val="24"/>
          <w:szCs w:val="24"/>
        </w:rPr>
        <w:t>U</w:t>
      </w:r>
      <w:r w:rsidRPr="0047435D">
        <w:rPr>
          <w:spacing w:val="-1"/>
          <w:sz w:val="24"/>
          <w:szCs w:val="24"/>
        </w:rPr>
        <w:t>g</w:t>
      </w:r>
      <w:r w:rsidRPr="0047435D">
        <w:rPr>
          <w:sz w:val="24"/>
          <w:szCs w:val="24"/>
        </w:rPr>
        <w:t>a</w:t>
      </w:r>
      <w:r w:rsidRPr="0047435D">
        <w:rPr>
          <w:spacing w:val="-1"/>
          <w:sz w:val="24"/>
          <w:szCs w:val="24"/>
        </w:rPr>
        <w:t>n</w:t>
      </w:r>
      <w:r w:rsidRPr="0047435D">
        <w:rPr>
          <w:spacing w:val="1"/>
          <w:sz w:val="24"/>
          <w:szCs w:val="24"/>
        </w:rPr>
        <w:t>d</w:t>
      </w:r>
      <w:r w:rsidRPr="0047435D">
        <w:rPr>
          <w:sz w:val="24"/>
          <w:szCs w:val="24"/>
        </w:rPr>
        <w:t>a</w:t>
      </w:r>
      <w:r w:rsidRPr="0047435D">
        <w:rPr>
          <w:spacing w:val="31"/>
          <w:sz w:val="24"/>
          <w:szCs w:val="24"/>
        </w:rPr>
        <w:t xml:space="preserve"> </w:t>
      </w:r>
      <w:r w:rsidRPr="0047435D">
        <w:rPr>
          <w:spacing w:val="3"/>
          <w:sz w:val="24"/>
          <w:szCs w:val="24"/>
        </w:rPr>
        <w:t>a</w:t>
      </w:r>
      <w:r w:rsidRPr="0047435D">
        <w:rPr>
          <w:spacing w:val="-1"/>
          <w:sz w:val="24"/>
          <w:szCs w:val="24"/>
        </w:rPr>
        <w:t>n</w:t>
      </w:r>
      <w:r w:rsidRPr="0047435D">
        <w:rPr>
          <w:sz w:val="24"/>
          <w:szCs w:val="24"/>
        </w:rPr>
        <w:t>d</w:t>
      </w:r>
      <w:r w:rsidRPr="0047435D">
        <w:rPr>
          <w:spacing w:val="35"/>
          <w:sz w:val="24"/>
          <w:szCs w:val="24"/>
        </w:rPr>
        <w:t xml:space="preserve"> </w:t>
      </w:r>
      <w:r w:rsidRPr="0047435D">
        <w:rPr>
          <w:spacing w:val="2"/>
          <w:sz w:val="24"/>
          <w:szCs w:val="24"/>
        </w:rPr>
        <w:t>W</w:t>
      </w:r>
      <w:r w:rsidRPr="0047435D">
        <w:rPr>
          <w:sz w:val="24"/>
          <w:szCs w:val="24"/>
        </w:rPr>
        <w:t>e</w:t>
      </w:r>
      <w:r w:rsidRPr="0047435D">
        <w:rPr>
          <w:spacing w:val="-1"/>
          <w:sz w:val="24"/>
          <w:szCs w:val="24"/>
        </w:rPr>
        <w:t>s</w:t>
      </w:r>
      <w:r w:rsidRPr="0047435D">
        <w:rPr>
          <w:sz w:val="24"/>
          <w:szCs w:val="24"/>
        </w:rPr>
        <w:t>te</w:t>
      </w:r>
      <w:r w:rsidRPr="0047435D">
        <w:rPr>
          <w:spacing w:val="3"/>
          <w:sz w:val="24"/>
          <w:szCs w:val="24"/>
        </w:rPr>
        <w:t>r</w:t>
      </w:r>
      <w:r w:rsidRPr="0047435D">
        <w:rPr>
          <w:sz w:val="24"/>
          <w:szCs w:val="24"/>
        </w:rPr>
        <w:t>n Ke</w:t>
      </w:r>
      <w:r w:rsidRPr="0047435D">
        <w:rPr>
          <w:spacing w:val="1"/>
          <w:sz w:val="24"/>
          <w:szCs w:val="24"/>
        </w:rPr>
        <w:t>n</w:t>
      </w:r>
      <w:r w:rsidRPr="0047435D">
        <w:rPr>
          <w:spacing w:val="-1"/>
          <w:sz w:val="24"/>
          <w:szCs w:val="24"/>
        </w:rPr>
        <w:t>y</w:t>
      </w:r>
      <w:r w:rsidRPr="0047435D">
        <w:rPr>
          <w:sz w:val="24"/>
          <w:szCs w:val="24"/>
        </w:rPr>
        <w:t>a</w:t>
      </w:r>
      <w:r w:rsidRPr="0047435D">
        <w:rPr>
          <w:spacing w:val="4"/>
          <w:sz w:val="24"/>
          <w:szCs w:val="24"/>
        </w:rPr>
        <w:t xml:space="preserve"> </w:t>
      </w:r>
      <w:r w:rsidRPr="0047435D">
        <w:rPr>
          <w:spacing w:val="1"/>
          <w:sz w:val="24"/>
          <w:szCs w:val="24"/>
        </w:rPr>
        <w:t>(</w:t>
      </w:r>
      <w:r w:rsidRPr="0047435D">
        <w:rPr>
          <w:spacing w:val="-1"/>
          <w:sz w:val="24"/>
          <w:szCs w:val="24"/>
        </w:rPr>
        <w:t>B</w:t>
      </w:r>
      <w:r w:rsidRPr="0047435D">
        <w:rPr>
          <w:spacing w:val="1"/>
          <w:sz w:val="24"/>
          <w:szCs w:val="24"/>
        </w:rPr>
        <w:t>r</w:t>
      </w:r>
      <w:r w:rsidRPr="0047435D">
        <w:rPr>
          <w:sz w:val="24"/>
          <w:szCs w:val="24"/>
        </w:rPr>
        <w:t>e</w:t>
      </w:r>
      <w:r w:rsidRPr="0047435D">
        <w:rPr>
          <w:spacing w:val="1"/>
          <w:sz w:val="24"/>
          <w:szCs w:val="24"/>
        </w:rPr>
        <w:t>n</w:t>
      </w:r>
      <w:r w:rsidRPr="0047435D">
        <w:rPr>
          <w:spacing w:val="-1"/>
          <w:sz w:val="24"/>
          <w:szCs w:val="24"/>
        </w:rPr>
        <w:t>n</w:t>
      </w:r>
      <w:r w:rsidRPr="0047435D">
        <w:rPr>
          <w:sz w:val="24"/>
          <w:szCs w:val="24"/>
        </w:rPr>
        <w:t>a</w:t>
      </w:r>
      <w:r w:rsidRPr="0047435D">
        <w:rPr>
          <w:spacing w:val="-1"/>
          <w:sz w:val="24"/>
          <w:szCs w:val="24"/>
        </w:rPr>
        <w:t>n</w:t>
      </w:r>
      <w:r w:rsidRPr="0047435D">
        <w:rPr>
          <w:sz w:val="24"/>
          <w:szCs w:val="24"/>
        </w:rPr>
        <w:t>,</w:t>
      </w:r>
      <w:r w:rsidRPr="0047435D">
        <w:rPr>
          <w:spacing w:val="3"/>
          <w:sz w:val="24"/>
          <w:szCs w:val="24"/>
        </w:rPr>
        <w:t xml:space="preserve"> </w:t>
      </w:r>
      <w:r w:rsidRPr="0047435D">
        <w:rPr>
          <w:spacing w:val="1"/>
          <w:sz w:val="24"/>
          <w:szCs w:val="24"/>
        </w:rPr>
        <w:t>1984</w:t>
      </w:r>
      <w:r w:rsidRPr="0047435D">
        <w:rPr>
          <w:sz w:val="24"/>
          <w:szCs w:val="24"/>
        </w:rPr>
        <w:t>;</w:t>
      </w:r>
      <w:r w:rsidRPr="0047435D">
        <w:rPr>
          <w:spacing w:val="5"/>
          <w:sz w:val="24"/>
          <w:szCs w:val="24"/>
        </w:rPr>
        <w:t xml:space="preserve"> </w:t>
      </w:r>
      <w:r w:rsidRPr="0047435D">
        <w:rPr>
          <w:sz w:val="24"/>
          <w:szCs w:val="24"/>
        </w:rPr>
        <w:t>Dec</w:t>
      </w:r>
      <w:r w:rsidRPr="0047435D">
        <w:rPr>
          <w:spacing w:val="-1"/>
          <w:sz w:val="24"/>
          <w:szCs w:val="24"/>
        </w:rPr>
        <w:t>k</w:t>
      </w:r>
      <w:r w:rsidRPr="0047435D">
        <w:rPr>
          <w:sz w:val="24"/>
          <w:szCs w:val="24"/>
        </w:rPr>
        <w:t>e</w:t>
      </w:r>
      <w:r w:rsidRPr="0047435D">
        <w:rPr>
          <w:spacing w:val="1"/>
          <w:sz w:val="24"/>
          <w:szCs w:val="24"/>
        </w:rPr>
        <w:t>r</w:t>
      </w:r>
      <w:r w:rsidRPr="0047435D">
        <w:rPr>
          <w:sz w:val="24"/>
          <w:szCs w:val="24"/>
        </w:rPr>
        <w:t>,</w:t>
      </w:r>
      <w:r w:rsidRPr="0047435D">
        <w:rPr>
          <w:spacing w:val="4"/>
          <w:sz w:val="24"/>
          <w:szCs w:val="24"/>
        </w:rPr>
        <w:t xml:space="preserve"> </w:t>
      </w:r>
      <w:r w:rsidRPr="0047435D">
        <w:rPr>
          <w:spacing w:val="1"/>
          <w:sz w:val="24"/>
          <w:szCs w:val="24"/>
        </w:rPr>
        <w:t>1</w:t>
      </w:r>
      <w:r w:rsidRPr="0047435D">
        <w:rPr>
          <w:spacing w:val="-1"/>
          <w:sz w:val="24"/>
          <w:szCs w:val="24"/>
        </w:rPr>
        <w:t>9</w:t>
      </w:r>
      <w:r w:rsidRPr="0047435D">
        <w:rPr>
          <w:spacing w:val="1"/>
          <w:sz w:val="24"/>
          <w:szCs w:val="24"/>
        </w:rPr>
        <w:t xml:space="preserve">85. </w:t>
      </w:r>
    </w:p>
    <w:p w:rsidR="0047435D" w:rsidRPr="0047435D" w:rsidRDefault="0047435D" w:rsidP="0047435D">
      <w:pPr>
        <w:spacing w:line="360" w:lineRule="auto"/>
        <w:ind w:right="20"/>
        <w:jc w:val="both"/>
        <w:rPr>
          <w:spacing w:val="1"/>
          <w:sz w:val="24"/>
          <w:szCs w:val="24"/>
        </w:rPr>
      </w:pPr>
    </w:p>
    <w:p w:rsidR="006658AF" w:rsidRPr="003F19D3" w:rsidRDefault="006658AF" w:rsidP="003F19D3">
      <w:pPr>
        <w:spacing w:line="360" w:lineRule="auto"/>
        <w:ind w:right="20"/>
        <w:jc w:val="both"/>
        <w:rPr>
          <w:sz w:val="24"/>
          <w:szCs w:val="24"/>
        </w:rPr>
      </w:pPr>
      <w:r w:rsidRPr="0047435D">
        <w:rPr>
          <w:spacing w:val="1"/>
          <w:sz w:val="24"/>
          <w:szCs w:val="24"/>
        </w:rPr>
        <w:t>T</w:t>
      </w:r>
      <w:r w:rsidRPr="0047435D">
        <w:rPr>
          <w:spacing w:val="-1"/>
          <w:sz w:val="24"/>
          <w:szCs w:val="24"/>
        </w:rPr>
        <w:t>h</w:t>
      </w:r>
      <w:r w:rsidRPr="0047435D">
        <w:rPr>
          <w:sz w:val="24"/>
          <w:szCs w:val="24"/>
        </w:rPr>
        <w:t>e</w:t>
      </w:r>
      <w:r w:rsidRPr="0047435D">
        <w:rPr>
          <w:spacing w:val="11"/>
          <w:sz w:val="24"/>
          <w:szCs w:val="24"/>
        </w:rPr>
        <w:t xml:space="preserve"> </w:t>
      </w:r>
      <w:r w:rsidRPr="0047435D">
        <w:rPr>
          <w:spacing w:val="-1"/>
          <w:sz w:val="24"/>
          <w:szCs w:val="24"/>
        </w:rPr>
        <w:t>s</w:t>
      </w:r>
      <w:r w:rsidRPr="0047435D">
        <w:rPr>
          <w:spacing w:val="1"/>
          <w:sz w:val="24"/>
          <w:szCs w:val="24"/>
        </w:rPr>
        <w:t>p</w:t>
      </w:r>
      <w:r w:rsidRPr="0047435D">
        <w:rPr>
          <w:sz w:val="24"/>
          <w:szCs w:val="24"/>
        </w:rPr>
        <w:t>ecies</w:t>
      </w:r>
      <w:r w:rsidRPr="0047435D">
        <w:rPr>
          <w:spacing w:val="7"/>
          <w:sz w:val="24"/>
          <w:szCs w:val="24"/>
        </w:rPr>
        <w:t xml:space="preserve"> </w:t>
      </w:r>
      <w:r w:rsidRPr="0047435D">
        <w:rPr>
          <w:sz w:val="24"/>
          <w:szCs w:val="24"/>
        </w:rPr>
        <w:t>is</w:t>
      </w:r>
      <w:r w:rsidRPr="0047435D">
        <w:rPr>
          <w:spacing w:val="15"/>
          <w:sz w:val="24"/>
          <w:szCs w:val="24"/>
        </w:rPr>
        <w:t xml:space="preserve"> </w:t>
      </w:r>
      <w:r w:rsidRPr="0047435D">
        <w:rPr>
          <w:spacing w:val="-1"/>
          <w:sz w:val="24"/>
          <w:szCs w:val="24"/>
        </w:rPr>
        <w:t>n</w:t>
      </w:r>
      <w:r w:rsidRPr="0047435D">
        <w:rPr>
          <w:spacing w:val="1"/>
          <w:sz w:val="24"/>
          <w:szCs w:val="24"/>
        </w:rPr>
        <w:t>o</w:t>
      </w:r>
      <w:r w:rsidRPr="0047435D">
        <w:rPr>
          <w:sz w:val="24"/>
          <w:szCs w:val="24"/>
        </w:rPr>
        <w:t>t</w:t>
      </w:r>
      <w:r w:rsidRPr="0047435D">
        <w:rPr>
          <w:spacing w:val="12"/>
          <w:sz w:val="24"/>
          <w:szCs w:val="24"/>
        </w:rPr>
        <w:t xml:space="preserve"> </w:t>
      </w:r>
      <w:r w:rsidRPr="0047435D">
        <w:rPr>
          <w:spacing w:val="1"/>
          <w:sz w:val="24"/>
          <w:szCs w:val="24"/>
        </w:rPr>
        <w:t>o</w:t>
      </w:r>
      <w:r w:rsidRPr="0047435D">
        <w:rPr>
          <w:spacing w:val="-1"/>
          <w:sz w:val="24"/>
          <w:szCs w:val="24"/>
        </w:rPr>
        <w:t>n</w:t>
      </w:r>
      <w:r w:rsidRPr="0047435D">
        <w:rPr>
          <w:spacing w:val="2"/>
          <w:sz w:val="24"/>
          <w:szCs w:val="24"/>
        </w:rPr>
        <w:t>l</w:t>
      </w:r>
      <w:r w:rsidRPr="0047435D">
        <w:rPr>
          <w:sz w:val="24"/>
          <w:szCs w:val="24"/>
        </w:rPr>
        <w:t xml:space="preserve">y </w:t>
      </w:r>
      <w:r w:rsidRPr="0047435D">
        <w:rPr>
          <w:spacing w:val="1"/>
          <w:sz w:val="24"/>
          <w:szCs w:val="24"/>
        </w:rPr>
        <w:t>r</w:t>
      </w:r>
      <w:r w:rsidRPr="0047435D">
        <w:rPr>
          <w:sz w:val="24"/>
          <w:szCs w:val="24"/>
        </w:rPr>
        <w:t>e</w:t>
      </w:r>
      <w:r w:rsidRPr="0047435D">
        <w:rPr>
          <w:spacing w:val="-1"/>
          <w:sz w:val="24"/>
          <w:szCs w:val="24"/>
        </w:rPr>
        <w:t>s</w:t>
      </w:r>
      <w:r w:rsidRPr="0047435D">
        <w:rPr>
          <w:sz w:val="24"/>
          <w:szCs w:val="24"/>
        </w:rPr>
        <w:t>t</w:t>
      </w:r>
      <w:r w:rsidRPr="0047435D">
        <w:rPr>
          <w:spacing w:val="1"/>
          <w:sz w:val="24"/>
          <w:szCs w:val="24"/>
        </w:rPr>
        <w:t>r</w:t>
      </w:r>
      <w:r w:rsidRPr="0047435D">
        <w:rPr>
          <w:sz w:val="24"/>
          <w:szCs w:val="24"/>
        </w:rPr>
        <w:t>icted</w:t>
      </w:r>
      <w:r w:rsidRPr="0047435D">
        <w:rPr>
          <w:spacing w:val="3"/>
          <w:sz w:val="24"/>
          <w:szCs w:val="24"/>
        </w:rPr>
        <w:t xml:space="preserve"> </w:t>
      </w:r>
      <w:r w:rsidRPr="0047435D">
        <w:rPr>
          <w:sz w:val="24"/>
          <w:szCs w:val="24"/>
        </w:rPr>
        <w:t>to</w:t>
      </w:r>
      <w:r w:rsidRPr="0047435D">
        <w:rPr>
          <w:spacing w:val="9"/>
          <w:sz w:val="24"/>
          <w:szCs w:val="24"/>
        </w:rPr>
        <w:t xml:space="preserve"> </w:t>
      </w:r>
      <w:r w:rsidRPr="0047435D">
        <w:rPr>
          <w:spacing w:val="2"/>
          <w:sz w:val="24"/>
          <w:szCs w:val="24"/>
        </w:rPr>
        <w:t>s</w:t>
      </w:r>
      <w:r w:rsidRPr="0047435D">
        <w:rPr>
          <w:spacing w:val="-5"/>
          <w:sz w:val="24"/>
          <w:szCs w:val="24"/>
        </w:rPr>
        <w:t>w</w:t>
      </w:r>
      <w:r w:rsidRPr="0047435D">
        <w:rPr>
          <w:spacing w:val="3"/>
          <w:sz w:val="24"/>
          <w:szCs w:val="24"/>
        </w:rPr>
        <w:t>a</w:t>
      </w:r>
      <w:r w:rsidRPr="0047435D">
        <w:rPr>
          <w:spacing w:val="-4"/>
          <w:sz w:val="24"/>
          <w:szCs w:val="24"/>
        </w:rPr>
        <w:t>m</w:t>
      </w:r>
      <w:r w:rsidRPr="0047435D">
        <w:rPr>
          <w:spacing w:val="4"/>
          <w:sz w:val="24"/>
          <w:szCs w:val="24"/>
        </w:rPr>
        <w:t>p</w:t>
      </w:r>
      <w:r w:rsidRPr="0047435D">
        <w:rPr>
          <w:sz w:val="24"/>
          <w:szCs w:val="24"/>
        </w:rPr>
        <w:t>y</w:t>
      </w:r>
      <w:r w:rsidRPr="0047435D">
        <w:rPr>
          <w:spacing w:val="1"/>
          <w:sz w:val="24"/>
          <w:szCs w:val="24"/>
        </w:rPr>
        <w:t xml:space="preserve"> </w:t>
      </w:r>
      <w:r w:rsidRPr="0047435D">
        <w:rPr>
          <w:spacing w:val="-2"/>
          <w:sz w:val="24"/>
          <w:szCs w:val="24"/>
        </w:rPr>
        <w:t>f</w:t>
      </w:r>
      <w:r w:rsidRPr="0047435D">
        <w:rPr>
          <w:spacing w:val="1"/>
          <w:sz w:val="24"/>
          <w:szCs w:val="24"/>
        </w:rPr>
        <w:t>or</w:t>
      </w:r>
      <w:r w:rsidRPr="0047435D">
        <w:rPr>
          <w:sz w:val="24"/>
          <w:szCs w:val="24"/>
        </w:rPr>
        <w:t>e</w:t>
      </w:r>
      <w:r w:rsidRPr="0047435D">
        <w:rPr>
          <w:spacing w:val="-1"/>
          <w:sz w:val="24"/>
          <w:szCs w:val="24"/>
        </w:rPr>
        <w:t>s</w:t>
      </w:r>
      <w:r w:rsidRPr="0047435D">
        <w:rPr>
          <w:spacing w:val="2"/>
          <w:sz w:val="24"/>
          <w:szCs w:val="24"/>
        </w:rPr>
        <w:t>t</w:t>
      </w:r>
      <w:r w:rsidRPr="0047435D">
        <w:rPr>
          <w:sz w:val="24"/>
          <w:szCs w:val="24"/>
        </w:rPr>
        <w:t>s</w:t>
      </w:r>
      <w:r w:rsidRPr="0047435D">
        <w:rPr>
          <w:spacing w:val="3"/>
          <w:sz w:val="24"/>
          <w:szCs w:val="24"/>
        </w:rPr>
        <w:t xml:space="preserve"> </w:t>
      </w:r>
      <w:r w:rsidRPr="0047435D">
        <w:rPr>
          <w:sz w:val="24"/>
          <w:szCs w:val="24"/>
        </w:rPr>
        <w:t>t</w:t>
      </w:r>
      <w:r w:rsidRPr="0047435D">
        <w:rPr>
          <w:spacing w:val="-1"/>
          <w:sz w:val="24"/>
          <w:szCs w:val="24"/>
        </w:rPr>
        <w:t>h</w:t>
      </w:r>
      <w:r w:rsidRPr="0047435D">
        <w:rPr>
          <w:spacing w:val="1"/>
          <w:sz w:val="24"/>
          <w:szCs w:val="24"/>
        </w:rPr>
        <w:t>ro</w:t>
      </w:r>
      <w:r w:rsidRPr="0047435D">
        <w:rPr>
          <w:spacing w:val="-1"/>
          <w:sz w:val="24"/>
          <w:szCs w:val="24"/>
        </w:rPr>
        <w:t>u</w:t>
      </w:r>
      <w:r w:rsidRPr="0047435D">
        <w:rPr>
          <w:spacing w:val="1"/>
          <w:sz w:val="24"/>
          <w:szCs w:val="24"/>
        </w:rPr>
        <w:t>g</w:t>
      </w:r>
      <w:r w:rsidRPr="0047435D">
        <w:rPr>
          <w:spacing w:val="-1"/>
          <w:sz w:val="24"/>
          <w:szCs w:val="24"/>
        </w:rPr>
        <w:t>h</w:t>
      </w:r>
      <w:r w:rsidRPr="0047435D">
        <w:rPr>
          <w:spacing w:val="1"/>
          <w:sz w:val="24"/>
          <w:szCs w:val="24"/>
        </w:rPr>
        <w:t>ou</w:t>
      </w:r>
      <w:r w:rsidRPr="0047435D">
        <w:rPr>
          <w:sz w:val="24"/>
          <w:szCs w:val="24"/>
        </w:rPr>
        <w:t>t its</w:t>
      </w:r>
      <w:r w:rsidRPr="0047435D">
        <w:rPr>
          <w:spacing w:val="7"/>
          <w:sz w:val="24"/>
          <w:szCs w:val="24"/>
        </w:rPr>
        <w:t xml:space="preserve"> </w:t>
      </w:r>
      <w:r w:rsidRPr="0047435D">
        <w:rPr>
          <w:spacing w:val="1"/>
          <w:sz w:val="24"/>
          <w:szCs w:val="24"/>
        </w:rPr>
        <w:t>r</w:t>
      </w:r>
      <w:r w:rsidRPr="0047435D">
        <w:rPr>
          <w:sz w:val="24"/>
          <w:szCs w:val="24"/>
        </w:rPr>
        <w:t>a</w:t>
      </w:r>
      <w:r w:rsidRPr="0047435D">
        <w:rPr>
          <w:spacing w:val="1"/>
          <w:sz w:val="24"/>
          <w:szCs w:val="24"/>
        </w:rPr>
        <w:t>n</w:t>
      </w:r>
      <w:r w:rsidRPr="0047435D">
        <w:rPr>
          <w:spacing w:val="-1"/>
          <w:sz w:val="24"/>
          <w:szCs w:val="24"/>
        </w:rPr>
        <w:t>g</w:t>
      </w:r>
      <w:r w:rsidRPr="0047435D">
        <w:rPr>
          <w:sz w:val="24"/>
          <w:szCs w:val="24"/>
        </w:rPr>
        <w:t>e;</w:t>
      </w:r>
      <w:r w:rsidRPr="0047435D">
        <w:rPr>
          <w:spacing w:val="4"/>
          <w:sz w:val="24"/>
          <w:szCs w:val="24"/>
        </w:rPr>
        <w:t xml:space="preserve"> </w:t>
      </w:r>
      <w:r w:rsidRPr="0047435D">
        <w:rPr>
          <w:sz w:val="24"/>
          <w:szCs w:val="24"/>
        </w:rPr>
        <w:t>it</w:t>
      </w:r>
      <w:r w:rsidRPr="0047435D">
        <w:rPr>
          <w:spacing w:val="8"/>
          <w:sz w:val="24"/>
          <w:szCs w:val="24"/>
        </w:rPr>
        <w:t xml:space="preserve"> </w:t>
      </w:r>
      <w:r w:rsidRPr="0047435D">
        <w:rPr>
          <w:spacing w:val="-1"/>
          <w:sz w:val="24"/>
          <w:szCs w:val="24"/>
        </w:rPr>
        <w:t>h</w:t>
      </w:r>
      <w:r w:rsidRPr="0047435D">
        <w:rPr>
          <w:sz w:val="24"/>
          <w:szCs w:val="24"/>
        </w:rPr>
        <w:t>as</w:t>
      </w:r>
      <w:r w:rsidRPr="0047435D">
        <w:rPr>
          <w:spacing w:val="6"/>
          <w:sz w:val="24"/>
          <w:szCs w:val="24"/>
        </w:rPr>
        <w:t xml:space="preserve"> </w:t>
      </w:r>
      <w:r w:rsidRPr="0047435D">
        <w:rPr>
          <w:sz w:val="24"/>
          <w:szCs w:val="24"/>
        </w:rPr>
        <w:t>a</w:t>
      </w:r>
      <w:r w:rsidRPr="0047435D">
        <w:rPr>
          <w:spacing w:val="9"/>
          <w:sz w:val="24"/>
          <w:szCs w:val="24"/>
        </w:rPr>
        <w:t xml:space="preserve"> </w:t>
      </w:r>
      <w:r w:rsidRPr="0047435D">
        <w:rPr>
          <w:spacing w:val="2"/>
          <w:sz w:val="24"/>
          <w:szCs w:val="24"/>
        </w:rPr>
        <w:t>t</w:t>
      </w:r>
      <w:r w:rsidRPr="0047435D">
        <w:rPr>
          <w:spacing w:val="1"/>
          <w:sz w:val="24"/>
          <w:szCs w:val="24"/>
        </w:rPr>
        <w:t>o</w:t>
      </w:r>
      <w:r w:rsidRPr="0047435D">
        <w:rPr>
          <w:sz w:val="24"/>
          <w:szCs w:val="24"/>
        </w:rPr>
        <w:t>le</w:t>
      </w:r>
      <w:r w:rsidRPr="0047435D">
        <w:rPr>
          <w:spacing w:val="1"/>
          <w:sz w:val="24"/>
          <w:szCs w:val="24"/>
        </w:rPr>
        <w:t>r</w:t>
      </w:r>
      <w:r w:rsidRPr="0047435D">
        <w:rPr>
          <w:sz w:val="24"/>
          <w:szCs w:val="24"/>
        </w:rPr>
        <w:t>a</w:t>
      </w:r>
      <w:r w:rsidRPr="0047435D">
        <w:rPr>
          <w:spacing w:val="-1"/>
          <w:sz w:val="24"/>
          <w:szCs w:val="24"/>
        </w:rPr>
        <w:t>n</w:t>
      </w:r>
      <w:r w:rsidRPr="0047435D">
        <w:rPr>
          <w:sz w:val="24"/>
          <w:szCs w:val="24"/>
        </w:rPr>
        <w:t>ce</w:t>
      </w:r>
      <w:r w:rsidRPr="0047435D">
        <w:rPr>
          <w:spacing w:val="2"/>
          <w:sz w:val="24"/>
          <w:szCs w:val="24"/>
        </w:rPr>
        <w:t xml:space="preserve"> </w:t>
      </w:r>
      <w:r w:rsidRPr="0047435D">
        <w:rPr>
          <w:spacing w:val="-2"/>
          <w:sz w:val="24"/>
          <w:szCs w:val="24"/>
        </w:rPr>
        <w:t>f</w:t>
      </w:r>
      <w:r w:rsidRPr="0047435D">
        <w:rPr>
          <w:spacing w:val="1"/>
          <w:sz w:val="24"/>
          <w:szCs w:val="24"/>
        </w:rPr>
        <w:t>o</w:t>
      </w:r>
      <w:r w:rsidRPr="0047435D">
        <w:rPr>
          <w:sz w:val="24"/>
          <w:szCs w:val="24"/>
        </w:rPr>
        <w:t>r</w:t>
      </w:r>
      <w:r w:rsidRPr="0047435D">
        <w:rPr>
          <w:spacing w:val="7"/>
          <w:sz w:val="24"/>
          <w:szCs w:val="24"/>
        </w:rPr>
        <w:t xml:space="preserve"> </w:t>
      </w:r>
      <w:r w:rsidRPr="0047435D">
        <w:rPr>
          <w:sz w:val="24"/>
          <w:szCs w:val="24"/>
        </w:rPr>
        <w:t>altit</w:t>
      </w:r>
      <w:r w:rsidRPr="0047435D">
        <w:rPr>
          <w:spacing w:val="-1"/>
          <w:sz w:val="24"/>
          <w:szCs w:val="24"/>
        </w:rPr>
        <w:t>u</w:t>
      </w:r>
      <w:r w:rsidRPr="0047435D">
        <w:rPr>
          <w:spacing w:val="1"/>
          <w:sz w:val="24"/>
          <w:szCs w:val="24"/>
        </w:rPr>
        <w:t>d</w:t>
      </w:r>
      <w:r w:rsidRPr="0047435D">
        <w:rPr>
          <w:sz w:val="24"/>
          <w:szCs w:val="24"/>
        </w:rPr>
        <w:t>e</w:t>
      </w:r>
      <w:r w:rsidRPr="0047435D">
        <w:rPr>
          <w:spacing w:val="4"/>
          <w:sz w:val="24"/>
          <w:szCs w:val="24"/>
        </w:rPr>
        <w:t xml:space="preserve"> </w:t>
      </w:r>
      <w:r w:rsidRPr="0047435D">
        <w:rPr>
          <w:spacing w:val="1"/>
          <w:sz w:val="24"/>
          <w:szCs w:val="24"/>
        </w:rPr>
        <w:t>r</w:t>
      </w:r>
      <w:r w:rsidRPr="0047435D">
        <w:rPr>
          <w:sz w:val="24"/>
          <w:szCs w:val="24"/>
        </w:rPr>
        <w:t>a</w:t>
      </w:r>
      <w:r w:rsidRPr="0047435D">
        <w:rPr>
          <w:spacing w:val="-1"/>
          <w:sz w:val="24"/>
          <w:szCs w:val="24"/>
        </w:rPr>
        <w:t>ng</w:t>
      </w:r>
      <w:r w:rsidRPr="0047435D">
        <w:rPr>
          <w:spacing w:val="2"/>
          <w:sz w:val="24"/>
          <w:szCs w:val="24"/>
        </w:rPr>
        <w:t>i</w:t>
      </w:r>
      <w:r w:rsidRPr="0047435D">
        <w:rPr>
          <w:spacing w:val="1"/>
          <w:sz w:val="24"/>
          <w:szCs w:val="24"/>
        </w:rPr>
        <w:t>n</w:t>
      </w:r>
      <w:r w:rsidRPr="0047435D">
        <w:rPr>
          <w:sz w:val="24"/>
          <w:szCs w:val="24"/>
        </w:rPr>
        <w:t>g</w:t>
      </w:r>
      <w:r w:rsidRPr="0047435D">
        <w:rPr>
          <w:spacing w:val="2"/>
          <w:sz w:val="24"/>
          <w:szCs w:val="24"/>
        </w:rPr>
        <w:t xml:space="preserve"> </w:t>
      </w:r>
      <w:r w:rsidRPr="0047435D">
        <w:rPr>
          <w:spacing w:val="-1"/>
          <w:sz w:val="24"/>
          <w:szCs w:val="24"/>
        </w:rPr>
        <w:t>u</w:t>
      </w:r>
      <w:r w:rsidRPr="0047435D">
        <w:rPr>
          <w:sz w:val="24"/>
          <w:szCs w:val="24"/>
        </w:rPr>
        <w:t>p</w:t>
      </w:r>
      <w:r w:rsidRPr="0047435D">
        <w:rPr>
          <w:spacing w:val="9"/>
          <w:sz w:val="24"/>
          <w:szCs w:val="24"/>
        </w:rPr>
        <w:t xml:space="preserve"> </w:t>
      </w:r>
      <w:r w:rsidRPr="0047435D">
        <w:rPr>
          <w:sz w:val="24"/>
          <w:szCs w:val="24"/>
        </w:rPr>
        <w:t>to</w:t>
      </w:r>
      <w:r w:rsidRPr="0047435D">
        <w:rPr>
          <w:spacing w:val="9"/>
          <w:sz w:val="24"/>
          <w:szCs w:val="24"/>
        </w:rPr>
        <w:t xml:space="preserve"> </w:t>
      </w:r>
      <w:r w:rsidRPr="0047435D">
        <w:rPr>
          <w:spacing w:val="1"/>
          <w:sz w:val="24"/>
          <w:szCs w:val="24"/>
        </w:rPr>
        <w:t>2</w:t>
      </w:r>
      <w:r w:rsidRPr="0047435D">
        <w:rPr>
          <w:spacing w:val="-1"/>
          <w:sz w:val="24"/>
          <w:szCs w:val="24"/>
        </w:rPr>
        <w:t>1</w:t>
      </w:r>
      <w:r w:rsidRPr="0047435D">
        <w:rPr>
          <w:spacing w:val="1"/>
          <w:sz w:val="24"/>
          <w:szCs w:val="24"/>
        </w:rPr>
        <w:t>00</w:t>
      </w:r>
      <w:r w:rsidRPr="0047435D">
        <w:rPr>
          <w:sz w:val="24"/>
          <w:szCs w:val="24"/>
        </w:rPr>
        <w:t>m a</w:t>
      </w:r>
      <w:r w:rsidRPr="0047435D">
        <w:rPr>
          <w:spacing w:val="-1"/>
          <w:sz w:val="24"/>
          <w:szCs w:val="24"/>
        </w:rPr>
        <w:t>n</w:t>
      </w:r>
      <w:r w:rsidRPr="0047435D">
        <w:rPr>
          <w:sz w:val="24"/>
          <w:szCs w:val="24"/>
        </w:rPr>
        <w:t>d</w:t>
      </w:r>
      <w:r w:rsidRPr="0047435D">
        <w:rPr>
          <w:spacing w:val="8"/>
          <w:sz w:val="24"/>
          <w:szCs w:val="24"/>
        </w:rPr>
        <w:t xml:space="preserve"> </w:t>
      </w:r>
      <w:r w:rsidRPr="0047435D">
        <w:rPr>
          <w:sz w:val="24"/>
          <w:szCs w:val="24"/>
        </w:rPr>
        <w:t>is</w:t>
      </w:r>
      <w:r w:rsidRPr="0047435D">
        <w:rPr>
          <w:spacing w:val="7"/>
          <w:sz w:val="24"/>
          <w:szCs w:val="24"/>
        </w:rPr>
        <w:t xml:space="preserve"> </w:t>
      </w:r>
      <w:r w:rsidRPr="0047435D">
        <w:rPr>
          <w:spacing w:val="-2"/>
          <w:sz w:val="24"/>
          <w:szCs w:val="24"/>
        </w:rPr>
        <w:t>f</w:t>
      </w:r>
      <w:r w:rsidRPr="0047435D">
        <w:rPr>
          <w:spacing w:val="4"/>
          <w:sz w:val="24"/>
          <w:szCs w:val="24"/>
        </w:rPr>
        <w:t>o</w:t>
      </w:r>
      <w:r w:rsidRPr="0047435D">
        <w:rPr>
          <w:spacing w:val="-1"/>
          <w:sz w:val="24"/>
          <w:szCs w:val="24"/>
        </w:rPr>
        <w:t>un</w:t>
      </w:r>
      <w:r w:rsidRPr="0047435D">
        <w:rPr>
          <w:sz w:val="24"/>
          <w:szCs w:val="24"/>
        </w:rPr>
        <w:t>d</w:t>
      </w:r>
      <w:r w:rsidRPr="0047435D">
        <w:rPr>
          <w:spacing w:val="6"/>
          <w:sz w:val="24"/>
          <w:szCs w:val="24"/>
        </w:rPr>
        <w:t xml:space="preserve"> </w:t>
      </w:r>
      <w:r w:rsidRPr="0047435D">
        <w:rPr>
          <w:spacing w:val="2"/>
          <w:sz w:val="24"/>
          <w:szCs w:val="24"/>
        </w:rPr>
        <w:t>i</w:t>
      </w:r>
      <w:r w:rsidRPr="0047435D">
        <w:rPr>
          <w:sz w:val="24"/>
          <w:szCs w:val="24"/>
        </w:rPr>
        <w:t>n cl</w:t>
      </w:r>
      <w:r w:rsidRPr="0047435D">
        <w:rPr>
          <w:spacing w:val="1"/>
          <w:sz w:val="24"/>
          <w:szCs w:val="24"/>
        </w:rPr>
        <w:t>o</w:t>
      </w:r>
      <w:r w:rsidRPr="0047435D">
        <w:rPr>
          <w:spacing w:val="-1"/>
          <w:sz w:val="24"/>
          <w:szCs w:val="24"/>
        </w:rPr>
        <w:t>s</w:t>
      </w:r>
      <w:r w:rsidRPr="0047435D">
        <w:rPr>
          <w:sz w:val="24"/>
          <w:szCs w:val="24"/>
        </w:rPr>
        <w:t xml:space="preserve">ed </w:t>
      </w:r>
      <w:r w:rsidRPr="0047435D">
        <w:rPr>
          <w:spacing w:val="2"/>
          <w:sz w:val="24"/>
          <w:szCs w:val="24"/>
        </w:rPr>
        <w:t xml:space="preserve"> </w:t>
      </w:r>
      <w:r w:rsidRPr="0047435D">
        <w:rPr>
          <w:spacing w:val="-2"/>
          <w:sz w:val="24"/>
          <w:szCs w:val="24"/>
        </w:rPr>
        <w:t>f</w:t>
      </w:r>
      <w:r w:rsidRPr="0047435D">
        <w:rPr>
          <w:spacing w:val="1"/>
          <w:sz w:val="24"/>
          <w:szCs w:val="24"/>
        </w:rPr>
        <w:t>or</w:t>
      </w:r>
      <w:r w:rsidRPr="0047435D">
        <w:rPr>
          <w:sz w:val="24"/>
          <w:szCs w:val="24"/>
        </w:rPr>
        <w:t>e</w:t>
      </w:r>
      <w:r w:rsidRPr="0047435D">
        <w:rPr>
          <w:spacing w:val="-1"/>
          <w:sz w:val="24"/>
          <w:szCs w:val="24"/>
        </w:rPr>
        <w:t>s</w:t>
      </w:r>
      <w:r w:rsidRPr="0047435D">
        <w:rPr>
          <w:sz w:val="24"/>
          <w:szCs w:val="24"/>
        </w:rPr>
        <w:t>t</w:t>
      </w:r>
      <w:r w:rsidRPr="0047435D">
        <w:rPr>
          <w:spacing w:val="-1"/>
          <w:sz w:val="24"/>
          <w:szCs w:val="24"/>
        </w:rPr>
        <w:t>s</w:t>
      </w:r>
      <w:r w:rsidRPr="0047435D">
        <w:rPr>
          <w:sz w:val="24"/>
          <w:szCs w:val="24"/>
        </w:rPr>
        <w:t xml:space="preserve">,  </w:t>
      </w:r>
      <w:r w:rsidRPr="0047435D">
        <w:rPr>
          <w:spacing w:val="2"/>
          <w:sz w:val="24"/>
          <w:szCs w:val="24"/>
        </w:rPr>
        <w:t>i</w:t>
      </w:r>
      <w:r w:rsidRPr="0047435D">
        <w:rPr>
          <w:sz w:val="24"/>
          <w:szCs w:val="24"/>
        </w:rPr>
        <w:t xml:space="preserve">n </w:t>
      </w:r>
      <w:r w:rsidRPr="0047435D">
        <w:rPr>
          <w:spacing w:val="2"/>
          <w:sz w:val="24"/>
          <w:szCs w:val="24"/>
        </w:rPr>
        <w:t xml:space="preserve"> </w:t>
      </w:r>
      <w:r w:rsidRPr="0047435D">
        <w:rPr>
          <w:spacing w:val="1"/>
          <w:sz w:val="24"/>
          <w:szCs w:val="24"/>
        </w:rPr>
        <w:t>b</w:t>
      </w:r>
      <w:r w:rsidRPr="0047435D">
        <w:rPr>
          <w:spacing w:val="3"/>
          <w:sz w:val="24"/>
          <w:szCs w:val="24"/>
        </w:rPr>
        <w:t>a</w:t>
      </w:r>
      <w:r w:rsidRPr="0047435D">
        <w:rPr>
          <w:spacing w:val="-4"/>
          <w:sz w:val="24"/>
          <w:szCs w:val="24"/>
        </w:rPr>
        <w:t>m</w:t>
      </w:r>
      <w:r w:rsidRPr="0047435D">
        <w:rPr>
          <w:spacing w:val="1"/>
          <w:sz w:val="24"/>
          <w:szCs w:val="24"/>
        </w:rPr>
        <w:t>bo</w:t>
      </w:r>
      <w:r w:rsidRPr="0047435D">
        <w:rPr>
          <w:sz w:val="24"/>
          <w:szCs w:val="24"/>
        </w:rPr>
        <w:t>o  a</w:t>
      </w:r>
      <w:r w:rsidRPr="0047435D">
        <w:rPr>
          <w:spacing w:val="-1"/>
          <w:sz w:val="24"/>
          <w:szCs w:val="24"/>
        </w:rPr>
        <w:t>n</w:t>
      </w:r>
      <w:r w:rsidRPr="0047435D">
        <w:rPr>
          <w:sz w:val="24"/>
          <w:szCs w:val="24"/>
        </w:rPr>
        <w:t xml:space="preserve">d </w:t>
      </w:r>
      <w:r w:rsidRPr="0047435D">
        <w:rPr>
          <w:spacing w:val="4"/>
          <w:sz w:val="24"/>
          <w:szCs w:val="24"/>
        </w:rPr>
        <w:t xml:space="preserve"> </w:t>
      </w:r>
      <w:r w:rsidRPr="0047435D">
        <w:rPr>
          <w:sz w:val="24"/>
          <w:szCs w:val="24"/>
        </w:rPr>
        <w:t>al</w:t>
      </w:r>
      <w:r w:rsidRPr="0047435D">
        <w:rPr>
          <w:spacing w:val="1"/>
          <w:sz w:val="24"/>
          <w:szCs w:val="24"/>
        </w:rPr>
        <w:t>o</w:t>
      </w:r>
      <w:r w:rsidRPr="0047435D">
        <w:rPr>
          <w:spacing w:val="-1"/>
          <w:sz w:val="24"/>
          <w:szCs w:val="24"/>
        </w:rPr>
        <w:t>n</w:t>
      </w:r>
      <w:r w:rsidRPr="0047435D">
        <w:rPr>
          <w:sz w:val="24"/>
          <w:szCs w:val="24"/>
        </w:rPr>
        <w:t>g</w:t>
      </w:r>
      <w:r w:rsidRPr="0047435D">
        <w:rPr>
          <w:spacing w:val="49"/>
          <w:sz w:val="24"/>
          <w:szCs w:val="24"/>
        </w:rPr>
        <w:t xml:space="preserve"> </w:t>
      </w:r>
      <w:r w:rsidRPr="0047435D">
        <w:rPr>
          <w:spacing w:val="2"/>
          <w:sz w:val="24"/>
          <w:szCs w:val="24"/>
        </w:rPr>
        <w:t>t</w:t>
      </w:r>
      <w:r w:rsidRPr="0047435D">
        <w:rPr>
          <w:spacing w:val="-1"/>
          <w:sz w:val="24"/>
          <w:szCs w:val="24"/>
        </w:rPr>
        <w:t>h</w:t>
      </w:r>
      <w:r w:rsidRPr="0047435D">
        <w:rPr>
          <w:sz w:val="24"/>
          <w:szCs w:val="24"/>
        </w:rPr>
        <w:t xml:space="preserve">e </w:t>
      </w:r>
      <w:r w:rsidRPr="0047435D">
        <w:rPr>
          <w:spacing w:val="5"/>
          <w:sz w:val="24"/>
          <w:szCs w:val="24"/>
        </w:rPr>
        <w:t xml:space="preserve"> </w:t>
      </w:r>
      <w:r w:rsidRPr="0047435D">
        <w:rPr>
          <w:spacing w:val="-2"/>
          <w:sz w:val="24"/>
          <w:szCs w:val="24"/>
        </w:rPr>
        <w:t>w</w:t>
      </w:r>
      <w:r w:rsidRPr="0047435D">
        <w:rPr>
          <w:sz w:val="24"/>
          <w:szCs w:val="24"/>
        </w:rPr>
        <w:t xml:space="preserve">ater </w:t>
      </w:r>
      <w:r w:rsidRPr="0047435D">
        <w:rPr>
          <w:spacing w:val="1"/>
          <w:sz w:val="24"/>
          <w:szCs w:val="24"/>
        </w:rPr>
        <w:t xml:space="preserve"> </w:t>
      </w:r>
      <w:r w:rsidRPr="0047435D">
        <w:rPr>
          <w:sz w:val="24"/>
          <w:szCs w:val="24"/>
        </w:rPr>
        <w:t>c</w:t>
      </w:r>
      <w:r w:rsidRPr="0047435D">
        <w:rPr>
          <w:spacing w:val="1"/>
          <w:sz w:val="24"/>
          <w:szCs w:val="24"/>
        </w:rPr>
        <w:t>o</w:t>
      </w:r>
      <w:r w:rsidRPr="0047435D">
        <w:rPr>
          <w:spacing w:val="-1"/>
          <w:sz w:val="24"/>
          <w:szCs w:val="24"/>
        </w:rPr>
        <w:t>u</w:t>
      </w:r>
      <w:r w:rsidRPr="0047435D">
        <w:rPr>
          <w:spacing w:val="1"/>
          <w:sz w:val="24"/>
          <w:szCs w:val="24"/>
        </w:rPr>
        <w:t>r</w:t>
      </w:r>
      <w:r w:rsidRPr="0047435D">
        <w:rPr>
          <w:spacing w:val="-1"/>
          <w:sz w:val="24"/>
          <w:szCs w:val="24"/>
        </w:rPr>
        <w:t>s</w:t>
      </w:r>
      <w:r w:rsidRPr="0047435D">
        <w:rPr>
          <w:spacing w:val="3"/>
          <w:sz w:val="24"/>
          <w:szCs w:val="24"/>
        </w:rPr>
        <w:t>e</w:t>
      </w:r>
      <w:r w:rsidRPr="0047435D">
        <w:rPr>
          <w:sz w:val="24"/>
          <w:szCs w:val="24"/>
        </w:rPr>
        <w:t xml:space="preserve">s </w:t>
      </w:r>
      <w:r w:rsidRPr="0047435D">
        <w:rPr>
          <w:spacing w:val="1"/>
          <w:sz w:val="24"/>
          <w:szCs w:val="24"/>
        </w:rPr>
        <w:t xml:space="preserve"> o</w:t>
      </w:r>
      <w:r w:rsidRPr="0047435D">
        <w:rPr>
          <w:sz w:val="24"/>
          <w:szCs w:val="24"/>
        </w:rPr>
        <w:t xml:space="preserve">f </w:t>
      </w:r>
      <w:r w:rsidRPr="0047435D">
        <w:rPr>
          <w:spacing w:val="2"/>
          <w:sz w:val="24"/>
          <w:szCs w:val="24"/>
        </w:rPr>
        <w:t xml:space="preserve"> </w:t>
      </w:r>
      <w:r w:rsidRPr="0047435D">
        <w:rPr>
          <w:spacing w:val="1"/>
          <w:sz w:val="24"/>
          <w:szCs w:val="24"/>
        </w:rPr>
        <w:t>dr</w:t>
      </w:r>
      <w:r w:rsidRPr="0047435D">
        <w:rPr>
          <w:sz w:val="24"/>
          <w:szCs w:val="24"/>
        </w:rPr>
        <w:t xml:space="preserve">y </w:t>
      </w:r>
      <w:r w:rsidRPr="0047435D">
        <w:rPr>
          <w:spacing w:val="1"/>
          <w:sz w:val="24"/>
          <w:szCs w:val="24"/>
        </w:rPr>
        <w:t xml:space="preserve"> </w:t>
      </w:r>
      <w:proofErr w:type="spellStart"/>
      <w:r w:rsidRPr="0047435D">
        <w:rPr>
          <w:spacing w:val="-1"/>
          <w:sz w:val="24"/>
          <w:szCs w:val="24"/>
        </w:rPr>
        <w:t>m</w:t>
      </w:r>
      <w:r w:rsidRPr="0047435D">
        <w:rPr>
          <w:spacing w:val="1"/>
          <w:sz w:val="24"/>
          <w:szCs w:val="24"/>
        </w:rPr>
        <w:t>o</w:t>
      </w:r>
      <w:r w:rsidRPr="0047435D">
        <w:rPr>
          <w:spacing w:val="-1"/>
          <w:sz w:val="24"/>
          <w:szCs w:val="24"/>
        </w:rPr>
        <w:t>n</w:t>
      </w:r>
      <w:r w:rsidRPr="0047435D">
        <w:rPr>
          <w:sz w:val="24"/>
          <w:szCs w:val="24"/>
        </w:rPr>
        <w:t>t</w:t>
      </w:r>
      <w:r w:rsidRPr="0047435D">
        <w:rPr>
          <w:spacing w:val="3"/>
          <w:sz w:val="24"/>
          <w:szCs w:val="24"/>
        </w:rPr>
        <w:t>a</w:t>
      </w:r>
      <w:r w:rsidRPr="0047435D">
        <w:rPr>
          <w:spacing w:val="-1"/>
          <w:sz w:val="24"/>
          <w:szCs w:val="24"/>
        </w:rPr>
        <w:t>n</w:t>
      </w:r>
      <w:r w:rsidRPr="0047435D">
        <w:rPr>
          <w:sz w:val="24"/>
          <w:szCs w:val="24"/>
        </w:rPr>
        <w:t>e</w:t>
      </w:r>
      <w:proofErr w:type="spellEnd"/>
      <w:r w:rsidRPr="0047435D">
        <w:rPr>
          <w:sz w:val="24"/>
          <w:szCs w:val="24"/>
        </w:rPr>
        <w:t xml:space="preserve"> </w:t>
      </w:r>
      <w:r w:rsidRPr="0047435D">
        <w:rPr>
          <w:spacing w:val="1"/>
          <w:sz w:val="24"/>
          <w:szCs w:val="24"/>
        </w:rPr>
        <w:t xml:space="preserve"> </w:t>
      </w:r>
      <w:r w:rsidRPr="0047435D">
        <w:rPr>
          <w:spacing w:val="-2"/>
          <w:sz w:val="24"/>
          <w:szCs w:val="24"/>
        </w:rPr>
        <w:t>f</w:t>
      </w:r>
      <w:r w:rsidRPr="0047435D">
        <w:rPr>
          <w:spacing w:val="1"/>
          <w:sz w:val="24"/>
          <w:szCs w:val="24"/>
        </w:rPr>
        <w:t>or</w:t>
      </w:r>
      <w:r w:rsidRPr="0047435D">
        <w:rPr>
          <w:sz w:val="24"/>
          <w:szCs w:val="24"/>
        </w:rPr>
        <w:t>e</w:t>
      </w:r>
      <w:r w:rsidRPr="0047435D">
        <w:rPr>
          <w:spacing w:val="-1"/>
          <w:sz w:val="24"/>
          <w:szCs w:val="24"/>
        </w:rPr>
        <w:t>s</w:t>
      </w:r>
      <w:r w:rsidRPr="0047435D">
        <w:rPr>
          <w:sz w:val="24"/>
          <w:szCs w:val="24"/>
        </w:rPr>
        <w:t xml:space="preserve">t  </w:t>
      </w:r>
      <w:r w:rsidRPr="0047435D">
        <w:rPr>
          <w:spacing w:val="1"/>
          <w:sz w:val="24"/>
          <w:szCs w:val="24"/>
        </w:rPr>
        <w:t>(</w:t>
      </w:r>
      <w:proofErr w:type="spellStart"/>
      <w:r w:rsidRPr="0047435D">
        <w:rPr>
          <w:sz w:val="24"/>
          <w:szCs w:val="24"/>
        </w:rPr>
        <w:t>K</w:t>
      </w:r>
      <w:r w:rsidRPr="0047435D">
        <w:rPr>
          <w:spacing w:val="2"/>
          <w:sz w:val="24"/>
          <w:szCs w:val="24"/>
        </w:rPr>
        <w:t>i</w:t>
      </w:r>
      <w:r w:rsidRPr="0047435D">
        <w:rPr>
          <w:spacing w:val="-1"/>
          <w:sz w:val="24"/>
          <w:szCs w:val="24"/>
        </w:rPr>
        <w:t>ng</w:t>
      </w:r>
      <w:r w:rsidRPr="0047435D">
        <w:rPr>
          <w:spacing w:val="1"/>
          <w:sz w:val="24"/>
          <w:szCs w:val="24"/>
        </w:rPr>
        <w:t>do</w:t>
      </w:r>
      <w:r w:rsidRPr="0047435D">
        <w:rPr>
          <w:spacing w:val="-1"/>
          <w:sz w:val="24"/>
          <w:szCs w:val="24"/>
        </w:rPr>
        <w:t>n</w:t>
      </w:r>
      <w:proofErr w:type="spellEnd"/>
      <w:r w:rsidRPr="0047435D">
        <w:rPr>
          <w:sz w:val="24"/>
          <w:szCs w:val="24"/>
        </w:rPr>
        <w:t>,</w:t>
      </w:r>
      <w:r w:rsidRPr="0047435D">
        <w:rPr>
          <w:spacing w:val="48"/>
          <w:sz w:val="24"/>
          <w:szCs w:val="24"/>
        </w:rPr>
        <w:t xml:space="preserve"> </w:t>
      </w:r>
      <w:r w:rsidRPr="0047435D">
        <w:rPr>
          <w:spacing w:val="1"/>
          <w:sz w:val="24"/>
          <w:szCs w:val="24"/>
        </w:rPr>
        <w:t>1974)</w:t>
      </w:r>
      <w:r w:rsidRPr="0047435D">
        <w:rPr>
          <w:sz w:val="24"/>
          <w:szCs w:val="24"/>
        </w:rPr>
        <w:t xml:space="preserve">. </w:t>
      </w:r>
      <w:r w:rsidRPr="0047435D">
        <w:rPr>
          <w:spacing w:val="1"/>
          <w:sz w:val="24"/>
          <w:szCs w:val="24"/>
        </w:rPr>
        <w:t xml:space="preserve"> </w:t>
      </w:r>
      <w:r w:rsidR="00F847F2">
        <w:rPr>
          <w:sz w:val="24"/>
          <w:szCs w:val="24"/>
        </w:rPr>
        <w:t>The estimated of D</w:t>
      </w:r>
      <w:r w:rsidRPr="0047435D">
        <w:rPr>
          <w:sz w:val="24"/>
          <w:szCs w:val="24"/>
        </w:rPr>
        <w:t xml:space="preserve">e </w:t>
      </w:r>
      <w:proofErr w:type="spellStart"/>
      <w:r w:rsidRPr="0047435D">
        <w:rPr>
          <w:sz w:val="24"/>
          <w:szCs w:val="24"/>
        </w:rPr>
        <w:t>Brazza’s</w:t>
      </w:r>
      <w:proofErr w:type="spellEnd"/>
      <w:r w:rsidRPr="0047435D">
        <w:rPr>
          <w:sz w:val="24"/>
          <w:szCs w:val="24"/>
        </w:rPr>
        <w:t xml:space="preserve"> monkey range is approximately 173,000km</w:t>
      </w:r>
      <w:r w:rsidRPr="0047435D">
        <w:rPr>
          <w:sz w:val="24"/>
          <w:szCs w:val="24"/>
          <w:vertAlign w:val="superscript"/>
        </w:rPr>
        <w:t>2</w:t>
      </w:r>
    </w:p>
    <w:p w:rsidR="006658AF" w:rsidRPr="003F19D3" w:rsidRDefault="006658AF" w:rsidP="003F19D3">
      <w:pPr>
        <w:spacing w:line="360" w:lineRule="auto"/>
        <w:ind w:right="20"/>
        <w:jc w:val="both"/>
        <w:rPr>
          <w:sz w:val="24"/>
          <w:szCs w:val="24"/>
        </w:rPr>
      </w:pPr>
    </w:p>
    <w:p w:rsidR="006658AF" w:rsidRPr="003F19D3" w:rsidRDefault="009248F7" w:rsidP="009248F7">
      <w:pPr>
        <w:spacing w:line="360" w:lineRule="auto"/>
        <w:ind w:right="20"/>
        <w:jc w:val="center"/>
        <w:rPr>
          <w:sz w:val="24"/>
          <w:szCs w:val="24"/>
        </w:rPr>
      </w:pPr>
      <w:r w:rsidRPr="009248F7">
        <w:rPr>
          <w:noProof/>
          <w:sz w:val="24"/>
          <w:szCs w:val="24"/>
        </w:rPr>
        <w:drawing>
          <wp:inline distT="0" distB="0" distL="0" distR="0">
            <wp:extent cx="4538345" cy="4067175"/>
            <wp:effectExtent l="19050" t="0" r="0" b="0"/>
            <wp:docPr id="3" name="Picture 3" descr="Cercopithecus neglectus distributio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rcopithecus neglectus distribution.svg"/>
                    <pic:cNvPicPr>
                      <a:picLocks noChangeAspect="1" noChangeArrowheads="1"/>
                    </pic:cNvPicPr>
                  </pic:nvPicPr>
                  <pic:blipFill>
                    <a:blip r:embed="rId14" cstate="print"/>
                    <a:srcRect/>
                    <a:stretch>
                      <a:fillRect/>
                    </a:stretch>
                  </pic:blipFill>
                  <pic:spPr bwMode="auto">
                    <a:xfrm>
                      <a:off x="0" y="0"/>
                      <a:ext cx="4538345" cy="4067175"/>
                    </a:xfrm>
                    <a:prstGeom prst="rect">
                      <a:avLst/>
                    </a:prstGeom>
                    <a:noFill/>
                    <a:ln w="9525">
                      <a:noFill/>
                      <a:miter lim="800000"/>
                      <a:headEnd/>
                      <a:tailEnd/>
                    </a:ln>
                  </pic:spPr>
                </pic:pic>
              </a:graphicData>
            </a:graphic>
          </wp:inline>
        </w:drawing>
      </w:r>
    </w:p>
    <w:p w:rsidR="009248F7" w:rsidRPr="00CC0438" w:rsidRDefault="00CC0438" w:rsidP="00CC0438">
      <w:pPr>
        <w:pStyle w:val="Caption"/>
        <w:spacing w:line="360" w:lineRule="auto"/>
        <w:rPr>
          <w:b w:val="0"/>
          <w:color w:val="auto"/>
          <w:sz w:val="24"/>
          <w:szCs w:val="24"/>
        </w:rPr>
      </w:pPr>
      <w:bookmarkStart w:id="70" w:name="_Toc524657064"/>
      <w:bookmarkStart w:id="71" w:name="_Toc524704349"/>
      <w:r w:rsidRPr="00CC0438">
        <w:rPr>
          <w:b w:val="0"/>
          <w:color w:val="auto"/>
          <w:sz w:val="24"/>
          <w:szCs w:val="24"/>
        </w:rPr>
        <w:t xml:space="preserve">Figure </w:t>
      </w:r>
      <w:r w:rsidR="004109EB" w:rsidRPr="00CC0438">
        <w:rPr>
          <w:b w:val="0"/>
          <w:color w:val="auto"/>
          <w:sz w:val="24"/>
          <w:szCs w:val="24"/>
        </w:rPr>
        <w:fldChar w:fldCharType="begin"/>
      </w:r>
      <w:r w:rsidRPr="00CC0438">
        <w:rPr>
          <w:b w:val="0"/>
          <w:color w:val="auto"/>
          <w:sz w:val="24"/>
          <w:szCs w:val="24"/>
        </w:rPr>
        <w:instrText xml:space="preserve"> SEQ Figure \* ARABIC </w:instrText>
      </w:r>
      <w:r w:rsidR="004109EB" w:rsidRPr="00CC0438">
        <w:rPr>
          <w:b w:val="0"/>
          <w:color w:val="auto"/>
          <w:sz w:val="24"/>
          <w:szCs w:val="24"/>
        </w:rPr>
        <w:fldChar w:fldCharType="separate"/>
      </w:r>
      <w:r w:rsidR="00E76662">
        <w:rPr>
          <w:b w:val="0"/>
          <w:noProof/>
          <w:color w:val="auto"/>
          <w:sz w:val="24"/>
          <w:szCs w:val="24"/>
        </w:rPr>
        <w:t>2</w:t>
      </w:r>
      <w:r w:rsidR="004109EB" w:rsidRPr="00CC0438">
        <w:rPr>
          <w:b w:val="0"/>
          <w:color w:val="auto"/>
          <w:sz w:val="24"/>
          <w:szCs w:val="24"/>
        </w:rPr>
        <w:fldChar w:fldCharType="end"/>
      </w:r>
      <w:r w:rsidRPr="00CC0438">
        <w:rPr>
          <w:b w:val="0"/>
          <w:color w:val="auto"/>
          <w:sz w:val="24"/>
          <w:szCs w:val="24"/>
        </w:rPr>
        <w:t xml:space="preserve"> </w:t>
      </w:r>
      <w:proofErr w:type="gramStart"/>
      <w:r w:rsidR="009248F7" w:rsidRPr="00CC0438">
        <w:rPr>
          <w:b w:val="0"/>
          <w:color w:val="auto"/>
          <w:sz w:val="24"/>
          <w:szCs w:val="24"/>
        </w:rPr>
        <w:t>The</w:t>
      </w:r>
      <w:proofErr w:type="gramEnd"/>
      <w:r w:rsidR="009248F7" w:rsidRPr="00CC0438">
        <w:rPr>
          <w:b w:val="0"/>
          <w:color w:val="auto"/>
          <w:sz w:val="24"/>
          <w:szCs w:val="24"/>
        </w:rPr>
        <w:t xml:space="preserve"> red color shows the map of distribution of De </w:t>
      </w:r>
      <w:proofErr w:type="spellStart"/>
      <w:r w:rsidR="009248F7" w:rsidRPr="00CC0438">
        <w:rPr>
          <w:b w:val="0"/>
          <w:color w:val="auto"/>
          <w:sz w:val="24"/>
          <w:szCs w:val="24"/>
        </w:rPr>
        <w:t>Brazza's</w:t>
      </w:r>
      <w:proofErr w:type="spellEnd"/>
      <w:r w:rsidR="009248F7" w:rsidRPr="00CC0438">
        <w:rPr>
          <w:b w:val="0"/>
          <w:color w:val="auto"/>
          <w:sz w:val="24"/>
          <w:szCs w:val="24"/>
        </w:rPr>
        <w:t xml:space="preserve"> monkey (</w:t>
      </w:r>
      <w:proofErr w:type="spellStart"/>
      <w:r>
        <w:rPr>
          <w:b w:val="0"/>
          <w:i/>
          <w:iCs/>
          <w:color w:val="auto"/>
          <w:sz w:val="24"/>
          <w:szCs w:val="24"/>
        </w:rPr>
        <w:t>Cercopithecus</w:t>
      </w:r>
      <w:proofErr w:type="spellEnd"/>
      <w:r>
        <w:rPr>
          <w:b w:val="0"/>
          <w:i/>
          <w:iCs/>
          <w:color w:val="auto"/>
          <w:sz w:val="24"/>
          <w:szCs w:val="24"/>
        </w:rPr>
        <w:t xml:space="preserve"> </w:t>
      </w:r>
      <w:proofErr w:type="spellStart"/>
      <w:r>
        <w:rPr>
          <w:b w:val="0"/>
          <w:i/>
          <w:iCs/>
          <w:color w:val="auto"/>
          <w:sz w:val="24"/>
          <w:szCs w:val="24"/>
        </w:rPr>
        <w:t>n</w:t>
      </w:r>
      <w:r w:rsidR="009248F7" w:rsidRPr="00CC0438">
        <w:rPr>
          <w:b w:val="0"/>
          <w:i/>
          <w:iCs/>
          <w:color w:val="auto"/>
          <w:sz w:val="24"/>
          <w:szCs w:val="24"/>
        </w:rPr>
        <w:t>eglectus</w:t>
      </w:r>
      <w:proofErr w:type="spellEnd"/>
      <w:r w:rsidR="009248F7" w:rsidRPr="00CC0438">
        <w:rPr>
          <w:b w:val="0"/>
          <w:color w:val="auto"/>
          <w:sz w:val="24"/>
          <w:szCs w:val="24"/>
        </w:rPr>
        <w:t>) in Africa</w:t>
      </w:r>
      <w:r w:rsidRPr="00CC0438">
        <w:rPr>
          <w:b w:val="0"/>
          <w:color w:val="auto"/>
          <w:sz w:val="24"/>
          <w:szCs w:val="24"/>
        </w:rPr>
        <w:t xml:space="preserve"> (Source:</w:t>
      </w:r>
      <w:r w:rsidRPr="00CC0438">
        <w:rPr>
          <w:b w:val="0"/>
          <w:color w:val="auto"/>
          <w:spacing w:val="-6"/>
          <w:sz w:val="24"/>
          <w:szCs w:val="24"/>
        </w:rPr>
        <w:t xml:space="preserve"> </w:t>
      </w:r>
      <w:proofErr w:type="spellStart"/>
      <w:r w:rsidRPr="00CC0438">
        <w:rPr>
          <w:b w:val="0"/>
          <w:color w:val="auto"/>
          <w:sz w:val="24"/>
          <w:szCs w:val="24"/>
        </w:rPr>
        <w:t>S</w:t>
      </w:r>
      <w:r w:rsidRPr="00CC0438">
        <w:rPr>
          <w:b w:val="0"/>
          <w:color w:val="auto"/>
          <w:spacing w:val="1"/>
          <w:sz w:val="24"/>
          <w:szCs w:val="24"/>
        </w:rPr>
        <w:t>t</w:t>
      </w:r>
      <w:r w:rsidRPr="00CC0438">
        <w:rPr>
          <w:b w:val="0"/>
          <w:color w:val="auto"/>
          <w:sz w:val="24"/>
          <w:szCs w:val="24"/>
        </w:rPr>
        <w:t>ruh</w:t>
      </w:r>
      <w:r w:rsidRPr="00CC0438">
        <w:rPr>
          <w:b w:val="0"/>
          <w:color w:val="auto"/>
          <w:spacing w:val="1"/>
          <w:sz w:val="24"/>
          <w:szCs w:val="24"/>
        </w:rPr>
        <w:t>s</w:t>
      </w:r>
      <w:r w:rsidRPr="00CC0438">
        <w:rPr>
          <w:b w:val="0"/>
          <w:color w:val="auto"/>
          <w:sz w:val="24"/>
          <w:szCs w:val="24"/>
        </w:rPr>
        <w:t>aker</w:t>
      </w:r>
      <w:proofErr w:type="spellEnd"/>
      <w:r w:rsidRPr="00CC0438">
        <w:rPr>
          <w:b w:val="0"/>
          <w:color w:val="auto"/>
          <w:spacing w:val="-10"/>
          <w:sz w:val="24"/>
          <w:szCs w:val="24"/>
        </w:rPr>
        <w:t xml:space="preserve"> </w:t>
      </w:r>
      <w:r w:rsidRPr="00CC0438">
        <w:rPr>
          <w:b w:val="0"/>
          <w:i/>
          <w:color w:val="auto"/>
          <w:sz w:val="24"/>
          <w:szCs w:val="24"/>
        </w:rPr>
        <w:t xml:space="preserve">et </w:t>
      </w:r>
      <w:r w:rsidRPr="00CC0438">
        <w:rPr>
          <w:b w:val="0"/>
          <w:i/>
          <w:color w:val="auto"/>
          <w:spacing w:val="1"/>
          <w:sz w:val="24"/>
          <w:szCs w:val="24"/>
        </w:rPr>
        <w:t>a</w:t>
      </w:r>
      <w:r w:rsidRPr="00CC0438">
        <w:rPr>
          <w:b w:val="0"/>
          <w:i/>
          <w:color w:val="auto"/>
          <w:spacing w:val="-1"/>
          <w:sz w:val="24"/>
          <w:szCs w:val="24"/>
        </w:rPr>
        <w:t>l</w:t>
      </w:r>
      <w:r w:rsidRPr="00CC0438">
        <w:rPr>
          <w:b w:val="0"/>
          <w:color w:val="auto"/>
          <w:sz w:val="24"/>
          <w:szCs w:val="24"/>
        </w:rPr>
        <w:t>. 2008)</w:t>
      </w:r>
      <w:bookmarkEnd w:id="70"/>
      <w:bookmarkEnd w:id="71"/>
      <w:r w:rsidRPr="00CC0438">
        <w:rPr>
          <w:b w:val="0"/>
          <w:color w:val="auto"/>
          <w:sz w:val="24"/>
          <w:szCs w:val="24"/>
        </w:rPr>
        <w:t xml:space="preserve">                       </w:t>
      </w:r>
    </w:p>
    <w:p w:rsidR="006658AF" w:rsidRPr="003F19D3" w:rsidRDefault="006658AF" w:rsidP="003F19D3">
      <w:pPr>
        <w:spacing w:line="360" w:lineRule="auto"/>
        <w:ind w:right="20"/>
        <w:jc w:val="both"/>
        <w:rPr>
          <w:b/>
          <w:sz w:val="24"/>
          <w:szCs w:val="24"/>
        </w:rPr>
      </w:pPr>
    </w:p>
    <w:p w:rsidR="006658AF" w:rsidRPr="003F19D3" w:rsidRDefault="006658AF" w:rsidP="003F19D3">
      <w:pPr>
        <w:spacing w:line="360" w:lineRule="auto"/>
        <w:ind w:right="20"/>
        <w:jc w:val="both"/>
        <w:rPr>
          <w:b/>
          <w:sz w:val="24"/>
          <w:szCs w:val="24"/>
        </w:rPr>
      </w:pPr>
    </w:p>
    <w:p w:rsidR="0047435D" w:rsidRPr="008153CB" w:rsidRDefault="0047435D" w:rsidP="008153CB">
      <w:pPr>
        <w:spacing w:line="360" w:lineRule="auto"/>
        <w:ind w:right="20"/>
        <w:jc w:val="both"/>
        <w:rPr>
          <w:b/>
          <w:sz w:val="24"/>
          <w:szCs w:val="24"/>
        </w:rPr>
      </w:pPr>
    </w:p>
    <w:p w:rsidR="00D83ED7" w:rsidRPr="009A2E5A" w:rsidRDefault="000B26BF" w:rsidP="009A2E5A">
      <w:pPr>
        <w:pStyle w:val="Heading2"/>
        <w:numPr>
          <w:ilvl w:val="0"/>
          <w:numId w:val="0"/>
        </w:numPr>
        <w:rPr>
          <w:rFonts w:ascii="Times New Roman" w:hAnsi="Times New Roman" w:cs="Times New Roman"/>
          <w:i w:val="0"/>
        </w:rPr>
      </w:pPr>
      <w:bookmarkStart w:id="72" w:name="_Toc521009789"/>
      <w:bookmarkStart w:id="73" w:name="_Toc524342569"/>
      <w:r w:rsidRPr="009A2E5A">
        <w:rPr>
          <w:rFonts w:ascii="Times New Roman" w:hAnsi="Times New Roman" w:cs="Times New Roman"/>
          <w:i w:val="0"/>
          <w:spacing w:val="1"/>
        </w:rPr>
        <w:lastRenderedPageBreak/>
        <w:t>2.8</w:t>
      </w:r>
      <w:r w:rsidR="004D23B8">
        <w:rPr>
          <w:rFonts w:ascii="Times New Roman" w:hAnsi="Times New Roman" w:cs="Times New Roman"/>
          <w:i w:val="0"/>
          <w:spacing w:val="1"/>
        </w:rPr>
        <w:t>.</w:t>
      </w:r>
      <w:r w:rsidRPr="009A2E5A">
        <w:rPr>
          <w:rFonts w:ascii="Times New Roman" w:hAnsi="Times New Roman" w:cs="Times New Roman"/>
          <w:i w:val="0"/>
          <w:spacing w:val="1"/>
        </w:rPr>
        <w:t xml:space="preserve"> </w:t>
      </w:r>
      <w:r w:rsidR="004D23B8" w:rsidRPr="009A2E5A">
        <w:rPr>
          <w:rFonts w:ascii="Times New Roman" w:hAnsi="Times New Roman" w:cs="Times New Roman"/>
          <w:i w:val="0"/>
        </w:rPr>
        <w:t>Natural Pr</w:t>
      </w:r>
      <w:r w:rsidR="004D23B8" w:rsidRPr="009A2E5A">
        <w:rPr>
          <w:rFonts w:ascii="Times New Roman" w:hAnsi="Times New Roman" w:cs="Times New Roman"/>
          <w:i w:val="0"/>
          <w:spacing w:val="1"/>
        </w:rPr>
        <w:t>e</w:t>
      </w:r>
      <w:r w:rsidR="004D23B8" w:rsidRPr="009A2E5A">
        <w:rPr>
          <w:rFonts w:ascii="Times New Roman" w:hAnsi="Times New Roman" w:cs="Times New Roman"/>
          <w:i w:val="0"/>
        </w:rPr>
        <w:t>d</w:t>
      </w:r>
      <w:r w:rsidR="004D23B8" w:rsidRPr="009A2E5A">
        <w:rPr>
          <w:rFonts w:ascii="Times New Roman" w:hAnsi="Times New Roman" w:cs="Times New Roman"/>
          <w:i w:val="0"/>
          <w:spacing w:val="-1"/>
        </w:rPr>
        <w:t>a</w:t>
      </w:r>
      <w:r w:rsidR="004D23B8" w:rsidRPr="009A2E5A">
        <w:rPr>
          <w:rFonts w:ascii="Times New Roman" w:hAnsi="Times New Roman" w:cs="Times New Roman"/>
          <w:i w:val="0"/>
        </w:rPr>
        <w:t>tors</w:t>
      </w:r>
      <w:bookmarkEnd w:id="72"/>
      <w:bookmarkEnd w:id="73"/>
      <w:r w:rsidR="004D23B8" w:rsidRPr="009A2E5A">
        <w:rPr>
          <w:rFonts w:ascii="Times New Roman" w:hAnsi="Times New Roman" w:cs="Times New Roman"/>
          <w:i w:val="0"/>
          <w:spacing w:val="1"/>
        </w:rPr>
        <w:t xml:space="preserve"> </w:t>
      </w:r>
    </w:p>
    <w:p w:rsidR="00D83ED7" w:rsidRPr="00C67A69" w:rsidRDefault="00D83ED7" w:rsidP="00C67A69">
      <w:pPr>
        <w:widowControl w:val="0"/>
        <w:autoSpaceDE w:val="0"/>
        <w:autoSpaceDN w:val="0"/>
        <w:adjustRightInd w:val="0"/>
        <w:spacing w:line="360" w:lineRule="auto"/>
        <w:ind w:right="20"/>
        <w:jc w:val="both"/>
        <w:rPr>
          <w:sz w:val="24"/>
          <w:szCs w:val="24"/>
        </w:rPr>
      </w:pPr>
    </w:p>
    <w:p w:rsidR="00D83ED7" w:rsidRPr="00E80B8C" w:rsidRDefault="00D83ED7" w:rsidP="00C67A69">
      <w:pPr>
        <w:widowControl w:val="0"/>
        <w:autoSpaceDE w:val="0"/>
        <w:autoSpaceDN w:val="0"/>
        <w:adjustRightInd w:val="0"/>
        <w:spacing w:line="360" w:lineRule="auto"/>
        <w:jc w:val="both"/>
        <w:rPr>
          <w:i/>
          <w:iCs/>
          <w:spacing w:val="53"/>
          <w:sz w:val="24"/>
          <w:szCs w:val="24"/>
        </w:rPr>
      </w:pPr>
      <w:r w:rsidRPr="00C67A69">
        <w:rPr>
          <w:sz w:val="24"/>
          <w:szCs w:val="24"/>
        </w:rPr>
        <w:t>In</w:t>
      </w:r>
      <w:r w:rsidRPr="00C67A69">
        <w:rPr>
          <w:spacing w:val="20"/>
          <w:sz w:val="24"/>
          <w:szCs w:val="24"/>
        </w:rPr>
        <w:t xml:space="preserve"> </w:t>
      </w:r>
      <w:r w:rsidRPr="00C67A69">
        <w:rPr>
          <w:sz w:val="24"/>
          <w:szCs w:val="24"/>
        </w:rPr>
        <w:t>their</w:t>
      </w:r>
      <w:r w:rsidRPr="00C67A69">
        <w:rPr>
          <w:spacing w:val="16"/>
          <w:sz w:val="24"/>
          <w:szCs w:val="24"/>
        </w:rPr>
        <w:t xml:space="preserve"> </w:t>
      </w:r>
      <w:r w:rsidRPr="00C67A69">
        <w:rPr>
          <w:sz w:val="24"/>
          <w:szCs w:val="24"/>
        </w:rPr>
        <w:t>nat</w:t>
      </w:r>
      <w:r w:rsidRPr="00C67A69">
        <w:rPr>
          <w:spacing w:val="1"/>
          <w:sz w:val="24"/>
          <w:szCs w:val="24"/>
        </w:rPr>
        <w:t>u</w:t>
      </w:r>
      <w:r w:rsidRPr="00C67A69">
        <w:rPr>
          <w:sz w:val="24"/>
          <w:szCs w:val="24"/>
        </w:rPr>
        <w:t>r</w:t>
      </w:r>
      <w:r w:rsidRPr="00C67A69">
        <w:rPr>
          <w:spacing w:val="-1"/>
          <w:sz w:val="24"/>
          <w:szCs w:val="24"/>
        </w:rPr>
        <w:t>a</w:t>
      </w:r>
      <w:r w:rsidRPr="00C67A69">
        <w:rPr>
          <w:sz w:val="24"/>
          <w:szCs w:val="24"/>
        </w:rPr>
        <w:t>l</w:t>
      </w:r>
      <w:r w:rsidRPr="00C67A69">
        <w:rPr>
          <w:spacing w:val="18"/>
          <w:sz w:val="24"/>
          <w:szCs w:val="24"/>
        </w:rPr>
        <w:t xml:space="preserve"> </w:t>
      </w:r>
      <w:r w:rsidRPr="00C67A69">
        <w:rPr>
          <w:sz w:val="24"/>
          <w:szCs w:val="24"/>
        </w:rPr>
        <w:t>African</w:t>
      </w:r>
      <w:r w:rsidRPr="00C67A69">
        <w:rPr>
          <w:spacing w:val="16"/>
          <w:sz w:val="24"/>
          <w:szCs w:val="24"/>
        </w:rPr>
        <w:t xml:space="preserve"> </w:t>
      </w:r>
      <w:r w:rsidRPr="00C67A69">
        <w:rPr>
          <w:sz w:val="24"/>
          <w:szCs w:val="24"/>
        </w:rPr>
        <w:t>ha</w:t>
      </w:r>
      <w:r w:rsidRPr="00C67A69">
        <w:rPr>
          <w:spacing w:val="1"/>
          <w:sz w:val="24"/>
          <w:szCs w:val="24"/>
        </w:rPr>
        <w:t>b</w:t>
      </w:r>
      <w:r w:rsidRPr="00C67A69">
        <w:rPr>
          <w:sz w:val="24"/>
          <w:szCs w:val="24"/>
        </w:rPr>
        <w:t>itat,</w:t>
      </w:r>
      <w:r w:rsidRPr="00C67A69">
        <w:rPr>
          <w:spacing w:val="17"/>
          <w:sz w:val="24"/>
          <w:szCs w:val="24"/>
        </w:rPr>
        <w:t xml:space="preserve"> </w:t>
      </w:r>
      <w:r w:rsidRPr="00C67A69">
        <w:rPr>
          <w:sz w:val="24"/>
          <w:szCs w:val="24"/>
        </w:rPr>
        <w:t>speci</w:t>
      </w:r>
      <w:r w:rsidRPr="00C67A69">
        <w:rPr>
          <w:spacing w:val="2"/>
          <w:sz w:val="24"/>
          <w:szCs w:val="24"/>
        </w:rPr>
        <w:t>e</w:t>
      </w:r>
      <w:r w:rsidRPr="00C67A69">
        <w:rPr>
          <w:sz w:val="24"/>
          <w:szCs w:val="24"/>
        </w:rPr>
        <w:t>s</w:t>
      </w:r>
      <w:r w:rsidRPr="00C67A69">
        <w:rPr>
          <w:spacing w:val="24"/>
          <w:sz w:val="24"/>
          <w:szCs w:val="24"/>
        </w:rPr>
        <w:t xml:space="preserve"> </w:t>
      </w:r>
      <w:r w:rsidRPr="00C67A69">
        <w:rPr>
          <w:sz w:val="24"/>
          <w:szCs w:val="24"/>
        </w:rPr>
        <w:t>that</w:t>
      </w:r>
      <w:r w:rsidRPr="00C67A69">
        <w:rPr>
          <w:spacing w:val="47"/>
          <w:sz w:val="24"/>
          <w:szCs w:val="24"/>
        </w:rPr>
        <w:t xml:space="preserve"> </w:t>
      </w:r>
      <w:r w:rsidRPr="00C67A69">
        <w:rPr>
          <w:sz w:val="24"/>
          <w:szCs w:val="24"/>
        </w:rPr>
        <w:t>prey</w:t>
      </w:r>
      <w:r w:rsidRPr="00C67A69">
        <w:rPr>
          <w:spacing w:val="32"/>
          <w:sz w:val="24"/>
          <w:szCs w:val="24"/>
        </w:rPr>
        <w:t xml:space="preserve"> </w:t>
      </w:r>
      <w:r w:rsidRPr="00C67A69">
        <w:rPr>
          <w:spacing w:val="1"/>
          <w:sz w:val="24"/>
          <w:szCs w:val="24"/>
        </w:rPr>
        <w:t>o</w:t>
      </w:r>
      <w:r w:rsidRPr="00C67A69">
        <w:rPr>
          <w:sz w:val="24"/>
          <w:szCs w:val="24"/>
        </w:rPr>
        <w:t>n</w:t>
      </w:r>
      <w:r w:rsidRPr="00C67A69">
        <w:rPr>
          <w:spacing w:val="37"/>
          <w:sz w:val="24"/>
          <w:szCs w:val="24"/>
        </w:rPr>
        <w:t xml:space="preserve"> </w:t>
      </w:r>
      <w:r w:rsidRPr="00C67A69">
        <w:rPr>
          <w:sz w:val="24"/>
          <w:szCs w:val="24"/>
        </w:rPr>
        <w:t>De</w:t>
      </w:r>
      <w:r w:rsidR="00924485">
        <w:rPr>
          <w:sz w:val="24"/>
          <w:szCs w:val="24"/>
        </w:rPr>
        <w:t xml:space="preserve"> </w:t>
      </w:r>
      <w:proofErr w:type="spellStart"/>
      <w:r w:rsidR="00924485">
        <w:rPr>
          <w:sz w:val="24"/>
          <w:szCs w:val="24"/>
        </w:rPr>
        <w:t>Brazza’s</w:t>
      </w:r>
      <w:proofErr w:type="spellEnd"/>
      <w:r w:rsidR="00924485">
        <w:rPr>
          <w:spacing w:val="40"/>
          <w:sz w:val="24"/>
          <w:szCs w:val="24"/>
        </w:rPr>
        <w:t xml:space="preserve"> </w:t>
      </w:r>
      <w:r w:rsidRPr="00C67A69">
        <w:rPr>
          <w:sz w:val="24"/>
          <w:szCs w:val="24"/>
        </w:rPr>
        <w:t>Monk</w:t>
      </w:r>
      <w:r w:rsidRPr="00C67A69">
        <w:rPr>
          <w:spacing w:val="1"/>
          <w:sz w:val="24"/>
          <w:szCs w:val="24"/>
        </w:rPr>
        <w:t>e</w:t>
      </w:r>
      <w:r w:rsidRPr="00C67A69">
        <w:rPr>
          <w:sz w:val="24"/>
          <w:szCs w:val="24"/>
        </w:rPr>
        <w:t>ys incl</w:t>
      </w:r>
      <w:r w:rsidRPr="00C67A69">
        <w:rPr>
          <w:spacing w:val="1"/>
          <w:sz w:val="24"/>
          <w:szCs w:val="24"/>
        </w:rPr>
        <w:t>u</w:t>
      </w:r>
      <w:r w:rsidRPr="00C67A69">
        <w:rPr>
          <w:sz w:val="24"/>
          <w:szCs w:val="24"/>
        </w:rPr>
        <w:t>de</w:t>
      </w:r>
      <w:r w:rsidRPr="00C67A69">
        <w:rPr>
          <w:spacing w:val="15"/>
          <w:sz w:val="24"/>
          <w:szCs w:val="24"/>
        </w:rPr>
        <w:t xml:space="preserve"> </w:t>
      </w:r>
      <w:r w:rsidRPr="00C67A69">
        <w:rPr>
          <w:sz w:val="24"/>
          <w:szCs w:val="24"/>
        </w:rPr>
        <w:t>Rock</w:t>
      </w:r>
      <w:r w:rsidRPr="00C67A69">
        <w:rPr>
          <w:spacing w:val="17"/>
          <w:sz w:val="24"/>
          <w:szCs w:val="24"/>
        </w:rPr>
        <w:t xml:space="preserve"> </w:t>
      </w:r>
      <w:r w:rsidRPr="00C67A69">
        <w:rPr>
          <w:spacing w:val="1"/>
          <w:sz w:val="24"/>
          <w:szCs w:val="24"/>
        </w:rPr>
        <w:t>P</w:t>
      </w:r>
      <w:r w:rsidRPr="00C67A69">
        <w:rPr>
          <w:sz w:val="24"/>
          <w:szCs w:val="24"/>
        </w:rPr>
        <w:t>ytho</w:t>
      </w:r>
      <w:r w:rsidRPr="00C67A69">
        <w:rPr>
          <w:spacing w:val="2"/>
          <w:sz w:val="24"/>
          <w:szCs w:val="24"/>
        </w:rPr>
        <w:t>n</w:t>
      </w:r>
      <w:r w:rsidRPr="00C67A69">
        <w:rPr>
          <w:spacing w:val="1"/>
          <w:sz w:val="24"/>
          <w:szCs w:val="24"/>
        </w:rPr>
        <w:t xml:space="preserve">s, </w:t>
      </w:r>
      <w:r w:rsidRPr="00C67A69">
        <w:rPr>
          <w:sz w:val="24"/>
          <w:szCs w:val="24"/>
        </w:rPr>
        <w:t>Crown</w:t>
      </w:r>
      <w:r w:rsidR="00E80B8C">
        <w:rPr>
          <w:spacing w:val="50"/>
          <w:sz w:val="24"/>
          <w:szCs w:val="24"/>
        </w:rPr>
        <w:t xml:space="preserve"> </w:t>
      </w:r>
      <w:r w:rsidRPr="00C67A69">
        <w:rPr>
          <w:spacing w:val="1"/>
          <w:sz w:val="24"/>
          <w:szCs w:val="24"/>
        </w:rPr>
        <w:t>E</w:t>
      </w:r>
      <w:r w:rsidRPr="00C67A69">
        <w:rPr>
          <w:sz w:val="24"/>
          <w:szCs w:val="24"/>
        </w:rPr>
        <w:t>agl</w:t>
      </w:r>
      <w:r w:rsidRPr="00C67A69">
        <w:rPr>
          <w:spacing w:val="1"/>
          <w:sz w:val="24"/>
          <w:szCs w:val="24"/>
        </w:rPr>
        <w:t>e</w:t>
      </w:r>
      <w:r w:rsidRPr="00C67A69">
        <w:rPr>
          <w:sz w:val="24"/>
          <w:szCs w:val="24"/>
        </w:rPr>
        <w:t>s</w:t>
      </w:r>
      <w:r w:rsidR="00E80B8C">
        <w:rPr>
          <w:spacing w:val="49"/>
          <w:sz w:val="24"/>
          <w:szCs w:val="24"/>
        </w:rPr>
        <w:t xml:space="preserve"> </w:t>
      </w:r>
      <w:r w:rsidRPr="00C67A69">
        <w:rPr>
          <w:sz w:val="24"/>
          <w:szCs w:val="24"/>
        </w:rPr>
        <w:t>(</w:t>
      </w:r>
      <w:proofErr w:type="spellStart"/>
      <w:r w:rsidRPr="00C67A69">
        <w:rPr>
          <w:i/>
          <w:iCs/>
          <w:spacing w:val="1"/>
          <w:sz w:val="24"/>
          <w:szCs w:val="24"/>
        </w:rPr>
        <w:t>S</w:t>
      </w:r>
      <w:r w:rsidRPr="00C67A69">
        <w:rPr>
          <w:i/>
          <w:iCs/>
          <w:sz w:val="24"/>
          <w:szCs w:val="24"/>
        </w:rPr>
        <w:t>tephano</w:t>
      </w:r>
      <w:r w:rsidRPr="00C67A69">
        <w:rPr>
          <w:i/>
          <w:iCs/>
          <w:spacing w:val="1"/>
          <w:sz w:val="24"/>
          <w:szCs w:val="24"/>
        </w:rPr>
        <w:t>e</w:t>
      </w:r>
      <w:r w:rsidRPr="00C67A69">
        <w:rPr>
          <w:i/>
          <w:iCs/>
          <w:sz w:val="24"/>
          <w:szCs w:val="24"/>
        </w:rPr>
        <w:t>tus</w:t>
      </w:r>
      <w:proofErr w:type="spellEnd"/>
      <w:r w:rsidRPr="00C67A69">
        <w:rPr>
          <w:i/>
          <w:iCs/>
          <w:spacing w:val="44"/>
          <w:sz w:val="24"/>
          <w:szCs w:val="24"/>
        </w:rPr>
        <w:t xml:space="preserve"> </w:t>
      </w:r>
      <w:proofErr w:type="spellStart"/>
      <w:r w:rsidRPr="00C67A69">
        <w:rPr>
          <w:i/>
          <w:iCs/>
          <w:sz w:val="24"/>
          <w:szCs w:val="24"/>
        </w:rPr>
        <w:t>co</w:t>
      </w:r>
      <w:r w:rsidRPr="00C67A69">
        <w:rPr>
          <w:i/>
          <w:iCs/>
          <w:spacing w:val="-1"/>
          <w:sz w:val="24"/>
          <w:szCs w:val="24"/>
        </w:rPr>
        <w:t>r</w:t>
      </w:r>
      <w:r w:rsidRPr="00C67A69">
        <w:rPr>
          <w:i/>
          <w:iCs/>
          <w:spacing w:val="1"/>
          <w:sz w:val="24"/>
          <w:szCs w:val="24"/>
        </w:rPr>
        <w:t>o</w:t>
      </w:r>
      <w:r w:rsidRPr="00C67A69">
        <w:rPr>
          <w:i/>
          <w:iCs/>
          <w:sz w:val="24"/>
          <w:szCs w:val="24"/>
        </w:rPr>
        <w:t>natu</w:t>
      </w:r>
      <w:r w:rsidRPr="00C67A69">
        <w:rPr>
          <w:i/>
          <w:iCs/>
          <w:spacing w:val="1"/>
          <w:sz w:val="24"/>
          <w:szCs w:val="24"/>
        </w:rPr>
        <w:t>s</w:t>
      </w:r>
      <w:proofErr w:type="spellEnd"/>
      <w:r w:rsidRPr="00C67A69">
        <w:rPr>
          <w:sz w:val="24"/>
          <w:szCs w:val="24"/>
        </w:rPr>
        <w:t>),</w:t>
      </w:r>
      <w:r w:rsidR="00E80B8C">
        <w:rPr>
          <w:spacing w:val="46"/>
          <w:sz w:val="24"/>
          <w:szCs w:val="24"/>
        </w:rPr>
        <w:t xml:space="preserve"> </w:t>
      </w:r>
      <w:r w:rsidRPr="00C67A69">
        <w:rPr>
          <w:sz w:val="24"/>
          <w:szCs w:val="24"/>
        </w:rPr>
        <w:t>Leo</w:t>
      </w:r>
      <w:r w:rsidRPr="00C67A69">
        <w:rPr>
          <w:spacing w:val="1"/>
          <w:sz w:val="24"/>
          <w:szCs w:val="24"/>
        </w:rPr>
        <w:t>p</w:t>
      </w:r>
      <w:r w:rsidRPr="00C67A69">
        <w:rPr>
          <w:sz w:val="24"/>
          <w:szCs w:val="24"/>
        </w:rPr>
        <w:t>a</w:t>
      </w:r>
      <w:r w:rsidRPr="00C67A69">
        <w:rPr>
          <w:spacing w:val="-1"/>
          <w:sz w:val="24"/>
          <w:szCs w:val="24"/>
        </w:rPr>
        <w:t>r</w:t>
      </w:r>
      <w:r w:rsidRPr="00C67A69">
        <w:rPr>
          <w:spacing w:val="1"/>
          <w:sz w:val="24"/>
          <w:szCs w:val="24"/>
        </w:rPr>
        <w:t>d</w:t>
      </w:r>
      <w:r w:rsidRPr="00C67A69">
        <w:rPr>
          <w:sz w:val="24"/>
          <w:szCs w:val="24"/>
        </w:rPr>
        <w:t>s</w:t>
      </w:r>
      <w:r w:rsidRPr="00C67A69">
        <w:rPr>
          <w:spacing w:val="48"/>
          <w:sz w:val="24"/>
          <w:szCs w:val="24"/>
        </w:rPr>
        <w:t xml:space="preserve"> </w:t>
      </w:r>
      <w:r w:rsidRPr="00C67A69">
        <w:rPr>
          <w:spacing w:val="1"/>
          <w:sz w:val="24"/>
          <w:szCs w:val="24"/>
        </w:rPr>
        <w:t>(</w:t>
      </w:r>
      <w:proofErr w:type="spellStart"/>
      <w:r w:rsidRPr="00C67A69">
        <w:rPr>
          <w:i/>
          <w:iCs/>
          <w:spacing w:val="1"/>
          <w:sz w:val="24"/>
          <w:szCs w:val="24"/>
        </w:rPr>
        <w:t>P</w:t>
      </w:r>
      <w:r w:rsidRPr="00C67A69">
        <w:rPr>
          <w:i/>
          <w:iCs/>
          <w:sz w:val="24"/>
          <w:szCs w:val="24"/>
        </w:rPr>
        <w:t>anthera</w:t>
      </w:r>
      <w:proofErr w:type="spellEnd"/>
      <w:r w:rsidRPr="00C67A69">
        <w:rPr>
          <w:i/>
          <w:iCs/>
          <w:spacing w:val="47"/>
          <w:sz w:val="24"/>
          <w:szCs w:val="24"/>
        </w:rPr>
        <w:t xml:space="preserve"> </w:t>
      </w:r>
      <w:proofErr w:type="spellStart"/>
      <w:r w:rsidRPr="00C67A69">
        <w:rPr>
          <w:i/>
          <w:iCs/>
          <w:sz w:val="24"/>
          <w:szCs w:val="24"/>
        </w:rPr>
        <w:t>par</w:t>
      </w:r>
      <w:r w:rsidRPr="00C67A69">
        <w:rPr>
          <w:i/>
          <w:iCs/>
          <w:spacing w:val="1"/>
          <w:sz w:val="24"/>
          <w:szCs w:val="24"/>
        </w:rPr>
        <w:t>d</w:t>
      </w:r>
      <w:r w:rsidRPr="00C67A69">
        <w:rPr>
          <w:i/>
          <w:iCs/>
          <w:sz w:val="24"/>
          <w:szCs w:val="24"/>
        </w:rPr>
        <w:t>u</w:t>
      </w:r>
      <w:r w:rsidRPr="00C67A69">
        <w:rPr>
          <w:i/>
          <w:iCs/>
          <w:spacing w:val="1"/>
          <w:sz w:val="24"/>
          <w:szCs w:val="24"/>
        </w:rPr>
        <w:t>s</w:t>
      </w:r>
      <w:proofErr w:type="spellEnd"/>
      <w:r w:rsidRPr="00C67A69">
        <w:rPr>
          <w:sz w:val="24"/>
          <w:szCs w:val="24"/>
        </w:rPr>
        <w:t>),</w:t>
      </w:r>
      <w:r w:rsidR="00E80B8C">
        <w:rPr>
          <w:spacing w:val="47"/>
          <w:sz w:val="24"/>
          <w:szCs w:val="24"/>
        </w:rPr>
        <w:t xml:space="preserve"> </w:t>
      </w:r>
      <w:r w:rsidR="00E80B8C" w:rsidRPr="00C67A69">
        <w:rPr>
          <w:spacing w:val="1"/>
          <w:sz w:val="24"/>
          <w:szCs w:val="24"/>
        </w:rPr>
        <w:t>Golden</w:t>
      </w:r>
      <w:r w:rsidR="00E80B8C">
        <w:rPr>
          <w:spacing w:val="49"/>
          <w:sz w:val="24"/>
          <w:szCs w:val="24"/>
        </w:rPr>
        <w:t xml:space="preserve"> </w:t>
      </w:r>
      <w:r w:rsidR="00E80B8C">
        <w:rPr>
          <w:spacing w:val="1"/>
          <w:sz w:val="24"/>
          <w:szCs w:val="24"/>
        </w:rPr>
        <w:t>c</w:t>
      </w:r>
      <w:r w:rsidRPr="00C67A69">
        <w:rPr>
          <w:sz w:val="24"/>
          <w:szCs w:val="24"/>
        </w:rPr>
        <w:t>ats</w:t>
      </w:r>
      <w:r w:rsidRPr="00C67A69">
        <w:rPr>
          <w:spacing w:val="50"/>
          <w:sz w:val="24"/>
          <w:szCs w:val="24"/>
        </w:rPr>
        <w:t xml:space="preserve"> </w:t>
      </w:r>
      <w:r w:rsidRPr="00C67A69">
        <w:rPr>
          <w:spacing w:val="1"/>
          <w:sz w:val="24"/>
          <w:szCs w:val="24"/>
        </w:rPr>
        <w:t>(</w:t>
      </w:r>
      <w:proofErr w:type="spellStart"/>
      <w:r w:rsidRPr="00C67A69">
        <w:rPr>
          <w:i/>
          <w:iCs/>
          <w:sz w:val="24"/>
          <w:szCs w:val="24"/>
        </w:rPr>
        <w:t>Felis</w:t>
      </w:r>
      <w:proofErr w:type="spellEnd"/>
      <w:r w:rsidRPr="00C67A69">
        <w:rPr>
          <w:i/>
          <w:iCs/>
          <w:spacing w:val="53"/>
          <w:sz w:val="24"/>
          <w:szCs w:val="24"/>
        </w:rPr>
        <w:t xml:space="preserve"> </w:t>
      </w:r>
      <w:proofErr w:type="spellStart"/>
      <w:r w:rsidRPr="00C67A69">
        <w:rPr>
          <w:i/>
          <w:iCs/>
          <w:spacing w:val="1"/>
          <w:sz w:val="24"/>
          <w:szCs w:val="24"/>
        </w:rPr>
        <w:t>a</w:t>
      </w:r>
      <w:r w:rsidRPr="00C67A69">
        <w:rPr>
          <w:i/>
          <w:iCs/>
          <w:sz w:val="24"/>
          <w:szCs w:val="24"/>
        </w:rPr>
        <w:t>urata</w:t>
      </w:r>
      <w:proofErr w:type="spellEnd"/>
      <w:r w:rsidRPr="00C67A69">
        <w:rPr>
          <w:spacing w:val="1"/>
          <w:sz w:val="24"/>
          <w:szCs w:val="24"/>
        </w:rPr>
        <w:t xml:space="preserve">), </w:t>
      </w:r>
      <w:r w:rsidRPr="00C67A69">
        <w:rPr>
          <w:sz w:val="24"/>
          <w:szCs w:val="24"/>
        </w:rPr>
        <w:t>oth</w:t>
      </w:r>
      <w:r w:rsidRPr="00C67A69">
        <w:rPr>
          <w:spacing w:val="1"/>
          <w:sz w:val="24"/>
          <w:szCs w:val="24"/>
        </w:rPr>
        <w:t>e</w:t>
      </w:r>
      <w:r w:rsidRPr="00C67A69">
        <w:rPr>
          <w:sz w:val="24"/>
          <w:szCs w:val="24"/>
        </w:rPr>
        <w:t>r</w:t>
      </w:r>
      <w:r w:rsidRPr="00C67A69">
        <w:rPr>
          <w:spacing w:val="-4"/>
          <w:sz w:val="24"/>
          <w:szCs w:val="24"/>
        </w:rPr>
        <w:t xml:space="preserve"> </w:t>
      </w:r>
      <w:r w:rsidRPr="00C67A69">
        <w:rPr>
          <w:sz w:val="24"/>
          <w:szCs w:val="24"/>
        </w:rPr>
        <w:t>prim</w:t>
      </w:r>
      <w:r w:rsidRPr="00C67A69">
        <w:rPr>
          <w:spacing w:val="-1"/>
          <w:sz w:val="24"/>
          <w:szCs w:val="24"/>
        </w:rPr>
        <w:t>a</w:t>
      </w:r>
      <w:r w:rsidRPr="00C67A69">
        <w:rPr>
          <w:spacing w:val="1"/>
          <w:sz w:val="24"/>
          <w:szCs w:val="24"/>
        </w:rPr>
        <w:t>t</w:t>
      </w:r>
      <w:r w:rsidRPr="00C67A69">
        <w:rPr>
          <w:sz w:val="24"/>
          <w:szCs w:val="24"/>
        </w:rPr>
        <w:t>es</w:t>
      </w:r>
      <w:r w:rsidRPr="00C67A69">
        <w:rPr>
          <w:spacing w:val="-8"/>
          <w:sz w:val="24"/>
          <w:szCs w:val="24"/>
        </w:rPr>
        <w:t xml:space="preserve"> </w:t>
      </w:r>
      <w:r w:rsidRPr="00C67A69">
        <w:rPr>
          <w:sz w:val="24"/>
          <w:szCs w:val="24"/>
        </w:rPr>
        <w:t>and</w:t>
      </w:r>
      <w:r w:rsidRPr="00C67A69">
        <w:rPr>
          <w:spacing w:val="-2"/>
          <w:sz w:val="24"/>
          <w:szCs w:val="24"/>
        </w:rPr>
        <w:t xml:space="preserve"> </w:t>
      </w:r>
      <w:r w:rsidRPr="00C67A69">
        <w:rPr>
          <w:sz w:val="24"/>
          <w:szCs w:val="24"/>
        </w:rPr>
        <w:t>h</w:t>
      </w:r>
      <w:r w:rsidRPr="00C67A69">
        <w:rPr>
          <w:spacing w:val="1"/>
          <w:sz w:val="24"/>
          <w:szCs w:val="24"/>
        </w:rPr>
        <w:t>u</w:t>
      </w:r>
      <w:r w:rsidRPr="00C67A69">
        <w:rPr>
          <w:sz w:val="24"/>
          <w:szCs w:val="24"/>
        </w:rPr>
        <w:t>mans</w:t>
      </w:r>
      <w:r w:rsidRPr="00C67A69">
        <w:rPr>
          <w:spacing w:val="-7"/>
          <w:sz w:val="24"/>
          <w:szCs w:val="24"/>
        </w:rPr>
        <w:t xml:space="preserve"> </w:t>
      </w:r>
      <w:r w:rsidRPr="00C67A69">
        <w:rPr>
          <w:sz w:val="24"/>
          <w:szCs w:val="24"/>
        </w:rPr>
        <w:t>(</w:t>
      </w:r>
      <w:proofErr w:type="spellStart"/>
      <w:r w:rsidRPr="00C67A69">
        <w:rPr>
          <w:sz w:val="24"/>
          <w:szCs w:val="24"/>
        </w:rPr>
        <w:t>Wahome</w:t>
      </w:r>
      <w:proofErr w:type="spellEnd"/>
      <w:r w:rsidRPr="00C67A69">
        <w:rPr>
          <w:spacing w:val="-8"/>
          <w:sz w:val="24"/>
          <w:szCs w:val="24"/>
        </w:rPr>
        <w:t xml:space="preserve"> </w:t>
      </w:r>
      <w:r w:rsidRPr="00C67A69">
        <w:rPr>
          <w:i/>
          <w:iCs/>
          <w:spacing w:val="1"/>
          <w:sz w:val="24"/>
          <w:szCs w:val="24"/>
        </w:rPr>
        <w:t>e</w:t>
      </w:r>
      <w:r w:rsidRPr="00C67A69">
        <w:rPr>
          <w:i/>
          <w:iCs/>
          <w:sz w:val="24"/>
          <w:szCs w:val="24"/>
        </w:rPr>
        <w:t>t a</w:t>
      </w:r>
      <w:r w:rsidRPr="00C67A69">
        <w:rPr>
          <w:i/>
          <w:iCs/>
          <w:spacing w:val="-1"/>
          <w:sz w:val="24"/>
          <w:szCs w:val="24"/>
        </w:rPr>
        <w:t>l</w:t>
      </w:r>
      <w:r w:rsidRPr="00C67A69">
        <w:rPr>
          <w:sz w:val="24"/>
          <w:szCs w:val="24"/>
        </w:rPr>
        <w:t>. 19</w:t>
      </w:r>
      <w:r w:rsidRPr="00C67A69">
        <w:rPr>
          <w:spacing w:val="1"/>
          <w:sz w:val="24"/>
          <w:szCs w:val="24"/>
        </w:rPr>
        <w:t>9</w:t>
      </w:r>
      <w:r w:rsidRPr="00C67A69">
        <w:rPr>
          <w:sz w:val="24"/>
          <w:szCs w:val="24"/>
        </w:rPr>
        <w:t>3;</w:t>
      </w:r>
      <w:r w:rsidRPr="00C67A69">
        <w:rPr>
          <w:spacing w:val="-5"/>
          <w:sz w:val="24"/>
          <w:szCs w:val="24"/>
        </w:rPr>
        <w:t xml:space="preserve"> </w:t>
      </w:r>
      <w:r w:rsidRPr="00C67A69">
        <w:rPr>
          <w:sz w:val="24"/>
          <w:szCs w:val="24"/>
        </w:rPr>
        <w:t>King,</w:t>
      </w:r>
      <w:r w:rsidRPr="00C67A69">
        <w:rPr>
          <w:spacing w:val="-4"/>
          <w:sz w:val="24"/>
          <w:szCs w:val="24"/>
        </w:rPr>
        <w:t xml:space="preserve"> </w:t>
      </w:r>
      <w:r w:rsidRPr="00C67A69">
        <w:rPr>
          <w:spacing w:val="1"/>
          <w:sz w:val="24"/>
          <w:szCs w:val="24"/>
        </w:rPr>
        <w:t>2</w:t>
      </w:r>
      <w:r w:rsidRPr="00C67A69">
        <w:rPr>
          <w:sz w:val="24"/>
          <w:szCs w:val="24"/>
        </w:rPr>
        <w:t>0</w:t>
      </w:r>
      <w:r w:rsidRPr="00C67A69">
        <w:rPr>
          <w:spacing w:val="1"/>
          <w:sz w:val="24"/>
          <w:szCs w:val="24"/>
        </w:rPr>
        <w:t>0</w:t>
      </w:r>
      <w:r w:rsidRPr="00C67A69">
        <w:rPr>
          <w:sz w:val="24"/>
          <w:szCs w:val="24"/>
        </w:rPr>
        <w:t>8).</w:t>
      </w:r>
    </w:p>
    <w:p w:rsidR="00D83ED7" w:rsidRPr="00C67A69" w:rsidRDefault="00D83ED7" w:rsidP="00C67A69">
      <w:pPr>
        <w:widowControl w:val="0"/>
        <w:autoSpaceDE w:val="0"/>
        <w:autoSpaceDN w:val="0"/>
        <w:adjustRightInd w:val="0"/>
        <w:spacing w:line="360" w:lineRule="auto"/>
        <w:ind w:right="20"/>
        <w:jc w:val="both"/>
        <w:rPr>
          <w:b/>
          <w:bCs/>
          <w:sz w:val="24"/>
          <w:szCs w:val="24"/>
        </w:rPr>
      </w:pPr>
    </w:p>
    <w:p w:rsidR="001A20F2" w:rsidRPr="009A2E5A" w:rsidRDefault="000B26BF" w:rsidP="009A2E5A">
      <w:pPr>
        <w:pStyle w:val="Heading2"/>
        <w:numPr>
          <w:ilvl w:val="0"/>
          <w:numId w:val="0"/>
        </w:numPr>
        <w:rPr>
          <w:rFonts w:ascii="Times New Roman" w:hAnsi="Times New Roman" w:cs="Times New Roman"/>
          <w:i w:val="0"/>
        </w:rPr>
      </w:pPr>
      <w:bookmarkStart w:id="74" w:name="_Toc521009790"/>
      <w:bookmarkStart w:id="75" w:name="_Toc524342570"/>
      <w:r w:rsidRPr="009A2E5A">
        <w:rPr>
          <w:rFonts w:ascii="Times New Roman" w:hAnsi="Times New Roman" w:cs="Times New Roman"/>
          <w:i w:val="0"/>
        </w:rPr>
        <w:t>2.9</w:t>
      </w:r>
      <w:r w:rsidR="004D23B8">
        <w:rPr>
          <w:rFonts w:ascii="Times New Roman" w:hAnsi="Times New Roman" w:cs="Times New Roman"/>
          <w:i w:val="0"/>
        </w:rPr>
        <w:t>.</w:t>
      </w:r>
      <w:r w:rsidRPr="009A2E5A">
        <w:rPr>
          <w:rFonts w:ascii="Times New Roman" w:hAnsi="Times New Roman" w:cs="Times New Roman"/>
          <w:i w:val="0"/>
        </w:rPr>
        <w:t xml:space="preserve"> </w:t>
      </w:r>
      <w:r w:rsidR="008A249E" w:rsidRPr="009A2E5A">
        <w:rPr>
          <w:rFonts w:ascii="Times New Roman" w:hAnsi="Times New Roman" w:cs="Times New Roman"/>
          <w:i w:val="0"/>
        </w:rPr>
        <w:t xml:space="preserve">De </w:t>
      </w:r>
      <w:proofErr w:type="spellStart"/>
      <w:r w:rsidR="008A249E" w:rsidRPr="009A2E5A">
        <w:rPr>
          <w:rFonts w:ascii="Times New Roman" w:hAnsi="Times New Roman" w:cs="Times New Roman"/>
          <w:i w:val="0"/>
        </w:rPr>
        <w:t>Brazza’s</w:t>
      </w:r>
      <w:proofErr w:type="spellEnd"/>
      <w:r w:rsidR="008A249E" w:rsidRPr="009A2E5A">
        <w:rPr>
          <w:rFonts w:ascii="Times New Roman" w:hAnsi="Times New Roman" w:cs="Times New Roman"/>
          <w:i w:val="0"/>
        </w:rPr>
        <w:t xml:space="preserve"> </w:t>
      </w:r>
      <w:r w:rsidR="00677873" w:rsidRPr="009A2E5A">
        <w:rPr>
          <w:rFonts w:ascii="Times New Roman" w:hAnsi="Times New Roman" w:cs="Times New Roman"/>
          <w:i w:val="0"/>
        </w:rPr>
        <w:t>a</w:t>
      </w:r>
      <w:r w:rsidR="008A249E" w:rsidRPr="009A2E5A">
        <w:rPr>
          <w:rFonts w:ascii="Times New Roman" w:hAnsi="Times New Roman" w:cs="Times New Roman"/>
          <w:i w:val="0"/>
        </w:rPr>
        <w:t>s a</w:t>
      </w:r>
      <w:r w:rsidR="00677873" w:rsidRPr="009A2E5A">
        <w:rPr>
          <w:rFonts w:ascii="Times New Roman" w:hAnsi="Times New Roman" w:cs="Times New Roman"/>
          <w:i w:val="0"/>
        </w:rPr>
        <w:t xml:space="preserve"> pest</w:t>
      </w:r>
      <w:bookmarkEnd w:id="74"/>
      <w:bookmarkEnd w:id="75"/>
    </w:p>
    <w:p w:rsidR="001A20F2" w:rsidRPr="00C67A69" w:rsidRDefault="001A20F2" w:rsidP="00C67A69">
      <w:pPr>
        <w:widowControl w:val="0"/>
        <w:autoSpaceDE w:val="0"/>
        <w:autoSpaceDN w:val="0"/>
        <w:adjustRightInd w:val="0"/>
        <w:spacing w:before="3" w:line="360" w:lineRule="auto"/>
        <w:jc w:val="both"/>
        <w:rPr>
          <w:sz w:val="24"/>
          <w:szCs w:val="24"/>
        </w:rPr>
      </w:pPr>
    </w:p>
    <w:p w:rsidR="001A20F2" w:rsidRPr="00C67A69" w:rsidRDefault="001A20F2" w:rsidP="00C67A69">
      <w:pPr>
        <w:widowControl w:val="0"/>
        <w:autoSpaceDE w:val="0"/>
        <w:autoSpaceDN w:val="0"/>
        <w:adjustRightInd w:val="0"/>
        <w:spacing w:line="360" w:lineRule="auto"/>
        <w:ind w:right="20"/>
        <w:jc w:val="both"/>
        <w:rPr>
          <w:b/>
          <w:spacing w:val="1"/>
          <w:sz w:val="28"/>
          <w:szCs w:val="28"/>
        </w:rPr>
      </w:pPr>
      <w:r w:rsidRPr="00C67A69">
        <w:rPr>
          <w:sz w:val="24"/>
          <w:szCs w:val="24"/>
        </w:rPr>
        <w:t>Altho</w:t>
      </w:r>
      <w:r w:rsidRPr="00C67A69">
        <w:rPr>
          <w:spacing w:val="1"/>
          <w:sz w:val="24"/>
          <w:szCs w:val="24"/>
        </w:rPr>
        <w:t>u</w:t>
      </w:r>
      <w:r w:rsidRPr="00C67A69">
        <w:rPr>
          <w:sz w:val="24"/>
          <w:szCs w:val="24"/>
        </w:rPr>
        <w:t>gh</w:t>
      </w:r>
      <w:r w:rsidRPr="00C67A69">
        <w:rPr>
          <w:spacing w:val="4"/>
          <w:sz w:val="24"/>
          <w:szCs w:val="24"/>
        </w:rPr>
        <w:t xml:space="preserve"> </w:t>
      </w:r>
      <w:r w:rsidRPr="00C67A69">
        <w:rPr>
          <w:sz w:val="24"/>
          <w:szCs w:val="24"/>
        </w:rPr>
        <w:t>De</w:t>
      </w:r>
      <w:r w:rsidR="007C1863" w:rsidRPr="00C67A69">
        <w:rPr>
          <w:sz w:val="24"/>
          <w:szCs w:val="24"/>
        </w:rPr>
        <w:t xml:space="preserve"> </w:t>
      </w:r>
      <w:proofErr w:type="spellStart"/>
      <w:r w:rsidR="007C1863" w:rsidRPr="00C67A69">
        <w:rPr>
          <w:sz w:val="24"/>
          <w:szCs w:val="24"/>
        </w:rPr>
        <w:t>Brazza’s</w:t>
      </w:r>
      <w:proofErr w:type="spellEnd"/>
      <w:r w:rsidR="007C1863" w:rsidRPr="00C67A69">
        <w:rPr>
          <w:sz w:val="24"/>
          <w:szCs w:val="24"/>
        </w:rPr>
        <w:t xml:space="preserve"> monkey</w:t>
      </w:r>
      <w:r w:rsidRPr="00C67A69">
        <w:rPr>
          <w:sz w:val="24"/>
          <w:szCs w:val="24"/>
        </w:rPr>
        <w:t xml:space="preserve"> has</w:t>
      </w:r>
      <w:r w:rsidRPr="00C67A69">
        <w:rPr>
          <w:spacing w:val="22"/>
          <w:sz w:val="24"/>
          <w:szCs w:val="24"/>
        </w:rPr>
        <w:t xml:space="preserve"> </w:t>
      </w:r>
      <w:r w:rsidRPr="00C67A69">
        <w:rPr>
          <w:sz w:val="24"/>
          <w:szCs w:val="24"/>
        </w:rPr>
        <w:t>not</w:t>
      </w:r>
      <w:r w:rsidRPr="00C67A69">
        <w:rPr>
          <w:spacing w:val="51"/>
          <w:sz w:val="24"/>
          <w:szCs w:val="24"/>
        </w:rPr>
        <w:t xml:space="preserve"> </w:t>
      </w:r>
      <w:r w:rsidRPr="00C67A69">
        <w:rPr>
          <w:sz w:val="24"/>
          <w:szCs w:val="24"/>
        </w:rPr>
        <w:t>establi</w:t>
      </w:r>
      <w:r w:rsidRPr="00C67A69">
        <w:rPr>
          <w:spacing w:val="2"/>
          <w:sz w:val="24"/>
          <w:szCs w:val="24"/>
        </w:rPr>
        <w:t>s</w:t>
      </w:r>
      <w:r w:rsidRPr="00C67A69">
        <w:rPr>
          <w:sz w:val="24"/>
          <w:szCs w:val="24"/>
        </w:rPr>
        <w:t>h</w:t>
      </w:r>
      <w:r w:rsidRPr="00C67A69">
        <w:rPr>
          <w:spacing w:val="1"/>
          <w:sz w:val="24"/>
          <w:szCs w:val="24"/>
        </w:rPr>
        <w:t>e</w:t>
      </w:r>
      <w:r w:rsidRPr="00C67A69">
        <w:rPr>
          <w:sz w:val="24"/>
          <w:szCs w:val="24"/>
        </w:rPr>
        <w:t>d</w:t>
      </w:r>
      <w:r w:rsidRPr="00C67A69">
        <w:rPr>
          <w:spacing w:val="6"/>
          <w:sz w:val="24"/>
          <w:szCs w:val="24"/>
        </w:rPr>
        <w:t xml:space="preserve"> </w:t>
      </w:r>
      <w:r w:rsidRPr="00C67A69">
        <w:rPr>
          <w:spacing w:val="1"/>
          <w:sz w:val="24"/>
          <w:szCs w:val="24"/>
        </w:rPr>
        <w:t>f</w:t>
      </w:r>
      <w:r w:rsidRPr="00C67A69">
        <w:rPr>
          <w:sz w:val="24"/>
          <w:szCs w:val="24"/>
        </w:rPr>
        <w:t>eral</w:t>
      </w:r>
      <w:r w:rsidRPr="00C67A69">
        <w:rPr>
          <w:spacing w:val="18"/>
          <w:sz w:val="24"/>
          <w:szCs w:val="24"/>
        </w:rPr>
        <w:t xml:space="preserve"> </w:t>
      </w:r>
      <w:r w:rsidRPr="00C67A69">
        <w:rPr>
          <w:sz w:val="24"/>
          <w:szCs w:val="24"/>
        </w:rPr>
        <w:t>po</w:t>
      </w:r>
      <w:r w:rsidRPr="00C67A69">
        <w:rPr>
          <w:spacing w:val="1"/>
          <w:sz w:val="24"/>
          <w:szCs w:val="24"/>
        </w:rPr>
        <w:t>p</w:t>
      </w:r>
      <w:r w:rsidRPr="00C67A69">
        <w:rPr>
          <w:sz w:val="24"/>
          <w:szCs w:val="24"/>
        </w:rPr>
        <w:t>ulat</w:t>
      </w:r>
      <w:r w:rsidRPr="00C67A69">
        <w:rPr>
          <w:spacing w:val="1"/>
          <w:sz w:val="24"/>
          <w:szCs w:val="24"/>
        </w:rPr>
        <w:t>i</w:t>
      </w:r>
      <w:r w:rsidRPr="00C67A69">
        <w:rPr>
          <w:sz w:val="24"/>
          <w:szCs w:val="24"/>
        </w:rPr>
        <w:t>ons</w:t>
      </w:r>
      <w:r w:rsidRPr="00C67A69">
        <w:rPr>
          <w:spacing w:val="12"/>
          <w:sz w:val="24"/>
          <w:szCs w:val="24"/>
        </w:rPr>
        <w:t xml:space="preserve"> </w:t>
      </w:r>
      <w:r w:rsidRPr="00C67A69">
        <w:rPr>
          <w:sz w:val="24"/>
          <w:szCs w:val="24"/>
        </w:rPr>
        <w:t>outside</w:t>
      </w:r>
      <w:r w:rsidRPr="00C67A69">
        <w:rPr>
          <w:spacing w:val="16"/>
          <w:sz w:val="24"/>
          <w:szCs w:val="24"/>
        </w:rPr>
        <w:t xml:space="preserve"> </w:t>
      </w:r>
      <w:r w:rsidRPr="00C67A69">
        <w:rPr>
          <w:spacing w:val="1"/>
          <w:sz w:val="24"/>
          <w:szCs w:val="24"/>
        </w:rPr>
        <w:t>i</w:t>
      </w:r>
      <w:r w:rsidRPr="00C67A69">
        <w:rPr>
          <w:sz w:val="24"/>
          <w:szCs w:val="24"/>
        </w:rPr>
        <w:t>ts</w:t>
      </w:r>
      <w:r w:rsidRPr="00C67A69">
        <w:rPr>
          <w:spacing w:val="19"/>
          <w:sz w:val="24"/>
          <w:szCs w:val="24"/>
        </w:rPr>
        <w:t xml:space="preserve"> </w:t>
      </w:r>
      <w:r w:rsidRPr="00C67A69">
        <w:rPr>
          <w:sz w:val="24"/>
          <w:szCs w:val="24"/>
        </w:rPr>
        <w:t>nat</w:t>
      </w:r>
      <w:r w:rsidRPr="00C67A69">
        <w:rPr>
          <w:spacing w:val="1"/>
          <w:sz w:val="24"/>
          <w:szCs w:val="24"/>
        </w:rPr>
        <w:t>u</w:t>
      </w:r>
      <w:r w:rsidRPr="00C67A69">
        <w:rPr>
          <w:sz w:val="24"/>
          <w:szCs w:val="24"/>
        </w:rPr>
        <w:t>r</w:t>
      </w:r>
      <w:r w:rsidRPr="00C67A69">
        <w:rPr>
          <w:spacing w:val="-1"/>
          <w:sz w:val="24"/>
          <w:szCs w:val="24"/>
        </w:rPr>
        <w:t>a</w:t>
      </w:r>
      <w:r w:rsidRPr="00C67A69">
        <w:rPr>
          <w:sz w:val="24"/>
          <w:szCs w:val="24"/>
        </w:rPr>
        <w:t>l</w:t>
      </w:r>
      <w:r w:rsidRPr="00C67A69">
        <w:rPr>
          <w:spacing w:val="19"/>
          <w:sz w:val="24"/>
          <w:szCs w:val="24"/>
        </w:rPr>
        <w:t xml:space="preserve"> </w:t>
      </w:r>
      <w:r w:rsidRPr="00C67A69">
        <w:rPr>
          <w:sz w:val="24"/>
          <w:szCs w:val="24"/>
        </w:rPr>
        <w:t>ra</w:t>
      </w:r>
      <w:r w:rsidRPr="00C67A69">
        <w:rPr>
          <w:spacing w:val="1"/>
          <w:sz w:val="24"/>
          <w:szCs w:val="24"/>
        </w:rPr>
        <w:t>n</w:t>
      </w:r>
      <w:r w:rsidRPr="00C67A69">
        <w:rPr>
          <w:sz w:val="24"/>
          <w:szCs w:val="24"/>
        </w:rPr>
        <w:t>ge,</w:t>
      </w:r>
      <w:r w:rsidRPr="00C67A69">
        <w:rPr>
          <w:spacing w:val="17"/>
          <w:sz w:val="24"/>
          <w:szCs w:val="24"/>
        </w:rPr>
        <w:t xml:space="preserve"> </w:t>
      </w:r>
      <w:r w:rsidRPr="00C67A69">
        <w:rPr>
          <w:sz w:val="24"/>
          <w:szCs w:val="24"/>
        </w:rPr>
        <w:t>the species</w:t>
      </w:r>
      <w:r w:rsidRPr="00C67A69">
        <w:rPr>
          <w:spacing w:val="9"/>
          <w:sz w:val="24"/>
          <w:szCs w:val="24"/>
        </w:rPr>
        <w:t xml:space="preserve"> </w:t>
      </w:r>
      <w:r w:rsidRPr="00C67A69">
        <w:rPr>
          <w:sz w:val="24"/>
          <w:szCs w:val="24"/>
        </w:rPr>
        <w:t>is</w:t>
      </w:r>
      <w:r w:rsidRPr="00C67A69">
        <w:rPr>
          <w:spacing w:val="13"/>
          <w:sz w:val="24"/>
          <w:szCs w:val="24"/>
        </w:rPr>
        <w:t xml:space="preserve"> </w:t>
      </w:r>
      <w:r w:rsidRPr="00C67A69">
        <w:rPr>
          <w:sz w:val="24"/>
          <w:szCs w:val="24"/>
        </w:rPr>
        <w:t>not</w:t>
      </w:r>
      <w:r w:rsidRPr="00C67A69">
        <w:rPr>
          <w:spacing w:val="1"/>
          <w:sz w:val="24"/>
          <w:szCs w:val="24"/>
        </w:rPr>
        <w:t>e</w:t>
      </w:r>
      <w:r w:rsidRPr="00C67A69">
        <w:rPr>
          <w:sz w:val="24"/>
          <w:szCs w:val="24"/>
        </w:rPr>
        <w:t>d</w:t>
      </w:r>
      <w:r w:rsidRPr="00C67A69">
        <w:rPr>
          <w:spacing w:val="9"/>
          <w:sz w:val="24"/>
          <w:szCs w:val="24"/>
        </w:rPr>
        <w:t xml:space="preserve"> </w:t>
      </w:r>
      <w:r w:rsidRPr="00C67A69">
        <w:rPr>
          <w:sz w:val="24"/>
          <w:szCs w:val="24"/>
        </w:rPr>
        <w:t>as</w:t>
      </w:r>
      <w:r w:rsidRPr="00C67A69">
        <w:rPr>
          <w:spacing w:val="14"/>
          <w:sz w:val="24"/>
          <w:szCs w:val="24"/>
        </w:rPr>
        <w:t xml:space="preserve"> </w:t>
      </w:r>
      <w:r w:rsidRPr="00C67A69">
        <w:rPr>
          <w:sz w:val="24"/>
          <w:szCs w:val="24"/>
        </w:rPr>
        <w:t>an</w:t>
      </w:r>
      <w:r w:rsidRPr="00C67A69">
        <w:rPr>
          <w:spacing w:val="13"/>
          <w:sz w:val="24"/>
          <w:szCs w:val="24"/>
        </w:rPr>
        <w:t xml:space="preserve"> </w:t>
      </w:r>
      <w:r w:rsidRPr="00C67A69">
        <w:rPr>
          <w:sz w:val="24"/>
          <w:szCs w:val="24"/>
        </w:rPr>
        <w:t>ag</w:t>
      </w:r>
      <w:r w:rsidRPr="00C67A69">
        <w:rPr>
          <w:spacing w:val="-1"/>
          <w:sz w:val="24"/>
          <w:szCs w:val="24"/>
        </w:rPr>
        <w:t>r</w:t>
      </w:r>
      <w:r w:rsidRPr="00C67A69">
        <w:rPr>
          <w:spacing w:val="1"/>
          <w:sz w:val="24"/>
          <w:szCs w:val="24"/>
        </w:rPr>
        <w:t>i</w:t>
      </w:r>
      <w:r w:rsidRPr="00C67A69">
        <w:rPr>
          <w:sz w:val="24"/>
          <w:szCs w:val="24"/>
        </w:rPr>
        <w:t>cult</w:t>
      </w:r>
      <w:r w:rsidRPr="00C67A69">
        <w:rPr>
          <w:spacing w:val="1"/>
          <w:sz w:val="24"/>
          <w:szCs w:val="24"/>
        </w:rPr>
        <w:t>u</w:t>
      </w:r>
      <w:r w:rsidRPr="00C67A69">
        <w:rPr>
          <w:sz w:val="24"/>
          <w:szCs w:val="24"/>
        </w:rPr>
        <w:t>r</w:t>
      </w:r>
      <w:r w:rsidRPr="00C67A69">
        <w:rPr>
          <w:spacing w:val="-1"/>
          <w:sz w:val="24"/>
          <w:szCs w:val="24"/>
        </w:rPr>
        <w:t>a</w:t>
      </w:r>
      <w:r w:rsidRPr="00C67A69">
        <w:rPr>
          <w:sz w:val="24"/>
          <w:szCs w:val="24"/>
        </w:rPr>
        <w:t>l</w:t>
      </w:r>
      <w:r w:rsidRPr="00C67A69">
        <w:rPr>
          <w:spacing w:val="9"/>
          <w:sz w:val="24"/>
          <w:szCs w:val="24"/>
        </w:rPr>
        <w:t xml:space="preserve"> </w:t>
      </w:r>
      <w:r w:rsidRPr="00C67A69">
        <w:rPr>
          <w:sz w:val="24"/>
          <w:szCs w:val="24"/>
        </w:rPr>
        <w:t>p</w:t>
      </w:r>
      <w:r w:rsidRPr="00C67A69">
        <w:rPr>
          <w:spacing w:val="1"/>
          <w:sz w:val="24"/>
          <w:szCs w:val="24"/>
        </w:rPr>
        <w:t>e</w:t>
      </w:r>
      <w:r w:rsidRPr="00C67A69">
        <w:rPr>
          <w:sz w:val="24"/>
          <w:szCs w:val="24"/>
        </w:rPr>
        <w:t>st.</w:t>
      </w:r>
      <w:r w:rsidRPr="00C67A69">
        <w:rPr>
          <w:spacing w:val="14"/>
          <w:sz w:val="24"/>
          <w:szCs w:val="24"/>
        </w:rPr>
        <w:t xml:space="preserve"> </w:t>
      </w:r>
      <w:r w:rsidRPr="00C67A69">
        <w:rPr>
          <w:sz w:val="24"/>
          <w:szCs w:val="24"/>
        </w:rPr>
        <w:t>De</w:t>
      </w:r>
      <w:r w:rsidR="001B15ED" w:rsidRPr="00C67A69">
        <w:rPr>
          <w:spacing w:val="34"/>
          <w:sz w:val="24"/>
          <w:szCs w:val="24"/>
        </w:rPr>
        <w:t xml:space="preserve"> </w:t>
      </w:r>
      <w:proofErr w:type="spellStart"/>
      <w:r w:rsidR="001B15ED" w:rsidRPr="00C67A69">
        <w:rPr>
          <w:spacing w:val="34"/>
          <w:sz w:val="24"/>
          <w:szCs w:val="24"/>
        </w:rPr>
        <w:t>B</w:t>
      </w:r>
      <w:r w:rsidRPr="00C67A69">
        <w:rPr>
          <w:spacing w:val="34"/>
          <w:sz w:val="24"/>
          <w:szCs w:val="24"/>
        </w:rPr>
        <w:t>razza’s</w:t>
      </w:r>
      <w:proofErr w:type="spellEnd"/>
      <w:r w:rsidRPr="00C67A69">
        <w:rPr>
          <w:spacing w:val="34"/>
          <w:sz w:val="24"/>
          <w:szCs w:val="24"/>
        </w:rPr>
        <w:t xml:space="preserve"> </w:t>
      </w:r>
      <w:r w:rsidRPr="00C67A69">
        <w:rPr>
          <w:sz w:val="24"/>
          <w:szCs w:val="24"/>
        </w:rPr>
        <w:t>Monk</w:t>
      </w:r>
      <w:r w:rsidRPr="00C67A69">
        <w:rPr>
          <w:spacing w:val="1"/>
          <w:sz w:val="24"/>
          <w:szCs w:val="24"/>
        </w:rPr>
        <w:t>e</w:t>
      </w:r>
      <w:r w:rsidRPr="00C67A69">
        <w:rPr>
          <w:sz w:val="24"/>
          <w:szCs w:val="24"/>
        </w:rPr>
        <w:t>ys</w:t>
      </w:r>
      <w:r w:rsidRPr="00C67A69">
        <w:rPr>
          <w:spacing w:val="-10"/>
          <w:sz w:val="24"/>
          <w:szCs w:val="24"/>
        </w:rPr>
        <w:t xml:space="preserve"> </w:t>
      </w:r>
      <w:r w:rsidRPr="00C67A69">
        <w:rPr>
          <w:sz w:val="24"/>
          <w:szCs w:val="24"/>
        </w:rPr>
        <w:t>a</w:t>
      </w:r>
      <w:r w:rsidRPr="00C67A69">
        <w:rPr>
          <w:spacing w:val="-1"/>
          <w:sz w:val="24"/>
          <w:szCs w:val="24"/>
        </w:rPr>
        <w:t>r</w:t>
      </w:r>
      <w:r w:rsidRPr="00C67A69">
        <w:rPr>
          <w:sz w:val="24"/>
          <w:szCs w:val="24"/>
        </w:rPr>
        <w:t>e</w:t>
      </w:r>
      <w:r w:rsidRPr="00C67A69">
        <w:rPr>
          <w:spacing w:val="37"/>
          <w:sz w:val="24"/>
          <w:szCs w:val="24"/>
        </w:rPr>
        <w:t xml:space="preserve"> </w:t>
      </w:r>
      <w:r w:rsidRPr="00C67A69">
        <w:rPr>
          <w:sz w:val="24"/>
          <w:szCs w:val="24"/>
        </w:rPr>
        <w:t>notorious crop</w:t>
      </w:r>
      <w:r w:rsidRPr="00C67A69">
        <w:rPr>
          <w:spacing w:val="44"/>
          <w:sz w:val="24"/>
          <w:szCs w:val="24"/>
        </w:rPr>
        <w:t xml:space="preserve"> </w:t>
      </w:r>
      <w:r w:rsidRPr="00C67A69">
        <w:rPr>
          <w:sz w:val="24"/>
          <w:szCs w:val="24"/>
        </w:rPr>
        <w:t>r</w:t>
      </w:r>
      <w:r w:rsidRPr="00C67A69">
        <w:rPr>
          <w:spacing w:val="-1"/>
          <w:sz w:val="24"/>
          <w:szCs w:val="24"/>
        </w:rPr>
        <w:t>a</w:t>
      </w:r>
      <w:r w:rsidRPr="00C67A69">
        <w:rPr>
          <w:sz w:val="24"/>
          <w:szCs w:val="24"/>
        </w:rPr>
        <w:t>iders</w:t>
      </w:r>
      <w:r w:rsidRPr="00C67A69">
        <w:rPr>
          <w:spacing w:val="40"/>
          <w:sz w:val="24"/>
          <w:szCs w:val="24"/>
        </w:rPr>
        <w:t xml:space="preserve"> </w:t>
      </w:r>
      <w:r w:rsidRPr="00C67A69">
        <w:rPr>
          <w:sz w:val="24"/>
          <w:szCs w:val="24"/>
        </w:rPr>
        <w:t>in</w:t>
      </w:r>
      <w:r w:rsidRPr="00C67A69">
        <w:rPr>
          <w:spacing w:val="13"/>
          <w:sz w:val="24"/>
          <w:szCs w:val="24"/>
        </w:rPr>
        <w:t xml:space="preserve"> </w:t>
      </w:r>
      <w:r w:rsidRPr="00C67A69">
        <w:rPr>
          <w:sz w:val="24"/>
          <w:szCs w:val="24"/>
        </w:rPr>
        <w:t>Ke</w:t>
      </w:r>
      <w:r w:rsidRPr="00C67A69">
        <w:rPr>
          <w:spacing w:val="1"/>
          <w:sz w:val="24"/>
          <w:szCs w:val="24"/>
        </w:rPr>
        <w:t>n</w:t>
      </w:r>
      <w:r w:rsidRPr="00C67A69">
        <w:rPr>
          <w:sz w:val="24"/>
          <w:szCs w:val="24"/>
        </w:rPr>
        <w:t>ya and</w:t>
      </w:r>
      <w:r w:rsidRPr="00C67A69">
        <w:rPr>
          <w:spacing w:val="7"/>
          <w:sz w:val="24"/>
          <w:szCs w:val="24"/>
        </w:rPr>
        <w:t xml:space="preserve"> </w:t>
      </w:r>
      <w:r w:rsidRPr="00C67A69">
        <w:rPr>
          <w:sz w:val="24"/>
          <w:szCs w:val="24"/>
        </w:rPr>
        <w:t>c</w:t>
      </w:r>
      <w:r w:rsidRPr="00C67A69">
        <w:rPr>
          <w:spacing w:val="1"/>
          <w:sz w:val="24"/>
          <w:szCs w:val="24"/>
        </w:rPr>
        <w:t>o</w:t>
      </w:r>
      <w:r w:rsidRPr="00C67A69">
        <w:rPr>
          <w:sz w:val="24"/>
          <w:szCs w:val="24"/>
        </w:rPr>
        <w:t>mm</w:t>
      </w:r>
      <w:r w:rsidRPr="00C67A69">
        <w:rPr>
          <w:spacing w:val="1"/>
          <w:sz w:val="24"/>
          <w:szCs w:val="24"/>
        </w:rPr>
        <w:t>o</w:t>
      </w:r>
      <w:r w:rsidRPr="00C67A69">
        <w:rPr>
          <w:sz w:val="24"/>
          <w:szCs w:val="24"/>
        </w:rPr>
        <w:t>nly raid cr</w:t>
      </w:r>
      <w:r w:rsidRPr="00C67A69">
        <w:rPr>
          <w:spacing w:val="1"/>
          <w:sz w:val="24"/>
          <w:szCs w:val="24"/>
        </w:rPr>
        <w:t>o</w:t>
      </w:r>
      <w:r w:rsidRPr="00C67A69">
        <w:rPr>
          <w:sz w:val="24"/>
          <w:szCs w:val="24"/>
        </w:rPr>
        <w:t>ps</w:t>
      </w:r>
      <w:r w:rsidRPr="00C67A69">
        <w:rPr>
          <w:spacing w:val="8"/>
          <w:sz w:val="24"/>
          <w:szCs w:val="24"/>
        </w:rPr>
        <w:t xml:space="preserve"> </w:t>
      </w:r>
      <w:r w:rsidRPr="00C67A69">
        <w:rPr>
          <w:sz w:val="24"/>
          <w:szCs w:val="24"/>
        </w:rPr>
        <w:t xml:space="preserve">of </w:t>
      </w:r>
      <w:r w:rsidRPr="00C67A69">
        <w:rPr>
          <w:spacing w:val="1"/>
          <w:sz w:val="24"/>
          <w:szCs w:val="24"/>
        </w:rPr>
        <w:t>m</w:t>
      </w:r>
      <w:r w:rsidRPr="00C67A69">
        <w:rPr>
          <w:sz w:val="24"/>
          <w:szCs w:val="24"/>
        </w:rPr>
        <w:t>aiz</w:t>
      </w:r>
      <w:r w:rsidRPr="00C67A69">
        <w:rPr>
          <w:spacing w:val="1"/>
          <w:sz w:val="24"/>
          <w:szCs w:val="24"/>
        </w:rPr>
        <w:t>e</w:t>
      </w:r>
      <w:r w:rsidRPr="00C67A69">
        <w:rPr>
          <w:sz w:val="24"/>
          <w:szCs w:val="24"/>
        </w:rPr>
        <w:t xml:space="preserve">. </w:t>
      </w:r>
      <w:r w:rsidRPr="00C67A69">
        <w:rPr>
          <w:spacing w:val="3"/>
          <w:sz w:val="24"/>
          <w:szCs w:val="24"/>
        </w:rPr>
        <w:t xml:space="preserve"> </w:t>
      </w:r>
      <w:r w:rsidRPr="00C67A69">
        <w:rPr>
          <w:sz w:val="24"/>
          <w:szCs w:val="24"/>
        </w:rPr>
        <w:t>Raiding</w:t>
      </w:r>
      <w:r w:rsidRPr="00C67A69">
        <w:rPr>
          <w:spacing w:val="4"/>
          <w:sz w:val="24"/>
          <w:szCs w:val="24"/>
        </w:rPr>
        <w:t xml:space="preserve"> </w:t>
      </w:r>
      <w:r w:rsidRPr="00C67A69">
        <w:rPr>
          <w:sz w:val="24"/>
          <w:szCs w:val="24"/>
        </w:rPr>
        <w:t>is particu</w:t>
      </w:r>
      <w:r w:rsidRPr="00C67A69">
        <w:rPr>
          <w:spacing w:val="1"/>
          <w:sz w:val="24"/>
          <w:szCs w:val="24"/>
        </w:rPr>
        <w:t>l</w:t>
      </w:r>
      <w:r w:rsidRPr="00C67A69">
        <w:rPr>
          <w:sz w:val="24"/>
          <w:szCs w:val="24"/>
        </w:rPr>
        <w:t>a</w:t>
      </w:r>
      <w:r w:rsidRPr="00C67A69">
        <w:rPr>
          <w:spacing w:val="-1"/>
          <w:sz w:val="24"/>
          <w:szCs w:val="24"/>
        </w:rPr>
        <w:t>r</w:t>
      </w:r>
      <w:r w:rsidRPr="00C67A69">
        <w:rPr>
          <w:spacing w:val="1"/>
          <w:sz w:val="24"/>
          <w:szCs w:val="24"/>
        </w:rPr>
        <w:t>l</w:t>
      </w:r>
      <w:r w:rsidRPr="00C67A69">
        <w:rPr>
          <w:sz w:val="24"/>
          <w:szCs w:val="24"/>
        </w:rPr>
        <w:t>y probl</w:t>
      </w:r>
      <w:r w:rsidRPr="00C67A69">
        <w:rPr>
          <w:spacing w:val="1"/>
          <w:sz w:val="24"/>
          <w:szCs w:val="24"/>
        </w:rPr>
        <w:t>e</w:t>
      </w:r>
      <w:r w:rsidRPr="00C67A69">
        <w:rPr>
          <w:sz w:val="24"/>
          <w:szCs w:val="24"/>
        </w:rPr>
        <w:t>mat</w:t>
      </w:r>
      <w:r w:rsidRPr="00C67A69">
        <w:rPr>
          <w:spacing w:val="1"/>
          <w:sz w:val="24"/>
          <w:szCs w:val="24"/>
        </w:rPr>
        <w:t>i</w:t>
      </w:r>
      <w:r w:rsidRPr="00C67A69">
        <w:rPr>
          <w:sz w:val="24"/>
          <w:szCs w:val="24"/>
        </w:rPr>
        <w:t>c in</w:t>
      </w:r>
      <w:r w:rsidRPr="00C67A69">
        <w:rPr>
          <w:spacing w:val="8"/>
          <w:sz w:val="24"/>
          <w:szCs w:val="24"/>
        </w:rPr>
        <w:t xml:space="preserve"> </w:t>
      </w:r>
      <w:r w:rsidRPr="00C67A69">
        <w:rPr>
          <w:spacing w:val="1"/>
          <w:sz w:val="24"/>
          <w:szCs w:val="24"/>
        </w:rPr>
        <w:t>a</w:t>
      </w:r>
      <w:r w:rsidRPr="00C67A69">
        <w:rPr>
          <w:sz w:val="24"/>
          <w:szCs w:val="24"/>
        </w:rPr>
        <w:t xml:space="preserve">reas </w:t>
      </w:r>
      <w:r w:rsidRPr="00C67A69">
        <w:rPr>
          <w:spacing w:val="1"/>
          <w:sz w:val="24"/>
          <w:szCs w:val="24"/>
        </w:rPr>
        <w:t>o</w:t>
      </w:r>
      <w:r w:rsidRPr="00C67A69">
        <w:rPr>
          <w:sz w:val="24"/>
          <w:szCs w:val="24"/>
        </w:rPr>
        <w:t>f</w:t>
      </w:r>
      <w:r w:rsidRPr="00C67A69">
        <w:rPr>
          <w:spacing w:val="8"/>
          <w:sz w:val="24"/>
          <w:szCs w:val="24"/>
        </w:rPr>
        <w:t xml:space="preserve"> </w:t>
      </w:r>
      <w:r w:rsidRPr="00C67A69">
        <w:rPr>
          <w:sz w:val="24"/>
          <w:szCs w:val="24"/>
        </w:rPr>
        <w:t>high deforest</w:t>
      </w:r>
      <w:r w:rsidRPr="00C67A69">
        <w:rPr>
          <w:spacing w:val="1"/>
          <w:sz w:val="24"/>
          <w:szCs w:val="24"/>
        </w:rPr>
        <w:t>a</w:t>
      </w:r>
      <w:r w:rsidRPr="00C67A69">
        <w:rPr>
          <w:sz w:val="24"/>
          <w:szCs w:val="24"/>
        </w:rPr>
        <w:t>tio</w:t>
      </w:r>
      <w:r w:rsidRPr="00C67A69">
        <w:rPr>
          <w:spacing w:val="2"/>
          <w:sz w:val="24"/>
          <w:szCs w:val="24"/>
        </w:rPr>
        <w:t>n</w:t>
      </w:r>
      <w:r w:rsidRPr="00C67A69">
        <w:rPr>
          <w:sz w:val="24"/>
          <w:szCs w:val="24"/>
        </w:rPr>
        <w:t xml:space="preserve">, </w:t>
      </w:r>
      <w:r w:rsidRPr="00C67A69">
        <w:rPr>
          <w:spacing w:val="1"/>
          <w:sz w:val="24"/>
          <w:szCs w:val="24"/>
        </w:rPr>
        <w:t>wh</w:t>
      </w:r>
      <w:r w:rsidRPr="00C67A69">
        <w:rPr>
          <w:sz w:val="24"/>
          <w:szCs w:val="24"/>
        </w:rPr>
        <w:t>ere</w:t>
      </w:r>
      <w:r w:rsidRPr="00C67A69">
        <w:rPr>
          <w:spacing w:val="6"/>
          <w:sz w:val="24"/>
          <w:szCs w:val="24"/>
        </w:rPr>
        <w:t xml:space="preserve"> </w:t>
      </w:r>
      <w:r w:rsidRPr="00C67A69">
        <w:rPr>
          <w:sz w:val="24"/>
          <w:szCs w:val="24"/>
        </w:rPr>
        <w:t>nat</w:t>
      </w:r>
      <w:r w:rsidRPr="00C67A69">
        <w:rPr>
          <w:spacing w:val="1"/>
          <w:sz w:val="24"/>
          <w:szCs w:val="24"/>
        </w:rPr>
        <w:t>u</w:t>
      </w:r>
      <w:r w:rsidRPr="00C67A69">
        <w:rPr>
          <w:sz w:val="24"/>
          <w:szCs w:val="24"/>
        </w:rPr>
        <w:t>r</w:t>
      </w:r>
      <w:r w:rsidRPr="00C67A69">
        <w:rPr>
          <w:spacing w:val="-1"/>
          <w:sz w:val="24"/>
          <w:szCs w:val="24"/>
        </w:rPr>
        <w:t>a</w:t>
      </w:r>
      <w:r w:rsidRPr="00C67A69">
        <w:rPr>
          <w:sz w:val="24"/>
          <w:szCs w:val="24"/>
        </w:rPr>
        <w:t>l</w:t>
      </w:r>
      <w:r w:rsidRPr="00C67A69">
        <w:rPr>
          <w:spacing w:val="7"/>
          <w:sz w:val="24"/>
          <w:szCs w:val="24"/>
        </w:rPr>
        <w:t xml:space="preserve"> </w:t>
      </w:r>
      <w:r w:rsidRPr="00C67A69">
        <w:rPr>
          <w:sz w:val="24"/>
          <w:szCs w:val="24"/>
        </w:rPr>
        <w:t>fo</w:t>
      </w:r>
      <w:r w:rsidRPr="00C67A69">
        <w:rPr>
          <w:spacing w:val="1"/>
          <w:sz w:val="24"/>
          <w:szCs w:val="24"/>
        </w:rPr>
        <w:t>o</w:t>
      </w:r>
      <w:r w:rsidRPr="00C67A69">
        <w:rPr>
          <w:sz w:val="24"/>
          <w:szCs w:val="24"/>
        </w:rPr>
        <w:t>d</w:t>
      </w:r>
      <w:r w:rsidRPr="00C67A69">
        <w:rPr>
          <w:spacing w:val="8"/>
          <w:sz w:val="24"/>
          <w:szCs w:val="24"/>
        </w:rPr>
        <w:t xml:space="preserve"> </w:t>
      </w:r>
      <w:r w:rsidRPr="00C67A69">
        <w:rPr>
          <w:sz w:val="24"/>
          <w:szCs w:val="24"/>
        </w:rPr>
        <w:t>sour</w:t>
      </w:r>
      <w:r w:rsidRPr="00C67A69">
        <w:rPr>
          <w:spacing w:val="-1"/>
          <w:sz w:val="24"/>
          <w:szCs w:val="24"/>
        </w:rPr>
        <w:t>c</w:t>
      </w:r>
      <w:r w:rsidRPr="00C67A69">
        <w:rPr>
          <w:sz w:val="24"/>
          <w:szCs w:val="24"/>
        </w:rPr>
        <w:t>es</w:t>
      </w:r>
      <w:r w:rsidRPr="00C67A69">
        <w:rPr>
          <w:spacing w:val="5"/>
          <w:sz w:val="24"/>
          <w:szCs w:val="24"/>
        </w:rPr>
        <w:t xml:space="preserve"> </w:t>
      </w:r>
      <w:r w:rsidRPr="00C67A69">
        <w:rPr>
          <w:sz w:val="24"/>
          <w:szCs w:val="24"/>
        </w:rPr>
        <w:t>a</w:t>
      </w:r>
      <w:r w:rsidRPr="00C67A69">
        <w:rPr>
          <w:spacing w:val="-1"/>
          <w:sz w:val="24"/>
          <w:szCs w:val="24"/>
        </w:rPr>
        <w:t>r</w:t>
      </w:r>
      <w:r w:rsidRPr="00C67A69">
        <w:rPr>
          <w:sz w:val="24"/>
          <w:szCs w:val="24"/>
        </w:rPr>
        <w:t>e</w:t>
      </w:r>
      <w:r w:rsidRPr="00C67A69">
        <w:rPr>
          <w:spacing w:val="11"/>
          <w:sz w:val="24"/>
          <w:szCs w:val="24"/>
        </w:rPr>
        <w:t xml:space="preserve"> </w:t>
      </w:r>
      <w:r w:rsidRPr="00C67A69">
        <w:rPr>
          <w:sz w:val="24"/>
          <w:szCs w:val="24"/>
        </w:rPr>
        <w:t>depl</w:t>
      </w:r>
      <w:r w:rsidRPr="00C67A69">
        <w:rPr>
          <w:spacing w:val="1"/>
          <w:sz w:val="24"/>
          <w:szCs w:val="24"/>
        </w:rPr>
        <w:t>e</w:t>
      </w:r>
      <w:r w:rsidRPr="00C67A69">
        <w:rPr>
          <w:sz w:val="24"/>
          <w:szCs w:val="24"/>
        </w:rPr>
        <w:t>ted.</w:t>
      </w:r>
      <w:r w:rsidRPr="00C67A69">
        <w:rPr>
          <w:spacing w:val="5"/>
          <w:sz w:val="24"/>
          <w:szCs w:val="24"/>
        </w:rPr>
        <w:t xml:space="preserve"> </w:t>
      </w:r>
      <w:r w:rsidRPr="00C67A69">
        <w:rPr>
          <w:sz w:val="24"/>
          <w:szCs w:val="24"/>
        </w:rPr>
        <w:t>Local</w:t>
      </w:r>
      <w:r w:rsidRPr="00C67A69">
        <w:rPr>
          <w:spacing w:val="9"/>
          <w:sz w:val="24"/>
          <w:szCs w:val="24"/>
        </w:rPr>
        <w:t xml:space="preserve"> </w:t>
      </w:r>
      <w:r w:rsidRPr="00C67A69">
        <w:rPr>
          <w:sz w:val="24"/>
          <w:szCs w:val="24"/>
        </w:rPr>
        <w:t>villa</w:t>
      </w:r>
      <w:r w:rsidRPr="00C67A69">
        <w:rPr>
          <w:spacing w:val="-1"/>
          <w:sz w:val="24"/>
          <w:szCs w:val="24"/>
        </w:rPr>
        <w:t>g</w:t>
      </w:r>
      <w:r w:rsidRPr="00C67A69">
        <w:rPr>
          <w:spacing w:val="1"/>
          <w:sz w:val="24"/>
          <w:szCs w:val="24"/>
        </w:rPr>
        <w:t>e</w:t>
      </w:r>
      <w:r w:rsidRPr="00C67A69">
        <w:rPr>
          <w:sz w:val="24"/>
          <w:szCs w:val="24"/>
        </w:rPr>
        <w:t>rs</w:t>
      </w:r>
      <w:r w:rsidRPr="00C67A69">
        <w:rPr>
          <w:spacing w:val="6"/>
          <w:sz w:val="24"/>
          <w:szCs w:val="24"/>
        </w:rPr>
        <w:t xml:space="preserve"> </w:t>
      </w:r>
      <w:r w:rsidRPr="00C67A69">
        <w:rPr>
          <w:sz w:val="24"/>
          <w:szCs w:val="24"/>
        </w:rPr>
        <w:t>may</w:t>
      </w:r>
      <w:r w:rsidRPr="00C67A69">
        <w:rPr>
          <w:spacing w:val="8"/>
          <w:sz w:val="24"/>
          <w:szCs w:val="24"/>
        </w:rPr>
        <w:t xml:space="preserve"> </w:t>
      </w:r>
      <w:r w:rsidRPr="00C67A69">
        <w:rPr>
          <w:sz w:val="24"/>
          <w:szCs w:val="24"/>
        </w:rPr>
        <w:t>chase</w:t>
      </w:r>
      <w:r w:rsidRPr="00C67A69">
        <w:rPr>
          <w:spacing w:val="6"/>
          <w:sz w:val="24"/>
          <w:szCs w:val="24"/>
        </w:rPr>
        <w:t xml:space="preserve"> </w:t>
      </w:r>
      <w:r w:rsidRPr="00C67A69">
        <w:rPr>
          <w:sz w:val="24"/>
          <w:szCs w:val="24"/>
        </w:rPr>
        <w:t>and</w:t>
      </w:r>
      <w:r w:rsidRPr="00C67A69">
        <w:rPr>
          <w:spacing w:val="9"/>
          <w:sz w:val="24"/>
          <w:szCs w:val="24"/>
        </w:rPr>
        <w:t xml:space="preserve"> </w:t>
      </w:r>
      <w:r w:rsidRPr="00C67A69">
        <w:rPr>
          <w:sz w:val="24"/>
          <w:szCs w:val="24"/>
        </w:rPr>
        <w:t>kill</w:t>
      </w:r>
      <w:r w:rsidRPr="00C67A69">
        <w:rPr>
          <w:spacing w:val="12"/>
          <w:sz w:val="24"/>
          <w:szCs w:val="24"/>
        </w:rPr>
        <w:t xml:space="preserve"> </w:t>
      </w:r>
      <w:r w:rsidRPr="00C67A69">
        <w:rPr>
          <w:spacing w:val="1"/>
          <w:sz w:val="24"/>
          <w:szCs w:val="24"/>
        </w:rPr>
        <w:t>D</w:t>
      </w:r>
      <w:r w:rsidRPr="00C67A69">
        <w:rPr>
          <w:sz w:val="24"/>
          <w:szCs w:val="24"/>
        </w:rPr>
        <w:t xml:space="preserve">e </w:t>
      </w:r>
      <w:proofErr w:type="spellStart"/>
      <w:r w:rsidRPr="00C67A69">
        <w:rPr>
          <w:sz w:val="24"/>
          <w:szCs w:val="24"/>
        </w:rPr>
        <w:t>Brazza’s</w:t>
      </w:r>
      <w:proofErr w:type="spellEnd"/>
      <w:r w:rsidRPr="00C67A69">
        <w:rPr>
          <w:sz w:val="24"/>
          <w:szCs w:val="24"/>
        </w:rPr>
        <w:t xml:space="preserve"> Mo</w:t>
      </w:r>
      <w:r w:rsidRPr="00C67A69">
        <w:rPr>
          <w:spacing w:val="2"/>
          <w:sz w:val="24"/>
          <w:szCs w:val="24"/>
        </w:rPr>
        <w:t>n</w:t>
      </w:r>
      <w:r w:rsidRPr="00C67A69">
        <w:rPr>
          <w:sz w:val="24"/>
          <w:szCs w:val="24"/>
        </w:rPr>
        <w:t>k</w:t>
      </w:r>
      <w:r w:rsidRPr="00C67A69">
        <w:rPr>
          <w:spacing w:val="1"/>
          <w:sz w:val="24"/>
          <w:szCs w:val="24"/>
        </w:rPr>
        <w:t>e</w:t>
      </w:r>
      <w:r w:rsidRPr="00C67A69">
        <w:rPr>
          <w:sz w:val="24"/>
          <w:szCs w:val="24"/>
        </w:rPr>
        <w:t>ys</w:t>
      </w:r>
      <w:r w:rsidRPr="00C67A69">
        <w:rPr>
          <w:spacing w:val="-2"/>
          <w:sz w:val="24"/>
          <w:szCs w:val="24"/>
        </w:rPr>
        <w:t xml:space="preserve"> </w:t>
      </w:r>
      <w:r w:rsidRPr="00C67A69">
        <w:rPr>
          <w:sz w:val="24"/>
          <w:szCs w:val="24"/>
        </w:rPr>
        <w:t>to</w:t>
      </w:r>
      <w:r w:rsidRPr="00C67A69">
        <w:rPr>
          <w:spacing w:val="20"/>
          <w:sz w:val="24"/>
          <w:szCs w:val="24"/>
        </w:rPr>
        <w:t xml:space="preserve"> </w:t>
      </w:r>
      <w:r w:rsidRPr="00C67A69">
        <w:rPr>
          <w:sz w:val="24"/>
          <w:szCs w:val="24"/>
        </w:rPr>
        <w:t>pre</w:t>
      </w:r>
      <w:r w:rsidRPr="00C67A69">
        <w:rPr>
          <w:spacing w:val="1"/>
          <w:sz w:val="24"/>
          <w:szCs w:val="24"/>
        </w:rPr>
        <w:t>v</w:t>
      </w:r>
      <w:r w:rsidRPr="00C67A69">
        <w:rPr>
          <w:sz w:val="24"/>
          <w:szCs w:val="24"/>
        </w:rPr>
        <w:t>e</w:t>
      </w:r>
      <w:r w:rsidRPr="00C67A69">
        <w:rPr>
          <w:spacing w:val="1"/>
          <w:sz w:val="24"/>
          <w:szCs w:val="24"/>
        </w:rPr>
        <w:t>n</w:t>
      </w:r>
      <w:r w:rsidRPr="00C67A69">
        <w:rPr>
          <w:sz w:val="24"/>
          <w:szCs w:val="24"/>
        </w:rPr>
        <w:t>t</w:t>
      </w:r>
      <w:r w:rsidRPr="00C67A69">
        <w:rPr>
          <w:spacing w:val="15"/>
          <w:sz w:val="24"/>
          <w:szCs w:val="24"/>
        </w:rPr>
        <w:t xml:space="preserve"> </w:t>
      </w:r>
      <w:r w:rsidRPr="00C67A69">
        <w:rPr>
          <w:sz w:val="24"/>
          <w:szCs w:val="24"/>
        </w:rPr>
        <w:t>them</w:t>
      </w:r>
      <w:r w:rsidRPr="00C67A69">
        <w:rPr>
          <w:spacing w:val="17"/>
          <w:sz w:val="24"/>
          <w:szCs w:val="24"/>
        </w:rPr>
        <w:t xml:space="preserve"> </w:t>
      </w:r>
      <w:r w:rsidRPr="00C67A69">
        <w:rPr>
          <w:sz w:val="24"/>
          <w:szCs w:val="24"/>
        </w:rPr>
        <w:t>from</w:t>
      </w:r>
      <w:r w:rsidRPr="00C67A69">
        <w:rPr>
          <w:spacing w:val="17"/>
          <w:sz w:val="24"/>
          <w:szCs w:val="24"/>
        </w:rPr>
        <w:t xml:space="preserve"> </w:t>
      </w:r>
      <w:r w:rsidRPr="00C67A69">
        <w:rPr>
          <w:sz w:val="24"/>
          <w:szCs w:val="24"/>
        </w:rPr>
        <w:t>crop</w:t>
      </w:r>
      <w:r w:rsidRPr="00C67A69">
        <w:rPr>
          <w:spacing w:val="19"/>
          <w:sz w:val="24"/>
          <w:szCs w:val="24"/>
        </w:rPr>
        <w:t xml:space="preserve"> </w:t>
      </w:r>
      <w:r w:rsidRPr="00C67A69">
        <w:rPr>
          <w:sz w:val="24"/>
          <w:szCs w:val="24"/>
        </w:rPr>
        <w:t>r</w:t>
      </w:r>
      <w:r w:rsidRPr="00C67A69">
        <w:rPr>
          <w:spacing w:val="-1"/>
          <w:sz w:val="24"/>
          <w:szCs w:val="24"/>
        </w:rPr>
        <w:t>a</w:t>
      </w:r>
      <w:r w:rsidRPr="00C67A69">
        <w:rPr>
          <w:spacing w:val="1"/>
          <w:sz w:val="24"/>
          <w:szCs w:val="24"/>
        </w:rPr>
        <w:t>i</w:t>
      </w:r>
      <w:r w:rsidRPr="00C67A69">
        <w:rPr>
          <w:sz w:val="24"/>
          <w:szCs w:val="24"/>
        </w:rPr>
        <w:t>ding.</w:t>
      </w:r>
      <w:r w:rsidRPr="00C67A69">
        <w:rPr>
          <w:spacing w:val="20"/>
          <w:sz w:val="24"/>
          <w:szCs w:val="24"/>
        </w:rPr>
        <w:t xml:space="preserve"> </w:t>
      </w:r>
      <w:r w:rsidRPr="00C67A69">
        <w:rPr>
          <w:spacing w:val="1"/>
          <w:sz w:val="24"/>
          <w:szCs w:val="24"/>
        </w:rPr>
        <w:t>V</w:t>
      </w:r>
      <w:r w:rsidRPr="00C67A69">
        <w:rPr>
          <w:sz w:val="24"/>
          <w:szCs w:val="24"/>
        </w:rPr>
        <w:t>illagers</w:t>
      </w:r>
      <w:r w:rsidRPr="00C67A69">
        <w:rPr>
          <w:spacing w:val="16"/>
          <w:sz w:val="24"/>
          <w:szCs w:val="24"/>
        </w:rPr>
        <w:t xml:space="preserve"> </w:t>
      </w:r>
      <w:r w:rsidRPr="00C67A69">
        <w:rPr>
          <w:sz w:val="24"/>
          <w:szCs w:val="24"/>
        </w:rPr>
        <w:t>may</w:t>
      </w:r>
      <w:r w:rsidRPr="00C67A69">
        <w:rPr>
          <w:spacing w:val="18"/>
          <w:sz w:val="24"/>
          <w:szCs w:val="24"/>
        </w:rPr>
        <w:t xml:space="preserve"> </w:t>
      </w:r>
      <w:r w:rsidRPr="00C67A69">
        <w:rPr>
          <w:sz w:val="24"/>
          <w:szCs w:val="24"/>
        </w:rPr>
        <w:t>a</w:t>
      </w:r>
      <w:r w:rsidRPr="00C67A69">
        <w:rPr>
          <w:spacing w:val="1"/>
          <w:sz w:val="24"/>
          <w:szCs w:val="24"/>
        </w:rPr>
        <w:t>l</w:t>
      </w:r>
      <w:r w:rsidRPr="00C67A69">
        <w:rPr>
          <w:sz w:val="24"/>
          <w:szCs w:val="24"/>
        </w:rPr>
        <w:t>so</w:t>
      </w:r>
      <w:r w:rsidRPr="00C67A69">
        <w:rPr>
          <w:spacing w:val="18"/>
          <w:sz w:val="24"/>
          <w:szCs w:val="24"/>
        </w:rPr>
        <w:t xml:space="preserve"> </w:t>
      </w:r>
      <w:r w:rsidRPr="00C67A69">
        <w:rPr>
          <w:spacing w:val="2"/>
          <w:sz w:val="24"/>
          <w:szCs w:val="24"/>
        </w:rPr>
        <w:t>p</w:t>
      </w:r>
      <w:r w:rsidRPr="00C67A69">
        <w:rPr>
          <w:sz w:val="24"/>
          <w:szCs w:val="24"/>
        </w:rPr>
        <w:t>rovide</w:t>
      </w:r>
      <w:r w:rsidRPr="00C67A69">
        <w:rPr>
          <w:spacing w:val="15"/>
          <w:sz w:val="24"/>
          <w:szCs w:val="24"/>
        </w:rPr>
        <w:t xml:space="preserve"> </w:t>
      </w:r>
      <w:r w:rsidRPr="00C67A69">
        <w:rPr>
          <w:sz w:val="24"/>
          <w:szCs w:val="24"/>
        </w:rPr>
        <w:t>a</w:t>
      </w:r>
      <w:r w:rsidRPr="00C67A69">
        <w:rPr>
          <w:spacing w:val="1"/>
          <w:sz w:val="24"/>
          <w:szCs w:val="24"/>
        </w:rPr>
        <w:t>l</w:t>
      </w:r>
      <w:r w:rsidRPr="00C67A69">
        <w:rPr>
          <w:sz w:val="24"/>
          <w:szCs w:val="24"/>
        </w:rPr>
        <w:t>t</w:t>
      </w:r>
      <w:r w:rsidRPr="00C67A69">
        <w:rPr>
          <w:spacing w:val="2"/>
          <w:sz w:val="24"/>
          <w:szCs w:val="24"/>
        </w:rPr>
        <w:t>e</w:t>
      </w:r>
      <w:r w:rsidRPr="00C67A69">
        <w:rPr>
          <w:sz w:val="24"/>
          <w:szCs w:val="24"/>
        </w:rPr>
        <w:t>rnat</w:t>
      </w:r>
      <w:r w:rsidRPr="00C67A69">
        <w:rPr>
          <w:spacing w:val="1"/>
          <w:sz w:val="24"/>
          <w:szCs w:val="24"/>
        </w:rPr>
        <w:t>i</w:t>
      </w:r>
      <w:r w:rsidRPr="00C67A69">
        <w:rPr>
          <w:sz w:val="24"/>
          <w:szCs w:val="24"/>
        </w:rPr>
        <w:t>ve</w:t>
      </w:r>
      <w:r w:rsidRPr="00C67A69">
        <w:rPr>
          <w:spacing w:val="13"/>
          <w:sz w:val="24"/>
          <w:szCs w:val="24"/>
        </w:rPr>
        <w:t xml:space="preserve"> </w:t>
      </w:r>
      <w:r w:rsidRPr="00C67A69">
        <w:rPr>
          <w:sz w:val="24"/>
          <w:szCs w:val="24"/>
        </w:rPr>
        <w:t>fo</w:t>
      </w:r>
      <w:r w:rsidRPr="00C67A69">
        <w:rPr>
          <w:spacing w:val="1"/>
          <w:sz w:val="24"/>
          <w:szCs w:val="24"/>
        </w:rPr>
        <w:t>o</w:t>
      </w:r>
      <w:r w:rsidRPr="00C67A69">
        <w:rPr>
          <w:sz w:val="24"/>
          <w:szCs w:val="24"/>
        </w:rPr>
        <w:t>d sour</w:t>
      </w:r>
      <w:r w:rsidRPr="00C67A69">
        <w:rPr>
          <w:spacing w:val="-1"/>
          <w:sz w:val="24"/>
          <w:szCs w:val="24"/>
        </w:rPr>
        <w:t>c</w:t>
      </w:r>
      <w:r w:rsidRPr="00C67A69">
        <w:rPr>
          <w:spacing w:val="1"/>
          <w:sz w:val="24"/>
          <w:szCs w:val="24"/>
        </w:rPr>
        <w:t>e</w:t>
      </w:r>
      <w:r w:rsidRPr="00C67A69">
        <w:rPr>
          <w:sz w:val="24"/>
          <w:szCs w:val="24"/>
        </w:rPr>
        <w:t>s such</w:t>
      </w:r>
      <w:r w:rsidRPr="00C67A69">
        <w:rPr>
          <w:spacing w:val="4"/>
          <w:sz w:val="24"/>
          <w:szCs w:val="24"/>
        </w:rPr>
        <w:t xml:space="preserve"> </w:t>
      </w:r>
      <w:r w:rsidRPr="00C67A69">
        <w:rPr>
          <w:sz w:val="24"/>
          <w:szCs w:val="24"/>
        </w:rPr>
        <w:t>as</w:t>
      </w:r>
      <w:r w:rsidRPr="00C67A69">
        <w:rPr>
          <w:spacing w:val="7"/>
          <w:sz w:val="24"/>
          <w:szCs w:val="24"/>
        </w:rPr>
        <w:t xml:space="preserve"> </w:t>
      </w:r>
      <w:r w:rsidRPr="00C67A69">
        <w:rPr>
          <w:sz w:val="24"/>
          <w:szCs w:val="24"/>
        </w:rPr>
        <w:t>potato</w:t>
      </w:r>
      <w:r w:rsidRPr="00C67A69">
        <w:rPr>
          <w:spacing w:val="1"/>
          <w:sz w:val="24"/>
          <w:szCs w:val="24"/>
        </w:rPr>
        <w:t>e</w:t>
      </w:r>
      <w:r w:rsidRPr="00C67A69">
        <w:rPr>
          <w:sz w:val="24"/>
          <w:szCs w:val="24"/>
        </w:rPr>
        <w:t>s for</w:t>
      </w:r>
      <w:r w:rsidRPr="00C67A69">
        <w:rPr>
          <w:spacing w:val="3"/>
          <w:sz w:val="24"/>
          <w:szCs w:val="24"/>
        </w:rPr>
        <w:t xml:space="preserve"> </w:t>
      </w:r>
      <w:r w:rsidRPr="00C67A69">
        <w:rPr>
          <w:sz w:val="24"/>
          <w:szCs w:val="24"/>
        </w:rPr>
        <w:t>the</w:t>
      </w:r>
      <w:r w:rsidRPr="00C67A69">
        <w:rPr>
          <w:spacing w:val="5"/>
          <w:sz w:val="24"/>
          <w:szCs w:val="24"/>
        </w:rPr>
        <w:t xml:space="preserve"> </w:t>
      </w:r>
      <w:r w:rsidRPr="00C67A69">
        <w:rPr>
          <w:sz w:val="24"/>
          <w:szCs w:val="24"/>
        </w:rPr>
        <w:t>species</w:t>
      </w:r>
      <w:r w:rsidRPr="00C67A69">
        <w:rPr>
          <w:spacing w:val="1"/>
          <w:sz w:val="24"/>
          <w:szCs w:val="24"/>
        </w:rPr>
        <w:t xml:space="preserve"> </w:t>
      </w:r>
      <w:r w:rsidRPr="00C67A69">
        <w:rPr>
          <w:sz w:val="24"/>
          <w:szCs w:val="24"/>
        </w:rPr>
        <w:t>to</w:t>
      </w:r>
      <w:r w:rsidRPr="00C67A69">
        <w:rPr>
          <w:spacing w:val="5"/>
          <w:sz w:val="24"/>
          <w:szCs w:val="24"/>
        </w:rPr>
        <w:t xml:space="preserve"> </w:t>
      </w:r>
      <w:r w:rsidRPr="00C67A69">
        <w:rPr>
          <w:sz w:val="24"/>
          <w:szCs w:val="24"/>
        </w:rPr>
        <w:t>feed</w:t>
      </w:r>
      <w:r w:rsidRPr="00C67A69">
        <w:rPr>
          <w:spacing w:val="3"/>
          <w:sz w:val="24"/>
          <w:szCs w:val="24"/>
        </w:rPr>
        <w:t xml:space="preserve"> </w:t>
      </w:r>
      <w:r w:rsidRPr="00C67A69">
        <w:rPr>
          <w:sz w:val="24"/>
          <w:szCs w:val="24"/>
        </w:rPr>
        <w:t>on</w:t>
      </w:r>
      <w:r w:rsidRPr="00C67A69">
        <w:rPr>
          <w:spacing w:val="5"/>
          <w:sz w:val="24"/>
          <w:szCs w:val="24"/>
        </w:rPr>
        <w:t xml:space="preserve"> </w:t>
      </w:r>
      <w:r w:rsidRPr="00C67A69">
        <w:rPr>
          <w:sz w:val="24"/>
          <w:szCs w:val="24"/>
        </w:rPr>
        <w:t>in</w:t>
      </w:r>
      <w:r w:rsidRPr="00C67A69">
        <w:rPr>
          <w:spacing w:val="5"/>
          <w:sz w:val="24"/>
          <w:szCs w:val="24"/>
        </w:rPr>
        <w:t xml:space="preserve"> </w:t>
      </w:r>
      <w:r w:rsidRPr="00C67A69">
        <w:rPr>
          <w:sz w:val="24"/>
          <w:szCs w:val="24"/>
        </w:rPr>
        <w:t>place</w:t>
      </w:r>
      <w:r w:rsidRPr="00C67A69">
        <w:rPr>
          <w:spacing w:val="3"/>
          <w:sz w:val="24"/>
          <w:szCs w:val="24"/>
        </w:rPr>
        <w:t xml:space="preserve"> </w:t>
      </w:r>
      <w:r w:rsidRPr="00C67A69">
        <w:rPr>
          <w:sz w:val="24"/>
          <w:szCs w:val="24"/>
        </w:rPr>
        <w:t>of</w:t>
      </w:r>
      <w:r w:rsidRPr="00C67A69">
        <w:rPr>
          <w:spacing w:val="4"/>
          <w:sz w:val="24"/>
          <w:szCs w:val="24"/>
        </w:rPr>
        <w:t xml:space="preserve"> </w:t>
      </w:r>
      <w:r w:rsidRPr="00C67A69">
        <w:rPr>
          <w:sz w:val="24"/>
          <w:szCs w:val="24"/>
        </w:rPr>
        <w:t>mai</w:t>
      </w:r>
      <w:r w:rsidRPr="00C67A69">
        <w:rPr>
          <w:spacing w:val="-1"/>
          <w:sz w:val="24"/>
          <w:szCs w:val="24"/>
        </w:rPr>
        <w:t>z</w:t>
      </w:r>
      <w:r w:rsidRPr="00C67A69">
        <w:rPr>
          <w:sz w:val="24"/>
          <w:szCs w:val="24"/>
        </w:rPr>
        <w:t>e,</w:t>
      </w:r>
      <w:r w:rsidRPr="00C67A69">
        <w:rPr>
          <w:spacing w:val="1"/>
          <w:sz w:val="24"/>
          <w:szCs w:val="24"/>
        </w:rPr>
        <w:t xml:space="preserve"> o</w:t>
      </w:r>
      <w:r w:rsidRPr="00C67A69">
        <w:rPr>
          <w:sz w:val="24"/>
          <w:szCs w:val="24"/>
        </w:rPr>
        <w:t>r</w:t>
      </w:r>
      <w:r w:rsidRPr="00C67A69">
        <w:rPr>
          <w:spacing w:val="8"/>
          <w:sz w:val="24"/>
          <w:szCs w:val="24"/>
        </w:rPr>
        <w:t xml:space="preserve"> </w:t>
      </w:r>
      <w:r w:rsidRPr="00C67A69">
        <w:rPr>
          <w:sz w:val="24"/>
          <w:szCs w:val="24"/>
        </w:rPr>
        <w:t>m</w:t>
      </w:r>
      <w:r w:rsidRPr="00C67A69">
        <w:rPr>
          <w:spacing w:val="1"/>
          <w:sz w:val="24"/>
          <w:szCs w:val="24"/>
        </w:rPr>
        <w:t>a</w:t>
      </w:r>
      <w:r w:rsidRPr="00C67A69">
        <w:rPr>
          <w:sz w:val="24"/>
          <w:szCs w:val="24"/>
        </w:rPr>
        <w:t>y</w:t>
      </w:r>
      <w:r w:rsidRPr="00C67A69">
        <w:rPr>
          <w:spacing w:val="3"/>
          <w:sz w:val="24"/>
          <w:szCs w:val="24"/>
        </w:rPr>
        <w:t xml:space="preserve"> </w:t>
      </w:r>
      <w:r w:rsidRPr="00C67A69">
        <w:rPr>
          <w:sz w:val="24"/>
          <w:szCs w:val="24"/>
        </w:rPr>
        <w:t>clear</w:t>
      </w:r>
      <w:r w:rsidRPr="00C67A69">
        <w:rPr>
          <w:spacing w:val="3"/>
          <w:sz w:val="24"/>
          <w:szCs w:val="24"/>
        </w:rPr>
        <w:t xml:space="preserve"> </w:t>
      </w:r>
      <w:r w:rsidRPr="00C67A69">
        <w:rPr>
          <w:sz w:val="24"/>
          <w:szCs w:val="24"/>
        </w:rPr>
        <w:t>n</w:t>
      </w:r>
      <w:r w:rsidRPr="00C67A69">
        <w:rPr>
          <w:spacing w:val="1"/>
          <w:sz w:val="24"/>
          <w:szCs w:val="24"/>
        </w:rPr>
        <w:t>e</w:t>
      </w:r>
      <w:r w:rsidRPr="00C67A69">
        <w:rPr>
          <w:sz w:val="24"/>
          <w:szCs w:val="24"/>
        </w:rPr>
        <w:t>a</w:t>
      </w:r>
      <w:r w:rsidRPr="00C67A69">
        <w:rPr>
          <w:spacing w:val="-1"/>
          <w:sz w:val="24"/>
          <w:szCs w:val="24"/>
        </w:rPr>
        <w:t>r</w:t>
      </w:r>
      <w:r w:rsidRPr="00C67A69">
        <w:rPr>
          <w:spacing w:val="2"/>
          <w:sz w:val="24"/>
          <w:szCs w:val="24"/>
        </w:rPr>
        <w:t>b</w:t>
      </w:r>
      <w:r w:rsidRPr="00C67A69">
        <w:rPr>
          <w:sz w:val="24"/>
          <w:szCs w:val="24"/>
        </w:rPr>
        <w:t>y</w:t>
      </w:r>
      <w:r w:rsidRPr="00C67A69">
        <w:rPr>
          <w:spacing w:val="3"/>
          <w:sz w:val="24"/>
          <w:szCs w:val="24"/>
        </w:rPr>
        <w:t xml:space="preserve"> </w:t>
      </w:r>
      <w:r w:rsidRPr="00C67A69">
        <w:rPr>
          <w:sz w:val="24"/>
          <w:szCs w:val="24"/>
        </w:rPr>
        <w:t>forest patc</w:t>
      </w:r>
      <w:r w:rsidRPr="00C67A69">
        <w:rPr>
          <w:spacing w:val="1"/>
          <w:sz w:val="24"/>
          <w:szCs w:val="24"/>
        </w:rPr>
        <w:t>h</w:t>
      </w:r>
      <w:r w:rsidRPr="00C67A69">
        <w:rPr>
          <w:sz w:val="24"/>
          <w:szCs w:val="24"/>
        </w:rPr>
        <w:t>es</w:t>
      </w:r>
      <w:r w:rsidRPr="00C67A69">
        <w:rPr>
          <w:spacing w:val="-7"/>
          <w:sz w:val="24"/>
          <w:szCs w:val="24"/>
        </w:rPr>
        <w:t xml:space="preserve"> </w:t>
      </w:r>
      <w:r w:rsidRPr="00C67A69">
        <w:rPr>
          <w:sz w:val="24"/>
          <w:szCs w:val="24"/>
        </w:rPr>
        <w:t>to</w:t>
      </w:r>
      <w:r w:rsidRPr="00C67A69">
        <w:rPr>
          <w:spacing w:val="-2"/>
          <w:sz w:val="24"/>
          <w:szCs w:val="24"/>
        </w:rPr>
        <w:t xml:space="preserve"> </w:t>
      </w:r>
      <w:r w:rsidRPr="00C67A69">
        <w:rPr>
          <w:sz w:val="24"/>
          <w:szCs w:val="24"/>
        </w:rPr>
        <w:t>r</w:t>
      </w:r>
      <w:r w:rsidRPr="00C67A69">
        <w:rPr>
          <w:spacing w:val="1"/>
          <w:sz w:val="24"/>
          <w:szCs w:val="24"/>
        </w:rPr>
        <w:t>e</w:t>
      </w:r>
      <w:r w:rsidRPr="00C67A69">
        <w:rPr>
          <w:sz w:val="24"/>
          <w:szCs w:val="24"/>
        </w:rPr>
        <w:t>move</w:t>
      </w:r>
      <w:r w:rsidRPr="00C67A69">
        <w:rPr>
          <w:spacing w:val="-7"/>
          <w:sz w:val="24"/>
          <w:szCs w:val="24"/>
        </w:rPr>
        <w:t xml:space="preserve"> </w:t>
      </w:r>
      <w:r w:rsidRPr="00C67A69">
        <w:rPr>
          <w:sz w:val="24"/>
          <w:szCs w:val="24"/>
        </w:rPr>
        <w:t>suitable</w:t>
      </w:r>
      <w:r w:rsidRPr="00C67A69">
        <w:rPr>
          <w:spacing w:val="-6"/>
          <w:sz w:val="24"/>
          <w:szCs w:val="24"/>
        </w:rPr>
        <w:t xml:space="preserve"> </w:t>
      </w:r>
      <w:r w:rsidRPr="00C67A69">
        <w:rPr>
          <w:sz w:val="24"/>
          <w:szCs w:val="24"/>
        </w:rPr>
        <w:t>habitat</w:t>
      </w:r>
      <w:r w:rsidRPr="00C67A69">
        <w:rPr>
          <w:spacing w:val="-6"/>
          <w:sz w:val="24"/>
          <w:szCs w:val="24"/>
        </w:rPr>
        <w:t xml:space="preserve"> </w:t>
      </w:r>
      <w:r w:rsidRPr="00C67A69">
        <w:rPr>
          <w:sz w:val="24"/>
          <w:szCs w:val="24"/>
        </w:rPr>
        <w:t>(</w:t>
      </w:r>
      <w:proofErr w:type="spellStart"/>
      <w:r w:rsidRPr="00C67A69">
        <w:rPr>
          <w:sz w:val="24"/>
          <w:szCs w:val="24"/>
        </w:rPr>
        <w:t>Kar</w:t>
      </w:r>
      <w:r w:rsidRPr="00C67A69">
        <w:rPr>
          <w:spacing w:val="1"/>
          <w:sz w:val="24"/>
          <w:szCs w:val="24"/>
        </w:rPr>
        <w:t>e</w:t>
      </w:r>
      <w:r w:rsidRPr="00C67A69">
        <w:rPr>
          <w:sz w:val="24"/>
          <w:szCs w:val="24"/>
        </w:rPr>
        <w:t>re</w:t>
      </w:r>
      <w:proofErr w:type="spellEnd"/>
      <w:r w:rsidRPr="00C67A69">
        <w:rPr>
          <w:sz w:val="24"/>
          <w:szCs w:val="24"/>
        </w:rPr>
        <w:t>,</w:t>
      </w:r>
      <w:r w:rsidRPr="00C67A69">
        <w:rPr>
          <w:spacing w:val="-7"/>
          <w:sz w:val="24"/>
          <w:szCs w:val="24"/>
        </w:rPr>
        <w:t xml:space="preserve"> </w:t>
      </w:r>
      <w:r w:rsidRPr="00C67A69">
        <w:rPr>
          <w:sz w:val="24"/>
          <w:szCs w:val="24"/>
        </w:rPr>
        <w:t>1</w:t>
      </w:r>
      <w:r w:rsidRPr="00C67A69">
        <w:rPr>
          <w:spacing w:val="1"/>
          <w:sz w:val="24"/>
          <w:szCs w:val="24"/>
        </w:rPr>
        <w:t>9</w:t>
      </w:r>
      <w:r w:rsidRPr="00C67A69">
        <w:rPr>
          <w:sz w:val="24"/>
          <w:szCs w:val="24"/>
        </w:rPr>
        <w:t>9</w:t>
      </w:r>
      <w:r w:rsidRPr="00C67A69">
        <w:rPr>
          <w:spacing w:val="1"/>
          <w:sz w:val="24"/>
          <w:szCs w:val="24"/>
        </w:rPr>
        <w:t>5</w:t>
      </w:r>
      <w:r w:rsidRPr="00C67A69">
        <w:rPr>
          <w:sz w:val="24"/>
          <w:szCs w:val="24"/>
        </w:rPr>
        <w:t>,</w:t>
      </w:r>
      <w:r w:rsidRPr="00C67A69">
        <w:rPr>
          <w:spacing w:val="-5"/>
          <w:sz w:val="24"/>
          <w:szCs w:val="24"/>
        </w:rPr>
        <w:t xml:space="preserve"> </w:t>
      </w:r>
      <w:r w:rsidRPr="00C67A69">
        <w:rPr>
          <w:sz w:val="24"/>
          <w:szCs w:val="24"/>
        </w:rPr>
        <w:t>cited</w:t>
      </w:r>
      <w:r w:rsidRPr="00C67A69">
        <w:rPr>
          <w:spacing w:val="-4"/>
          <w:sz w:val="24"/>
          <w:szCs w:val="24"/>
        </w:rPr>
        <w:t xml:space="preserve"> </w:t>
      </w:r>
      <w:r w:rsidRPr="00C67A69">
        <w:rPr>
          <w:sz w:val="24"/>
          <w:szCs w:val="24"/>
        </w:rPr>
        <w:t>in</w:t>
      </w:r>
      <w:r w:rsidRPr="00C67A69">
        <w:rPr>
          <w:spacing w:val="-2"/>
          <w:sz w:val="24"/>
          <w:szCs w:val="24"/>
        </w:rPr>
        <w:t xml:space="preserve"> </w:t>
      </w:r>
      <w:proofErr w:type="spellStart"/>
      <w:r w:rsidRPr="00C67A69">
        <w:rPr>
          <w:sz w:val="24"/>
          <w:szCs w:val="24"/>
        </w:rPr>
        <w:t>Mugambi</w:t>
      </w:r>
      <w:proofErr w:type="spellEnd"/>
      <w:r w:rsidRPr="00C67A69">
        <w:rPr>
          <w:spacing w:val="-3"/>
          <w:sz w:val="24"/>
          <w:szCs w:val="24"/>
        </w:rPr>
        <w:t xml:space="preserve"> </w:t>
      </w:r>
      <w:r w:rsidRPr="00C67A69">
        <w:rPr>
          <w:i/>
          <w:iCs/>
          <w:sz w:val="24"/>
          <w:szCs w:val="24"/>
        </w:rPr>
        <w:t>et al</w:t>
      </w:r>
      <w:r w:rsidRPr="00C67A69">
        <w:rPr>
          <w:sz w:val="24"/>
          <w:szCs w:val="24"/>
        </w:rPr>
        <w:t>. 19</w:t>
      </w:r>
      <w:r w:rsidRPr="00C67A69">
        <w:rPr>
          <w:spacing w:val="1"/>
          <w:sz w:val="24"/>
          <w:szCs w:val="24"/>
        </w:rPr>
        <w:t>9</w:t>
      </w:r>
      <w:r w:rsidRPr="00C67A69">
        <w:rPr>
          <w:sz w:val="24"/>
          <w:szCs w:val="24"/>
        </w:rPr>
        <w:t>7).</w:t>
      </w:r>
    </w:p>
    <w:p w:rsidR="00D71D86" w:rsidRPr="00C67A69" w:rsidRDefault="00D71D86" w:rsidP="00C67A69">
      <w:pPr>
        <w:spacing w:before="57" w:line="360" w:lineRule="auto"/>
        <w:jc w:val="both"/>
        <w:rPr>
          <w:b/>
          <w:spacing w:val="1"/>
          <w:sz w:val="28"/>
          <w:szCs w:val="28"/>
        </w:rPr>
      </w:pPr>
    </w:p>
    <w:p w:rsidR="000E2C0C" w:rsidRPr="009A2E5A" w:rsidRDefault="009165C4" w:rsidP="009A2E5A">
      <w:pPr>
        <w:pStyle w:val="Heading2"/>
        <w:numPr>
          <w:ilvl w:val="0"/>
          <w:numId w:val="0"/>
        </w:numPr>
        <w:rPr>
          <w:rFonts w:ascii="Times New Roman" w:hAnsi="Times New Roman" w:cs="Times New Roman"/>
          <w:i w:val="0"/>
        </w:rPr>
      </w:pPr>
      <w:bookmarkStart w:id="76" w:name="_Toc521009791"/>
      <w:bookmarkStart w:id="77" w:name="_Toc524342571"/>
      <w:r w:rsidRPr="009A2E5A">
        <w:rPr>
          <w:rFonts w:ascii="Times New Roman" w:hAnsi="Times New Roman" w:cs="Times New Roman"/>
          <w:i w:val="0"/>
        </w:rPr>
        <w:t>2</w:t>
      </w:r>
      <w:r w:rsidRPr="009A2E5A">
        <w:rPr>
          <w:rFonts w:ascii="Times New Roman" w:hAnsi="Times New Roman" w:cs="Times New Roman"/>
          <w:i w:val="0"/>
          <w:spacing w:val="-3"/>
        </w:rPr>
        <w:t>.</w:t>
      </w:r>
      <w:r w:rsidR="000B26BF" w:rsidRPr="009A2E5A">
        <w:rPr>
          <w:rFonts w:ascii="Times New Roman" w:hAnsi="Times New Roman" w:cs="Times New Roman"/>
          <w:i w:val="0"/>
        </w:rPr>
        <w:t>10</w:t>
      </w:r>
      <w:r w:rsidR="004D23B8">
        <w:rPr>
          <w:rFonts w:ascii="Times New Roman" w:hAnsi="Times New Roman" w:cs="Times New Roman"/>
          <w:i w:val="0"/>
        </w:rPr>
        <w:t xml:space="preserve">. </w:t>
      </w:r>
      <w:r w:rsidRPr="009A2E5A">
        <w:rPr>
          <w:rFonts w:ascii="Times New Roman" w:hAnsi="Times New Roman" w:cs="Times New Roman"/>
          <w:i w:val="0"/>
        </w:rPr>
        <w:t>Conservation</w:t>
      </w:r>
      <w:r w:rsidRPr="009A2E5A">
        <w:rPr>
          <w:rFonts w:ascii="Times New Roman" w:hAnsi="Times New Roman" w:cs="Times New Roman"/>
          <w:i w:val="0"/>
          <w:spacing w:val="-5"/>
        </w:rPr>
        <w:t xml:space="preserve"> </w:t>
      </w:r>
      <w:r w:rsidRPr="009A2E5A">
        <w:rPr>
          <w:rFonts w:ascii="Times New Roman" w:hAnsi="Times New Roman" w:cs="Times New Roman"/>
          <w:i w:val="0"/>
        </w:rPr>
        <w:t>St</w:t>
      </w:r>
      <w:r w:rsidRPr="009A2E5A">
        <w:rPr>
          <w:rFonts w:ascii="Times New Roman" w:hAnsi="Times New Roman" w:cs="Times New Roman"/>
          <w:i w:val="0"/>
          <w:spacing w:val="-1"/>
        </w:rPr>
        <w:t>a</w:t>
      </w:r>
      <w:r w:rsidRPr="009A2E5A">
        <w:rPr>
          <w:rFonts w:ascii="Times New Roman" w:hAnsi="Times New Roman" w:cs="Times New Roman"/>
          <w:i w:val="0"/>
        </w:rPr>
        <w:t>tus</w:t>
      </w:r>
      <w:bookmarkEnd w:id="76"/>
      <w:bookmarkEnd w:id="77"/>
    </w:p>
    <w:p w:rsidR="00597B0F" w:rsidRPr="00C67A69" w:rsidRDefault="00597B0F" w:rsidP="00C67A69">
      <w:pPr>
        <w:widowControl w:val="0"/>
        <w:autoSpaceDE w:val="0"/>
        <w:autoSpaceDN w:val="0"/>
        <w:adjustRightInd w:val="0"/>
        <w:spacing w:line="360" w:lineRule="auto"/>
        <w:ind w:right="-70"/>
        <w:jc w:val="both"/>
        <w:rPr>
          <w:color w:val="FF0000"/>
          <w:spacing w:val="1"/>
          <w:sz w:val="24"/>
          <w:szCs w:val="24"/>
        </w:rPr>
      </w:pPr>
    </w:p>
    <w:p w:rsidR="00597B0F" w:rsidRPr="00C67A69" w:rsidRDefault="00597B0F" w:rsidP="00C67A69">
      <w:pPr>
        <w:widowControl w:val="0"/>
        <w:autoSpaceDE w:val="0"/>
        <w:autoSpaceDN w:val="0"/>
        <w:adjustRightInd w:val="0"/>
        <w:spacing w:line="360" w:lineRule="auto"/>
        <w:jc w:val="both"/>
        <w:rPr>
          <w:sz w:val="24"/>
          <w:szCs w:val="24"/>
        </w:rPr>
      </w:pPr>
      <w:r w:rsidRPr="00C67A69">
        <w:rPr>
          <w:spacing w:val="1"/>
          <w:sz w:val="24"/>
          <w:szCs w:val="24"/>
        </w:rPr>
        <w:t>Th</w:t>
      </w:r>
      <w:r w:rsidRPr="00C67A69">
        <w:rPr>
          <w:sz w:val="24"/>
          <w:szCs w:val="24"/>
        </w:rPr>
        <w:t>e</w:t>
      </w:r>
      <w:r w:rsidRPr="00C67A69">
        <w:rPr>
          <w:spacing w:val="8"/>
          <w:sz w:val="24"/>
          <w:szCs w:val="24"/>
        </w:rPr>
        <w:t xml:space="preserve"> </w:t>
      </w:r>
      <w:r w:rsidRPr="00C67A69">
        <w:rPr>
          <w:sz w:val="24"/>
          <w:szCs w:val="24"/>
        </w:rPr>
        <w:t xml:space="preserve">De </w:t>
      </w:r>
      <w:proofErr w:type="spellStart"/>
      <w:r w:rsidRPr="00C67A69">
        <w:rPr>
          <w:sz w:val="24"/>
          <w:szCs w:val="24"/>
        </w:rPr>
        <w:t>Brazza</w:t>
      </w:r>
      <w:proofErr w:type="spellEnd"/>
      <w:r w:rsidRPr="00C67A69">
        <w:rPr>
          <w:sz w:val="24"/>
          <w:szCs w:val="24"/>
        </w:rPr>
        <w:t>’ monkey</w:t>
      </w:r>
      <w:r w:rsidRPr="00C67A69">
        <w:rPr>
          <w:spacing w:val="-10"/>
          <w:sz w:val="24"/>
          <w:szCs w:val="24"/>
        </w:rPr>
        <w:t xml:space="preserve"> </w:t>
      </w:r>
      <w:r w:rsidRPr="00C67A69">
        <w:rPr>
          <w:sz w:val="24"/>
          <w:szCs w:val="24"/>
        </w:rPr>
        <w:t>was</w:t>
      </w:r>
      <w:r w:rsidRPr="00C67A69">
        <w:rPr>
          <w:spacing w:val="8"/>
          <w:sz w:val="24"/>
          <w:szCs w:val="24"/>
        </w:rPr>
        <w:t xml:space="preserve"> </w:t>
      </w:r>
      <w:r w:rsidRPr="00C67A69">
        <w:rPr>
          <w:spacing w:val="1"/>
          <w:sz w:val="24"/>
          <w:szCs w:val="24"/>
        </w:rPr>
        <w:t>a</w:t>
      </w:r>
      <w:r w:rsidRPr="00C67A69">
        <w:rPr>
          <w:sz w:val="24"/>
          <w:szCs w:val="24"/>
        </w:rPr>
        <w:t>s</w:t>
      </w:r>
      <w:r w:rsidRPr="00C67A69">
        <w:rPr>
          <w:spacing w:val="-1"/>
          <w:sz w:val="24"/>
          <w:szCs w:val="24"/>
        </w:rPr>
        <w:t>s</w:t>
      </w:r>
      <w:r w:rsidRPr="00C67A69">
        <w:rPr>
          <w:sz w:val="24"/>
          <w:szCs w:val="24"/>
        </w:rPr>
        <w:t>e</w:t>
      </w:r>
      <w:r w:rsidRPr="00C67A69">
        <w:rPr>
          <w:spacing w:val="1"/>
          <w:sz w:val="24"/>
          <w:szCs w:val="24"/>
        </w:rPr>
        <w:t>s</w:t>
      </w:r>
      <w:r w:rsidRPr="00C67A69">
        <w:rPr>
          <w:sz w:val="24"/>
          <w:szCs w:val="24"/>
        </w:rPr>
        <w:t>sed</w:t>
      </w:r>
      <w:r w:rsidRPr="00C67A69">
        <w:rPr>
          <w:spacing w:val="5"/>
          <w:sz w:val="24"/>
          <w:szCs w:val="24"/>
        </w:rPr>
        <w:t xml:space="preserve"> </w:t>
      </w:r>
      <w:r w:rsidRPr="00C67A69">
        <w:rPr>
          <w:sz w:val="24"/>
          <w:szCs w:val="24"/>
        </w:rPr>
        <w:t>by</w:t>
      </w:r>
      <w:r w:rsidRPr="00C67A69">
        <w:rPr>
          <w:spacing w:val="9"/>
          <w:sz w:val="24"/>
          <w:szCs w:val="24"/>
        </w:rPr>
        <w:t xml:space="preserve"> </w:t>
      </w:r>
      <w:r w:rsidRPr="00C67A69">
        <w:rPr>
          <w:sz w:val="24"/>
          <w:szCs w:val="24"/>
        </w:rPr>
        <w:t>the</w:t>
      </w:r>
      <w:r w:rsidRPr="00C67A69">
        <w:rPr>
          <w:spacing w:val="8"/>
          <w:sz w:val="24"/>
          <w:szCs w:val="24"/>
        </w:rPr>
        <w:t xml:space="preserve"> </w:t>
      </w:r>
      <w:r w:rsidRPr="00C67A69">
        <w:rPr>
          <w:sz w:val="24"/>
          <w:szCs w:val="24"/>
        </w:rPr>
        <w:t>I</w:t>
      </w:r>
      <w:r w:rsidRPr="00C67A69">
        <w:rPr>
          <w:spacing w:val="1"/>
          <w:sz w:val="24"/>
          <w:szCs w:val="24"/>
        </w:rPr>
        <w:t>n</w:t>
      </w:r>
      <w:r w:rsidRPr="00C67A69">
        <w:rPr>
          <w:sz w:val="24"/>
          <w:szCs w:val="24"/>
        </w:rPr>
        <w:t>t</w:t>
      </w:r>
      <w:r w:rsidRPr="00C67A69">
        <w:rPr>
          <w:spacing w:val="3"/>
          <w:sz w:val="24"/>
          <w:szCs w:val="24"/>
        </w:rPr>
        <w:t>e</w:t>
      </w:r>
      <w:r w:rsidRPr="00C67A69">
        <w:rPr>
          <w:sz w:val="24"/>
          <w:szCs w:val="24"/>
        </w:rPr>
        <w:t>rnational U</w:t>
      </w:r>
      <w:r w:rsidRPr="00C67A69">
        <w:rPr>
          <w:spacing w:val="1"/>
          <w:sz w:val="24"/>
          <w:szCs w:val="24"/>
        </w:rPr>
        <w:t>n</w:t>
      </w:r>
      <w:r w:rsidRPr="00C67A69">
        <w:rPr>
          <w:sz w:val="24"/>
          <w:szCs w:val="24"/>
        </w:rPr>
        <w:t>ion</w:t>
      </w:r>
      <w:r w:rsidRPr="00C67A69">
        <w:rPr>
          <w:spacing w:val="6"/>
          <w:sz w:val="24"/>
          <w:szCs w:val="24"/>
        </w:rPr>
        <w:t xml:space="preserve"> </w:t>
      </w:r>
      <w:r w:rsidRPr="00C67A69">
        <w:rPr>
          <w:sz w:val="24"/>
          <w:szCs w:val="24"/>
        </w:rPr>
        <w:t>for</w:t>
      </w:r>
      <w:r w:rsidRPr="00C67A69">
        <w:rPr>
          <w:spacing w:val="8"/>
          <w:sz w:val="24"/>
          <w:szCs w:val="24"/>
        </w:rPr>
        <w:t xml:space="preserve"> </w:t>
      </w:r>
      <w:r w:rsidRPr="00C67A69">
        <w:rPr>
          <w:sz w:val="24"/>
          <w:szCs w:val="24"/>
        </w:rPr>
        <w:t>the</w:t>
      </w:r>
      <w:r w:rsidRPr="00C67A69">
        <w:rPr>
          <w:spacing w:val="8"/>
          <w:sz w:val="24"/>
          <w:szCs w:val="24"/>
        </w:rPr>
        <w:t xml:space="preserve"> </w:t>
      </w:r>
      <w:r w:rsidRPr="00C67A69">
        <w:rPr>
          <w:sz w:val="24"/>
          <w:szCs w:val="24"/>
        </w:rPr>
        <w:t>Co</w:t>
      </w:r>
      <w:r w:rsidRPr="00C67A69">
        <w:rPr>
          <w:spacing w:val="1"/>
          <w:sz w:val="24"/>
          <w:szCs w:val="24"/>
        </w:rPr>
        <w:t>n</w:t>
      </w:r>
      <w:r w:rsidRPr="00C67A69">
        <w:rPr>
          <w:sz w:val="24"/>
          <w:szCs w:val="24"/>
        </w:rPr>
        <w:t>se</w:t>
      </w:r>
      <w:r w:rsidRPr="00C67A69">
        <w:rPr>
          <w:spacing w:val="-1"/>
          <w:sz w:val="24"/>
          <w:szCs w:val="24"/>
        </w:rPr>
        <w:t>r</w:t>
      </w:r>
      <w:r w:rsidRPr="00C67A69">
        <w:rPr>
          <w:sz w:val="24"/>
          <w:szCs w:val="24"/>
        </w:rPr>
        <w:t>vat</w:t>
      </w:r>
      <w:r w:rsidRPr="00C67A69">
        <w:rPr>
          <w:spacing w:val="1"/>
          <w:sz w:val="24"/>
          <w:szCs w:val="24"/>
        </w:rPr>
        <w:t>i</w:t>
      </w:r>
      <w:r w:rsidRPr="00C67A69">
        <w:rPr>
          <w:sz w:val="24"/>
          <w:szCs w:val="24"/>
        </w:rPr>
        <w:t>on of</w:t>
      </w:r>
      <w:r w:rsidRPr="00C67A69">
        <w:rPr>
          <w:spacing w:val="9"/>
          <w:sz w:val="24"/>
          <w:szCs w:val="24"/>
        </w:rPr>
        <w:t xml:space="preserve"> </w:t>
      </w:r>
      <w:r w:rsidRPr="00C67A69">
        <w:rPr>
          <w:sz w:val="24"/>
          <w:szCs w:val="24"/>
        </w:rPr>
        <w:t>Nat</w:t>
      </w:r>
      <w:r w:rsidRPr="00C67A69">
        <w:rPr>
          <w:spacing w:val="2"/>
          <w:sz w:val="24"/>
          <w:szCs w:val="24"/>
        </w:rPr>
        <w:t>u</w:t>
      </w:r>
      <w:r w:rsidRPr="00C67A69">
        <w:rPr>
          <w:sz w:val="24"/>
          <w:szCs w:val="24"/>
        </w:rPr>
        <w:t>re</w:t>
      </w:r>
    </w:p>
    <w:p w:rsidR="00D71D86" w:rsidRPr="00C67A69" w:rsidRDefault="00597B0F" w:rsidP="00C67A69">
      <w:pPr>
        <w:spacing w:before="56" w:line="360" w:lineRule="auto"/>
        <w:ind w:right="75"/>
        <w:jc w:val="both"/>
        <w:rPr>
          <w:sz w:val="24"/>
          <w:szCs w:val="24"/>
        </w:rPr>
      </w:pPr>
      <w:r w:rsidRPr="00C67A69">
        <w:rPr>
          <w:sz w:val="24"/>
          <w:szCs w:val="24"/>
        </w:rPr>
        <w:t>(IUCN)</w:t>
      </w:r>
      <w:r w:rsidRPr="00C67A69">
        <w:rPr>
          <w:spacing w:val="-7"/>
          <w:sz w:val="24"/>
          <w:szCs w:val="24"/>
        </w:rPr>
        <w:t xml:space="preserve"> </w:t>
      </w:r>
      <w:r w:rsidRPr="00C67A69">
        <w:rPr>
          <w:sz w:val="24"/>
          <w:szCs w:val="24"/>
        </w:rPr>
        <w:t>in</w:t>
      </w:r>
      <w:r w:rsidRPr="00C67A69">
        <w:rPr>
          <w:spacing w:val="-1"/>
          <w:sz w:val="24"/>
          <w:szCs w:val="24"/>
        </w:rPr>
        <w:t xml:space="preserve"> </w:t>
      </w:r>
      <w:r w:rsidRPr="00C67A69">
        <w:rPr>
          <w:sz w:val="24"/>
          <w:szCs w:val="24"/>
        </w:rPr>
        <w:t>2008</w:t>
      </w:r>
      <w:r w:rsidRPr="00C67A69">
        <w:rPr>
          <w:spacing w:val="-4"/>
          <w:sz w:val="24"/>
          <w:szCs w:val="24"/>
        </w:rPr>
        <w:t xml:space="preserve"> </w:t>
      </w:r>
      <w:r w:rsidRPr="00C67A69">
        <w:rPr>
          <w:sz w:val="24"/>
          <w:szCs w:val="24"/>
        </w:rPr>
        <w:t>and</w:t>
      </w:r>
      <w:r w:rsidRPr="00C67A69">
        <w:rPr>
          <w:spacing w:val="-1"/>
          <w:sz w:val="24"/>
          <w:szCs w:val="24"/>
        </w:rPr>
        <w:t xml:space="preserve"> </w:t>
      </w:r>
      <w:r w:rsidRPr="00C67A69">
        <w:rPr>
          <w:sz w:val="24"/>
          <w:szCs w:val="24"/>
        </w:rPr>
        <w:t>is</w:t>
      </w:r>
      <w:r w:rsidRPr="00C67A69">
        <w:rPr>
          <w:spacing w:val="-1"/>
          <w:sz w:val="24"/>
          <w:szCs w:val="24"/>
        </w:rPr>
        <w:t xml:space="preserve"> </w:t>
      </w:r>
      <w:r w:rsidRPr="00C67A69">
        <w:rPr>
          <w:sz w:val="24"/>
          <w:szCs w:val="24"/>
        </w:rPr>
        <w:t>li</w:t>
      </w:r>
      <w:r w:rsidRPr="00C67A69">
        <w:rPr>
          <w:spacing w:val="-1"/>
          <w:sz w:val="24"/>
          <w:szCs w:val="24"/>
        </w:rPr>
        <w:t>s</w:t>
      </w:r>
      <w:r w:rsidRPr="00C67A69">
        <w:rPr>
          <w:sz w:val="24"/>
          <w:szCs w:val="24"/>
        </w:rPr>
        <w:t>t</w:t>
      </w:r>
      <w:r w:rsidRPr="00C67A69">
        <w:rPr>
          <w:spacing w:val="2"/>
          <w:sz w:val="24"/>
          <w:szCs w:val="24"/>
        </w:rPr>
        <w:t>e</w:t>
      </w:r>
      <w:r w:rsidRPr="00C67A69">
        <w:rPr>
          <w:sz w:val="24"/>
          <w:szCs w:val="24"/>
        </w:rPr>
        <w:t>d</w:t>
      </w:r>
      <w:r w:rsidRPr="00C67A69">
        <w:rPr>
          <w:spacing w:val="-5"/>
          <w:sz w:val="24"/>
          <w:szCs w:val="24"/>
        </w:rPr>
        <w:t xml:space="preserve"> </w:t>
      </w:r>
      <w:r w:rsidRPr="00C67A69">
        <w:rPr>
          <w:sz w:val="24"/>
          <w:szCs w:val="24"/>
        </w:rPr>
        <w:t>as ‘least concern’</w:t>
      </w:r>
      <w:r w:rsidRPr="00C67A69">
        <w:rPr>
          <w:w w:val="78"/>
          <w:sz w:val="24"/>
          <w:szCs w:val="24"/>
        </w:rPr>
        <w:t xml:space="preserve"> </w:t>
      </w:r>
      <w:r w:rsidRPr="00C67A69">
        <w:rPr>
          <w:sz w:val="24"/>
          <w:szCs w:val="24"/>
        </w:rPr>
        <w:t>on</w:t>
      </w:r>
      <w:r w:rsidRPr="00C67A69">
        <w:rPr>
          <w:spacing w:val="-2"/>
          <w:sz w:val="24"/>
          <w:szCs w:val="24"/>
        </w:rPr>
        <w:t xml:space="preserve"> </w:t>
      </w:r>
      <w:r w:rsidRPr="00C67A69">
        <w:rPr>
          <w:sz w:val="24"/>
          <w:szCs w:val="24"/>
        </w:rPr>
        <w:t>the</w:t>
      </w:r>
      <w:r w:rsidRPr="00C67A69">
        <w:rPr>
          <w:spacing w:val="-4"/>
          <w:sz w:val="24"/>
          <w:szCs w:val="24"/>
        </w:rPr>
        <w:t xml:space="preserve"> </w:t>
      </w:r>
      <w:r w:rsidRPr="00C67A69">
        <w:rPr>
          <w:sz w:val="24"/>
          <w:szCs w:val="24"/>
        </w:rPr>
        <w:t>I</w:t>
      </w:r>
      <w:r w:rsidRPr="00C67A69">
        <w:rPr>
          <w:spacing w:val="1"/>
          <w:sz w:val="24"/>
          <w:szCs w:val="24"/>
        </w:rPr>
        <w:t>U</w:t>
      </w:r>
      <w:r w:rsidRPr="00C67A69">
        <w:rPr>
          <w:sz w:val="24"/>
          <w:szCs w:val="24"/>
        </w:rPr>
        <w:t>CN</w:t>
      </w:r>
      <w:r w:rsidRPr="00C67A69">
        <w:rPr>
          <w:spacing w:val="-5"/>
          <w:sz w:val="24"/>
          <w:szCs w:val="24"/>
        </w:rPr>
        <w:t xml:space="preserve"> </w:t>
      </w:r>
      <w:r w:rsidRPr="00C67A69">
        <w:rPr>
          <w:sz w:val="24"/>
          <w:szCs w:val="24"/>
        </w:rPr>
        <w:t>R</w:t>
      </w:r>
      <w:r w:rsidRPr="00C67A69">
        <w:rPr>
          <w:spacing w:val="1"/>
          <w:sz w:val="24"/>
          <w:szCs w:val="24"/>
        </w:rPr>
        <w:t>e</w:t>
      </w:r>
      <w:r w:rsidRPr="00C67A69">
        <w:rPr>
          <w:sz w:val="24"/>
          <w:szCs w:val="24"/>
        </w:rPr>
        <w:t>d</w:t>
      </w:r>
      <w:r w:rsidRPr="00C67A69">
        <w:rPr>
          <w:spacing w:val="-3"/>
          <w:sz w:val="24"/>
          <w:szCs w:val="24"/>
        </w:rPr>
        <w:t xml:space="preserve"> </w:t>
      </w:r>
      <w:r w:rsidRPr="00C67A69">
        <w:rPr>
          <w:sz w:val="24"/>
          <w:szCs w:val="24"/>
        </w:rPr>
        <w:t>L</w:t>
      </w:r>
      <w:r w:rsidRPr="00C67A69">
        <w:rPr>
          <w:spacing w:val="-1"/>
          <w:sz w:val="24"/>
          <w:szCs w:val="24"/>
        </w:rPr>
        <w:t>i</w:t>
      </w:r>
      <w:r w:rsidRPr="00C67A69">
        <w:rPr>
          <w:sz w:val="24"/>
          <w:szCs w:val="24"/>
        </w:rPr>
        <w:t>st</w:t>
      </w:r>
      <w:r w:rsidRPr="00C67A69">
        <w:rPr>
          <w:spacing w:val="-2"/>
          <w:sz w:val="24"/>
          <w:szCs w:val="24"/>
        </w:rPr>
        <w:t xml:space="preserve"> </w:t>
      </w:r>
      <w:r w:rsidRPr="00C67A69">
        <w:rPr>
          <w:sz w:val="24"/>
          <w:szCs w:val="24"/>
        </w:rPr>
        <w:t>(</w:t>
      </w:r>
      <w:proofErr w:type="spellStart"/>
      <w:r w:rsidRPr="00C67A69">
        <w:rPr>
          <w:sz w:val="24"/>
          <w:szCs w:val="24"/>
        </w:rPr>
        <w:t>Stru</w:t>
      </w:r>
      <w:r w:rsidRPr="00C67A69">
        <w:rPr>
          <w:spacing w:val="1"/>
          <w:sz w:val="24"/>
          <w:szCs w:val="24"/>
        </w:rPr>
        <w:t>h</w:t>
      </w:r>
      <w:r w:rsidRPr="00C67A69">
        <w:rPr>
          <w:sz w:val="24"/>
          <w:szCs w:val="24"/>
        </w:rPr>
        <w:t>s</w:t>
      </w:r>
      <w:r w:rsidRPr="00C67A69">
        <w:rPr>
          <w:spacing w:val="-1"/>
          <w:sz w:val="24"/>
          <w:szCs w:val="24"/>
        </w:rPr>
        <w:t>a</w:t>
      </w:r>
      <w:r w:rsidRPr="00C67A69">
        <w:rPr>
          <w:sz w:val="24"/>
          <w:szCs w:val="24"/>
        </w:rPr>
        <w:t>k</w:t>
      </w:r>
      <w:r w:rsidRPr="00C67A69">
        <w:rPr>
          <w:spacing w:val="2"/>
          <w:sz w:val="24"/>
          <w:szCs w:val="24"/>
        </w:rPr>
        <w:t>e</w:t>
      </w:r>
      <w:r w:rsidRPr="00C67A69">
        <w:rPr>
          <w:sz w:val="24"/>
          <w:szCs w:val="24"/>
        </w:rPr>
        <w:t>r</w:t>
      </w:r>
      <w:proofErr w:type="spellEnd"/>
      <w:r w:rsidRPr="00C67A69">
        <w:rPr>
          <w:spacing w:val="-8"/>
          <w:sz w:val="24"/>
          <w:szCs w:val="24"/>
        </w:rPr>
        <w:t xml:space="preserve"> </w:t>
      </w:r>
      <w:r w:rsidRPr="00C67A69">
        <w:rPr>
          <w:i/>
          <w:iCs/>
          <w:sz w:val="24"/>
          <w:szCs w:val="24"/>
        </w:rPr>
        <w:t xml:space="preserve">et </w:t>
      </w:r>
      <w:r w:rsidRPr="00C67A69">
        <w:rPr>
          <w:i/>
          <w:iCs/>
          <w:spacing w:val="1"/>
          <w:sz w:val="24"/>
          <w:szCs w:val="24"/>
        </w:rPr>
        <w:t>a</w:t>
      </w:r>
      <w:r w:rsidRPr="00C67A69">
        <w:rPr>
          <w:i/>
          <w:iCs/>
          <w:sz w:val="24"/>
          <w:szCs w:val="24"/>
        </w:rPr>
        <w:t>l.</w:t>
      </w:r>
      <w:r w:rsidRPr="00C67A69">
        <w:rPr>
          <w:i/>
          <w:iCs/>
          <w:spacing w:val="-1"/>
          <w:sz w:val="24"/>
          <w:szCs w:val="24"/>
        </w:rPr>
        <w:t xml:space="preserve"> </w:t>
      </w:r>
      <w:r w:rsidRPr="00C67A69">
        <w:rPr>
          <w:sz w:val="24"/>
          <w:szCs w:val="24"/>
        </w:rPr>
        <w:t>2</w:t>
      </w:r>
      <w:r w:rsidRPr="00C67A69">
        <w:rPr>
          <w:spacing w:val="1"/>
          <w:sz w:val="24"/>
          <w:szCs w:val="24"/>
        </w:rPr>
        <w:t>0</w:t>
      </w:r>
      <w:r w:rsidRPr="00C67A69">
        <w:rPr>
          <w:sz w:val="24"/>
          <w:szCs w:val="24"/>
        </w:rPr>
        <w:t>0</w:t>
      </w:r>
      <w:r w:rsidRPr="00C67A69">
        <w:rPr>
          <w:spacing w:val="1"/>
          <w:sz w:val="24"/>
          <w:szCs w:val="24"/>
        </w:rPr>
        <w:t>8</w:t>
      </w:r>
      <w:r w:rsidRPr="00C67A69">
        <w:rPr>
          <w:sz w:val="24"/>
          <w:szCs w:val="24"/>
        </w:rPr>
        <w:t>)</w:t>
      </w:r>
    </w:p>
    <w:p w:rsidR="00E21231" w:rsidRPr="00C67A69" w:rsidRDefault="00E21231" w:rsidP="00C67A69">
      <w:pPr>
        <w:widowControl w:val="0"/>
        <w:autoSpaceDE w:val="0"/>
        <w:autoSpaceDN w:val="0"/>
        <w:adjustRightInd w:val="0"/>
        <w:spacing w:line="360" w:lineRule="auto"/>
        <w:ind w:right="-70"/>
        <w:jc w:val="both"/>
        <w:rPr>
          <w:sz w:val="24"/>
          <w:szCs w:val="24"/>
        </w:rPr>
      </w:pPr>
      <w:r w:rsidRPr="00C67A69">
        <w:rPr>
          <w:sz w:val="24"/>
          <w:szCs w:val="24"/>
        </w:rPr>
        <w:t>Altho</w:t>
      </w:r>
      <w:r w:rsidRPr="00C67A69">
        <w:rPr>
          <w:spacing w:val="1"/>
          <w:sz w:val="24"/>
          <w:szCs w:val="24"/>
        </w:rPr>
        <w:t>u</w:t>
      </w:r>
      <w:r w:rsidRPr="00C67A69">
        <w:rPr>
          <w:sz w:val="24"/>
          <w:szCs w:val="24"/>
        </w:rPr>
        <w:t>gh</w:t>
      </w:r>
      <w:r w:rsidRPr="00C67A69">
        <w:rPr>
          <w:spacing w:val="2"/>
          <w:sz w:val="24"/>
          <w:szCs w:val="24"/>
        </w:rPr>
        <w:t xml:space="preserve"> </w:t>
      </w:r>
      <w:r w:rsidRPr="00C67A69">
        <w:rPr>
          <w:sz w:val="24"/>
          <w:szCs w:val="24"/>
        </w:rPr>
        <w:t>one</w:t>
      </w:r>
      <w:r w:rsidRPr="00C67A69">
        <w:rPr>
          <w:spacing w:val="42"/>
          <w:sz w:val="24"/>
          <w:szCs w:val="24"/>
        </w:rPr>
        <w:t xml:space="preserve"> </w:t>
      </w:r>
      <w:r w:rsidRPr="00C67A69">
        <w:rPr>
          <w:sz w:val="24"/>
          <w:szCs w:val="24"/>
        </w:rPr>
        <w:t>of</w:t>
      </w:r>
      <w:r w:rsidRPr="00C67A69">
        <w:rPr>
          <w:spacing w:val="18"/>
          <w:sz w:val="24"/>
          <w:szCs w:val="24"/>
        </w:rPr>
        <w:t xml:space="preserve"> </w:t>
      </w:r>
      <w:r w:rsidRPr="00C67A69">
        <w:rPr>
          <w:sz w:val="24"/>
          <w:szCs w:val="24"/>
        </w:rPr>
        <w:t>the</w:t>
      </w:r>
      <w:r w:rsidRPr="00C67A69">
        <w:rPr>
          <w:spacing w:val="45"/>
          <w:sz w:val="24"/>
          <w:szCs w:val="24"/>
        </w:rPr>
        <w:t xml:space="preserve"> </w:t>
      </w:r>
      <w:r w:rsidRPr="00C67A69">
        <w:rPr>
          <w:sz w:val="24"/>
          <w:szCs w:val="24"/>
        </w:rPr>
        <w:t>most</w:t>
      </w:r>
      <w:r w:rsidRPr="00C67A69">
        <w:rPr>
          <w:spacing w:val="43"/>
          <w:sz w:val="24"/>
          <w:szCs w:val="24"/>
        </w:rPr>
        <w:t xml:space="preserve"> </w:t>
      </w:r>
      <w:r w:rsidRPr="00C67A69">
        <w:rPr>
          <w:sz w:val="24"/>
          <w:szCs w:val="24"/>
        </w:rPr>
        <w:t>widespre</w:t>
      </w:r>
      <w:r w:rsidRPr="00C67A69">
        <w:rPr>
          <w:spacing w:val="1"/>
          <w:sz w:val="24"/>
          <w:szCs w:val="24"/>
        </w:rPr>
        <w:t>a</w:t>
      </w:r>
      <w:r w:rsidRPr="00C67A69">
        <w:rPr>
          <w:sz w:val="24"/>
          <w:szCs w:val="24"/>
        </w:rPr>
        <w:t>d</w:t>
      </w:r>
      <w:r w:rsidRPr="00C67A69">
        <w:rPr>
          <w:spacing w:val="36"/>
          <w:sz w:val="24"/>
          <w:szCs w:val="24"/>
        </w:rPr>
        <w:t xml:space="preserve"> </w:t>
      </w:r>
      <w:r w:rsidRPr="00C67A69">
        <w:rPr>
          <w:sz w:val="24"/>
          <w:szCs w:val="24"/>
        </w:rPr>
        <w:t>of</w:t>
      </w:r>
      <w:r w:rsidRPr="00C67A69">
        <w:rPr>
          <w:spacing w:val="18"/>
          <w:sz w:val="24"/>
          <w:szCs w:val="24"/>
        </w:rPr>
        <w:t xml:space="preserve"> </w:t>
      </w:r>
      <w:r w:rsidRPr="00C67A69">
        <w:rPr>
          <w:sz w:val="24"/>
          <w:szCs w:val="24"/>
        </w:rPr>
        <w:t>Afr</w:t>
      </w:r>
      <w:r w:rsidRPr="00C67A69">
        <w:rPr>
          <w:spacing w:val="1"/>
          <w:sz w:val="24"/>
          <w:szCs w:val="24"/>
        </w:rPr>
        <w:t>i</w:t>
      </w:r>
      <w:r w:rsidRPr="00C67A69">
        <w:rPr>
          <w:sz w:val="24"/>
          <w:szCs w:val="24"/>
        </w:rPr>
        <w:t>can</w:t>
      </w:r>
      <w:r w:rsidRPr="00C67A69">
        <w:rPr>
          <w:spacing w:val="-14"/>
          <w:sz w:val="24"/>
          <w:szCs w:val="24"/>
        </w:rPr>
        <w:t xml:space="preserve"> </w:t>
      </w:r>
      <w:r w:rsidRPr="00C67A69">
        <w:rPr>
          <w:spacing w:val="1"/>
          <w:w w:val="74"/>
          <w:sz w:val="24"/>
          <w:szCs w:val="24"/>
        </w:rPr>
        <w:t>f</w:t>
      </w:r>
      <w:r w:rsidRPr="00C67A69">
        <w:rPr>
          <w:w w:val="108"/>
          <w:sz w:val="24"/>
          <w:szCs w:val="24"/>
        </w:rPr>
        <w:t>ore</w:t>
      </w:r>
      <w:r w:rsidRPr="00C67A69">
        <w:rPr>
          <w:spacing w:val="-1"/>
          <w:w w:val="108"/>
          <w:sz w:val="24"/>
          <w:szCs w:val="24"/>
        </w:rPr>
        <w:t>s</w:t>
      </w:r>
      <w:r w:rsidRPr="00C67A69">
        <w:rPr>
          <w:w w:val="119"/>
          <w:sz w:val="24"/>
          <w:szCs w:val="24"/>
        </w:rPr>
        <w:t>t</w:t>
      </w:r>
      <w:r w:rsidRPr="00C67A69">
        <w:rPr>
          <w:spacing w:val="26"/>
          <w:sz w:val="24"/>
          <w:szCs w:val="24"/>
        </w:rPr>
        <w:t xml:space="preserve"> </w:t>
      </w:r>
      <w:r w:rsidRPr="00C67A69">
        <w:rPr>
          <w:sz w:val="24"/>
          <w:szCs w:val="24"/>
        </w:rPr>
        <w:t>mon</w:t>
      </w:r>
      <w:r w:rsidRPr="00C67A69">
        <w:rPr>
          <w:spacing w:val="1"/>
          <w:sz w:val="24"/>
          <w:szCs w:val="24"/>
        </w:rPr>
        <w:t>k</w:t>
      </w:r>
      <w:r w:rsidRPr="00C67A69">
        <w:rPr>
          <w:sz w:val="24"/>
          <w:szCs w:val="24"/>
        </w:rPr>
        <w:t>eys,</w:t>
      </w:r>
      <w:r w:rsidRPr="00C67A69">
        <w:rPr>
          <w:spacing w:val="8"/>
          <w:sz w:val="24"/>
          <w:szCs w:val="24"/>
        </w:rPr>
        <w:t xml:space="preserve"> </w:t>
      </w:r>
      <w:r w:rsidRPr="00C67A69">
        <w:rPr>
          <w:sz w:val="24"/>
          <w:szCs w:val="24"/>
        </w:rPr>
        <w:t>the</w:t>
      </w:r>
      <w:r w:rsidRPr="00C67A69">
        <w:rPr>
          <w:spacing w:val="45"/>
          <w:sz w:val="24"/>
          <w:szCs w:val="24"/>
        </w:rPr>
        <w:t xml:space="preserve"> </w:t>
      </w:r>
      <w:r w:rsidRPr="00C67A69">
        <w:rPr>
          <w:sz w:val="24"/>
          <w:szCs w:val="24"/>
        </w:rPr>
        <w:t>de</w:t>
      </w:r>
      <w:r w:rsidRPr="00C67A69">
        <w:rPr>
          <w:spacing w:val="39"/>
          <w:sz w:val="24"/>
          <w:szCs w:val="24"/>
        </w:rPr>
        <w:t xml:space="preserve"> </w:t>
      </w:r>
      <w:proofErr w:type="spellStart"/>
      <w:r w:rsidRPr="00C67A69">
        <w:rPr>
          <w:spacing w:val="39"/>
          <w:sz w:val="24"/>
          <w:szCs w:val="24"/>
        </w:rPr>
        <w:t>Brazza’s</w:t>
      </w:r>
      <w:proofErr w:type="spellEnd"/>
      <w:r w:rsidRPr="00C67A69">
        <w:rPr>
          <w:spacing w:val="39"/>
          <w:sz w:val="24"/>
          <w:szCs w:val="24"/>
        </w:rPr>
        <w:t xml:space="preserve"> </w:t>
      </w:r>
      <w:r w:rsidRPr="00C67A69">
        <w:rPr>
          <w:sz w:val="24"/>
          <w:szCs w:val="24"/>
        </w:rPr>
        <w:t>Mon</w:t>
      </w:r>
      <w:r w:rsidRPr="00C67A69">
        <w:rPr>
          <w:spacing w:val="1"/>
          <w:sz w:val="24"/>
          <w:szCs w:val="24"/>
        </w:rPr>
        <w:t>k</w:t>
      </w:r>
      <w:r w:rsidRPr="00C67A69">
        <w:rPr>
          <w:sz w:val="24"/>
          <w:szCs w:val="24"/>
        </w:rPr>
        <w:t>ey</w:t>
      </w:r>
      <w:r w:rsidRPr="00C67A69">
        <w:rPr>
          <w:spacing w:val="-3"/>
          <w:sz w:val="24"/>
          <w:szCs w:val="24"/>
        </w:rPr>
        <w:t xml:space="preserve"> </w:t>
      </w:r>
      <w:r w:rsidRPr="00C67A69">
        <w:rPr>
          <w:sz w:val="24"/>
          <w:szCs w:val="24"/>
        </w:rPr>
        <w:t>is</w:t>
      </w:r>
      <w:r w:rsidRPr="00C67A69">
        <w:rPr>
          <w:spacing w:val="9"/>
          <w:sz w:val="24"/>
          <w:szCs w:val="24"/>
        </w:rPr>
        <w:t xml:space="preserve"> </w:t>
      </w:r>
      <w:r w:rsidRPr="00C67A69">
        <w:rPr>
          <w:w w:val="108"/>
          <w:sz w:val="24"/>
          <w:szCs w:val="24"/>
        </w:rPr>
        <w:t xml:space="preserve">not </w:t>
      </w:r>
      <w:r w:rsidRPr="00C67A69">
        <w:rPr>
          <w:sz w:val="24"/>
          <w:szCs w:val="24"/>
        </w:rPr>
        <w:t>fo</w:t>
      </w:r>
      <w:r w:rsidRPr="00C67A69">
        <w:rPr>
          <w:spacing w:val="1"/>
          <w:sz w:val="24"/>
          <w:szCs w:val="24"/>
        </w:rPr>
        <w:t>u</w:t>
      </w:r>
      <w:r w:rsidRPr="00C67A69">
        <w:rPr>
          <w:sz w:val="24"/>
          <w:szCs w:val="24"/>
        </w:rPr>
        <w:t>nd</w:t>
      </w:r>
      <w:r w:rsidRPr="00C67A69">
        <w:rPr>
          <w:spacing w:val="5"/>
          <w:sz w:val="24"/>
          <w:szCs w:val="24"/>
        </w:rPr>
        <w:t xml:space="preserve"> </w:t>
      </w:r>
      <w:r w:rsidRPr="00C67A69">
        <w:rPr>
          <w:sz w:val="24"/>
          <w:szCs w:val="24"/>
        </w:rPr>
        <w:t>in</w:t>
      </w:r>
      <w:r w:rsidRPr="00C67A69">
        <w:rPr>
          <w:spacing w:val="8"/>
          <w:sz w:val="24"/>
          <w:szCs w:val="24"/>
        </w:rPr>
        <w:t xml:space="preserve"> </w:t>
      </w:r>
      <w:r w:rsidRPr="00C67A69">
        <w:rPr>
          <w:sz w:val="24"/>
          <w:szCs w:val="24"/>
        </w:rPr>
        <w:t>ab</w:t>
      </w:r>
      <w:r w:rsidRPr="00C67A69">
        <w:rPr>
          <w:spacing w:val="1"/>
          <w:sz w:val="24"/>
          <w:szCs w:val="24"/>
        </w:rPr>
        <w:t>u</w:t>
      </w:r>
      <w:r w:rsidRPr="00C67A69">
        <w:rPr>
          <w:sz w:val="24"/>
          <w:szCs w:val="24"/>
        </w:rPr>
        <w:t>ndance</w:t>
      </w:r>
      <w:r w:rsidRPr="00C67A69">
        <w:rPr>
          <w:spacing w:val="1"/>
          <w:sz w:val="24"/>
          <w:szCs w:val="24"/>
        </w:rPr>
        <w:t xml:space="preserve"> </w:t>
      </w:r>
      <w:r w:rsidRPr="00C67A69">
        <w:rPr>
          <w:spacing w:val="2"/>
          <w:sz w:val="24"/>
          <w:szCs w:val="24"/>
        </w:rPr>
        <w:t>t</w:t>
      </w:r>
      <w:r w:rsidRPr="00C67A69">
        <w:rPr>
          <w:sz w:val="24"/>
          <w:szCs w:val="24"/>
        </w:rPr>
        <w:t>hroug</w:t>
      </w:r>
      <w:r w:rsidRPr="00C67A69">
        <w:rPr>
          <w:spacing w:val="1"/>
          <w:sz w:val="24"/>
          <w:szCs w:val="24"/>
        </w:rPr>
        <w:t>h</w:t>
      </w:r>
      <w:r w:rsidRPr="00C67A69">
        <w:rPr>
          <w:sz w:val="24"/>
          <w:szCs w:val="24"/>
        </w:rPr>
        <w:t>out its</w:t>
      </w:r>
      <w:r w:rsidRPr="00C67A69">
        <w:rPr>
          <w:spacing w:val="7"/>
          <w:sz w:val="24"/>
          <w:szCs w:val="24"/>
        </w:rPr>
        <w:t xml:space="preserve"> </w:t>
      </w:r>
      <w:r w:rsidRPr="00C67A69">
        <w:rPr>
          <w:sz w:val="24"/>
          <w:szCs w:val="24"/>
        </w:rPr>
        <w:t>ra</w:t>
      </w:r>
      <w:r w:rsidRPr="00C67A69">
        <w:rPr>
          <w:spacing w:val="1"/>
          <w:sz w:val="24"/>
          <w:szCs w:val="24"/>
        </w:rPr>
        <w:t>n</w:t>
      </w:r>
      <w:r w:rsidRPr="00C67A69">
        <w:rPr>
          <w:sz w:val="24"/>
          <w:szCs w:val="24"/>
        </w:rPr>
        <w:t>ge</w:t>
      </w:r>
      <w:r w:rsidRPr="00C67A69">
        <w:rPr>
          <w:spacing w:val="5"/>
          <w:sz w:val="24"/>
          <w:szCs w:val="24"/>
        </w:rPr>
        <w:t xml:space="preserve"> </w:t>
      </w:r>
      <w:r w:rsidRPr="00C67A69">
        <w:rPr>
          <w:sz w:val="24"/>
          <w:szCs w:val="24"/>
        </w:rPr>
        <w:t>and</w:t>
      </w:r>
      <w:r w:rsidRPr="00C67A69">
        <w:rPr>
          <w:spacing w:val="6"/>
          <w:sz w:val="24"/>
          <w:szCs w:val="24"/>
        </w:rPr>
        <w:t xml:space="preserve"> </w:t>
      </w:r>
      <w:r w:rsidRPr="00C67A69">
        <w:rPr>
          <w:sz w:val="24"/>
          <w:szCs w:val="24"/>
        </w:rPr>
        <w:t>li</w:t>
      </w:r>
      <w:r w:rsidRPr="00C67A69">
        <w:rPr>
          <w:spacing w:val="1"/>
          <w:sz w:val="24"/>
          <w:szCs w:val="24"/>
        </w:rPr>
        <w:t>m</w:t>
      </w:r>
      <w:r w:rsidRPr="00C67A69">
        <w:rPr>
          <w:sz w:val="24"/>
          <w:szCs w:val="24"/>
        </w:rPr>
        <w:t>it</w:t>
      </w:r>
      <w:r w:rsidRPr="00C67A69">
        <w:rPr>
          <w:spacing w:val="1"/>
          <w:sz w:val="24"/>
          <w:szCs w:val="24"/>
        </w:rPr>
        <w:t>e</w:t>
      </w:r>
      <w:r w:rsidRPr="00C67A69">
        <w:rPr>
          <w:sz w:val="24"/>
          <w:szCs w:val="24"/>
        </w:rPr>
        <w:t>d</w:t>
      </w:r>
      <w:r w:rsidRPr="00C67A69">
        <w:rPr>
          <w:spacing w:val="6"/>
          <w:sz w:val="24"/>
          <w:szCs w:val="24"/>
        </w:rPr>
        <w:t xml:space="preserve"> </w:t>
      </w:r>
      <w:r w:rsidRPr="00C67A69">
        <w:rPr>
          <w:sz w:val="24"/>
          <w:szCs w:val="24"/>
        </w:rPr>
        <w:t>in</w:t>
      </w:r>
      <w:r w:rsidRPr="00C67A69">
        <w:rPr>
          <w:spacing w:val="1"/>
          <w:sz w:val="24"/>
          <w:szCs w:val="24"/>
        </w:rPr>
        <w:t>f</w:t>
      </w:r>
      <w:r w:rsidRPr="00C67A69">
        <w:rPr>
          <w:sz w:val="24"/>
          <w:szCs w:val="24"/>
        </w:rPr>
        <w:t>ormation</w:t>
      </w:r>
      <w:r w:rsidRPr="00C67A69">
        <w:rPr>
          <w:spacing w:val="2"/>
          <w:sz w:val="24"/>
          <w:szCs w:val="24"/>
        </w:rPr>
        <w:t xml:space="preserve"> </w:t>
      </w:r>
      <w:r w:rsidRPr="00C67A69">
        <w:rPr>
          <w:sz w:val="24"/>
          <w:szCs w:val="24"/>
        </w:rPr>
        <w:t>is</w:t>
      </w:r>
      <w:r w:rsidRPr="00C67A69">
        <w:rPr>
          <w:spacing w:val="8"/>
          <w:sz w:val="24"/>
          <w:szCs w:val="24"/>
        </w:rPr>
        <w:t xml:space="preserve"> </w:t>
      </w:r>
      <w:r w:rsidRPr="00C67A69">
        <w:rPr>
          <w:spacing w:val="1"/>
          <w:sz w:val="24"/>
          <w:szCs w:val="24"/>
        </w:rPr>
        <w:t>a</w:t>
      </w:r>
      <w:r w:rsidRPr="00C67A69">
        <w:rPr>
          <w:sz w:val="24"/>
          <w:szCs w:val="24"/>
        </w:rPr>
        <w:t>vail</w:t>
      </w:r>
      <w:r w:rsidRPr="00C67A69">
        <w:rPr>
          <w:spacing w:val="-1"/>
          <w:sz w:val="24"/>
          <w:szCs w:val="24"/>
        </w:rPr>
        <w:t>a</w:t>
      </w:r>
      <w:r w:rsidRPr="00C67A69">
        <w:rPr>
          <w:sz w:val="24"/>
          <w:szCs w:val="24"/>
        </w:rPr>
        <w:t>ble</w:t>
      </w:r>
      <w:r w:rsidRPr="00C67A69">
        <w:rPr>
          <w:spacing w:val="5"/>
          <w:sz w:val="24"/>
          <w:szCs w:val="24"/>
        </w:rPr>
        <w:t xml:space="preserve"> </w:t>
      </w:r>
      <w:r w:rsidRPr="00C67A69">
        <w:rPr>
          <w:sz w:val="24"/>
          <w:szCs w:val="24"/>
        </w:rPr>
        <w:t>r</w:t>
      </w:r>
      <w:r w:rsidRPr="00C67A69">
        <w:rPr>
          <w:spacing w:val="1"/>
          <w:sz w:val="24"/>
          <w:szCs w:val="24"/>
        </w:rPr>
        <w:t>e</w:t>
      </w:r>
      <w:r w:rsidRPr="00C67A69">
        <w:rPr>
          <w:sz w:val="24"/>
          <w:szCs w:val="24"/>
        </w:rPr>
        <w:t>ga</w:t>
      </w:r>
      <w:r w:rsidRPr="00C67A69">
        <w:rPr>
          <w:spacing w:val="-1"/>
          <w:sz w:val="24"/>
          <w:szCs w:val="24"/>
        </w:rPr>
        <w:t>r</w:t>
      </w:r>
      <w:r w:rsidRPr="00C67A69">
        <w:rPr>
          <w:spacing w:val="1"/>
          <w:sz w:val="24"/>
          <w:szCs w:val="24"/>
        </w:rPr>
        <w:t>d</w:t>
      </w:r>
      <w:r w:rsidRPr="00C67A69">
        <w:rPr>
          <w:sz w:val="24"/>
          <w:szCs w:val="24"/>
        </w:rPr>
        <w:t>ing</w:t>
      </w:r>
      <w:r w:rsidRPr="00C67A69">
        <w:rPr>
          <w:spacing w:val="5"/>
          <w:sz w:val="24"/>
          <w:szCs w:val="24"/>
        </w:rPr>
        <w:t xml:space="preserve"> </w:t>
      </w:r>
      <w:r w:rsidRPr="00C67A69">
        <w:rPr>
          <w:sz w:val="24"/>
          <w:szCs w:val="24"/>
        </w:rPr>
        <w:t>the</w:t>
      </w:r>
      <w:r w:rsidRPr="00C67A69">
        <w:rPr>
          <w:spacing w:val="7"/>
          <w:sz w:val="24"/>
          <w:szCs w:val="24"/>
        </w:rPr>
        <w:t xml:space="preserve"> </w:t>
      </w:r>
      <w:r w:rsidRPr="00C67A69">
        <w:rPr>
          <w:sz w:val="24"/>
          <w:szCs w:val="24"/>
        </w:rPr>
        <w:t>ge</w:t>
      </w:r>
      <w:r w:rsidRPr="00C67A69">
        <w:rPr>
          <w:spacing w:val="1"/>
          <w:sz w:val="24"/>
          <w:szCs w:val="24"/>
        </w:rPr>
        <w:t>n</w:t>
      </w:r>
      <w:r w:rsidRPr="00C67A69">
        <w:rPr>
          <w:sz w:val="24"/>
          <w:szCs w:val="24"/>
        </w:rPr>
        <w:t>eral po</w:t>
      </w:r>
      <w:r w:rsidRPr="00C67A69">
        <w:rPr>
          <w:spacing w:val="1"/>
          <w:sz w:val="24"/>
          <w:szCs w:val="24"/>
        </w:rPr>
        <w:t>p</w:t>
      </w:r>
      <w:r w:rsidRPr="00C67A69">
        <w:rPr>
          <w:sz w:val="24"/>
          <w:szCs w:val="24"/>
        </w:rPr>
        <w:t>ulation</w:t>
      </w:r>
      <w:r w:rsidRPr="00C67A69">
        <w:rPr>
          <w:spacing w:val="-1"/>
          <w:sz w:val="24"/>
          <w:szCs w:val="24"/>
        </w:rPr>
        <w:t xml:space="preserve"> </w:t>
      </w:r>
      <w:r w:rsidRPr="00C67A69">
        <w:rPr>
          <w:sz w:val="24"/>
          <w:szCs w:val="24"/>
        </w:rPr>
        <w:t>status</w:t>
      </w:r>
      <w:r w:rsidRPr="00C67A69">
        <w:rPr>
          <w:spacing w:val="1"/>
          <w:sz w:val="24"/>
          <w:szCs w:val="24"/>
        </w:rPr>
        <w:t xml:space="preserve"> </w:t>
      </w:r>
      <w:r w:rsidRPr="00C67A69">
        <w:rPr>
          <w:sz w:val="24"/>
          <w:szCs w:val="24"/>
        </w:rPr>
        <w:t>of</w:t>
      </w:r>
      <w:r w:rsidRPr="00C67A69">
        <w:rPr>
          <w:spacing w:val="4"/>
          <w:sz w:val="24"/>
          <w:szCs w:val="24"/>
        </w:rPr>
        <w:t xml:space="preserve"> </w:t>
      </w:r>
      <w:r w:rsidRPr="00C67A69">
        <w:rPr>
          <w:sz w:val="24"/>
          <w:szCs w:val="24"/>
        </w:rPr>
        <w:t>this</w:t>
      </w:r>
      <w:r w:rsidRPr="00C67A69">
        <w:rPr>
          <w:spacing w:val="2"/>
          <w:sz w:val="24"/>
          <w:szCs w:val="24"/>
        </w:rPr>
        <w:t xml:space="preserve"> </w:t>
      </w:r>
      <w:r w:rsidRPr="00C67A69">
        <w:rPr>
          <w:sz w:val="24"/>
          <w:szCs w:val="24"/>
        </w:rPr>
        <w:t>specie</w:t>
      </w:r>
      <w:r w:rsidRPr="00C67A69">
        <w:rPr>
          <w:spacing w:val="1"/>
          <w:sz w:val="24"/>
          <w:szCs w:val="24"/>
        </w:rPr>
        <w:t>s</w:t>
      </w:r>
      <w:r w:rsidRPr="00C67A69">
        <w:rPr>
          <w:sz w:val="24"/>
          <w:szCs w:val="24"/>
        </w:rPr>
        <w:t>.</w:t>
      </w:r>
      <w:r w:rsidRPr="00C67A69">
        <w:rPr>
          <w:spacing w:val="-1"/>
          <w:sz w:val="24"/>
          <w:szCs w:val="24"/>
        </w:rPr>
        <w:t xml:space="preserve"> </w:t>
      </w:r>
      <w:r w:rsidRPr="00C67A69">
        <w:rPr>
          <w:sz w:val="24"/>
          <w:szCs w:val="24"/>
        </w:rPr>
        <w:t>T</w:t>
      </w:r>
      <w:r w:rsidRPr="00C67A69">
        <w:rPr>
          <w:spacing w:val="1"/>
          <w:sz w:val="24"/>
          <w:szCs w:val="24"/>
        </w:rPr>
        <w:t>h</w:t>
      </w:r>
      <w:r w:rsidRPr="00C67A69">
        <w:rPr>
          <w:sz w:val="24"/>
          <w:szCs w:val="24"/>
        </w:rPr>
        <w:t>is</w:t>
      </w:r>
      <w:r w:rsidRPr="00C67A69">
        <w:rPr>
          <w:spacing w:val="2"/>
          <w:sz w:val="24"/>
          <w:szCs w:val="24"/>
        </w:rPr>
        <w:t xml:space="preserve"> </w:t>
      </w:r>
      <w:r w:rsidRPr="00C67A69">
        <w:rPr>
          <w:sz w:val="24"/>
          <w:szCs w:val="24"/>
        </w:rPr>
        <w:t>could</w:t>
      </w:r>
      <w:r w:rsidRPr="00C67A69">
        <w:rPr>
          <w:spacing w:val="2"/>
          <w:sz w:val="24"/>
          <w:szCs w:val="24"/>
        </w:rPr>
        <w:t xml:space="preserve"> </w:t>
      </w:r>
      <w:r w:rsidRPr="00C67A69">
        <w:rPr>
          <w:sz w:val="24"/>
          <w:szCs w:val="24"/>
        </w:rPr>
        <w:t>be</w:t>
      </w:r>
      <w:r w:rsidRPr="00C67A69">
        <w:rPr>
          <w:spacing w:val="5"/>
          <w:sz w:val="24"/>
          <w:szCs w:val="24"/>
        </w:rPr>
        <w:t xml:space="preserve"> </w:t>
      </w:r>
      <w:r w:rsidRPr="00C67A69">
        <w:rPr>
          <w:sz w:val="24"/>
          <w:szCs w:val="24"/>
        </w:rPr>
        <w:t>due</w:t>
      </w:r>
      <w:r w:rsidRPr="00C67A69">
        <w:rPr>
          <w:spacing w:val="2"/>
          <w:sz w:val="24"/>
          <w:szCs w:val="24"/>
        </w:rPr>
        <w:t xml:space="preserve"> </w:t>
      </w:r>
      <w:r w:rsidRPr="00C67A69">
        <w:rPr>
          <w:spacing w:val="-1"/>
          <w:sz w:val="24"/>
          <w:szCs w:val="24"/>
        </w:rPr>
        <w:t>t</w:t>
      </w:r>
      <w:r w:rsidRPr="00C67A69">
        <w:rPr>
          <w:sz w:val="24"/>
          <w:szCs w:val="24"/>
        </w:rPr>
        <w:t>o</w:t>
      </w:r>
      <w:r w:rsidRPr="00C67A69">
        <w:rPr>
          <w:spacing w:val="4"/>
          <w:sz w:val="24"/>
          <w:szCs w:val="24"/>
        </w:rPr>
        <w:t xml:space="preserve"> </w:t>
      </w:r>
      <w:r w:rsidRPr="00C67A69">
        <w:rPr>
          <w:sz w:val="24"/>
          <w:szCs w:val="24"/>
        </w:rPr>
        <w:t>a</w:t>
      </w:r>
      <w:r w:rsidRPr="00C67A69">
        <w:rPr>
          <w:spacing w:val="5"/>
          <w:sz w:val="24"/>
          <w:szCs w:val="24"/>
        </w:rPr>
        <w:t xml:space="preserve"> </w:t>
      </w:r>
      <w:r w:rsidRPr="00C67A69">
        <w:rPr>
          <w:sz w:val="24"/>
          <w:szCs w:val="24"/>
        </w:rPr>
        <w:t>lack</w:t>
      </w:r>
      <w:r w:rsidRPr="00C67A69">
        <w:rPr>
          <w:spacing w:val="3"/>
          <w:sz w:val="24"/>
          <w:szCs w:val="24"/>
        </w:rPr>
        <w:t xml:space="preserve"> </w:t>
      </w:r>
      <w:r w:rsidRPr="00C67A69">
        <w:rPr>
          <w:sz w:val="24"/>
          <w:szCs w:val="24"/>
        </w:rPr>
        <w:t>of</w:t>
      </w:r>
      <w:r w:rsidRPr="00C67A69">
        <w:rPr>
          <w:spacing w:val="4"/>
          <w:sz w:val="24"/>
          <w:szCs w:val="24"/>
        </w:rPr>
        <w:t xml:space="preserve"> </w:t>
      </w:r>
      <w:r w:rsidRPr="00C67A69">
        <w:rPr>
          <w:sz w:val="24"/>
          <w:szCs w:val="24"/>
        </w:rPr>
        <w:t>s</w:t>
      </w:r>
      <w:r w:rsidRPr="00C67A69">
        <w:rPr>
          <w:spacing w:val="-1"/>
          <w:sz w:val="24"/>
          <w:szCs w:val="24"/>
        </w:rPr>
        <w:t>u</w:t>
      </w:r>
      <w:r w:rsidRPr="00C67A69">
        <w:rPr>
          <w:sz w:val="24"/>
          <w:szCs w:val="24"/>
        </w:rPr>
        <w:t>r</w:t>
      </w:r>
      <w:r w:rsidRPr="00C67A69">
        <w:rPr>
          <w:spacing w:val="-1"/>
          <w:sz w:val="24"/>
          <w:szCs w:val="24"/>
        </w:rPr>
        <w:t>v</w:t>
      </w:r>
      <w:r w:rsidRPr="00C67A69">
        <w:rPr>
          <w:sz w:val="24"/>
          <w:szCs w:val="24"/>
        </w:rPr>
        <w:t>e</w:t>
      </w:r>
      <w:r w:rsidRPr="00C67A69">
        <w:rPr>
          <w:spacing w:val="1"/>
          <w:sz w:val="24"/>
          <w:szCs w:val="24"/>
        </w:rPr>
        <w:t>y</w:t>
      </w:r>
      <w:r w:rsidRPr="00C67A69">
        <w:rPr>
          <w:sz w:val="24"/>
          <w:szCs w:val="24"/>
        </w:rPr>
        <w:t>s</w:t>
      </w:r>
      <w:r w:rsidRPr="00C67A69">
        <w:rPr>
          <w:spacing w:val="2"/>
          <w:sz w:val="24"/>
          <w:szCs w:val="24"/>
        </w:rPr>
        <w:t xml:space="preserve"> </w:t>
      </w:r>
      <w:r w:rsidRPr="00C67A69">
        <w:rPr>
          <w:sz w:val="24"/>
          <w:szCs w:val="24"/>
        </w:rPr>
        <w:t>u</w:t>
      </w:r>
      <w:r w:rsidRPr="00C67A69">
        <w:rPr>
          <w:spacing w:val="1"/>
          <w:sz w:val="24"/>
          <w:szCs w:val="24"/>
        </w:rPr>
        <w:t>n</w:t>
      </w:r>
      <w:r w:rsidRPr="00C67A69">
        <w:rPr>
          <w:sz w:val="24"/>
          <w:szCs w:val="24"/>
        </w:rPr>
        <w:t>dertaken</w:t>
      </w:r>
      <w:r w:rsidRPr="00C67A69">
        <w:rPr>
          <w:spacing w:val="-3"/>
          <w:sz w:val="24"/>
          <w:szCs w:val="24"/>
        </w:rPr>
        <w:t xml:space="preserve"> </w:t>
      </w:r>
      <w:r w:rsidRPr="00C67A69">
        <w:rPr>
          <w:sz w:val="24"/>
          <w:szCs w:val="24"/>
        </w:rPr>
        <w:t>(Decker,</w:t>
      </w:r>
      <w:r w:rsidRPr="00C67A69">
        <w:rPr>
          <w:spacing w:val="-2"/>
          <w:sz w:val="24"/>
          <w:szCs w:val="24"/>
        </w:rPr>
        <w:t xml:space="preserve"> </w:t>
      </w:r>
      <w:r w:rsidRPr="00C67A69">
        <w:rPr>
          <w:sz w:val="24"/>
          <w:szCs w:val="24"/>
        </w:rPr>
        <w:t>1</w:t>
      </w:r>
      <w:r w:rsidRPr="00C67A69">
        <w:rPr>
          <w:spacing w:val="1"/>
          <w:sz w:val="24"/>
          <w:szCs w:val="24"/>
        </w:rPr>
        <w:t>9</w:t>
      </w:r>
      <w:r w:rsidRPr="00C67A69">
        <w:rPr>
          <w:sz w:val="24"/>
          <w:szCs w:val="24"/>
        </w:rPr>
        <w:t xml:space="preserve">95) or </w:t>
      </w:r>
      <w:r w:rsidRPr="00C67A69">
        <w:rPr>
          <w:spacing w:val="-1"/>
          <w:sz w:val="24"/>
          <w:szCs w:val="24"/>
        </w:rPr>
        <w:t>d</w:t>
      </w:r>
      <w:r w:rsidRPr="00C67A69">
        <w:rPr>
          <w:sz w:val="24"/>
          <w:szCs w:val="24"/>
        </w:rPr>
        <w:t>iffic</w:t>
      </w:r>
      <w:r w:rsidRPr="00C67A69">
        <w:rPr>
          <w:spacing w:val="1"/>
          <w:sz w:val="24"/>
          <w:szCs w:val="24"/>
        </w:rPr>
        <w:t>u</w:t>
      </w:r>
      <w:r w:rsidRPr="00C67A69">
        <w:rPr>
          <w:sz w:val="24"/>
          <w:szCs w:val="24"/>
        </w:rPr>
        <w:t>l</w:t>
      </w:r>
      <w:r w:rsidRPr="00C67A69">
        <w:rPr>
          <w:spacing w:val="1"/>
          <w:sz w:val="24"/>
          <w:szCs w:val="24"/>
        </w:rPr>
        <w:t>t</w:t>
      </w:r>
      <w:r w:rsidRPr="00C67A69">
        <w:rPr>
          <w:sz w:val="24"/>
          <w:szCs w:val="24"/>
        </w:rPr>
        <w:t>ies</w:t>
      </w:r>
      <w:r w:rsidRPr="00C67A69">
        <w:rPr>
          <w:spacing w:val="-7"/>
          <w:sz w:val="24"/>
          <w:szCs w:val="24"/>
        </w:rPr>
        <w:t xml:space="preserve"> </w:t>
      </w:r>
      <w:r w:rsidRPr="00C67A69">
        <w:rPr>
          <w:sz w:val="24"/>
          <w:szCs w:val="24"/>
        </w:rPr>
        <w:t>a</w:t>
      </w:r>
      <w:r w:rsidRPr="00C67A69">
        <w:rPr>
          <w:spacing w:val="-1"/>
          <w:sz w:val="24"/>
          <w:szCs w:val="24"/>
        </w:rPr>
        <w:t>s</w:t>
      </w:r>
      <w:r w:rsidRPr="00C67A69">
        <w:rPr>
          <w:sz w:val="24"/>
          <w:szCs w:val="24"/>
        </w:rPr>
        <w:t>sociat</w:t>
      </w:r>
      <w:r w:rsidRPr="00C67A69">
        <w:rPr>
          <w:spacing w:val="2"/>
          <w:sz w:val="24"/>
          <w:szCs w:val="24"/>
        </w:rPr>
        <w:t>e</w:t>
      </w:r>
      <w:r w:rsidRPr="00C67A69">
        <w:rPr>
          <w:sz w:val="24"/>
          <w:szCs w:val="24"/>
        </w:rPr>
        <w:t>d</w:t>
      </w:r>
      <w:r w:rsidRPr="00C67A69">
        <w:rPr>
          <w:spacing w:val="-7"/>
          <w:sz w:val="24"/>
          <w:szCs w:val="24"/>
        </w:rPr>
        <w:t xml:space="preserve"> </w:t>
      </w:r>
      <w:r w:rsidRPr="00C67A69">
        <w:rPr>
          <w:sz w:val="24"/>
          <w:szCs w:val="24"/>
        </w:rPr>
        <w:t>with</w:t>
      </w:r>
      <w:r w:rsidRPr="00C67A69">
        <w:rPr>
          <w:spacing w:val="-3"/>
          <w:sz w:val="24"/>
          <w:szCs w:val="24"/>
        </w:rPr>
        <w:t xml:space="preserve"> </w:t>
      </w:r>
      <w:r w:rsidRPr="00C67A69">
        <w:rPr>
          <w:sz w:val="24"/>
          <w:szCs w:val="24"/>
        </w:rPr>
        <w:t>det</w:t>
      </w:r>
      <w:r w:rsidRPr="00C67A69">
        <w:rPr>
          <w:spacing w:val="1"/>
          <w:sz w:val="24"/>
          <w:szCs w:val="24"/>
        </w:rPr>
        <w:t>e</w:t>
      </w:r>
      <w:r w:rsidRPr="00C67A69">
        <w:rPr>
          <w:sz w:val="24"/>
          <w:szCs w:val="24"/>
        </w:rPr>
        <w:t>cting</w:t>
      </w:r>
      <w:r w:rsidRPr="00C67A69">
        <w:rPr>
          <w:spacing w:val="-7"/>
          <w:sz w:val="24"/>
          <w:szCs w:val="24"/>
        </w:rPr>
        <w:t xml:space="preserve"> </w:t>
      </w:r>
      <w:r w:rsidRPr="00C67A69">
        <w:rPr>
          <w:sz w:val="24"/>
          <w:szCs w:val="24"/>
        </w:rPr>
        <w:t>the</w:t>
      </w:r>
      <w:r w:rsidRPr="00C67A69">
        <w:rPr>
          <w:spacing w:val="-3"/>
          <w:sz w:val="24"/>
          <w:szCs w:val="24"/>
        </w:rPr>
        <w:t xml:space="preserve"> </w:t>
      </w:r>
      <w:r w:rsidRPr="00C67A69">
        <w:rPr>
          <w:sz w:val="24"/>
          <w:szCs w:val="24"/>
        </w:rPr>
        <w:t>sp</w:t>
      </w:r>
      <w:r w:rsidRPr="00C67A69">
        <w:rPr>
          <w:spacing w:val="1"/>
          <w:sz w:val="24"/>
          <w:szCs w:val="24"/>
        </w:rPr>
        <w:t>e</w:t>
      </w:r>
      <w:r w:rsidRPr="00C67A69">
        <w:rPr>
          <w:sz w:val="24"/>
          <w:szCs w:val="24"/>
        </w:rPr>
        <w:t>cies</w:t>
      </w:r>
      <w:r w:rsidRPr="00C67A69">
        <w:rPr>
          <w:spacing w:val="-6"/>
          <w:sz w:val="24"/>
          <w:szCs w:val="24"/>
        </w:rPr>
        <w:t xml:space="preserve"> </w:t>
      </w:r>
      <w:r w:rsidRPr="00C67A69">
        <w:rPr>
          <w:sz w:val="24"/>
          <w:szCs w:val="24"/>
        </w:rPr>
        <w:t>(King,</w:t>
      </w:r>
      <w:r w:rsidRPr="00C67A69">
        <w:rPr>
          <w:spacing w:val="-5"/>
          <w:sz w:val="24"/>
          <w:szCs w:val="24"/>
        </w:rPr>
        <w:t xml:space="preserve"> </w:t>
      </w:r>
      <w:r w:rsidRPr="00C67A69">
        <w:rPr>
          <w:spacing w:val="1"/>
          <w:sz w:val="24"/>
          <w:szCs w:val="24"/>
        </w:rPr>
        <w:t>2</w:t>
      </w:r>
      <w:r w:rsidRPr="00C67A69">
        <w:rPr>
          <w:sz w:val="24"/>
          <w:szCs w:val="24"/>
        </w:rPr>
        <w:t>0</w:t>
      </w:r>
      <w:r w:rsidRPr="00C67A69">
        <w:rPr>
          <w:spacing w:val="1"/>
          <w:sz w:val="24"/>
          <w:szCs w:val="24"/>
        </w:rPr>
        <w:t>0</w:t>
      </w:r>
      <w:r w:rsidRPr="00C67A69">
        <w:rPr>
          <w:sz w:val="24"/>
          <w:szCs w:val="24"/>
        </w:rPr>
        <w:t>8</w:t>
      </w:r>
      <w:r w:rsidRPr="00C67A69">
        <w:rPr>
          <w:spacing w:val="2"/>
          <w:sz w:val="24"/>
          <w:szCs w:val="24"/>
        </w:rPr>
        <w:t>)</w:t>
      </w:r>
      <w:r w:rsidRPr="00C67A69">
        <w:rPr>
          <w:sz w:val="24"/>
          <w:szCs w:val="24"/>
        </w:rPr>
        <w:t>.</w:t>
      </w:r>
    </w:p>
    <w:p w:rsidR="00E21231" w:rsidRPr="00C67A69" w:rsidRDefault="00E21231" w:rsidP="00C67A69">
      <w:pPr>
        <w:widowControl w:val="0"/>
        <w:autoSpaceDE w:val="0"/>
        <w:autoSpaceDN w:val="0"/>
        <w:adjustRightInd w:val="0"/>
        <w:spacing w:before="10" w:line="360" w:lineRule="auto"/>
        <w:jc w:val="both"/>
        <w:rPr>
          <w:sz w:val="24"/>
          <w:szCs w:val="24"/>
        </w:rPr>
      </w:pPr>
    </w:p>
    <w:p w:rsidR="00E21231" w:rsidRPr="00C67A69" w:rsidRDefault="00E21231" w:rsidP="00C67A69">
      <w:pPr>
        <w:widowControl w:val="0"/>
        <w:autoSpaceDE w:val="0"/>
        <w:autoSpaceDN w:val="0"/>
        <w:adjustRightInd w:val="0"/>
        <w:spacing w:line="360" w:lineRule="auto"/>
        <w:ind w:right="-70"/>
        <w:jc w:val="both"/>
        <w:rPr>
          <w:sz w:val="24"/>
          <w:szCs w:val="24"/>
        </w:rPr>
      </w:pPr>
      <w:r w:rsidRPr="00C67A69">
        <w:rPr>
          <w:sz w:val="24"/>
          <w:szCs w:val="24"/>
        </w:rPr>
        <w:t>Pa</w:t>
      </w:r>
      <w:r w:rsidRPr="00C67A69">
        <w:rPr>
          <w:spacing w:val="-1"/>
          <w:sz w:val="24"/>
          <w:szCs w:val="24"/>
        </w:rPr>
        <w:t>r</w:t>
      </w:r>
      <w:r w:rsidRPr="00C67A69">
        <w:rPr>
          <w:spacing w:val="1"/>
          <w:sz w:val="24"/>
          <w:szCs w:val="24"/>
        </w:rPr>
        <w:t>t</w:t>
      </w:r>
      <w:r w:rsidRPr="00C67A69">
        <w:rPr>
          <w:sz w:val="24"/>
          <w:szCs w:val="24"/>
        </w:rPr>
        <w:t>icu</w:t>
      </w:r>
      <w:r w:rsidRPr="00C67A69">
        <w:rPr>
          <w:spacing w:val="1"/>
          <w:sz w:val="24"/>
          <w:szCs w:val="24"/>
        </w:rPr>
        <w:t>la</w:t>
      </w:r>
      <w:r w:rsidRPr="00C67A69">
        <w:rPr>
          <w:sz w:val="24"/>
          <w:szCs w:val="24"/>
        </w:rPr>
        <w:t>rly</w:t>
      </w:r>
      <w:r w:rsidRPr="00C67A69">
        <w:rPr>
          <w:spacing w:val="1"/>
          <w:sz w:val="24"/>
          <w:szCs w:val="24"/>
        </w:rPr>
        <w:t xml:space="preserve"> w</w:t>
      </w:r>
      <w:r w:rsidRPr="00C67A69">
        <w:rPr>
          <w:sz w:val="24"/>
          <w:szCs w:val="24"/>
        </w:rPr>
        <w:t>ithin</w:t>
      </w:r>
      <w:r w:rsidRPr="00C67A69">
        <w:rPr>
          <w:spacing w:val="3"/>
          <w:sz w:val="24"/>
          <w:szCs w:val="24"/>
        </w:rPr>
        <w:t xml:space="preserve"> </w:t>
      </w:r>
      <w:r w:rsidRPr="00C67A69">
        <w:rPr>
          <w:sz w:val="24"/>
          <w:szCs w:val="24"/>
        </w:rPr>
        <w:t>Ke</w:t>
      </w:r>
      <w:r w:rsidRPr="00C67A69">
        <w:rPr>
          <w:spacing w:val="1"/>
          <w:sz w:val="24"/>
          <w:szCs w:val="24"/>
        </w:rPr>
        <w:t>n</w:t>
      </w:r>
      <w:r w:rsidRPr="00C67A69">
        <w:rPr>
          <w:sz w:val="24"/>
          <w:szCs w:val="24"/>
        </w:rPr>
        <w:t>y</w:t>
      </w:r>
      <w:r w:rsidRPr="00C67A69">
        <w:rPr>
          <w:spacing w:val="1"/>
          <w:sz w:val="24"/>
          <w:szCs w:val="24"/>
        </w:rPr>
        <w:t>a</w:t>
      </w:r>
      <w:r w:rsidRPr="00C67A69">
        <w:rPr>
          <w:sz w:val="24"/>
          <w:szCs w:val="24"/>
        </w:rPr>
        <w:t>,</w:t>
      </w:r>
      <w:r w:rsidRPr="00C67A69">
        <w:rPr>
          <w:spacing w:val="3"/>
          <w:sz w:val="24"/>
          <w:szCs w:val="24"/>
        </w:rPr>
        <w:t xml:space="preserve"> </w:t>
      </w:r>
      <w:r w:rsidRPr="00C67A69">
        <w:rPr>
          <w:spacing w:val="1"/>
          <w:sz w:val="24"/>
          <w:szCs w:val="24"/>
        </w:rPr>
        <w:t>t</w:t>
      </w:r>
      <w:r w:rsidRPr="00C67A69">
        <w:rPr>
          <w:sz w:val="24"/>
          <w:szCs w:val="24"/>
        </w:rPr>
        <w:t>he</w:t>
      </w:r>
      <w:r w:rsidRPr="00C67A69">
        <w:rPr>
          <w:spacing w:val="5"/>
          <w:sz w:val="24"/>
          <w:szCs w:val="24"/>
        </w:rPr>
        <w:t xml:space="preserve"> </w:t>
      </w:r>
      <w:r w:rsidRPr="00C67A69">
        <w:rPr>
          <w:sz w:val="24"/>
          <w:szCs w:val="24"/>
        </w:rPr>
        <w:t>species</w:t>
      </w:r>
      <w:r w:rsidRPr="00C67A69">
        <w:rPr>
          <w:spacing w:val="1"/>
          <w:sz w:val="24"/>
          <w:szCs w:val="24"/>
        </w:rPr>
        <w:t xml:space="preserve"> w</w:t>
      </w:r>
      <w:r w:rsidRPr="00C67A69">
        <w:rPr>
          <w:sz w:val="24"/>
          <w:szCs w:val="24"/>
        </w:rPr>
        <w:t>as</w:t>
      </w:r>
      <w:r w:rsidRPr="00C67A69">
        <w:rPr>
          <w:spacing w:val="6"/>
          <w:sz w:val="24"/>
          <w:szCs w:val="24"/>
        </w:rPr>
        <w:t xml:space="preserve"> </w:t>
      </w:r>
      <w:r w:rsidRPr="00C67A69">
        <w:rPr>
          <w:spacing w:val="1"/>
          <w:sz w:val="24"/>
          <w:szCs w:val="24"/>
        </w:rPr>
        <w:t>c</w:t>
      </w:r>
      <w:r w:rsidRPr="00C67A69">
        <w:rPr>
          <w:sz w:val="24"/>
          <w:szCs w:val="24"/>
        </w:rPr>
        <w:t>onsid</w:t>
      </w:r>
      <w:r w:rsidRPr="00C67A69">
        <w:rPr>
          <w:spacing w:val="1"/>
          <w:sz w:val="24"/>
          <w:szCs w:val="24"/>
        </w:rPr>
        <w:t>e</w:t>
      </w:r>
      <w:r w:rsidRPr="00C67A69">
        <w:rPr>
          <w:sz w:val="24"/>
          <w:szCs w:val="24"/>
        </w:rPr>
        <w:t>r</w:t>
      </w:r>
      <w:r w:rsidRPr="00C67A69">
        <w:rPr>
          <w:spacing w:val="1"/>
          <w:sz w:val="24"/>
          <w:szCs w:val="24"/>
        </w:rPr>
        <w:t>e</w:t>
      </w:r>
      <w:r w:rsidRPr="00C67A69">
        <w:rPr>
          <w:sz w:val="24"/>
          <w:szCs w:val="24"/>
        </w:rPr>
        <w:t>d</w:t>
      </w:r>
      <w:r w:rsidRPr="00C67A69">
        <w:rPr>
          <w:spacing w:val="-2"/>
          <w:sz w:val="24"/>
          <w:szCs w:val="24"/>
        </w:rPr>
        <w:t xml:space="preserve"> </w:t>
      </w:r>
      <w:r w:rsidRPr="00C67A69">
        <w:rPr>
          <w:sz w:val="24"/>
          <w:szCs w:val="24"/>
        </w:rPr>
        <w:t>to</w:t>
      </w:r>
      <w:r w:rsidRPr="00C67A69">
        <w:rPr>
          <w:spacing w:val="5"/>
          <w:sz w:val="24"/>
          <w:szCs w:val="24"/>
        </w:rPr>
        <w:t xml:space="preserve"> </w:t>
      </w:r>
      <w:r w:rsidRPr="00C67A69">
        <w:rPr>
          <w:sz w:val="24"/>
          <w:szCs w:val="24"/>
        </w:rPr>
        <w:t>be</w:t>
      </w:r>
      <w:r w:rsidRPr="00C67A69">
        <w:rPr>
          <w:spacing w:val="8"/>
          <w:sz w:val="24"/>
          <w:szCs w:val="24"/>
        </w:rPr>
        <w:t xml:space="preserve"> </w:t>
      </w:r>
      <w:r w:rsidRPr="00C67A69">
        <w:rPr>
          <w:sz w:val="24"/>
          <w:szCs w:val="24"/>
        </w:rPr>
        <w:t>t</w:t>
      </w:r>
      <w:r w:rsidRPr="00C67A69">
        <w:rPr>
          <w:spacing w:val="2"/>
          <w:sz w:val="24"/>
          <w:szCs w:val="24"/>
        </w:rPr>
        <w:t>h</w:t>
      </w:r>
      <w:r w:rsidRPr="00C67A69">
        <w:rPr>
          <w:sz w:val="24"/>
          <w:szCs w:val="24"/>
        </w:rPr>
        <w:t>re</w:t>
      </w:r>
      <w:r w:rsidRPr="00C67A69">
        <w:rPr>
          <w:spacing w:val="1"/>
          <w:sz w:val="24"/>
          <w:szCs w:val="24"/>
        </w:rPr>
        <w:t>a</w:t>
      </w:r>
      <w:r w:rsidRPr="00C67A69">
        <w:rPr>
          <w:sz w:val="24"/>
          <w:szCs w:val="24"/>
        </w:rPr>
        <w:t>te</w:t>
      </w:r>
      <w:r w:rsidRPr="00C67A69">
        <w:rPr>
          <w:spacing w:val="1"/>
          <w:sz w:val="24"/>
          <w:szCs w:val="24"/>
        </w:rPr>
        <w:t>n</w:t>
      </w:r>
      <w:r w:rsidRPr="00C67A69">
        <w:rPr>
          <w:sz w:val="24"/>
          <w:szCs w:val="24"/>
        </w:rPr>
        <w:t>ed</w:t>
      </w:r>
      <w:r w:rsidRPr="00C67A69">
        <w:rPr>
          <w:spacing w:val="-3"/>
          <w:sz w:val="24"/>
          <w:szCs w:val="24"/>
        </w:rPr>
        <w:t xml:space="preserve"> </w:t>
      </w:r>
      <w:r w:rsidRPr="00C67A69">
        <w:rPr>
          <w:sz w:val="24"/>
          <w:szCs w:val="24"/>
        </w:rPr>
        <w:t>with</w:t>
      </w:r>
      <w:r w:rsidRPr="00C67A69">
        <w:rPr>
          <w:spacing w:val="4"/>
          <w:sz w:val="24"/>
          <w:szCs w:val="24"/>
        </w:rPr>
        <w:t xml:space="preserve"> </w:t>
      </w:r>
      <w:r w:rsidRPr="00C67A69">
        <w:rPr>
          <w:sz w:val="24"/>
          <w:szCs w:val="24"/>
        </w:rPr>
        <w:t>e</w:t>
      </w:r>
      <w:r w:rsidRPr="00C67A69">
        <w:rPr>
          <w:spacing w:val="1"/>
          <w:sz w:val="24"/>
          <w:szCs w:val="24"/>
        </w:rPr>
        <w:t>x</w:t>
      </w:r>
      <w:r w:rsidRPr="00C67A69">
        <w:rPr>
          <w:sz w:val="24"/>
          <w:szCs w:val="24"/>
        </w:rPr>
        <w:t>tinction</w:t>
      </w:r>
      <w:r w:rsidRPr="00C67A69">
        <w:rPr>
          <w:spacing w:val="1"/>
          <w:sz w:val="24"/>
          <w:szCs w:val="24"/>
        </w:rPr>
        <w:t xml:space="preserve"> </w:t>
      </w:r>
      <w:r w:rsidRPr="00C67A69">
        <w:rPr>
          <w:sz w:val="24"/>
          <w:szCs w:val="24"/>
        </w:rPr>
        <w:t>and</w:t>
      </w:r>
      <w:r w:rsidRPr="00C67A69">
        <w:rPr>
          <w:spacing w:val="6"/>
          <w:sz w:val="24"/>
          <w:szCs w:val="24"/>
        </w:rPr>
        <w:t xml:space="preserve"> </w:t>
      </w:r>
      <w:r w:rsidRPr="00C67A69">
        <w:rPr>
          <w:sz w:val="24"/>
          <w:szCs w:val="24"/>
        </w:rPr>
        <w:t>subj</w:t>
      </w:r>
      <w:r w:rsidRPr="00C67A69">
        <w:rPr>
          <w:spacing w:val="1"/>
          <w:sz w:val="24"/>
          <w:szCs w:val="24"/>
        </w:rPr>
        <w:t>e</w:t>
      </w:r>
      <w:r w:rsidRPr="00C67A69">
        <w:rPr>
          <w:sz w:val="24"/>
          <w:szCs w:val="24"/>
        </w:rPr>
        <w:t>ct to</w:t>
      </w:r>
      <w:r w:rsidRPr="00C67A69">
        <w:rPr>
          <w:spacing w:val="2"/>
          <w:sz w:val="24"/>
          <w:szCs w:val="24"/>
        </w:rPr>
        <w:t xml:space="preserve"> </w:t>
      </w:r>
      <w:r w:rsidRPr="00C67A69">
        <w:rPr>
          <w:sz w:val="24"/>
          <w:szCs w:val="24"/>
        </w:rPr>
        <w:t>consid</w:t>
      </w:r>
      <w:r w:rsidRPr="00C67A69">
        <w:rPr>
          <w:spacing w:val="1"/>
          <w:sz w:val="24"/>
          <w:szCs w:val="24"/>
        </w:rPr>
        <w:t>e</w:t>
      </w:r>
      <w:r w:rsidRPr="00C67A69">
        <w:rPr>
          <w:sz w:val="24"/>
          <w:szCs w:val="24"/>
        </w:rPr>
        <w:t>ra</w:t>
      </w:r>
      <w:r w:rsidRPr="00C67A69">
        <w:rPr>
          <w:spacing w:val="1"/>
          <w:sz w:val="24"/>
          <w:szCs w:val="24"/>
        </w:rPr>
        <w:t>b</w:t>
      </w:r>
      <w:r w:rsidRPr="00C67A69">
        <w:rPr>
          <w:sz w:val="24"/>
          <w:szCs w:val="24"/>
        </w:rPr>
        <w:t>le</w:t>
      </w:r>
      <w:r w:rsidRPr="00C67A69">
        <w:rPr>
          <w:spacing w:val="-7"/>
          <w:sz w:val="24"/>
          <w:szCs w:val="24"/>
        </w:rPr>
        <w:t xml:space="preserve"> </w:t>
      </w:r>
      <w:r w:rsidRPr="00C67A69">
        <w:rPr>
          <w:sz w:val="24"/>
          <w:szCs w:val="24"/>
        </w:rPr>
        <w:t>pressure</w:t>
      </w:r>
      <w:r w:rsidRPr="00C67A69">
        <w:rPr>
          <w:spacing w:val="-3"/>
          <w:sz w:val="24"/>
          <w:szCs w:val="24"/>
        </w:rPr>
        <w:t xml:space="preserve"> </w:t>
      </w:r>
      <w:r w:rsidRPr="00C67A69">
        <w:rPr>
          <w:sz w:val="24"/>
          <w:szCs w:val="24"/>
        </w:rPr>
        <w:t>through</w:t>
      </w:r>
      <w:r w:rsidRPr="00C67A69">
        <w:rPr>
          <w:spacing w:val="-1"/>
          <w:sz w:val="24"/>
          <w:szCs w:val="24"/>
        </w:rPr>
        <w:t xml:space="preserve"> </w:t>
      </w:r>
      <w:r w:rsidRPr="00C67A69">
        <w:rPr>
          <w:sz w:val="24"/>
          <w:szCs w:val="24"/>
        </w:rPr>
        <w:t>deforestat</w:t>
      </w:r>
      <w:r w:rsidRPr="00C67A69">
        <w:rPr>
          <w:spacing w:val="1"/>
          <w:sz w:val="24"/>
          <w:szCs w:val="24"/>
        </w:rPr>
        <w:t>i</w:t>
      </w:r>
      <w:r w:rsidRPr="00C67A69">
        <w:rPr>
          <w:sz w:val="24"/>
          <w:szCs w:val="24"/>
        </w:rPr>
        <w:t>on,</w:t>
      </w:r>
      <w:r w:rsidRPr="00C67A69">
        <w:rPr>
          <w:spacing w:val="-8"/>
          <w:sz w:val="24"/>
          <w:szCs w:val="24"/>
        </w:rPr>
        <w:t xml:space="preserve"> </w:t>
      </w:r>
      <w:r w:rsidRPr="00C67A69">
        <w:rPr>
          <w:sz w:val="24"/>
          <w:szCs w:val="24"/>
        </w:rPr>
        <w:t>h</w:t>
      </w:r>
      <w:r w:rsidRPr="00C67A69">
        <w:rPr>
          <w:spacing w:val="1"/>
          <w:sz w:val="24"/>
          <w:szCs w:val="24"/>
        </w:rPr>
        <w:t>u</w:t>
      </w:r>
      <w:r w:rsidRPr="00C67A69">
        <w:rPr>
          <w:sz w:val="24"/>
          <w:szCs w:val="24"/>
        </w:rPr>
        <w:t>nting</w:t>
      </w:r>
      <w:r w:rsidRPr="00C67A69">
        <w:rPr>
          <w:spacing w:val="-1"/>
          <w:sz w:val="24"/>
          <w:szCs w:val="24"/>
        </w:rPr>
        <w:t xml:space="preserve"> </w:t>
      </w:r>
      <w:r w:rsidRPr="00C67A69">
        <w:rPr>
          <w:sz w:val="24"/>
          <w:szCs w:val="24"/>
        </w:rPr>
        <w:t>for</w:t>
      </w:r>
      <w:r w:rsidRPr="00C67A69">
        <w:rPr>
          <w:spacing w:val="1"/>
          <w:sz w:val="24"/>
          <w:szCs w:val="24"/>
        </w:rPr>
        <w:t xml:space="preserve"> </w:t>
      </w:r>
      <w:r w:rsidRPr="00C67A69">
        <w:rPr>
          <w:sz w:val="24"/>
          <w:szCs w:val="24"/>
        </w:rPr>
        <w:t>a</w:t>
      </w:r>
      <w:r w:rsidRPr="00C67A69">
        <w:rPr>
          <w:spacing w:val="2"/>
          <w:sz w:val="24"/>
          <w:szCs w:val="24"/>
        </w:rPr>
        <w:t xml:space="preserve"> </w:t>
      </w:r>
      <w:r w:rsidRPr="00C67A69">
        <w:rPr>
          <w:sz w:val="24"/>
          <w:szCs w:val="24"/>
        </w:rPr>
        <w:t>food so</w:t>
      </w:r>
      <w:r w:rsidRPr="00C67A69">
        <w:rPr>
          <w:spacing w:val="1"/>
          <w:sz w:val="24"/>
          <w:szCs w:val="24"/>
        </w:rPr>
        <w:t>u</w:t>
      </w:r>
      <w:r w:rsidRPr="00C67A69">
        <w:rPr>
          <w:sz w:val="24"/>
          <w:szCs w:val="24"/>
        </w:rPr>
        <w:t>r</w:t>
      </w:r>
      <w:r w:rsidRPr="00C67A69">
        <w:rPr>
          <w:spacing w:val="-1"/>
          <w:sz w:val="24"/>
          <w:szCs w:val="24"/>
        </w:rPr>
        <w:t>c</w:t>
      </w:r>
      <w:r w:rsidRPr="00C67A69">
        <w:rPr>
          <w:sz w:val="24"/>
          <w:szCs w:val="24"/>
        </w:rPr>
        <w:t>e and</w:t>
      </w:r>
      <w:r w:rsidRPr="00C67A69">
        <w:rPr>
          <w:spacing w:val="2"/>
          <w:sz w:val="24"/>
          <w:szCs w:val="24"/>
        </w:rPr>
        <w:t xml:space="preserve"> </w:t>
      </w:r>
      <w:r w:rsidRPr="00C67A69">
        <w:rPr>
          <w:sz w:val="24"/>
          <w:szCs w:val="24"/>
        </w:rPr>
        <w:t>for</w:t>
      </w:r>
      <w:r w:rsidRPr="00C67A69">
        <w:rPr>
          <w:spacing w:val="1"/>
          <w:sz w:val="24"/>
          <w:szCs w:val="24"/>
        </w:rPr>
        <w:t xml:space="preserve"> c</w:t>
      </w:r>
      <w:r w:rsidRPr="00C67A69">
        <w:rPr>
          <w:sz w:val="24"/>
          <w:szCs w:val="24"/>
        </w:rPr>
        <w:t>rop</w:t>
      </w:r>
      <w:r w:rsidRPr="00C67A69">
        <w:rPr>
          <w:spacing w:val="1"/>
          <w:sz w:val="24"/>
          <w:szCs w:val="24"/>
        </w:rPr>
        <w:t xml:space="preserve"> </w:t>
      </w:r>
      <w:r w:rsidRPr="00C67A69">
        <w:rPr>
          <w:sz w:val="24"/>
          <w:szCs w:val="24"/>
        </w:rPr>
        <w:t>p</w:t>
      </w:r>
      <w:r w:rsidRPr="00C67A69">
        <w:rPr>
          <w:spacing w:val="1"/>
          <w:sz w:val="24"/>
          <w:szCs w:val="24"/>
        </w:rPr>
        <w:t>r</w:t>
      </w:r>
      <w:r w:rsidRPr="00C67A69">
        <w:rPr>
          <w:sz w:val="24"/>
          <w:szCs w:val="24"/>
        </w:rPr>
        <w:t>otectio</w:t>
      </w:r>
      <w:r w:rsidRPr="00C67A69">
        <w:rPr>
          <w:spacing w:val="3"/>
          <w:sz w:val="24"/>
          <w:szCs w:val="24"/>
        </w:rPr>
        <w:t>n</w:t>
      </w:r>
      <w:r w:rsidRPr="00C67A69">
        <w:rPr>
          <w:sz w:val="24"/>
          <w:szCs w:val="24"/>
        </w:rPr>
        <w:t>. As</w:t>
      </w:r>
      <w:r w:rsidRPr="00C67A69">
        <w:rPr>
          <w:spacing w:val="14"/>
          <w:sz w:val="24"/>
          <w:szCs w:val="24"/>
        </w:rPr>
        <w:t xml:space="preserve"> </w:t>
      </w:r>
      <w:r w:rsidRPr="00C67A69">
        <w:rPr>
          <w:sz w:val="24"/>
          <w:szCs w:val="24"/>
        </w:rPr>
        <w:t>a</w:t>
      </w:r>
      <w:r w:rsidRPr="00C67A69">
        <w:rPr>
          <w:spacing w:val="15"/>
          <w:sz w:val="24"/>
          <w:szCs w:val="24"/>
        </w:rPr>
        <w:t xml:space="preserve"> </w:t>
      </w:r>
      <w:r w:rsidRPr="00C67A69">
        <w:rPr>
          <w:sz w:val="24"/>
          <w:szCs w:val="24"/>
        </w:rPr>
        <w:t>r</w:t>
      </w:r>
      <w:r w:rsidRPr="00C67A69">
        <w:rPr>
          <w:spacing w:val="1"/>
          <w:sz w:val="24"/>
          <w:szCs w:val="24"/>
        </w:rPr>
        <w:t>e</w:t>
      </w:r>
      <w:r w:rsidRPr="00C67A69">
        <w:rPr>
          <w:sz w:val="24"/>
          <w:szCs w:val="24"/>
        </w:rPr>
        <w:t>sult</w:t>
      </w:r>
      <w:r w:rsidRPr="00C67A69">
        <w:rPr>
          <w:spacing w:val="11"/>
          <w:sz w:val="24"/>
          <w:szCs w:val="24"/>
        </w:rPr>
        <w:t xml:space="preserve"> </w:t>
      </w:r>
      <w:r w:rsidRPr="00C67A69">
        <w:rPr>
          <w:sz w:val="24"/>
          <w:szCs w:val="24"/>
        </w:rPr>
        <w:t>of</w:t>
      </w:r>
      <w:r w:rsidRPr="00C67A69">
        <w:rPr>
          <w:spacing w:val="14"/>
          <w:sz w:val="24"/>
          <w:szCs w:val="24"/>
        </w:rPr>
        <w:t xml:space="preserve"> </w:t>
      </w:r>
      <w:r w:rsidRPr="00C67A69">
        <w:rPr>
          <w:sz w:val="24"/>
          <w:szCs w:val="24"/>
        </w:rPr>
        <w:t>these</w:t>
      </w:r>
      <w:r w:rsidRPr="00C67A69">
        <w:rPr>
          <w:spacing w:val="11"/>
          <w:sz w:val="24"/>
          <w:szCs w:val="24"/>
        </w:rPr>
        <w:t xml:space="preserve"> </w:t>
      </w:r>
      <w:r w:rsidRPr="00C67A69">
        <w:rPr>
          <w:sz w:val="24"/>
          <w:szCs w:val="24"/>
        </w:rPr>
        <w:t>pressure</w:t>
      </w:r>
      <w:r w:rsidRPr="00C67A69">
        <w:rPr>
          <w:spacing w:val="1"/>
          <w:sz w:val="24"/>
          <w:szCs w:val="24"/>
        </w:rPr>
        <w:t>s</w:t>
      </w:r>
      <w:r w:rsidRPr="00C67A69">
        <w:rPr>
          <w:sz w:val="24"/>
          <w:szCs w:val="24"/>
        </w:rPr>
        <w:t>,</w:t>
      </w:r>
      <w:r w:rsidRPr="00C67A69">
        <w:rPr>
          <w:spacing w:val="7"/>
          <w:sz w:val="24"/>
          <w:szCs w:val="24"/>
        </w:rPr>
        <w:t xml:space="preserve"> </w:t>
      </w:r>
      <w:r w:rsidRPr="00C67A69">
        <w:rPr>
          <w:sz w:val="24"/>
          <w:szCs w:val="24"/>
        </w:rPr>
        <w:t>the</w:t>
      </w:r>
      <w:r w:rsidRPr="00C67A69">
        <w:rPr>
          <w:spacing w:val="41"/>
          <w:sz w:val="24"/>
          <w:szCs w:val="24"/>
        </w:rPr>
        <w:t xml:space="preserve"> </w:t>
      </w:r>
      <w:r w:rsidRPr="00C67A69">
        <w:rPr>
          <w:sz w:val="24"/>
          <w:szCs w:val="24"/>
        </w:rPr>
        <w:t>De</w:t>
      </w:r>
      <w:r w:rsidR="009D3AF1" w:rsidRPr="00C67A69">
        <w:rPr>
          <w:sz w:val="24"/>
          <w:szCs w:val="24"/>
        </w:rPr>
        <w:t xml:space="preserve"> </w:t>
      </w:r>
      <w:proofErr w:type="spellStart"/>
      <w:r w:rsidR="009D3AF1" w:rsidRPr="00C67A69">
        <w:rPr>
          <w:sz w:val="24"/>
          <w:szCs w:val="24"/>
        </w:rPr>
        <w:t>Brazza’s</w:t>
      </w:r>
      <w:proofErr w:type="spellEnd"/>
      <w:r w:rsidR="009D3AF1" w:rsidRPr="00C67A69">
        <w:rPr>
          <w:spacing w:val="35"/>
          <w:sz w:val="24"/>
          <w:szCs w:val="24"/>
        </w:rPr>
        <w:t xml:space="preserve"> </w:t>
      </w:r>
      <w:r w:rsidRPr="00C67A69">
        <w:rPr>
          <w:sz w:val="24"/>
          <w:szCs w:val="24"/>
        </w:rPr>
        <w:t>Mo</w:t>
      </w:r>
      <w:r w:rsidRPr="00C67A69">
        <w:rPr>
          <w:spacing w:val="2"/>
          <w:sz w:val="24"/>
          <w:szCs w:val="24"/>
        </w:rPr>
        <w:t>n</w:t>
      </w:r>
      <w:r w:rsidRPr="00C67A69">
        <w:rPr>
          <w:sz w:val="24"/>
          <w:szCs w:val="24"/>
        </w:rPr>
        <w:t>k</w:t>
      </w:r>
      <w:r w:rsidRPr="00C67A69">
        <w:rPr>
          <w:spacing w:val="1"/>
          <w:sz w:val="24"/>
          <w:szCs w:val="24"/>
        </w:rPr>
        <w:t>e</w:t>
      </w:r>
      <w:r w:rsidRPr="00C67A69">
        <w:rPr>
          <w:sz w:val="24"/>
          <w:szCs w:val="24"/>
        </w:rPr>
        <w:t>y</w:t>
      </w:r>
      <w:r w:rsidRPr="00C67A69">
        <w:rPr>
          <w:spacing w:val="-6"/>
          <w:sz w:val="24"/>
          <w:szCs w:val="24"/>
        </w:rPr>
        <w:t xml:space="preserve"> </w:t>
      </w:r>
      <w:r w:rsidRPr="00C67A69">
        <w:rPr>
          <w:sz w:val="24"/>
          <w:szCs w:val="24"/>
        </w:rPr>
        <w:t>has</w:t>
      </w:r>
      <w:r w:rsidRPr="00C67A69">
        <w:rPr>
          <w:spacing w:val="13"/>
          <w:sz w:val="24"/>
          <w:szCs w:val="24"/>
        </w:rPr>
        <w:t xml:space="preserve"> </w:t>
      </w:r>
      <w:r w:rsidRPr="00C67A69">
        <w:rPr>
          <w:sz w:val="24"/>
          <w:szCs w:val="24"/>
        </w:rPr>
        <w:t>b</w:t>
      </w:r>
      <w:r w:rsidRPr="00C67A69">
        <w:rPr>
          <w:spacing w:val="1"/>
          <w:sz w:val="24"/>
          <w:szCs w:val="24"/>
        </w:rPr>
        <w:t>e</w:t>
      </w:r>
      <w:r w:rsidRPr="00C67A69">
        <w:rPr>
          <w:sz w:val="24"/>
          <w:szCs w:val="24"/>
        </w:rPr>
        <w:t>en</w:t>
      </w:r>
      <w:r w:rsidRPr="00C67A69">
        <w:rPr>
          <w:spacing w:val="11"/>
          <w:sz w:val="24"/>
          <w:szCs w:val="24"/>
        </w:rPr>
        <w:t xml:space="preserve"> </w:t>
      </w:r>
      <w:r w:rsidRPr="00C67A69">
        <w:rPr>
          <w:sz w:val="24"/>
          <w:szCs w:val="24"/>
        </w:rPr>
        <w:t>ide</w:t>
      </w:r>
      <w:r w:rsidRPr="00C67A69">
        <w:rPr>
          <w:spacing w:val="1"/>
          <w:sz w:val="24"/>
          <w:szCs w:val="24"/>
        </w:rPr>
        <w:t>n</w:t>
      </w:r>
      <w:r w:rsidRPr="00C67A69">
        <w:rPr>
          <w:sz w:val="24"/>
          <w:szCs w:val="24"/>
        </w:rPr>
        <w:t>tified</w:t>
      </w:r>
      <w:r w:rsidRPr="00C67A69">
        <w:rPr>
          <w:spacing w:val="8"/>
          <w:sz w:val="24"/>
          <w:szCs w:val="24"/>
        </w:rPr>
        <w:t xml:space="preserve"> </w:t>
      </w:r>
      <w:r w:rsidRPr="00C67A69">
        <w:rPr>
          <w:sz w:val="24"/>
          <w:szCs w:val="24"/>
        </w:rPr>
        <w:t>as</w:t>
      </w:r>
      <w:r w:rsidRPr="00C67A69">
        <w:rPr>
          <w:spacing w:val="16"/>
          <w:sz w:val="24"/>
          <w:szCs w:val="24"/>
        </w:rPr>
        <w:t xml:space="preserve"> </w:t>
      </w:r>
      <w:r w:rsidRPr="00C67A69">
        <w:rPr>
          <w:sz w:val="24"/>
          <w:szCs w:val="24"/>
        </w:rPr>
        <w:t>facing</w:t>
      </w:r>
      <w:r w:rsidRPr="00C67A69">
        <w:rPr>
          <w:spacing w:val="11"/>
          <w:sz w:val="24"/>
          <w:szCs w:val="24"/>
        </w:rPr>
        <w:t xml:space="preserve"> </w:t>
      </w:r>
      <w:r w:rsidRPr="00C67A69">
        <w:rPr>
          <w:sz w:val="24"/>
          <w:szCs w:val="24"/>
        </w:rPr>
        <w:t>repr</w:t>
      </w:r>
      <w:r w:rsidRPr="00C67A69">
        <w:rPr>
          <w:spacing w:val="1"/>
          <w:sz w:val="24"/>
          <w:szCs w:val="24"/>
        </w:rPr>
        <w:t>od</w:t>
      </w:r>
      <w:r w:rsidRPr="00C67A69">
        <w:rPr>
          <w:sz w:val="24"/>
          <w:szCs w:val="24"/>
        </w:rPr>
        <w:t>uctive iso</w:t>
      </w:r>
      <w:r w:rsidRPr="00C67A69">
        <w:rPr>
          <w:spacing w:val="-1"/>
          <w:sz w:val="24"/>
          <w:szCs w:val="24"/>
        </w:rPr>
        <w:t>l</w:t>
      </w:r>
      <w:r w:rsidRPr="00C67A69">
        <w:rPr>
          <w:sz w:val="24"/>
          <w:szCs w:val="24"/>
        </w:rPr>
        <w:t>a</w:t>
      </w:r>
      <w:r w:rsidRPr="00C67A69">
        <w:rPr>
          <w:spacing w:val="1"/>
          <w:sz w:val="24"/>
          <w:szCs w:val="24"/>
        </w:rPr>
        <w:t>t</w:t>
      </w:r>
      <w:r w:rsidRPr="00C67A69">
        <w:rPr>
          <w:sz w:val="24"/>
          <w:szCs w:val="24"/>
        </w:rPr>
        <w:t>ion (B</w:t>
      </w:r>
      <w:r w:rsidRPr="00C67A69">
        <w:rPr>
          <w:spacing w:val="-1"/>
          <w:sz w:val="24"/>
          <w:szCs w:val="24"/>
        </w:rPr>
        <w:t>r</w:t>
      </w:r>
      <w:r w:rsidRPr="00C67A69">
        <w:rPr>
          <w:spacing w:val="1"/>
          <w:sz w:val="24"/>
          <w:szCs w:val="24"/>
        </w:rPr>
        <w:t>e</w:t>
      </w:r>
      <w:r w:rsidRPr="00C67A69">
        <w:rPr>
          <w:sz w:val="24"/>
          <w:szCs w:val="24"/>
        </w:rPr>
        <w:t>n</w:t>
      </w:r>
      <w:r w:rsidRPr="00C67A69">
        <w:rPr>
          <w:spacing w:val="1"/>
          <w:sz w:val="24"/>
          <w:szCs w:val="24"/>
        </w:rPr>
        <w:t>n</w:t>
      </w:r>
      <w:r w:rsidRPr="00C67A69">
        <w:rPr>
          <w:sz w:val="24"/>
          <w:szCs w:val="24"/>
        </w:rPr>
        <w:t>an,</w:t>
      </w:r>
      <w:r w:rsidRPr="00C67A69">
        <w:rPr>
          <w:spacing w:val="-1"/>
          <w:sz w:val="24"/>
          <w:szCs w:val="24"/>
        </w:rPr>
        <w:t xml:space="preserve"> </w:t>
      </w:r>
      <w:r w:rsidRPr="00C67A69">
        <w:rPr>
          <w:sz w:val="24"/>
          <w:szCs w:val="24"/>
        </w:rPr>
        <w:t>198</w:t>
      </w:r>
      <w:r w:rsidRPr="00C67A69">
        <w:rPr>
          <w:spacing w:val="1"/>
          <w:sz w:val="24"/>
          <w:szCs w:val="24"/>
        </w:rPr>
        <w:t>5</w:t>
      </w:r>
      <w:r w:rsidRPr="00C67A69">
        <w:rPr>
          <w:sz w:val="24"/>
          <w:szCs w:val="24"/>
        </w:rPr>
        <w:t>).</w:t>
      </w:r>
      <w:r w:rsidRPr="00C67A69">
        <w:rPr>
          <w:spacing w:val="2"/>
          <w:sz w:val="24"/>
          <w:szCs w:val="24"/>
        </w:rPr>
        <w:t xml:space="preserve"> </w:t>
      </w:r>
      <w:r w:rsidRPr="00C67A69">
        <w:rPr>
          <w:sz w:val="24"/>
          <w:szCs w:val="24"/>
        </w:rPr>
        <w:t>T</w:t>
      </w:r>
      <w:r w:rsidRPr="00C67A69">
        <w:rPr>
          <w:spacing w:val="1"/>
          <w:sz w:val="24"/>
          <w:szCs w:val="24"/>
        </w:rPr>
        <w:t>h</w:t>
      </w:r>
      <w:r w:rsidRPr="00C67A69">
        <w:rPr>
          <w:sz w:val="24"/>
          <w:szCs w:val="24"/>
        </w:rPr>
        <w:t>e</w:t>
      </w:r>
      <w:r w:rsidRPr="00C67A69">
        <w:rPr>
          <w:spacing w:val="4"/>
          <w:sz w:val="24"/>
          <w:szCs w:val="24"/>
        </w:rPr>
        <w:t xml:space="preserve"> </w:t>
      </w:r>
      <w:r w:rsidRPr="00C67A69">
        <w:rPr>
          <w:sz w:val="24"/>
          <w:szCs w:val="24"/>
        </w:rPr>
        <w:t>Ke</w:t>
      </w:r>
      <w:r w:rsidRPr="00C67A69">
        <w:rPr>
          <w:spacing w:val="1"/>
          <w:sz w:val="24"/>
          <w:szCs w:val="24"/>
        </w:rPr>
        <w:t>n</w:t>
      </w:r>
      <w:r w:rsidRPr="00C67A69">
        <w:rPr>
          <w:sz w:val="24"/>
          <w:szCs w:val="24"/>
        </w:rPr>
        <w:t>yan</w:t>
      </w:r>
      <w:r w:rsidRPr="00C67A69">
        <w:rPr>
          <w:spacing w:val="-1"/>
          <w:sz w:val="24"/>
          <w:szCs w:val="24"/>
        </w:rPr>
        <w:t xml:space="preserve"> </w:t>
      </w:r>
      <w:r w:rsidRPr="00C67A69">
        <w:rPr>
          <w:sz w:val="24"/>
          <w:szCs w:val="24"/>
        </w:rPr>
        <w:t>po</w:t>
      </w:r>
      <w:r w:rsidRPr="00C67A69">
        <w:rPr>
          <w:spacing w:val="1"/>
          <w:sz w:val="24"/>
          <w:szCs w:val="24"/>
        </w:rPr>
        <w:t>p</w:t>
      </w:r>
      <w:r w:rsidRPr="00C67A69">
        <w:rPr>
          <w:sz w:val="24"/>
          <w:szCs w:val="24"/>
        </w:rPr>
        <w:t>ulation</w:t>
      </w:r>
      <w:r w:rsidRPr="00C67A69">
        <w:rPr>
          <w:spacing w:val="-1"/>
          <w:sz w:val="24"/>
          <w:szCs w:val="24"/>
        </w:rPr>
        <w:t xml:space="preserve"> </w:t>
      </w:r>
      <w:r w:rsidRPr="00C67A69">
        <w:rPr>
          <w:sz w:val="24"/>
          <w:szCs w:val="24"/>
        </w:rPr>
        <w:t>remains threat</w:t>
      </w:r>
      <w:r w:rsidRPr="00C67A69">
        <w:rPr>
          <w:spacing w:val="1"/>
          <w:sz w:val="24"/>
          <w:szCs w:val="24"/>
        </w:rPr>
        <w:t>e</w:t>
      </w:r>
      <w:r w:rsidRPr="00C67A69">
        <w:rPr>
          <w:sz w:val="24"/>
          <w:szCs w:val="24"/>
        </w:rPr>
        <w:t>n</w:t>
      </w:r>
      <w:r w:rsidRPr="00C67A69">
        <w:rPr>
          <w:spacing w:val="1"/>
          <w:sz w:val="24"/>
          <w:szCs w:val="24"/>
        </w:rPr>
        <w:t>e</w:t>
      </w:r>
      <w:r w:rsidRPr="00C67A69">
        <w:rPr>
          <w:sz w:val="24"/>
          <w:szCs w:val="24"/>
        </w:rPr>
        <w:t>d, despite</w:t>
      </w:r>
      <w:r w:rsidRPr="00C67A69">
        <w:rPr>
          <w:spacing w:val="3"/>
          <w:sz w:val="24"/>
          <w:szCs w:val="24"/>
        </w:rPr>
        <w:t xml:space="preserve"> </w:t>
      </w:r>
      <w:r w:rsidRPr="00C67A69">
        <w:rPr>
          <w:sz w:val="24"/>
          <w:szCs w:val="24"/>
        </w:rPr>
        <w:t>a</w:t>
      </w:r>
      <w:r w:rsidRPr="00C67A69">
        <w:rPr>
          <w:spacing w:val="6"/>
          <w:sz w:val="24"/>
          <w:szCs w:val="24"/>
        </w:rPr>
        <w:t xml:space="preserve"> </w:t>
      </w:r>
      <w:r w:rsidRPr="00C67A69">
        <w:rPr>
          <w:sz w:val="24"/>
          <w:szCs w:val="24"/>
        </w:rPr>
        <w:t>n</w:t>
      </w:r>
      <w:r w:rsidRPr="00C67A69">
        <w:rPr>
          <w:spacing w:val="1"/>
          <w:sz w:val="24"/>
          <w:szCs w:val="24"/>
        </w:rPr>
        <w:t>e</w:t>
      </w:r>
      <w:r w:rsidRPr="00C67A69">
        <w:rPr>
          <w:sz w:val="24"/>
          <w:szCs w:val="24"/>
        </w:rPr>
        <w:t>w</w:t>
      </w:r>
      <w:r w:rsidRPr="00C67A69">
        <w:rPr>
          <w:spacing w:val="4"/>
          <w:sz w:val="24"/>
          <w:szCs w:val="24"/>
        </w:rPr>
        <w:t xml:space="preserve"> </w:t>
      </w:r>
      <w:r w:rsidRPr="00C67A69">
        <w:rPr>
          <w:sz w:val="24"/>
          <w:szCs w:val="24"/>
        </w:rPr>
        <w:t>po</w:t>
      </w:r>
      <w:r w:rsidRPr="00C67A69">
        <w:rPr>
          <w:spacing w:val="1"/>
          <w:sz w:val="24"/>
          <w:szCs w:val="24"/>
        </w:rPr>
        <w:t>p</w:t>
      </w:r>
      <w:r w:rsidRPr="00C67A69">
        <w:rPr>
          <w:sz w:val="24"/>
          <w:szCs w:val="24"/>
        </w:rPr>
        <w:t>ul</w:t>
      </w:r>
      <w:r w:rsidRPr="00C67A69">
        <w:rPr>
          <w:spacing w:val="-1"/>
          <w:sz w:val="24"/>
          <w:szCs w:val="24"/>
        </w:rPr>
        <w:t>a</w:t>
      </w:r>
      <w:r w:rsidRPr="00C67A69">
        <w:rPr>
          <w:sz w:val="24"/>
          <w:szCs w:val="24"/>
        </w:rPr>
        <w:t>tion</w:t>
      </w:r>
      <w:r w:rsidRPr="00C67A69">
        <w:rPr>
          <w:spacing w:val="-1"/>
          <w:sz w:val="24"/>
          <w:szCs w:val="24"/>
        </w:rPr>
        <w:t xml:space="preserve"> </w:t>
      </w:r>
      <w:r w:rsidRPr="00C67A69">
        <w:rPr>
          <w:sz w:val="24"/>
          <w:szCs w:val="24"/>
        </w:rPr>
        <w:t>of ap</w:t>
      </w:r>
      <w:r w:rsidRPr="00C67A69">
        <w:rPr>
          <w:spacing w:val="1"/>
          <w:sz w:val="24"/>
          <w:szCs w:val="24"/>
        </w:rPr>
        <w:t>p</w:t>
      </w:r>
      <w:r w:rsidRPr="00C67A69">
        <w:rPr>
          <w:sz w:val="24"/>
          <w:szCs w:val="24"/>
        </w:rPr>
        <w:t>roximate</w:t>
      </w:r>
      <w:r w:rsidRPr="00C67A69">
        <w:rPr>
          <w:spacing w:val="1"/>
          <w:sz w:val="24"/>
          <w:szCs w:val="24"/>
        </w:rPr>
        <w:t>l</w:t>
      </w:r>
      <w:r w:rsidRPr="00C67A69">
        <w:rPr>
          <w:sz w:val="24"/>
          <w:szCs w:val="24"/>
        </w:rPr>
        <w:t>y</w:t>
      </w:r>
      <w:r w:rsidRPr="00C67A69">
        <w:rPr>
          <w:spacing w:val="-12"/>
          <w:sz w:val="24"/>
          <w:szCs w:val="24"/>
        </w:rPr>
        <w:t xml:space="preserve"> </w:t>
      </w:r>
      <w:r w:rsidRPr="00C67A69">
        <w:rPr>
          <w:sz w:val="24"/>
          <w:szCs w:val="24"/>
        </w:rPr>
        <w:t>3</w:t>
      </w:r>
      <w:r w:rsidRPr="00C67A69">
        <w:rPr>
          <w:spacing w:val="1"/>
          <w:sz w:val="24"/>
          <w:szCs w:val="24"/>
        </w:rPr>
        <w:t>0</w:t>
      </w:r>
      <w:r w:rsidRPr="00C67A69">
        <w:rPr>
          <w:sz w:val="24"/>
          <w:szCs w:val="24"/>
        </w:rPr>
        <w:t>0</w:t>
      </w:r>
      <w:r w:rsidRPr="00C67A69">
        <w:rPr>
          <w:spacing w:val="-3"/>
          <w:sz w:val="24"/>
          <w:szCs w:val="24"/>
        </w:rPr>
        <w:t xml:space="preserve"> </w:t>
      </w:r>
      <w:r w:rsidRPr="00C67A69">
        <w:rPr>
          <w:sz w:val="24"/>
          <w:szCs w:val="24"/>
        </w:rPr>
        <w:t>individ</w:t>
      </w:r>
      <w:r w:rsidRPr="00C67A69">
        <w:rPr>
          <w:spacing w:val="1"/>
          <w:sz w:val="24"/>
          <w:szCs w:val="24"/>
        </w:rPr>
        <w:t>u</w:t>
      </w:r>
      <w:r w:rsidRPr="00C67A69">
        <w:rPr>
          <w:sz w:val="24"/>
          <w:szCs w:val="24"/>
        </w:rPr>
        <w:t>als</w:t>
      </w:r>
      <w:r w:rsidRPr="00C67A69">
        <w:rPr>
          <w:spacing w:val="-10"/>
          <w:sz w:val="24"/>
          <w:szCs w:val="24"/>
        </w:rPr>
        <w:t xml:space="preserve"> </w:t>
      </w:r>
      <w:r w:rsidRPr="00C67A69">
        <w:rPr>
          <w:sz w:val="24"/>
          <w:szCs w:val="24"/>
        </w:rPr>
        <w:t>bei</w:t>
      </w:r>
      <w:r w:rsidRPr="00C67A69">
        <w:rPr>
          <w:spacing w:val="1"/>
          <w:sz w:val="24"/>
          <w:szCs w:val="24"/>
        </w:rPr>
        <w:t>n</w:t>
      </w:r>
      <w:r w:rsidRPr="00C67A69">
        <w:rPr>
          <w:sz w:val="24"/>
          <w:szCs w:val="24"/>
        </w:rPr>
        <w:t>g</w:t>
      </w:r>
      <w:r w:rsidRPr="00C67A69">
        <w:rPr>
          <w:spacing w:val="-5"/>
          <w:sz w:val="24"/>
          <w:szCs w:val="24"/>
        </w:rPr>
        <w:t xml:space="preserve"> </w:t>
      </w:r>
      <w:r w:rsidRPr="00C67A69">
        <w:rPr>
          <w:sz w:val="24"/>
          <w:szCs w:val="24"/>
        </w:rPr>
        <w:t>discovered</w:t>
      </w:r>
      <w:r w:rsidRPr="00C67A69">
        <w:rPr>
          <w:spacing w:val="-9"/>
          <w:sz w:val="24"/>
          <w:szCs w:val="24"/>
        </w:rPr>
        <w:t xml:space="preserve"> </w:t>
      </w:r>
      <w:r w:rsidRPr="00C67A69">
        <w:rPr>
          <w:spacing w:val="3"/>
          <w:sz w:val="24"/>
          <w:szCs w:val="24"/>
        </w:rPr>
        <w:t>i</w:t>
      </w:r>
      <w:r w:rsidRPr="00C67A69">
        <w:rPr>
          <w:sz w:val="24"/>
          <w:szCs w:val="24"/>
        </w:rPr>
        <w:t>n</w:t>
      </w:r>
      <w:r w:rsidRPr="00C67A69">
        <w:rPr>
          <w:spacing w:val="-2"/>
          <w:sz w:val="24"/>
          <w:szCs w:val="24"/>
        </w:rPr>
        <w:t xml:space="preserve"> </w:t>
      </w:r>
      <w:r w:rsidRPr="00C67A69">
        <w:rPr>
          <w:sz w:val="24"/>
          <w:szCs w:val="24"/>
        </w:rPr>
        <w:t>2007</w:t>
      </w:r>
      <w:r w:rsidRPr="00C67A69">
        <w:rPr>
          <w:spacing w:val="-3"/>
          <w:sz w:val="24"/>
          <w:szCs w:val="24"/>
        </w:rPr>
        <w:t xml:space="preserve"> </w:t>
      </w:r>
      <w:r w:rsidRPr="00C67A69">
        <w:rPr>
          <w:spacing w:val="1"/>
          <w:sz w:val="24"/>
          <w:szCs w:val="24"/>
        </w:rPr>
        <w:t>(</w:t>
      </w:r>
      <w:proofErr w:type="spellStart"/>
      <w:r w:rsidRPr="00C67A69">
        <w:rPr>
          <w:sz w:val="24"/>
          <w:szCs w:val="24"/>
        </w:rPr>
        <w:t>Mugambi</w:t>
      </w:r>
      <w:proofErr w:type="spellEnd"/>
      <w:r w:rsidRPr="00C67A69">
        <w:rPr>
          <w:spacing w:val="-8"/>
          <w:sz w:val="24"/>
          <w:szCs w:val="24"/>
        </w:rPr>
        <w:t xml:space="preserve"> </w:t>
      </w:r>
      <w:r w:rsidRPr="00C67A69">
        <w:rPr>
          <w:i/>
          <w:iCs/>
          <w:sz w:val="24"/>
          <w:szCs w:val="24"/>
        </w:rPr>
        <w:t>et a</w:t>
      </w:r>
      <w:r w:rsidRPr="00C67A69">
        <w:rPr>
          <w:i/>
          <w:iCs/>
          <w:spacing w:val="1"/>
          <w:sz w:val="24"/>
          <w:szCs w:val="24"/>
        </w:rPr>
        <w:t>l</w:t>
      </w:r>
      <w:r w:rsidRPr="00C67A69">
        <w:rPr>
          <w:i/>
          <w:iCs/>
          <w:sz w:val="24"/>
          <w:szCs w:val="24"/>
        </w:rPr>
        <w:t xml:space="preserve">. </w:t>
      </w:r>
      <w:r w:rsidRPr="00C67A69">
        <w:rPr>
          <w:spacing w:val="1"/>
          <w:sz w:val="24"/>
          <w:szCs w:val="24"/>
        </w:rPr>
        <w:t>1997</w:t>
      </w:r>
      <w:r w:rsidRPr="00C67A69">
        <w:rPr>
          <w:sz w:val="24"/>
          <w:szCs w:val="24"/>
        </w:rPr>
        <w:t>;</w:t>
      </w:r>
      <w:r w:rsidRPr="00C67A69">
        <w:rPr>
          <w:spacing w:val="-5"/>
          <w:sz w:val="24"/>
          <w:szCs w:val="24"/>
        </w:rPr>
        <w:t xml:space="preserve"> </w:t>
      </w:r>
      <w:proofErr w:type="spellStart"/>
      <w:r w:rsidRPr="00C67A69">
        <w:rPr>
          <w:spacing w:val="-1"/>
          <w:sz w:val="24"/>
          <w:szCs w:val="24"/>
        </w:rPr>
        <w:t>M</w:t>
      </w:r>
      <w:r w:rsidRPr="00C67A69">
        <w:rPr>
          <w:sz w:val="24"/>
          <w:szCs w:val="24"/>
        </w:rPr>
        <w:t>w</w:t>
      </w:r>
      <w:r w:rsidRPr="00C67A69">
        <w:rPr>
          <w:spacing w:val="1"/>
          <w:sz w:val="24"/>
          <w:szCs w:val="24"/>
        </w:rPr>
        <w:t>en</w:t>
      </w:r>
      <w:r w:rsidRPr="00C67A69">
        <w:rPr>
          <w:sz w:val="24"/>
          <w:szCs w:val="24"/>
        </w:rPr>
        <w:t>ja</w:t>
      </w:r>
      <w:proofErr w:type="spellEnd"/>
      <w:r w:rsidRPr="00C67A69">
        <w:rPr>
          <w:sz w:val="24"/>
          <w:szCs w:val="24"/>
        </w:rPr>
        <w:t>,</w:t>
      </w:r>
      <w:r w:rsidRPr="00C67A69">
        <w:rPr>
          <w:spacing w:val="-7"/>
          <w:sz w:val="24"/>
          <w:szCs w:val="24"/>
        </w:rPr>
        <w:t xml:space="preserve"> </w:t>
      </w:r>
      <w:r w:rsidRPr="00C67A69">
        <w:rPr>
          <w:sz w:val="24"/>
          <w:szCs w:val="24"/>
        </w:rPr>
        <w:t>2</w:t>
      </w:r>
      <w:r w:rsidRPr="00C67A69">
        <w:rPr>
          <w:spacing w:val="1"/>
          <w:sz w:val="24"/>
          <w:szCs w:val="24"/>
        </w:rPr>
        <w:t>0</w:t>
      </w:r>
      <w:r w:rsidRPr="00C67A69">
        <w:rPr>
          <w:sz w:val="24"/>
          <w:szCs w:val="24"/>
        </w:rPr>
        <w:t>0</w:t>
      </w:r>
      <w:r w:rsidRPr="00C67A69">
        <w:rPr>
          <w:spacing w:val="1"/>
          <w:sz w:val="24"/>
          <w:szCs w:val="24"/>
        </w:rPr>
        <w:t>7</w:t>
      </w:r>
      <w:r w:rsidRPr="00C67A69">
        <w:rPr>
          <w:sz w:val="24"/>
          <w:szCs w:val="24"/>
        </w:rPr>
        <w:t>).</w:t>
      </w:r>
    </w:p>
    <w:p w:rsidR="00E21231" w:rsidRDefault="00E21231" w:rsidP="00825BA1">
      <w:pPr>
        <w:spacing w:before="56" w:line="360" w:lineRule="auto"/>
        <w:ind w:right="75"/>
        <w:jc w:val="both"/>
        <w:rPr>
          <w:sz w:val="24"/>
          <w:szCs w:val="24"/>
        </w:rPr>
      </w:pPr>
    </w:p>
    <w:p w:rsidR="000E2C0C" w:rsidRPr="00C11840" w:rsidRDefault="009165C4" w:rsidP="00C11840">
      <w:pPr>
        <w:spacing w:before="56" w:line="360" w:lineRule="auto"/>
        <w:ind w:right="75"/>
        <w:jc w:val="both"/>
        <w:rPr>
          <w:sz w:val="24"/>
          <w:szCs w:val="24"/>
        </w:rPr>
      </w:pPr>
      <w:r w:rsidRPr="00C11840">
        <w:rPr>
          <w:sz w:val="24"/>
          <w:szCs w:val="24"/>
        </w:rPr>
        <w:lastRenderedPageBreak/>
        <w:t>De</w:t>
      </w:r>
      <w:r w:rsidRPr="00C11840">
        <w:rPr>
          <w:spacing w:val="15"/>
          <w:sz w:val="24"/>
          <w:szCs w:val="24"/>
        </w:rPr>
        <w:t xml:space="preserve"> </w:t>
      </w:r>
      <w:proofErr w:type="spellStart"/>
      <w:r w:rsidRPr="00C11840">
        <w:rPr>
          <w:spacing w:val="-1"/>
          <w:sz w:val="24"/>
          <w:szCs w:val="24"/>
        </w:rPr>
        <w:t>B</w:t>
      </w:r>
      <w:r w:rsidRPr="00C11840">
        <w:rPr>
          <w:spacing w:val="2"/>
          <w:sz w:val="24"/>
          <w:szCs w:val="24"/>
        </w:rPr>
        <w:t>r</w:t>
      </w:r>
      <w:r w:rsidRPr="00C11840">
        <w:rPr>
          <w:spacing w:val="-1"/>
          <w:sz w:val="24"/>
          <w:szCs w:val="24"/>
        </w:rPr>
        <w:t>a</w:t>
      </w:r>
      <w:r w:rsidRPr="00C11840">
        <w:rPr>
          <w:spacing w:val="1"/>
          <w:sz w:val="24"/>
          <w:szCs w:val="24"/>
        </w:rPr>
        <w:t>zz</w:t>
      </w:r>
      <w:r w:rsidRPr="00C11840">
        <w:rPr>
          <w:sz w:val="24"/>
          <w:szCs w:val="24"/>
        </w:rPr>
        <w:t>a</w:t>
      </w:r>
      <w:proofErr w:type="spellEnd"/>
      <w:r w:rsidRPr="00C11840">
        <w:rPr>
          <w:spacing w:val="13"/>
          <w:sz w:val="24"/>
          <w:szCs w:val="24"/>
        </w:rPr>
        <w:t xml:space="preserve"> </w:t>
      </w:r>
      <w:r w:rsidRPr="00C11840">
        <w:rPr>
          <w:spacing w:val="1"/>
          <w:sz w:val="24"/>
          <w:szCs w:val="24"/>
        </w:rPr>
        <w:t>m</w:t>
      </w:r>
      <w:r w:rsidRPr="00C11840">
        <w:rPr>
          <w:spacing w:val="5"/>
          <w:sz w:val="24"/>
          <w:szCs w:val="24"/>
        </w:rPr>
        <w:t>o</w:t>
      </w:r>
      <w:r w:rsidRPr="00C11840">
        <w:rPr>
          <w:sz w:val="24"/>
          <w:szCs w:val="24"/>
        </w:rPr>
        <w:t>nk</w:t>
      </w:r>
      <w:r w:rsidRPr="00C11840">
        <w:rPr>
          <w:spacing w:val="4"/>
          <w:sz w:val="24"/>
          <w:szCs w:val="24"/>
        </w:rPr>
        <w:t>e</w:t>
      </w:r>
      <w:r w:rsidRPr="00C11840">
        <w:rPr>
          <w:sz w:val="24"/>
          <w:szCs w:val="24"/>
        </w:rPr>
        <w:t xml:space="preserve">y </w:t>
      </w:r>
      <w:r w:rsidRPr="00C11840">
        <w:rPr>
          <w:spacing w:val="3"/>
          <w:sz w:val="24"/>
          <w:szCs w:val="24"/>
        </w:rPr>
        <w:t>i</w:t>
      </w:r>
      <w:r w:rsidRPr="00C11840">
        <w:rPr>
          <w:sz w:val="24"/>
          <w:szCs w:val="24"/>
        </w:rPr>
        <w:t>n</w:t>
      </w:r>
      <w:r w:rsidRPr="00C11840">
        <w:rPr>
          <w:spacing w:val="19"/>
          <w:sz w:val="24"/>
          <w:szCs w:val="24"/>
        </w:rPr>
        <w:t xml:space="preserve"> </w:t>
      </w:r>
      <w:r w:rsidRPr="00C11840">
        <w:rPr>
          <w:sz w:val="24"/>
          <w:szCs w:val="24"/>
        </w:rPr>
        <w:t>K</w:t>
      </w:r>
      <w:r w:rsidRPr="00C11840">
        <w:rPr>
          <w:spacing w:val="-1"/>
          <w:sz w:val="24"/>
          <w:szCs w:val="24"/>
        </w:rPr>
        <w:t>e</w:t>
      </w:r>
      <w:r w:rsidRPr="00C11840">
        <w:rPr>
          <w:spacing w:val="5"/>
          <w:sz w:val="24"/>
          <w:szCs w:val="24"/>
        </w:rPr>
        <w:t>n</w:t>
      </w:r>
      <w:r w:rsidRPr="00C11840">
        <w:rPr>
          <w:spacing w:val="-5"/>
          <w:sz w:val="24"/>
          <w:szCs w:val="24"/>
        </w:rPr>
        <w:t>y</w:t>
      </w:r>
      <w:r w:rsidRPr="00C11840">
        <w:rPr>
          <w:spacing w:val="-1"/>
          <w:sz w:val="24"/>
          <w:szCs w:val="24"/>
        </w:rPr>
        <w:t>a</w:t>
      </w:r>
      <w:r w:rsidRPr="00C11840">
        <w:rPr>
          <w:sz w:val="24"/>
          <w:szCs w:val="24"/>
        </w:rPr>
        <w:t>,</w:t>
      </w:r>
      <w:r w:rsidRPr="00C11840">
        <w:rPr>
          <w:spacing w:val="13"/>
          <w:sz w:val="24"/>
          <w:szCs w:val="24"/>
        </w:rPr>
        <w:t xml:space="preserve"> </w:t>
      </w:r>
      <w:r w:rsidRPr="00C11840">
        <w:rPr>
          <w:sz w:val="24"/>
          <w:szCs w:val="24"/>
        </w:rPr>
        <w:t>Ug</w:t>
      </w:r>
      <w:r w:rsidRPr="00C11840">
        <w:rPr>
          <w:spacing w:val="2"/>
          <w:sz w:val="24"/>
          <w:szCs w:val="24"/>
        </w:rPr>
        <w:t>a</w:t>
      </w:r>
      <w:r w:rsidRPr="00C11840">
        <w:rPr>
          <w:sz w:val="24"/>
          <w:szCs w:val="24"/>
        </w:rPr>
        <w:t>nda</w:t>
      </w:r>
      <w:r w:rsidRPr="00C11840">
        <w:rPr>
          <w:spacing w:val="10"/>
          <w:sz w:val="24"/>
          <w:szCs w:val="24"/>
        </w:rPr>
        <w:t xml:space="preserve"> </w:t>
      </w:r>
      <w:r w:rsidRPr="00C11840">
        <w:rPr>
          <w:spacing w:val="-1"/>
          <w:sz w:val="24"/>
          <w:szCs w:val="24"/>
        </w:rPr>
        <w:t>a</w:t>
      </w:r>
      <w:r w:rsidRPr="00C11840">
        <w:rPr>
          <w:sz w:val="24"/>
          <w:szCs w:val="24"/>
        </w:rPr>
        <w:t>nd</w:t>
      </w:r>
      <w:r w:rsidRPr="00C11840">
        <w:rPr>
          <w:spacing w:val="16"/>
          <w:sz w:val="24"/>
          <w:szCs w:val="24"/>
        </w:rPr>
        <w:t xml:space="preserve"> </w:t>
      </w:r>
      <w:r w:rsidRPr="00C11840">
        <w:rPr>
          <w:sz w:val="24"/>
          <w:szCs w:val="24"/>
        </w:rPr>
        <w:t>E</w:t>
      </w:r>
      <w:r w:rsidRPr="00C11840">
        <w:rPr>
          <w:spacing w:val="3"/>
          <w:sz w:val="24"/>
          <w:szCs w:val="24"/>
        </w:rPr>
        <w:t>t</w:t>
      </w:r>
      <w:r w:rsidRPr="00C11840">
        <w:rPr>
          <w:sz w:val="24"/>
          <w:szCs w:val="24"/>
        </w:rPr>
        <w:t>h</w:t>
      </w:r>
      <w:r w:rsidRPr="00C11840">
        <w:rPr>
          <w:spacing w:val="1"/>
          <w:sz w:val="24"/>
          <w:szCs w:val="24"/>
        </w:rPr>
        <w:t>i</w:t>
      </w:r>
      <w:r w:rsidRPr="00C11840">
        <w:rPr>
          <w:sz w:val="24"/>
          <w:szCs w:val="24"/>
        </w:rPr>
        <w:t>opia</w:t>
      </w:r>
      <w:r w:rsidRPr="00C11840">
        <w:rPr>
          <w:spacing w:val="8"/>
          <w:sz w:val="24"/>
          <w:szCs w:val="24"/>
        </w:rPr>
        <w:t xml:space="preserve"> </w:t>
      </w:r>
      <w:r w:rsidRPr="00C11840">
        <w:rPr>
          <w:spacing w:val="2"/>
          <w:sz w:val="24"/>
          <w:szCs w:val="24"/>
        </w:rPr>
        <w:t>a</w:t>
      </w:r>
      <w:r w:rsidRPr="00C11840">
        <w:rPr>
          <w:spacing w:val="-1"/>
          <w:sz w:val="24"/>
          <w:szCs w:val="24"/>
        </w:rPr>
        <w:t>r</w:t>
      </w:r>
      <w:r w:rsidRPr="00C11840">
        <w:rPr>
          <w:sz w:val="24"/>
          <w:szCs w:val="24"/>
        </w:rPr>
        <w:t>e</w:t>
      </w:r>
      <w:r w:rsidRPr="00C11840">
        <w:rPr>
          <w:spacing w:val="17"/>
          <w:sz w:val="24"/>
          <w:szCs w:val="24"/>
        </w:rPr>
        <w:t xml:space="preserve"> </w:t>
      </w:r>
      <w:r w:rsidRPr="00C11840">
        <w:rPr>
          <w:spacing w:val="2"/>
          <w:sz w:val="24"/>
          <w:szCs w:val="24"/>
        </w:rPr>
        <w:t>e</w:t>
      </w:r>
      <w:r w:rsidRPr="00C11840">
        <w:rPr>
          <w:sz w:val="24"/>
          <w:szCs w:val="24"/>
        </w:rPr>
        <w:t>n</w:t>
      </w:r>
      <w:r w:rsidRPr="00C11840">
        <w:rPr>
          <w:spacing w:val="3"/>
          <w:sz w:val="24"/>
          <w:szCs w:val="24"/>
        </w:rPr>
        <w:t>d</w:t>
      </w:r>
      <w:r w:rsidRPr="00C11840">
        <w:rPr>
          <w:spacing w:val="2"/>
          <w:sz w:val="24"/>
          <w:szCs w:val="24"/>
        </w:rPr>
        <w:t>a</w:t>
      </w:r>
      <w:r w:rsidRPr="00C11840">
        <w:rPr>
          <w:sz w:val="24"/>
          <w:szCs w:val="24"/>
        </w:rPr>
        <w:t>ng</w:t>
      </w:r>
      <w:r w:rsidRPr="00C11840">
        <w:rPr>
          <w:spacing w:val="-1"/>
          <w:sz w:val="24"/>
          <w:szCs w:val="24"/>
        </w:rPr>
        <w:t>e</w:t>
      </w:r>
      <w:r w:rsidRPr="00C11840">
        <w:rPr>
          <w:spacing w:val="2"/>
          <w:sz w:val="24"/>
          <w:szCs w:val="24"/>
        </w:rPr>
        <w:t>r</w:t>
      </w:r>
      <w:r w:rsidRPr="00C11840">
        <w:rPr>
          <w:spacing w:val="-1"/>
          <w:sz w:val="24"/>
          <w:szCs w:val="24"/>
        </w:rPr>
        <w:t>e</w:t>
      </w:r>
      <w:r w:rsidRPr="00C11840">
        <w:rPr>
          <w:sz w:val="24"/>
          <w:szCs w:val="24"/>
        </w:rPr>
        <w:t>d</w:t>
      </w:r>
      <w:r w:rsidRPr="00C11840">
        <w:rPr>
          <w:spacing w:val="5"/>
          <w:sz w:val="24"/>
          <w:szCs w:val="24"/>
        </w:rPr>
        <w:t xml:space="preserve"> d</w:t>
      </w:r>
      <w:r w:rsidRPr="00C11840">
        <w:rPr>
          <w:sz w:val="24"/>
          <w:szCs w:val="24"/>
        </w:rPr>
        <w:t>ue</w:t>
      </w:r>
      <w:r w:rsidRPr="00C11840">
        <w:rPr>
          <w:spacing w:val="12"/>
          <w:sz w:val="24"/>
          <w:szCs w:val="24"/>
        </w:rPr>
        <w:t xml:space="preserve"> </w:t>
      </w:r>
      <w:r w:rsidRPr="00C11840">
        <w:rPr>
          <w:sz w:val="24"/>
          <w:szCs w:val="24"/>
        </w:rPr>
        <w:t>to</w:t>
      </w:r>
      <w:r w:rsidRPr="00C11840">
        <w:rPr>
          <w:spacing w:val="17"/>
          <w:sz w:val="24"/>
          <w:szCs w:val="24"/>
        </w:rPr>
        <w:t xml:space="preserve"> </w:t>
      </w:r>
      <w:r w:rsidRPr="00C11840">
        <w:rPr>
          <w:spacing w:val="2"/>
          <w:sz w:val="24"/>
          <w:szCs w:val="24"/>
        </w:rPr>
        <w:t>r</w:t>
      </w:r>
      <w:r w:rsidRPr="00C11840">
        <w:rPr>
          <w:spacing w:val="-1"/>
          <w:sz w:val="24"/>
          <w:szCs w:val="24"/>
        </w:rPr>
        <w:t>a</w:t>
      </w:r>
      <w:r w:rsidRPr="00C11840">
        <w:rPr>
          <w:sz w:val="24"/>
          <w:szCs w:val="24"/>
        </w:rPr>
        <w:t>pid</w:t>
      </w:r>
      <w:r w:rsidRPr="00C11840">
        <w:rPr>
          <w:spacing w:val="15"/>
          <w:sz w:val="24"/>
          <w:szCs w:val="24"/>
        </w:rPr>
        <w:t xml:space="preserve"> </w:t>
      </w:r>
      <w:r w:rsidRPr="00C11840">
        <w:rPr>
          <w:sz w:val="24"/>
          <w:szCs w:val="24"/>
        </w:rPr>
        <w:t>h</w:t>
      </w:r>
      <w:r w:rsidRPr="00C11840">
        <w:rPr>
          <w:spacing w:val="2"/>
          <w:sz w:val="24"/>
          <w:szCs w:val="24"/>
        </w:rPr>
        <w:t>a</w:t>
      </w:r>
      <w:r w:rsidRPr="00C11840">
        <w:rPr>
          <w:sz w:val="24"/>
          <w:szCs w:val="24"/>
        </w:rPr>
        <w:t>bit</w:t>
      </w:r>
      <w:r w:rsidRPr="00C11840">
        <w:rPr>
          <w:spacing w:val="-1"/>
          <w:sz w:val="24"/>
          <w:szCs w:val="24"/>
        </w:rPr>
        <w:t>a</w:t>
      </w:r>
      <w:r w:rsidRPr="00C11840">
        <w:rPr>
          <w:sz w:val="24"/>
          <w:szCs w:val="24"/>
        </w:rPr>
        <w:t>t</w:t>
      </w:r>
      <w:r w:rsidRPr="00C11840">
        <w:rPr>
          <w:spacing w:val="14"/>
          <w:sz w:val="24"/>
          <w:szCs w:val="24"/>
        </w:rPr>
        <w:t xml:space="preserve"> </w:t>
      </w:r>
      <w:r w:rsidRPr="00C11840">
        <w:rPr>
          <w:spacing w:val="1"/>
          <w:sz w:val="24"/>
          <w:szCs w:val="24"/>
        </w:rPr>
        <w:t>l</w:t>
      </w:r>
      <w:r w:rsidRPr="00C11840">
        <w:rPr>
          <w:sz w:val="24"/>
          <w:szCs w:val="24"/>
        </w:rPr>
        <w:t>o</w:t>
      </w:r>
      <w:r w:rsidRPr="00C11840">
        <w:rPr>
          <w:spacing w:val="3"/>
          <w:sz w:val="24"/>
          <w:szCs w:val="24"/>
        </w:rPr>
        <w:t>s</w:t>
      </w:r>
      <w:r w:rsidRPr="00C11840">
        <w:rPr>
          <w:sz w:val="24"/>
          <w:szCs w:val="24"/>
        </w:rPr>
        <w:t xml:space="preserve">e </w:t>
      </w:r>
      <w:r w:rsidRPr="00C11840">
        <w:rPr>
          <w:spacing w:val="-1"/>
          <w:sz w:val="24"/>
          <w:szCs w:val="24"/>
        </w:rPr>
        <w:t>(</w:t>
      </w:r>
      <w:proofErr w:type="spellStart"/>
      <w:r w:rsidRPr="00C11840">
        <w:rPr>
          <w:sz w:val="24"/>
          <w:szCs w:val="24"/>
        </w:rPr>
        <w:t>Ki</w:t>
      </w:r>
      <w:r w:rsidRPr="00C11840">
        <w:rPr>
          <w:spacing w:val="3"/>
          <w:sz w:val="24"/>
          <w:szCs w:val="24"/>
        </w:rPr>
        <w:t>n</w:t>
      </w:r>
      <w:r w:rsidRPr="00C11840">
        <w:rPr>
          <w:spacing w:val="-2"/>
          <w:sz w:val="24"/>
          <w:szCs w:val="24"/>
        </w:rPr>
        <w:t>g</w:t>
      </w:r>
      <w:r w:rsidRPr="00C11840">
        <w:rPr>
          <w:spacing w:val="2"/>
          <w:sz w:val="24"/>
          <w:szCs w:val="24"/>
        </w:rPr>
        <w:t>d</w:t>
      </w:r>
      <w:r w:rsidRPr="00C11840">
        <w:rPr>
          <w:sz w:val="24"/>
          <w:szCs w:val="24"/>
        </w:rPr>
        <w:t>on</w:t>
      </w:r>
      <w:proofErr w:type="spellEnd"/>
      <w:r w:rsidRPr="00C11840">
        <w:rPr>
          <w:sz w:val="24"/>
          <w:szCs w:val="24"/>
        </w:rPr>
        <w:t>, 19</w:t>
      </w:r>
      <w:r w:rsidRPr="00C11840">
        <w:rPr>
          <w:spacing w:val="2"/>
          <w:sz w:val="24"/>
          <w:szCs w:val="24"/>
        </w:rPr>
        <w:t>9</w:t>
      </w:r>
      <w:r w:rsidRPr="00C11840">
        <w:rPr>
          <w:sz w:val="24"/>
          <w:szCs w:val="24"/>
        </w:rPr>
        <w:t xml:space="preserve">7). </w:t>
      </w:r>
      <w:r w:rsidRPr="00C11840">
        <w:rPr>
          <w:spacing w:val="26"/>
          <w:sz w:val="24"/>
          <w:szCs w:val="24"/>
        </w:rPr>
        <w:t xml:space="preserve"> </w:t>
      </w:r>
      <w:r w:rsidRPr="00C11840">
        <w:rPr>
          <w:sz w:val="24"/>
          <w:szCs w:val="24"/>
        </w:rPr>
        <w:t xml:space="preserve">The </w:t>
      </w:r>
      <w:r w:rsidRPr="00C11840">
        <w:rPr>
          <w:spacing w:val="-4"/>
          <w:sz w:val="24"/>
          <w:szCs w:val="24"/>
        </w:rPr>
        <w:t>m</w:t>
      </w:r>
      <w:r w:rsidRPr="00C11840">
        <w:rPr>
          <w:spacing w:val="5"/>
          <w:sz w:val="24"/>
          <w:szCs w:val="24"/>
        </w:rPr>
        <w:t>o</w:t>
      </w:r>
      <w:r w:rsidRPr="00C11840">
        <w:rPr>
          <w:sz w:val="24"/>
          <w:szCs w:val="24"/>
        </w:rPr>
        <w:t xml:space="preserve">st </w:t>
      </w:r>
      <w:r w:rsidRPr="00C11840">
        <w:rPr>
          <w:spacing w:val="-1"/>
          <w:sz w:val="24"/>
          <w:szCs w:val="24"/>
        </w:rPr>
        <w:t>cr</w:t>
      </w:r>
      <w:r w:rsidRPr="00C11840">
        <w:rPr>
          <w:sz w:val="24"/>
          <w:szCs w:val="24"/>
        </w:rPr>
        <w:t>iti</w:t>
      </w:r>
      <w:r w:rsidRPr="00C11840">
        <w:rPr>
          <w:spacing w:val="-1"/>
          <w:sz w:val="24"/>
          <w:szCs w:val="24"/>
        </w:rPr>
        <w:t>ca</w:t>
      </w:r>
      <w:r w:rsidRPr="00C11840">
        <w:rPr>
          <w:sz w:val="24"/>
          <w:szCs w:val="24"/>
        </w:rPr>
        <w:t xml:space="preserve">l  </w:t>
      </w:r>
      <w:r w:rsidRPr="00C11840">
        <w:rPr>
          <w:spacing w:val="15"/>
          <w:sz w:val="24"/>
          <w:szCs w:val="24"/>
        </w:rPr>
        <w:t xml:space="preserve"> </w:t>
      </w:r>
      <w:r w:rsidRPr="00C11840">
        <w:rPr>
          <w:spacing w:val="-3"/>
          <w:sz w:val="24"/>
          <w:szCs w:val="24"/>
        </w:rPr>
        <w:t>f</w:t>
      </w:r>
      <w:r w:rsidRPr="00C11840">
        <w:rPr>
          <w:spacing w:val="-1"/>
          <w:sz w:val="24"/>
          <w:szCs w:val="24"/>
        </w:rPr>
        <w:t>ac</w:t>
      </w:r>
      <w:r w:rsidRPr="00C11840">
        <w:rPr>
          <w:spacing w:val="1"/>
          <w:sz w:val="24"/>
          <w:szCs w:val="24"/>
        </w:rPr>
        <w:t>t</w:t>
      </w:r>
      <w:r w:rsidRPr="00C11840">
        <w:rPr>
          <w:spacing w:val="3"/>
          <w:sz w:val="24"/>
          <w:szCs w:val="24"/>
        </w:rPr>
        <w:t>o</w:t>
      </w:r>
      <w:r w:rsidRPr="00C11840">
        <w:rPr>
          <w:sz w:val="24"/>
          <w:szCs w:val="24"/>
        </w:rPr>
        <w:t xml:space="preserve">r  </w:t>
      </w:r>
      <w:r w:rsidRPr="00C11840">
        <w:rPr>
          <w:spacing w:val="17"/>
          <w:sz w:val="24"/>
          <w:szCs w:val="24"/>
        </w:rPr>
        <w:t xml:space="preserve"> </w:t>
      </w:r>
      <w:r w:rsidRPr="00C11840">
        <w:rPr>
          <w:spacing w:val="-1"/>
          <w:sz w:val="24"/>
          <w:szCs w:val="24"/>
        </w:rPr>
        <w:t>e</w:t>
      </w:r>
      <w:r w:rsidRPr="00C11840">
        <w:rPr>
          <w:sz w:val="24"/>
          <w:szCs w:val="24"/>
        </w:rPr>
        <w:t>nd</w:t>
      </w:r>
      <w:r w:rsidRPr="00C11840">
        <w:rPr>
          <w:spacing w:val="-1"/>
          <w:sz w:val="24"/>
          <w:szCs w:val="24"/>
        </w:rPr>
        <w:t>a</w:t>
      </w:r>
      <w:r w:rsidRPr="00C11840">
        <w:rPr>
          <w:spacing w:val="3"/>
          <w:sz w:val="24"/>
          <w:szCs w:val="24"/>
        </w:rPr>
        <w:t>n</w:t>
      </w:r>
      <w:r w:rsidRPr="00C11840">
        <w:rPr>
          <w:spacing w:val="-2"/>
          <w:sz w:val="24"/>
          <w:szCs w:val="24"/>
        </w:rPr>
        <w:t>g</w:t>
      </w:r>
      <w:r w:rsidRPr="00C11840">
        <w:rPr>
          <w:spacing w:val="2"/>
          <w:sz w:val="24"/>
          <w:szCs w:val="24"/>
        </w:rPr>
        <w:t>e</w:t>
      </w:r>
      <w:r w:rsidRPr="00C11840">
        <w:rPr>
          <w:spacing w:val="-1"/>
          <w:sz w:val="24"/>
          <w:szCs w:val="24"/>
        </w:rPr>
        <w:t>r</w:t>
      </w:r>
      <w:r w:rsidRPr="00C11840">
        <w:rPr>
          <w:spacing w:val="3"/>
          <w:sz w:val="24"/>
          <w:szCs w:val="24"/>
        </w:rPr>
        <w:t>i</w:t>
      </w:r>
      <w:r w:rsidRPr="00C11840">
        <w:rPr>
          <w:sz w:val="24"/>
          <w:szCs w:val="24"/>
        </w:rPr>
        <w:t xml:space="preserve">ng   </w:t>
      </w:r>
      <w:r w:rsidRPr="00C11840">
        <w:rPr>
          <w:spacing w:val="7"/>
          <w:sz w:val="24"/>
          <w:szCs w:val="24"/>
        </w:rPr>
        <w:t>p</w:t>
      </w:r>
      <w:r w:rsidRPr="00C11840">
        <w:rPr>
          <w:spacing w:val="-1"/>
          <w:sz w:val="24"/>
          <w:szCs w:val="24"/>
        </w:rPr>
        <w:t>r</w:t>
      </w:r>
      <w:r w:rsidRPr="00C11840">
        <w:rPr>
          <w:spacing w:val="3"/>
          <w:sz w:val="24"/>
          <w:szCs w:val="24"/>
        </w:rPr>
        <w:t>i</w:t>
      </w:r>
      <w:r w:rsidRPr="00C11840">
        <w:rPr>
          <w:spacing w:val="-4"/>
          <w:sz w:val="24"/>
          <w:szCs w:val="24"/>
        </w:rPr>
        <w:t>m</w:t>
      </w:r>
      <w:r w:rsidRPr="00C11840">
        <w:rPr>
          <w:spacing w:val="-1"/>
          <w:sz w:val="24"/>
          <w:szCs w:val="24"/>
        </w:rPr>
        <w:t>a</w:t>
      </w:r>
      <w:r w:rsidRPr="00C11840">
        <w:rPr>
          <w:sz w:val="24"/>
          <w:szCs w:val="24"/>
        </w:rPr>
        <w:t xml:space="preserve">te  </w:t>
      </w:r>
      <w:r w:rsidRPr="00C11840">
        <w:rPr>
          <w:spacing w:val="11"/>
          <w:sz w:val="24"/>
          <w:szCs w:val="24"/>
        </w:rPr>
        <w:t xml:space="preserve"> </w:t>
      </w:r>
      <w:r w:rsidRPr="00C11840">
        <w:rPr>
          <w:spacing w:val="2"/>
          <w:sz w:val="24"/>
          <w:szCs w:val="24"/>
        </w:rPr>
        <w:t>p</w:t>
      </w:r>
      <w:r w:rsidRPr="00C11840">
        <w:rPr>
          <w:sz w:val="24"/>
          <w:szCs w:val="24"/>
        </w:rPr>
        <w:t>o</w:t>
      </w:r>
      <w:r w:rsidRPr="00C11840">
        <w:rPr>
          <w:spacing w:val="1"/>
          <w:sz w:val="24"/>
          <w:szCs w:val="24"/>
        </w:rPr>
        <w:t>p</w:t>
      </w:r>
      <w:r w:rsidRPr="00C11840">
        <w:rPr>
          <w:sz w:val="24"/>
          <w:szCs w:val="24"/>
        </w:rPr>
        <w:t>ul</w:t>
      </w:r>
      <w:r w:rsidRPr="00C11840">
        <w:rPr>
          <w:spacing w:val="-1"/>
          <w:sz w:val="24"/>
          <w:szCs w:val="24"/>
        </w:rPr>
        <w:t>a</w:t>
      </w:r>
      <w:r w:rsidRPr="00C11840">
        <w:rPr>
          <w:sz w:val="24"/>
          <w:szCs w:val="24"/>
        </w:rPr>
        <w:t>t</w:t>
      </w:r>
      <w:r w:rsidRPr="00C11840">
        <w:rPr>
          <w:spacing w:val="1"/>
          <w:sz w:val="24"/>
          <w:szCs w:val="24"/>
        </w:rPr>
        <w:t>i</w:t>
      </w:r>
      <w:r w:rsidRPr="00C11840">
        <w:rPr>
          <w:sz w:val="24"/>
          <w:szCs w:val="24"/>
        </w:rPr>
        <w:t xml:space="preserve">ons  </w:t>
      </w:r>
      <w:r w:rsidRPr="00C11840">
        <w:rPr>
          <w:spacing w:val="3"/>
          <w:sz w:val="24"/>
          <w:szCs w:val="24"/>
        </w:rPr>
        <w:t xml:space="preserve"> </w:t>
      </w:r>
      <w:r w:rsidRPr="00C11840">
        <w:rPr>
          <w:sz w:val="24"/>
          <w:szCs w:val="24"/>
        </w:rPr>
        <w:t>is h</w:t>
      </w:r>
      <w:r w:rsidRPr="00C11840">
        <w:rPr>
          <w:spacing w:val="2"/>
          <w:sz w:val="24"/>
          <w:szCs w:val="24"/>
        </w:rPr>
        <w:t>a</w:t>
      </w:r>
      <w:r w:rsidRPr="00C11840">
        <w:rPr>
          <w:sz w:val="24"/>
          <w:szCs w:val="24"/>
        </w:rPr>
        <w:t>bit</w:t>
      </w:r>
      <w:r w:rsidRPr="00C11840">
        <w:rPr>
          <w:spacing w:val="-1"/>
          <w:sz w:val="24"/>
          <w:szCs w:val="24"/>
        </w:rPr>
        <w:t>a</w:t>
      </w:r>
      <w:r w:rsidRPr="00C11840">
        <w:rPr>
          <w:sz w:val="24"/>
          <w:szCs w:val="24"/>
        </w:rPr>
        <w:t>t d</w:t>
      </w:r>
      <w:r w:rsidRPr="00C11840">
        <w:rPr>
          <w:spacing w:val="-1"/>
          <w:sz w:val="24"/>
          <w:szCs w:val="24"/>
        </w:rPr>
        <w:t>e</w:t>
      </w:r>
      <w:r w:rsidRPr="00C11840">
        <w:rPr>
          <w:sz w:val="24"/>
          <w:szCs w:val="24"/>
        </w:rPr>
        <w:t>s</w:t>
      </w:r>
      <w:r w:rsidRPr="00C11840">
        <w:rPr>
          <w:spacing w:val="1"/>
          <w:sz w:val="24"/>
          <w:szCs w:val="24"/>
        </w:rPr>
        <w:t>t</w:t>
      </w:r>
      <w:r w:rsidRPr="00C11840">
        <w:rPr>
          <w:spacing w:val="-1"/>
          <w:sz w:val="24"/>
          <w:szCs w:val="24"/>
        </w:rPr>
        <w:t>r</w:t>
      </w:r>
      <w:r w:rsidRPr="00C11840">
        <w:rPr>
          <w:sz w:val="24"/>
          <w:szCs w:val="24"/>
        </w:rPr>
        <w:t>u</w:t>
      </w:r>
      <w:r w:rsidRPr="00C11840">
        <w:rPr>
          <w:spacing w:val="-1"/>
          <w:sz w:val="24"/>
          <w:szCs w:val="24"/>
        </w:rPr>
        <w:t>c</w:t>
      </w:r>
      <w:r w:rsidRPr="00C11840">
        <w:rPr>
          <w:sz w:val="24"/>
          <w:szCs w:val="24"/>
        </w:rPr>
        <w:t>t</w:t>
      </w:r>
      <w:r w:rsidRPr="00C11840">
        <w:rPr>
          <w:spacing w:val="1"/>
          <w:sz w:val="24"/>
          <w:szCs w:val="24"/>
        </w:rPr>
        <w:t>i</w:t>
      </w:r>
      <w:r w:rsidRPr="00C11840">
        <w:rPr>
          <w:sz w:val="24"/>
          <w:szCs w:val="24"/>
        </w:rPr>
        <w:t>on (</w:t>
      </w:r>
      <w:proofErr w:type="spellStart"/>
      <w:r w:rsidRPr="00C11840">
        <w:rPr>
          <w:sz w:val="24"/>
          <w:szCs w:val="24"/>
        </w:rPr>
        <w:t>Mitt</w:t>
      </w:r>
      <w:r w:rsidRPr="00C11840">
        <w:rPr>
          <w:spacing w:val="2"/>
          <w:sz w:val="24"/>
          <w:szCs w:val="24"/>
        </w:rPr>
        <w:t>er</w:t>
      </w:r>
      <w:r w:rsidRPr="00C11840">
        <w:rPr>
          <w:spacing w:val="1"/>
          <w:sz w:val="24"/>
          <w:szCs w:val="24"/>
        </w:rPr>
        <w:t>m</w:t>
      </w:r>
      <w:r w:rsidRPr="00C11840">
        <w:rPr>
          <w:spacing w:val="-1"/>
          <w:sz w:val="24"/>
          <w:szCs w:val="24"/>
        </w:rPr>
        <w:t>e</w:t>
      </w:r>
      <w:r w:rsidRPr="00C11840">
        <w:rPr>
          <w:sz w:val="24"/>
          <w:szCs w:val="24"/>
        </w:rPr>
        <w:t>ir</w:t>
      </w:r>
      <w:proofErr w:type="spellEnd"/>
      <w:r w:rsidRPr="00C11840">
        <w:rPr>
          <w:sz w:val="24"/>
          <w:szCs w:val="24"/>
        </w:rPr>
        <w:t xml:space="preserve"> </w:t>
      </w:r>
      <w:r w:rsidRPr="00C11840">
        <w:rPr>
          <w:spacing w:val="-1"/>
          <w:sz w:val="24"/>
          <w:szCs w:val="24"/>
        </w:rPr>
        <w:t>a</w:t>
      </w:r>
      <w:r w:rsidRPr="00C11840">
        <w:rPr>
          <w:sz w:val="24"/>
          <w:szCs w:val="24"/>
        </w:rPr>
        <w:t>nd</w:t>
      </w:r>
      <w:r w:rsidRPr="00C11840">
        <w:rPr>
          <w:spacing w:val="25"/>
          <w:sz w:val="24"/>
          <w:szCs w:val="24"/>
        </w:rPr>
        <w:t xml:space="preserve"> </w:t>
      </w:r>
      <w:r w:rsidRPr="00C11840">
        <w:rPr>
          <w:spacing w:val="1"/>
          <w:sz w:val="24"/>
          <w:szCs w:val="24"/>
        </w:rPr>
        <w:t>C</w:t>
      </w:r>
      <w:r w:rsidRPr="00C11840">
        <w:rPr>
          <w:sz w:val="24"/>
          <w:szCs w:val="24"/>
        </w:rPr>
        <w:t>h</w:t>
      </w:r>
      <w:r w:rsidRPr="00C11840">
        <w:rPr>
          <w:spacing w:val="-1"/>
          <w:sz w:val="24"/>
          <w:szCs w:val="24"/>
        </w:rPr>
        <w:t>e</w:t>
      </w:r>
      <w:r w:rsidRPr="00C11840">
        <w:rPr>
          <w:sz w:val="24"/>
          <w:szCs w:val="24"/>
        </w:rPr>
        <w:t>n</w:t>
      </w:r>
      <w:r w:rsidRPr="00C11840">
        <w:rPr>
          <w:spacing w:val="4"/>
          <w:sz w:val="24"/>
          <w:szCs w:val="24"/>
        </w:rPr>
        <w:t>e</w:t>
      </w:r>
      <w:r w:rsidR="001E6A01" w:rsidRPr="00C11840">
        <w:rPr>
          <w:sz w:val="24"/>
          <w:szCs w:val="24"/>
        </w:rPr>
        <w:t xml:space="preserve">y </w:t>
      </w:r>
      <w:r w:rsidRPr="00C11840">
        <w:rPr>
          <w:sz w:val="24"/>
          <w:szCs w:val="24"/>
        </w:rPr>
        <w:t>1</w:t>
      </w:r>
      <w:r w:rsidRPr="00C11840">
        <w:rPr>
          <w:spacing w:val="2"/>
          <w:sz w:val="24"/>
          <w:szCs w:val="24"/>
        </w:rPr>
        <w:t>9</w:t>
      </w:r>
      <w:r w:rsidRPr="00C11840">
        <w:rPr>
          <w:sz w:val="24"/>
          <w:szCs w:val="24"/>
        </w:rPr>
        <w:t>8</w:t>
      </w:r>
      <w:r w:rsidRPr="00C11840">
        <w:rPr>
          <w:spacing w:val="1"/>
          <w:sz w:val="24"/>
          <w:szCs w:val="24"/>
        </w:rPr>
        <w:t>7</w:t>
      </w:r>
      <w:r w:rsidRPr="00C11840">
        <w:rPr>
          <w:sz w:val="24"/>
          <w:szCs w:val="24"/>
        </w:rPr>
        <w:t>,</w:t>
      </w:r>
      <w:r w:rsidRPr="00C11840">
        <w:rPr>
          <w:spacing w:val="8"/>
          <w:sz w:val="24"/>
          <w:szCs w:val="24"/>
        </w:rPr>
        <w:t xml:space="preserve"> </w:t>
      </w:r>
      <w:r w:rsidRPr="00C11840">
        <w:rPr>
          <w:spacing w:val="2"/>
          <w:sz w:val="24"/>
          <w:szCs w:val="24"/>
        </w:rPr>
        <w:t>O</w:t>
      </w:r>
      <w:r w:rsidRPr="00C11840">
        <w:rPr>
          <w:spacing w:val="-1"/>
          <w:sz w:val="24"/>
          <w:szCs w:val="24"/>
        </w:rPr>
        <w:t>a</w:t>
      </w:r>
      <w:r w:rsidRPr="00C11840">
        <w:rPr>
          <w:sz w:val="24"/>
          <w:szCs w:val="24"/>
        </w:rPr>
        <w:t>t</w:t>
      </w:r>
      <w:r w:rsidRPr="00C11840">
        <w:rPr>
          <w:spacing w:val="-1"/>
          <w:sz w:val="24"/>
          <w:szCs w:val="24"/>
        </w:rPr>
        <w:t>e</w:t>
      </w:r>
      <w:r w:rsidRPr="00C11840">
        <w:rPr>
          <w:sz w:val="24"/>
          <w:szCs w:val="24"/>
        </w:rPr>
        <w:t xml:space="preserve">s </w:t>
      </w:r>
      <w:r w:rsidRPr="00C11840">
        <w:rPr>
          <w:spacing w:val="2"/>
          <w:sz w:val="24"/>
          <w:szCs w:val="24"/>
        </w:rPr>
        <w:t>1</w:t>
      </w:r>
      <w:r w:rsidRPr="00C11840">
        <w:rPr>
          <w:sz w:val="24"/>
          <w:szCs w:val="24"/>
        </w:rPr>
        <w:t>9</w:t>
      </w:r>
      <w:r w:rsidRPr="00C11840">
        <w:rPr>
          <w:spacing w:val="1"/>
          <w:sz w:val="24"/>
          <w:szCs w:val="24"/>
        </w:rPr>
        <w:t>9</w:t>
      </w:r>
      <w:r w:rsidRPr="00C11840">
        <w:rPr>
          <w:sz w:val="24"/>
          <w:szCs w:val="24"/>
        </w:rPr>
        <w:t>6</w:t>
      </w:r>
      <w:r w:rsidRPr="00C11840">
        <w:rPr>
          <w:spacing w:val="-1"/>
          <w:sz w:val="24"/>
          <w:szCs w:val="24"/>
        </w:rPr>
        <w:t>)</w:t>
      </w:r>
      <w:r w:rsidRPr="00C11840">
        <w:rPr>
          <w:sz w:val="24"/>
          <w:szCs w:val="24"/>
        </w:rPr>
        <w:t>.</w:t>
      </w:r>
      <w:r w:rsidRPr="00C11840">
        <w:rPr>
          <w:spacing w:val="24"/>
          <w:sz w:val="24"/>
          <w:szCs w:val="24"/>
        </w:rPr>
        <w:t xml:space="preserve"> </w:t>
      </w:r>
      <w:r w:rsidRPr="00C11840">
        <w:rPr>
          <w:spacing w:val="-5"/>
          <w:sz w:val="24"/>
          <w:szCs w:val="24"/>
        </w:rPr>
        <w:t>L</w:t>
      </w:r>
      <w:r w:rsidRPr="00C11840">
        <w:rPr>
          <w:spacing w:val="5"/>
          <w:sz w:val="24"/>
          <w:szCs w:val="24"/>
        </w:rPr>
        <w:t>o</w:t>
      </w:r>
      <w:r w:rsidRPr="00C11840">
        <w:rPr>
          <w:sz w:val="24"/>
          <w:szCs w:val="24"/>
        </w:rPr>
        <w:t>w</w:t>
      </w:r>
      <w:r w:rsidRPr="00C11840">
        <w:rPr>
          <w:spacing w:val="25"/>
          <w:sz w:val="24"/>
          <w:szCs w:val="24"/>
        </w:rPr>
        <w:t xml:space="preserve"> </w:t>
      </w:r>
      <w:r w:rsidRPr="00C11840">
        <w:rPr>
          <w:spacing w:val="-3"/>
          <w:sz w:val="24"/>
          <w:szCs w:val="24"/>
        </w:rPr>
        <w:t>f</w:t>
      </w:r>
      <w:r w:rsidRPr="00C11840">
        <w:rPr>
          <w:spacing w:val="2"/>
          <w:sz w:val="24"/>
          <w:szCs w:val="24"/>
        </w:rPr>
        <w:t>e</w:t>
      </w:r>
      <w:r w:rsidRPr="00C11840">
        <w:rPr>
          <w:spacing w:val="-1"/>
          <w:sz w:val="24"/>
          <w:szCs w:val="24"/>
        </w:rPr>
        <w:t>r</w:t>
      </w:r>
      <w:r w:rsidRPr="00C11840">
        <w:rPr>
          <w:spacing w:val="1"/>
          <w:sz w:val="24"/>
          <w:szCs w:val="24"/>
        </w:rPr>
        <w:t>t</w:t>
      </w:r>
      <w:r w:rsidRPr="00C11840">
        <w:rPr>
          <w:spacing w:val="3"/>
          <w:sz w:val="24"/>
          <w:szCs w:val="24"/>
        </w:rPr>
        <w:t>i</w:t>
      </w:r>
      <w:r w:rsidRPr="00C11840">
        <w:rPr>
          <w:sz w:val="24"/>
          <w:szCs w:val="24"/>
        </w:rPr>
        <w:t>l</w:t>
      </w:r>
      <w:r w:rsidRPr="00C11840">
        <w:rPr>
          <w:spacing w:val="1"/>
          <w:sz w:val="24"/>
          <w:szCs w:val="24"/>
        </w:rPr>
        <w:t>i</w:t>
      </w:r>
      <w:r w:rsidRPr="00C11840">
        <w:rPr>
          <w:spacing w:val="3"/>
          <w:sz w:val="24"/>
          <w:szCs w:val="24"/>
        </w:rPr>
        <w:t>t</w:t>
      </w:r>
      <w:r w:rsidRPr="00C11840">
        <w:rPr>
          <w:sz w:val="24"/>
          <w:szCs w:val="24"/>
        </w:rPr>
        <w:t>y</w:t>
      </w:r>
      <w:r w:rsidRPr="00C11840">
        <w:rPr>
          <w:spacing w:val="23"/>
          <w:sz w:val="24"/>
          <w:szCs w:val="24"/>
        </w:rPr>
        <w:t xml:space="preserve"> </w:t>
      </w:r>
      <w:r w:rsidRPr="00C11840">
        <w:rPr>
          <w:spacing w:val="2"/>
          <w:sz w:val="24"/>
          <w:szCs w:val="24"/>
        </w:rPr>
        <w:t>r</w:t>
      </w:r>
      <w:r w:rsidRPr="00C11840">
        <w:rPr>
          <w:spacing w:val="-1"/>
          <w:sz w:val="24"/>
          <w:szCs w:val="24"/>
        </w:rPr>
        <w:t>a</w:t>
      </w:r>
      <w:r w:rsidRPr="00C11840">
        <w:rPr>
          <w:sz w:val="24"/>
          <w:szCs w:val="24"/>
        </w:rPr>
        <w:t>te</w:t>
      </w:r>
      <w:r w:rsidRPr="00C11840">
        <w:rPr>
          <w:spacing w:val="34"/>
          <w:sz w:val="24"/>
          <w:szCs w:val="24"/>
        </w:rPr>
        <w:t xml:space="preserve"> </w:t>
      </w:r>
      <w:r w:rsidRPr="00C11840">
        <w:rPr>
          <w:spacing w:val="2"/>
          <w:sz w:val="24"/>
          <w:szCs w:val="24"/>
        </w:rPr>
        <w:t>a</w:t>
      </w:r>
      <w:r w:rsidRPr="00C11840">
        <w:rPr>
          <w:sz w:val="24"/>
          <w:szCs w:val="24"/>
        </w:rPr>
        <w:t>nd</w:t>
      </w:r>
      <w:r w:rsidRPr="00C11840">
        <w:rPr>
          <w:spacing w:val="32"/>
          <w:sz w:val="24"/>
          <w:szCs w:val="24"/>
        </w:rPr>
        <w:t xml:space="preserve"> </w:t>
      </w:r>
      <w:r w:rsidRPr="00C11840">
        <w:rPr>
          <w:sz w:val="24"/>
          <w:szCs w:val="24"/>
        </w:rPr>
        <w:t>h</w:t>
      </w:r>
      <w:r w:rsidRPr="00C11840">
        <w:rPr>
          <w:spacing w:val="1"/>
          <w:sz w:val="24"/>
          <w:szCs w:val="24"/>
        </w:rPr>
        <w:t>i</w:t>
      </w:r>
      <w:r w:rsidRPr="00C11840">
        <w:rPr>
          <w:spacing w:val="-2"/>
          <w:sz w:val="24"/>
          <w:szCs w:val="24"/>
        </w:rPr>
        <w:t>g</w:t>
      </w:r>
      <w:r w:rsidRPr="00C11840">
        <w:rPr>
          <w:sz w:val="24"/>
          <w:szCs w:val="24"/>
        </w:rPr>
        <w:t>h</w:t>
      </w:r>
      <w:r w:rsidRPr="00C11840">
        <w:rPr>
          <w:spacing w:val="29"/>
          <w:sz w:val="24"/>
          <w:szCs w:val="24"/>
        </w:rPr>
        <w:t xml:space="preserve"> </w:t>
      </w:r>
      <w:r w:rsidRPr="00C11840">
        <w:rPr>
          <w:spacing w:val="1"/>
          <w:sz w:val="24"/>
          <w:szCs w:val="24"/>
        </w:rPr>
        <w:t>i</w:t>
      </w:r>
      <w:r w:rsidRPr="00C11840">
        <w:rPr>
          <w:spacing w:val="3"/>
          <w:sz w:val="24"/>
          <w:szCs w:val="24"/>
        </w:rPr>
        <w:t>n</w:t>
      </w:r>
      <w:r w:rsidRPr="00C11840">
        <w:rPr>
          <w:spacing w:val="-1"/>
          <w:sz w:val="24"/>
          <w:szCs w:val="24"/>
        </w:rPr>
        <w:t>f</w:t>
      </w:r>
      <w:r w:rsidRPr="00C11840">
        <w:rPr>
          <w:spacing w:val="2"/>
          <w:sz w:val="24"/>
          <w:szCs w:val="24"/>
        </w:rPr>
        <w:t>a</w:t>
      </w:r>
      <w:r w:rsidRPr="00C11840">
        <w:rPr>
          <w:sz w:val="24"/>
          <w:szCs w:val="24"/>
        </w:rPr>
        <w:t xml:space="preserve">nt </w:t>
      </w:r>
      <w:r w:rsidRPr="00C11840">
        <w:rPr>
          <w:spacing w:val="1"/>
          <w:sz w:val="24"/>
          <w:szCs w:val="24"/>
        </w:rPr>
        <w:t>m</w:t>
      </w:r>
      <w:r w:rsidRPr="00C11840">
        <w:rPr>
          <w:sz w:val="24"/>
          <w:szCs w:val="24"/>
        </w:rPr>
        <w:t>ort</w:t>
      </w:r>
      <w:r w:rsidRPr="00C11840">
        <w:rPr>
          <w:spacing w:val="-1"/>
          <w:sz w:val="24"/>
          <w:szCs w:val="24"/>
        </w:rPr>
        <w:t>a</w:t>
      </w:r>
      <w:r w:rsidRPr="00C11840">
        <w:rPr>
          <w:sz w:val="24"/>
          <w:szCs w:val="24"/>
        </w:rPr>
        <w:t>l</w:t>
      </w:r>
      <w:r w:rsidRPr="00C11840">
        <w:rPr>
          <w:spacing w:val="1"/>
          <w:sz w:val="24"/>
          <w:szCs w:val="24"/>
        </w:rPr>
        <w:t>i</w:t>
      </w:r>
      <w:r w:rsidRPr="00C11840">
        <w:rPr>
          <w:spacing w:val="5"/>
          <w:sz w:val="24"/>
          <w:szCs w:val="24"/>
        </w:rPr>
        <w:t>t</w:t>
      </w:r>
      <w:r w:rsidRPr="00C11840">
        <w:rPr>
          <w:sz w:val="24"/>
          <w:szCs w:val="24"/>
        </w:rPr>
        <w:t>y</w:t>
      </w:r>
      <w:r w:rsidRPr="00C11840">
        <w:rPr>
          <w:spacing w:val="14"/>
          <w:sz w:val="24"/>
          <w:szCs w:val="24"/>
        </w:rPr>
        <w:t xml:space="preserve"> </w:t>
      </w:r>
      <w:r w:rsidRPr="00C11840">
        <w:rPr>
          <w:spacing w:val="1"/>
          <w:sz w:val="24"/>
          <w:szCs w:val="24"/>
        </w:rPr>
        <w:t>m</w:t>
      </w:r>
      <w:r w:rsidRPr="00C11840">
        <w:rPr>
          <w:spacing w:val="-1"/>
          <w:sz w:val="24"/>
          <w:szCs w:val="24"/>
        </w:rPr>
        <w:t>a</w:t>
      </w:r>
      <w:r w:rsidRPr="00C11840">
        <w:rPr>
          <w:sz w:val="24"/>
          <w:szCs w:val="24"/>
        </w:rPr>
        <w:t>k</w:t>
      </w:r>
      <w:r w:rsidRPr="00C11840">
        <w:rPr>
          <w:spacing w:val="2"/>
          <w:sz w:val="24"/>
          <w:szCs w:val="24"/>
        </w:rPr>
        <w:t>e</w:t>
      </w:r>
      <w:r w:rsidRPr="00C11840">
        <w:rPr>
          <w:sz w:val="24"/>
          <w:szCs w:val="24"/>
        </w:rPr>
        <w:t>s</w:t>
      </w:r>
      <w:r w:rsidRPr="00C11840">
        <w:rPr>
          <w:spacing w:val="23"/>
          <w:sz w:val="24"/>
          <w:szCs w:val="24"/>
        </w:rPr>
        <w:t xml:space="preserve"> </w:t>
      </w:r>
      <w:r w:rsidRPr="00C11840">
        <w:rPr>
          <w:sz w:val="24"/>
          <w:szCs w:val="24"/>
        </w:rPr>
        <w:t>it</w:t>
      </w:r>
      <w:r w:rsidRPr="00C11840">
        <w:rPr>
          <w:spacing w:val="32"/>
          <w:sz w:val="24"/>
          <w:szCs w:val="24"/>
        </w:rPr>
        <w:t xml:space="preserve"> </w:t>
      </w:r>
      <w:r w:rsidRPr="00C11840">
        <w:rPr>
          <w:sz w:val="24"/>
          <w:szCs w:val="24"/>
        </w:rPr>
        <w:t>d</w:t>
      </w:r>
      <w:r w:rsidRPr="00C11840">
        <w:rPr>
          <w:spacing w:val="1"/>
          <w:sz w:val="24"/>
          <w:szCs w:val="24"/>
        </w:rPr>
        <w:t>i</w:t>
      </w:r>
      <w:r w:rsidRPr="00C11840">
        <w:rPr>
          <w:spacing w:val="2"/>
          <w:sz w:val="24"/>
          <w:szCs w:val="24"/>
        </w:rPr>
        <w:t>f</w:t>
      </w:r>
      <w:r w:rsidRPr="00C11840">
        <w:rPr>
          <w:spacing w:val="-3"/>
          <w:sz w:val="24"/>
          <w:szCs w:val="24"/>
        </w:rPr>
        <w:t>f</w:t>
      </w:r>
      <w:r w:rsidRPr="00C11840">
        <w:rPr>
          <w:sz w:val="24"/>
          <w:szCs w:val="24"/>
        </w:rPr>
        <w:t>i</w:t>
      </w:r>
      <w:r w:rsidRPr="00C11840">
        <w:rPr>
          <w:spacing w:val="2"/>
          <w:sz w:val="24"/>
          <w:szCs w:val="24"/>
        </w:rPr>
        <w:t>c</w:t>
      </w:r>
      <w:r w:rsidRPr="00C11840">
        <w:rPr>
          <w:sz w:val="24"/>
          <w:szCs w:val="24"/>
        </w:rPr>
        <w:t>ult</w:t>
      </w:r>
      <w:r w:rsidRPr="00C11840">
        <w:rPr>
          <w:spacing w:val="23"/>
          <w:sz w:val="24"/>
          <w:szCs w:val="24"/>
        </w:rPr>
        <w:t xml:space="preserve"> </w:t>
      </w:r>
      <w:r w:rsidRPr="00C11840">
        <w:rPr>
          <w:spacing w:val="-3"/>
          <w:sz w:val="24"/>
          <w:szCs w:val="24"/>
        </w:rPr>
        <w:t>f</w:t>
      </w:r>
      <w:r w:rsidRPr="00C11840">
        <w:rPr>
          <w:sz w:val="24"/>
          <w:szCs w:val="24"/>
        </w:rPr>
        <w:t>or</w:t>
      </w:r>
      <w:r w:rsidRPr="00C11840">
        <w:rPr>
          <w:spacing w:val="28"/>
          <w:sz w:val="24"/>
          <w:szCs w:val="24"/>
        </w:rPr>
        <w:t xml:space="preserve"> </w:t>
      </w:r>
      <w:r w:rsidRPr="00C11840">
        <w:rPr>
          <w:sz w:val="24"/>
          <w:szCs w:val="24"/>
        </w:rPr>
        <w:t>De</w:t>
      </w:r>
      <w:r w:rsidRPr="00C11840">
        <w:rPr>
          <w:spacing w:val="25"/>
          <w:sz w:val="24"/>
          <w:szCs w:val="24"/>
        </w:rPr>
        <w:t xml:space="preserve"> </w:t>
      </w:r>
      <w:proofErr w:type="spellStart"/>
      <w:r w:rsidRPr="00C11840">
        <w:rPr>
          <w:spacing w:val="1"/>
          <w:sz w:val="24"/>
          <w:szCs w:val="24"/>
        </w:rPr>
        <w:t>B</w:t>
      </w:r>
      <w:r w:rsidRPr="00C11840">
        <w:rPr>
          <w:spacing w:val="2"/>
          <w:sz w:val="24"/>
          <w:szCs w:val="24"/>
        </w:rPr>
        <w:t>r</w:t>
      </w:r>
      <w:r w:rsidRPr="00C11840">
        <w:rPr>
          <w:spacing w:val="-1"/>
          <w:sz w:val="24"/>
          <w:szCs w:val="24"/>
        </w:rPr>
        <w:t>a</w:t>
      </w:r>
      <w:r w:rsidRPr="00C11840">
        <w:rPr>
          <w:spacing w:val="1"/>
          <w:sz w:val="24"/>
          <w:szCs w:val="24"/>
        </w:rPr>
        <w:t>zz</w:t>
      </w:r>
      <w:r w:rsidRPr="00C11840">
        <w:rPr>
          <w:sz w:val="24"/>
          <w:szCs w:val="24"/>
        </w:rPr>
        <w:t>a</w:t>
      </w:r>
      <w:proofErr w:type="spellEnd"/>
      <w:r w:rsidRPr="00C11840">
        <w:rPr>
          <w:spacing w:val="24"/>
          <w:sz w:val="24"/>
          <w:szCs w:val="24"/>
        </w:rPr>
        <w:t xml:space="preserve"> </w:t>
      </w:r>
      <w:r w:rsidRPr="00C11840">
        <w:rPr>
          <w:sz w:val="24"/>
          <w:szCs w:val="24"/>
        </w:rPr>
        <w:t>to</w:t>
      </w:r>
      <w:r w:rsidRPr="00C11840">
        <w:rPr>
          <w:spacing w:val="28"/>
          <w:sz w:val="24"/>
          <w:szCs w:val="24"/>
        </w:rPr>
        <w:t xml:space="preserve"> </w:t>
      </w:r>
      <w:r w:rsidRPr="00C11840">
        <w:rPr>
          <w:spacing w:val="-1"/>
          <w:sz w:val="24"/>
          <w:szCs w:val="24"/>
        </w:rPr>
        <w:t>re</w:t>
      </w:r>
      <w:r w:rsidRPr="00C11840">
        <w:rPr>
          <w:spacing w:val="5"/>
          <w:sz w:val="24"/>
          <w:szCs w:val="24"/>
        </w:rPr>
        <w:t>s</w:t>
      </w:r>
      <w:r w:rsidRPr="00C11840">
        <w:rPr>
          <w:sz w:val="24"/>
          <w:szCs w:val="24"/>
        </w:rPr>
        <w:t>pond</w:t>
      </w:r>
      <w:r w:rsidRPr="00C11840">
        <w:rPr>
          <w:spacing w:val="20"/>
          <w:sz w:val="24"/>
          <w:szCs w:val="24"/>
        </w:rPr>
        <w:t xml:space="preserve"> </w:t>
      </w:r>
      <w:r w:rsidRPr="00C11840">
        <w:rPr>
          <w:sz w:val="24"/>
          <w:szCs w:val="24"/>
        </w:rPr>
        <w:t>to</w:t>
      </w:r>
      <w:r w:rsidRPr="00C11840">
        <w:rPr>
          <w:spacing w:val="28"/>
          <w:sz w:val="24"/>
          <w:szCs w:val="24"/>
        </w:rPr>
        <w:t xml:space="preserve"> </w:t>
      </w:r>
      <w:r w:rsidRPr="00C11840">
        <w:rPr>
          <w:sz w:val="24"/>
          <w:szCs w:val="24"/>
        </w:rPr>
        <w:t>s</w:t>
      </w:r>
      <w:r w:rsidRPr="00C11840">
        <w:rPr>
          <w:spacing w:val="1"/>
          <w:sz w:val="24"/>
          <w:szCs w:val="24"/>
        </w:rPr>
        <w:t>t</w:t>
      </w:r>
      <w:r w:rsidRPr="00C11840">
        <w:rPr>
          <w:sz w:val="24"/>
          <w:szCs w:val="24"/>
        </w:rPr>
        <w:t>ro</w:t>
      </w:r>
      <w:r w:rsidRPr="00C11840">
        <w:rPr>
          <w:spacing w:val="3"/>
          <w:sz w:val="24"/>
          <w:szCs w:val="24"/>
        </w:rPr>
        <w:t>n</w:t>
      </w:r>
      <w:r w:rsidRPr="00C11840">
        <w:rPr>
          <w:sz w:val="24"/>
          <w:szCs w:val="24"/>
        </w:rPr>
        <w:t>g</w:t>
      </w:r>
      <w:r w:rsidRPr="00C11840">
        <w:rPr>
          <w:spacing w:val="19"/>
          <w:sz w:val="24"/>
          <w:szCs w:val="24"/>
        </w:rPr>
        <w:t xml:space="preserve"> </w:t>
      </w:r>
      <w:r w:rsidRPr="00C11840">
        <w:rPr>
          <w:spacing w:val="-1"/>
          <w:sz w:val="24"/>
          <w:szCs w:val="24"/>
        </w:rPr>
        <w:t>a</w:t>
      </w:r>
      <w:r w:rsidRPr="00C11840">
        <w:rPr>
          <w:sz w:val="24"/>
          <w:szCs w:val="24"/>
        </w:rPr>
        <w:t>n</w:t>
      </w:r>
      <w:r w:rsidRPr="00C11840">
        <w:rPr>
          <w:spacing w:val="3"/>
          <w:sz w:val="24"/>
          <w:szCs w:val="24"/>
        </w:rPr>
        <w:t>t</w:t>
      </w:r>
      <w:r w:rsidRPr="00C11840">
        <w:rPr>
          <w:sz w:val="24"/>
          <w:szCs w:val="24"/>
        </w:rPr>
        <w:t>hr</w:t>
      </w:r>
      <w:r w:rsidRPr="00C11840">
        <w:rPr>
          <w:spacing w:val="2"/>
          <w:sz w:val="24"/>
          <w:szCs w:val="24"/>
        </w:rPr>
        <w:t>o</w:t>
      </w:r>
      <w:r w:rsidRPr="00C11840">
        <w:rPr>
          <w:sz w:val="24"/>
          <w:szCs w:val="24"/>
        </w:rPr>
        <w:t>p</w:t>
      </w:r>
      <w:r w:rsidRPr="00C11840">
        <w:rPr>
          <w:spacing w:val="3"/>
          <w:sz w:val="24"/>
          <w:szCs w:val="24"/>
        </w:rPr>
        <w:t>o</w:t>
      </w:r>
      <w:r w:rsidRPr="00C11840">
        <w:rPr>
          <w:spacing w:val="-2"/>
          <w:sz w:val="24"/>
          <w:szCs w:val="24"/>
        </w:rPr>
        <w:t>g</w:t>
      </w:r>
      <w:r w:rsidRPr="00C11840">
        <w:rPr>
          <w:spacing w:val="-1"/>
          <w:sz w:val="24"/>
          <w:szCs w:val="24"/>
        </w:rPr>
        <w:t>e</w:t>
      </w:r>
      <w:r w:rsidRPr="00C11840">
        <w:rPr>
          <w:sz w:val="24"/>
          <w:szCs w:val="24"/>
        </w:rPr>
        <w:t>nic</w:t>
      </w:r>
      <w:r w:rsidRPr="00C11840">
        <w:rPr>
          <w:spacing w:val="14"/>
          <w:sz w:val="24"/>
          <w:szCs w:val="24"/>
        </w:rPr>
        <w:t xml:space="preserve"> </w:t>
      </w:r>
      <w:r w:rsidRPr="00C11840">
        <w:rPr>
          <w:spacing w:val="-3"/>
          <w:sz w:val="24"/>
          <w:szCs w:val="24"/>
        </w:rPr>
        <w:t>f</w:t>
      </w:r>
      <w:r w:rsidRPr="00C11840">
        <w:rPr>
          <w:spacing w:val="2"/>
          <w:sz w:val="24"/>
          <w:szCs w:val="24"/>
        </w:rPr>
        <w:t>o</w:t>
      </w:r>
      <w:r w:rsidRPr="00C11840">
        <w:rPr>
          <w:sz w:val="24"/>
          <w:szCs w:val="24"/>
        </w:rPr>
        <w:t>r</w:t>
      </w:r>
      <w:r w:rsidRPr="00C11840">
        <w:rPr>
          <w:spacing w:val="1"/>
          <w:sz w:val="24"/>
          <w:szCs w:val="24"/>
        </w:rPr>
        <w:t>c</w:t>
      </w:r>
      <w:r w:rsidRPr="00C11840">
        <w:rPr>
          <w:spacing w:val="-1"/>
          <w:sz w:val="24"/>
          <w:szCs w:val="24"/>
        </w:rPr>
        <w:t>e</w:t>
      </w:r>
      <w:r w:rsidRPr="00C11840">
        <w:rPr>
          <w:sz w:val="24"/>
          <w:szCs w:val="24"/>
        </w:rPr>
        <w:t>s</w:t>
      </w:r>
      <w:r w:rsidRPr="00C11840">
        <w:rPr>
          <w:spacing w:val="30"/>
          <w:sz w:val="24"/>
          <w:szCs w:val="24"/>
        </w:rPr>
        <w:t xml:space="preserve"> </w:t>
      </w:r>
      <w:r w:rsidRPr="00C11840">
        <w:rPr>
          <w:spacing w:val="2"/>
          <w:sz w:val="24"/>
          <w:szCs w:val="24"/>
        </w:rPr>
        <w:t>(</w:t>
      </w:r>
      <w:r w:rsidRPr="00C11840">
        <w:rPr>
          <w:spacing w:val="-1"/>
          <w:sz w:val="24"/>
          <w:szCs w:val="24"/>
        </w:rPr>
        <w:t>B</w:t>
      </w:r>
      <w:r w:rsidRPr="00C11840">
        <w:rPr>
          <w:spacing w:val="2"/>
          <w:sz w:val="24"/>
          <w:szCs w:val="24"/>
        </w:rPr>
        <w:t>re</w:t>
      </w:r>
      <w:r w:rsidRPr="00C11840">
        <w:rPr>
          <w:sz w:val="24"/>
          <w:szCs w:val="24"/>
        </w:rPr>
        <w:t>nn</w:t>
      </w:r>
      <w:r w:rsidRPr="00C11840">
        <w:rPr>
          <w:spacing w:val="2"/>
          <w:sz w:val="24"/>
          <w:szCs w:val="24"/>
        </w:rPr>
        <w:t>a</w:t>
      </w:r>
      <w:r w:rsidRPr="00C11840">
        <w:rPr>
          <w:sz w:val="24"/>
          <w:szCs w:val="24"/>
        </w:rPr>
        <w:t>n</w:t>
      </w:r>
      <w:r w:rsidR="001E6A01" w:rsidRPr="00C11840">
        <w:rPr>
          <w:sz w:val="24"/>
          <w:szCs w:val="24"/>
        </w:rPr>
        <w:t xml:space="preserve">, </w:t>
      </w:r>
      <w:r w:rsidRPr="00C11840">
        <w:rPr>
          <w:sz w:val="24"/>
          <w:szCs w:val="24"/>
        </w:rPr>
        <w:t>19</w:t>
      </w:r>
      <w:r w:rsidRPr="00C11840">
        <w:rPr>
          <w:spacing w:val="2"/>
          <w:sz w:val="24"/>
          <w:szCs w:val="24"/>
        </w:rPr>
        <w:t>8</w:t>
      </w:r>
      <w:r w:rsidRPr="00C11840">
        <w:rPr>
          <w:spacing w:val="1"/>
          <w:sz w:val="24"/>
          <w:szCs w:val="24"/>
        </w:rPr>
        <w:t>9</w:t>
      </w:r>
      <w:r w:rsidRPr="00C11840">
        <w:rPr>
          <w:sz w:val="24"/>
          <w:szCs w:val="24"/>
        </w:rPr>
        <w:t>).</w:t>
      </w:r>
      <w:r w:rsidRPr="00C11840">
        <w:rPr>
          <w:spacing w:val="30"/>
          <w:sz w:val="24"/>
          <w:szCs w:val="24"/>
        </w:rPr>
        <w:t xml:space="preserve"> </w:t>
      </w:r>
      <w:r w:rsidRPr="00C11840">
        <w:rPr>
          <w:sz w:val="24"/>
          <w:szCs w:val="24"/>
        </w:rPr>
        <w:t>Ap</w:t>
      </w:r>
      <w:r w:rsidRPr="00C11840">
        <w:rPr>
          <w:spacing w:val="2"/>
          <w:sz w:val="24"/>
          <w:szCs w:val="24"/>
        </w:rPr>
        <w:t>pr</w:t>
      </w:r>
      <w:r w:rsidRPr="00C11840">
        <w:rPr>
          <w:spacing w:val="1"/>
          <w:sz w:val="24"/>
          <w:szCs w:val="24"/>
        </w:rPr>
        <w:t>o</w:t>
      </w:r>
      <w:r w:rsidRPr="00C11840">
        <w:rPr>
          <w:spacing w:val="3"/>
          <w:sz w:val="24"/>
          <w:szCs w:val="24"/>
        </w:rPr>
        <w:t>x</w:t>
      </w:r>
      <w:r w:rsidRPr="00C11840">
        <w:rPr>
          <w:spacing w:val="1"/>
          <w:sz w:val="24"/>
          <w:szCs w:val="24"/>
        </w:rPr>
        <w:t>i</w:t>
      </w:r>
      <w:r w:rsidRPr="00C11840">
        <w:rPr>
          <w:spacing w:val="-4"/>
          <w:sz w:val="24"/>
          <w:szCs w:val="24"/>
        </w:rPr>
        <w:t>m</w:t>
      </w:r>
      <w:r w:rsidRPr="00C11840">
        <w:rPr>
          <w:spacing w:val="2"/>
          <w:sz w:val="24"/>
          <w:szCs w:val="24"/>
        </w:rPr>
        <w:t>a</w:t>
      </w:r>
      <w:r w:rsidRPr="00C11840">
        <w:rPr>
          <w:sz w:val="24"/>
          <w:szCs w:val="24"/>
        </w:rPr>
        <w:t>t</w:t>
      </w:r>
      <w:r w:rsidRPr="00C11840">
        <w:rPr>
          <w:spacing w:val="-1"/>
          <w:sz w:val="24"/>
          <w:szCs w:val="24"/>
        </w:rPr>
        <w:t>e</w:t>
      </w:r>
      <w:r w:rsidRPr="00C11840">
        <w:rPr>
          <w:spacing w:val="5"/>
          <w:sz w:val="24"/>
          <w:szCs w:val="24"/>
        </w:rPr>
        <w:t>l</w:t>
      </w:r>
      <w:r w:rsidRPr="00C11840">
        <w:rPr>
          <w:sz w:val="24"/>
          <w:szCs w:val="24"/>
        </w:rPr>
        <w:t>y</w:t>
      </w:r>
      <w:r w:rsidRPr="00C11840">
        <w:rPr>
          <w:spacing w:val="12"/>
          <w:sz w:val="24"/>
          <w:szCs w:val="24"/>
        </w:rPr>
        <w:t xml:space="preserve"> </w:t>
      </w:r>
      <w:r w:rsidRPr="00C11840">
        <w:rPr>
          <w:sz w:val="24"/>
          <w:szCs w:val="24"/>
        </w:rPr>
        <w:t>2</w:t>
      </w:r>
      <w:r w:rsidRPr="00C11840">
        <w:rPr>
          <w:spacing w:val="3"/>
          <w:sz w:val="24"/>
          <w:szCs w:val="24"/>
        </w:rPr>
        <w:t>3</w:t>
      </w:r>
      <w:r w:rsidRPr="00C11840">
        <w:rPr>
          <w:sz w:val="24"/>
          <w:szCs w:val="24"/>
        </w:rPr>
        <w:t>%</w:t>
      </w:r>
      <w:r w:rsidRPr="00C11840">
        <w:rPr>
          <w:spacing w:val="32"/>
          <w:sz w:val="24"/>
          <w:szCs w:val="24"/>
        </w:rPr>
        <w:t xml:space="preserve"> </w:t>
      </w:r>
      <w:r w:rsidRPr="00C11840">
        <w:rPr>
          <w:sz w:val="24"/>
          <w:szCs w:val="24"/>
        </w:rPr>
        <w:t>of</w:t>
      </w:r>
      <w:r w:rsidRPr="00C11840">
        <w:rPr>
          <w:spacing w:val="38"/>
          <w:sz w:val="24"/>
          <w:szCs w:val="24"/>
        </w:rPr>
        <w:t xml:space="preserve"> </w:t>
      </w:r>
      <w:r w:rsidRPr="00C11840">
        <w:rPr>
          <w:spacing w:val="-3"/>
          <w:sz w:val="24"/>
          <w:szCs w:val="24"/>
        </w:rPr>
        <w:t>f</w:t>
      </w:r>
      <w:r w:rsidRPr="00C11840">
        <w:rPr>
          <w:spacing w:val="2"/>
          <w:sz w:val="24"/>
          <w:szCs w:val="24"/>
        </w:rPr>
        <w:t>e</w:t>
      </w:r>
      <w:r w:rsidRPr="00C11840">
        <w:rPr>
          <w:spacing w:val="1"/>
          <w:sz w:val="24"/>
          <w:szCs w:val="24"/>
        </w:rPr>
        <w:t>m</w:t>
      </w:r>
      <w:r w:rsidRPr="00C11840">
        <w:rPr>
          <w:spacing w:val="-1"/>
          <w:sz w:val="24"/>
          <w:szCs w:val="24"/>
        </w:rPr>
        <w:t>a</w:t>
      </w:r>
      <w:r w:rsidRPr="00C11840">
        <w:rPr>
          <w:spacing w:val="3"/>
          <w:sz w:val="24"/>
          <w:szCs w:val="24"/>
        </w:rPr>
        <w:t>l</w:t>
      </w:r>
      <w:r w:rsidRPr="00C11840">
        <w:rPr>
          <w:spacing w:val="-1"/>
          <w:sz w:val="24"/>
          <w:szCs w:val="24"/>
        </w:rPr>
        <w:t>e</w:t>
      </w:r>
      <w:r w:rsidRPr="00C11840">
        <w:rPr>
          <w:sz w:val="24"/>
          <w:szCs w:val="24"/>
        </w:rPr>
        <w:t>s</w:t>
      </w:r>
      <w:r w:rsidRPr="00C11840">
        <w:rPr>
          <w:spacing w:val="30"/>
          <w:sz w:val="24"/>
          <w:szCs w:val="24"/>
        </w:rPr>
        <w:t xml:space="preserve"> </w:t>
      </w:r>
      <w:r w:rsidRPr="00C11840">
        <w:rPr>
          <w:spacing w:val="2"/>
          <w:sz w:val="24"/>
          <w:szCs w:val="24"/>
        </w:rPr>
        <w:t>a</w:t>
      </w:r>
      <w:r w:rsidRPr="00C11840">
        <w:rPr>
          <w:sz w:val="24"/>
          <w:szCs w:val="24"/>
        </w:rPr>
        <w:t>nd</w:t>
      </w:r>
      <w:r w:rsidRPr="00C11840">
        <w:rPr>
          <w:spacing w:val="37"/>
          <w:sz w:val="24"/>
          <w:szCs w:val="24"/>
        </w:rPr>
        <w:t xml:space="preserve"> </w:t>
      </w:r>
      <w:r w:rsidRPr="00C11840">
        <w:rPr>
          <w:sz w:val="24"/>
          <w:szCs w:val="24"/>
        </w:rPr>
        <w:t>20%</w:t>
      </w:r>
      <w:r w:rsidRPr="00C11840">
        <w:rPr>
          <w:spacing w:val="32"/>
          <w:sz w:val="24"/>
          <w:szCs w:val="24"/>
        </w:rPr>
        <w:t xml:space="preserve"> </w:t>
      </w:r>
      <w:r w:rsidRPr="00C11840">
        <w:rPr>
          <w:sz w:val="24"/>
          <w:szCs w:val="24"/>
        </w:rPr>
        <w:t>of</w:t>
      </w:r>
      <w:r w:rsidRPr="00C11840">
        <w:rPr>
          <w:spacing w:val="38"/>
          <w:sz w:val="24"/>
          <w:szCs w:val="24"/>
        </w:rPr>
        <w:t xml:space="preserve"> </w:t>
      </w:r>
      <w:r w:rsidRPr="00C11840">
        <w:rPr>
          <w:spacing w:val="-2"/>
          <w:sz w:val="24"/>
          <w:szCs w:val="24"/>
        </w:rPr>
        <w:t>m</w:t>
      </w:r>
      <w:r w:rsidRPr="00C11840">
        <w:rPr>
          <w:spacing w:val="2"/>
          <w:sz w:val="24"/>
          <w:szCs w:val="24"/>
        </w:rPr>
        <w:t>a</w:t>
      </w:r>
      <w:r w:rsidRPr="00C11840">
        <w:rPr>
          <w:sz w:val="24"/>
          <w:szCs w:val="24"/>
        </w:rPr>
        <w:t>l</w:t>
      </w:r>
      <w:r w:rsidRPr="00C11840">
        <w:rPr>
          <w:spacing w:val="-1"/>
          <w:sz w:val="24"/>
          <w:szCs w:val="24"/>
        </w:rPr>
        <w:t>e</w:t>
      </w:r>
      <w:r w:rsidRPr="00C11840">
        <w:rPr>
          <w:sz w:val="24"/>
          <w:szCs w:val="24"/>
        </w:rPr>
        <w:t>s</w:t>
      </w:r>
      <w:r w:rsidRPr="00C11840">
        <w:rPr>
          <w:spacing w:val="31"/>
          <w:sz w:val="24"/>
          <w:szCs w:val="24"/>
        </w:rPr>
        <w:t xml:space="preserve"> </w:t>
      </w:r>
      <w:r w:rsidRPr="00C11840">
        <w:rPr>
          <w:sz w:val="24"/>
          <w:szCs w:val="24"/>
        </w:rPr>
        <w:t>d</w:t>
      </w:r>
      <w:r w:rsidRPr="00C11840">
        <w:rPr>
          <w:spacing w:val="5"/>
          <w:sz w:val="24"/>
          <w:szCs w:val="24"/>
        </w:rPr>
        <w:t>i</w:t>
      </w:r>
      <w:r w:rsidRPr="00C11840">
        <w:rPr>
          <w:sz w:val="24"/>
          <w:szCs w:val="24"/>
        </w:rPr>
        <w:t>e</w:t>
      </w:r>
      <w:r w:rsidRPr="00C11840">
        <w:rPr>
          <w:spacing w:val="37"/>
          <w:sz w:val="24"/>
          <w:szCs w:val="24"/>
        </w:rPr>
        <w:t xml:space="preserve"> </w:t>
      </w:r>
      <w:r w:rsidRPr="00C11840">
        <w:rPr>
          <w:sz w:val="24"/>
          <w:szCs w:val="24"/>
        </w:rPr>
        <w:t>b</w:t>
      </w:r>
      <w:r w:rsidRPr="00C11840">
        <w:rPr>
          <w:spacing w:val="-1"/>
          <w:sz w:val="24"/>
          <w:szCs w:val="24"/>
        </w:rPr>
        <w:t>ef</w:t>
      </w:r>
      <w:r w:rsidRPr="00C11840">
        <w:rPr>
          <w:sz w:val="24"/>
          <w:szCs w:val="24"/>
        </w:rPr>
        <w:t>o</w:t>
      </w:r>
      <w:r w:rsidRPr="00C11840">
        <w:rPr>
          <w:spacing w:val="2"/>
          <w:sz w:val="24"/>
          <w:szCs w:val="24"/>
        </w:rPr>
        <w:t>r</w:t>
      </w:r>
      <w:r w:rsidRPr="00C11840">
        <w:rPr>
          <w:sz w:val="24"/>
          <w:szCs w:val="24"/>
        </w:rPr>
        <w:t>e</w:t>
      </w:r>
      <w:r w:rsidRPr="00C11840">
        <w:rPr>
          <w:spacing w:val="31"/>
          <w:sz w:val="24"/>
          <w:szCs w:val="24"/>
        </w:rPr>
        <w:t xml:space="preserve"> </w:t>
      </w:r>
      <w:r w:rsidRPr="00C11840">
        <w:rPr>
          <w:spacing w:val="-1"/>
          <w:sz w:val="24"/>
          <w:szCs w:val="24"/>
        </w:rPr>
        <w:t>r</w:t>
      </w:r>
      <w:r w:rsidRPr="00C11840">
        <w:rPr>
          <w:spacing w:val="1"/>
          <w:sz w:val="24"/>
          <w:szCs w:val="24"/>
        </w:rPr>
        <w:t>e</w:t>
      </w:r>
      <w:r w:rsidRPr="00C11840">
        <w:rPr>
          <w:spacing w:val="-1"/>
          <w:sz w:val="24"/>
          <w:szCs w:val="24"/>
        </w:rPr>
        <w:t>ac</w:t>
      </w:r>
      <w:r w:rsidRPr="00C11840">
        <w:rPr>
          <w:sz w:val="24"/>
          <w:szCs w:val="24"/>
        </w:rPr>
        <w:t>h</w:t>
      </w:r>
      <w:r w:rsidRPr="00C11840">
        <w:rPr>
          <w:spacing w:val="1"/>
          <w:sz w:val="24"/>
          <w:szCs w:val="24"/>
        </w:rPr>
        <w:t>i</w:t>
      </w:r>
      <w:r w:rsidRPr="00C11840">
        <w:rPr>
          <w:spacing w:val="3"/>
          <w:sz w:val="24"/>
          <w:szCs w:val="24"/>
        </w:rPr>
        <w:t>n</w:t>
      </w:r>
      <w:r w:rsidRPr="00C11840">
        <w:rPr>
          <w:sz w:val="24"/>
          <w:szCs w:val="24"/>
        </w:rPr>
        <w:t>g</w:t>
      </w:r>
      <w:r w:rsidRPr="00C11840">
        <w:rPr>
          <w:spacing w:val="25"/>
          <w:sz w:val="24"/>
          <w:szCs w:val="24"/>
        </w:rPr>
        <w:t xml:space="preserve"> </w:t>
      </w:r>
      <w:r w:rsidRPr="00C11840">
        <w:rPr>
          <w:spacing w:val="5"/>
          <w:sz w:val="24"/>
          <w:szCs w:val="24"/>
        </w:rPr>
        <w:t>o</w:t>
      </w:r>
      <w:r w:rsidRPr="00C11840">
        <w:rPr>
          <w:sz w:val="24"/>
          <w:szCs w:val="24"/>
        </w:rPr>
        <w:t xml:space="preserve">ne </w:t>
      </w:r>
      <w:r w:rsidRPr="00C11840">
        <w:rPr>
          <w:spacing w:val="-5"/>
          <w:sz w:val="24"/>
          <w:szCs w:val="24"/>
        </w:rPr>
        <w:t>y</w:t>
      </w:r>
      <w:r w:rsidRPr="00C11840">
        <w:rPr>
          <w:spacing w:val="1"/>
          <w:sz w:val="24"/>
          <w:szCs w:val="24"/>
        </w:rPr>
        <w:t>ea</w:t>
      </w:r>
      <w:r w:rsidRPr="00C11840">
        <w:rPr>
          <w:sz w:val="24"/>
          <w:szCs w:val="24"/>
        </w:rPr>
        <w:t>r</w:t>
      </w:r>
      <w:r w:rsidRPr="00C11840">
        <w:rPr>
          <w:spacing w:val="19"/>
          <w:sz w:val="24"/>
          <w:szCs w:val="24"/>
        </w:rPr>
        <w:t xml:space="preserve"> </w:t>
      </w:r>
      <w:r w:rsidRPr="00C11840">
        <w:rPr>
          <w:spacing w:val="2"/>
          <w:sz w:val="24"/>
          <w:szCs w:val="24"/>
        </w:rPr>
        <w:t>o</w:t>
      </w:r>
      <w:r w:rsidRPr="00C11840">
        <w:rPr>
          <w:sz w:val="24"/>
          <w:szCs w:val="24"/>
        </w:rPr>
        <w:t>f</w:t>
      </w:r>
      <w:r w:rsidRPr="00C11840">
        <w:rPr>
          <w:spacing w:val="7"/>
          <w:sz w:val="24"/>
          <w:szCs w:val="24"/>
        </w:rPr>
        <w:t xml:space="preserve"> </w:t>
      </w:r>
      <w:r w:rsidRPr="00C11840">
        <w:rPr>
          <w:spacing w:val="-1"/>
          <w:sz w:val="24"/>
          <w:szCs w:val="24"/>
        </w:rPr>
        <w:t>a</w:t>
      </w:r>
      <w:r w:rsidRPr="00C11840">
        <w:rPr>
          <w:sz w:val="24"/>
          <w:szCs w:val="24"/>
        </w:rPr>
        <w:t>ge</w:t>
      </w:r>
      <w:r w:rsidRPr="00C11840">
        <w:rPr>
          <w:spacing w:val="5"/>
          <w:sz w:val="24"/>
          <w:szCs w:val="24"/>
        </w:rPr>
        <w:t xml:space="preserve"> </w:t>
      </w:r>
      <w:r w:rsidRPr="00C11840">
        <w:rPr>
          <w:spacing w:val="-1"/>
          <w:sz w:val="24"/>
          <w:szCs w:val="24"/>
        </w:rPr>
        <w:t>(</w:t>
      </w:r>
      <w:proofErr w:type="spellStart"/>
      <w:r w:rsidRPr="00C11840">
        <w:rPr>
          <w:spacing w:val="1"/>
          <w:sz w:val="24"/>
          <w:szCs w:val="24"/>
        </w:rPr>
        <w:t>S</w:t>
      </w:r>
      <w:r w:rsidRPr="00C11840">
        <w:rPr>
          <w:sz w:val="24"/>
          <w:szCs w:val="24"/>
        </w:rPr>
        <w:t>t</w:t>
      </w:r>
      <w:r w:rsidRPr="00C11840">
        <w:rPr>
          <w:spacing w:val="1"/>
          <w:sz w:val="24"/>
          <w:szCs w:val="24"/>
        </w:rPr>
        <w:t>a</w:t>
      </w:r>
      <w:r w:rsidRPr="00C11840">
        <w:rPr>
          <w:sz w:val="24"/>
          <w:szCs w:val="24"/>
        </w:rPr>
        <w:t>ad</w:t>
      </w:r>
      <w:r w:rsidRPr="00C11840">
        <w:rPr>
          <w:spacing w:val="-1"/>
          <w:sz w:val="24"/>
          <w:szCs w:val="24"/>
        </w:rPr>
        <w:t>e</w:t>
      </w:r>
      <w:r w:rsidRPr="00C11840">
        <w:rPr>
          <w:sz w:val="24"/>
          <w:szCs w:val="24"/>
        </w:rPr>
        <w:t>n</w:t>
      </w:r>
      <w:proofErr w:type="spellEnd"/>
      <w:r w:rsidRPr="00C11840">
        <w:rPr>
          <w:spacing w:val="2"/>
          <w:sz w:val="24"/>
          <w:szCs w:val="24"/>
        </w:rPr>
        <w:t xml:space="preserve"> </w:t>
      </w:r>
      <w:r w:rsidRPr="00C11840">
        <w:rPr>
          <w:sz w:val="24"/>
          <w:szCs w:val="24"/>
        </w:rPr>
        <w:t>19</w:t>
      </w:r>
      <w:r w:rsidRPr="00C11840">
        <w:rPr>
          <w:spacing w:val="2"/>
          <w:sz w:val="24"/>
          <w:szCs w:val="24"/>
        </w:rPr>
        <w:t>9</w:t>
      </w:r>
      <w:r w:rsidRPr="00C11840">
        <w:rPr>
          <w:sz w:val="24"/>
          <w:szCs w:val="24"/>
        </w:rPr>
        <w:t>6).</w:t>
      </w:r>
      <w:r w:rsidRPr="00C11840">
        <w:rPr>
          <w:spacing w:val="-1"/>
          <w:sz w:val="24"/>
          <w:szCs w:val="24"/>
        </w:rPr>
        <w:t xml:space="preserve"> </w:t>
      </w:r>
      <w:r w:rsidRPr="00C11840">
        <w:rPr>
          <w:spacing w:val="2"/>
          <w:sz w:val="24"/>
          <w:szCs w:val="24"/>
        </w:rPr>
        <w:t>H</w:t>
      </w:r>
      <w:r w:rsidRPr="00C11840">
        <w:rPr>
          <w:sz w:val="24"/>
          <w:szCs w:val="24"/>
        </w:rPr>
        <w:t>o</w:t>
      </w:r>
      <w:r w:rsidRPr="00C11840">
        <w:rPr>
          <w:spacing w:val="-5"/>
          <w:sz w:val="24"/>
          <w:szCs w:val="24"/>
        </w:rPr>
        <w:t>w</w:t>
      </w:r>
      <w:r w:rsidRPr="00C11840">
        <w:rPr>
          <w:spacing w:val="-1"/>
          <w:sz w:val="24"/>
          <w:szCs w:val="24"/>
        </w:rPr>
        <w:t>e</w:t>
      </w:r>
      <w:r w:rsidRPr="00C11840">
        <w:rPr>
          <w:sz w:val="24"/>
          <w:szCs w:val="24"/>
        </w:rPr>
        <w:t>v</w:t>
      </w:r>
      <w:r w:rsidRPr="00C11840">
        <w:rPr>
          <w:spacing w:val="2"/>
          <w:sz w:val="24"/>
          <w:szCs w:val="24"/>
        </w:rPr>
        <w:t>e</w:t>
      </w:r>
      <w:r w:rsidRPr="00C11840">
        <w:rPr>
          <w:spacing w:val="-1"/>
          <w:sz w:val="24"/>
          <w:szCs w:val="24"/>
        </w:rPr>
        <w:t>r</w:t>
      </w:r>
      <w:r w:rsidRPr="00C11840">
        <w:rPr>
          <w:sz w:val="24"/>
          <w:szCs w:val="24"/>
        </w:rPr>
        <w:t>,</w:t>
      </w:r>
      <w:r w:rsidRPr="00C11840">
        <w:rPr>
          <w:spacing w:val="3"/>
          <w:sz w:val="24"/>
          <w:szCs w:val="24"/>
        </w:rPr>
        <w:t xml:space="preserve"> t</w:t>
      </w:r>
      <w:r w:rsidRPr="00C11840">
        <w:rPr>
          <w:sz w:val="24"/>
          <w:szCs w:val="24"/>
        </w:rPr>
        <w:t>he</w:t>
      </w:r>
      <w:r w:rsidRPr="00C11840">
        <w:rPr>
          <w:spacing w:val="13"/>
          <w:sz w:val="24"/>
          <w:szCs w:val="24"/>
        </w:rPr>
        <w:t xml:space="preserve"> </w:t>
      </w:r>
      <w:r w:rsidRPr="00C11840">
        <w:rPr>
          <w:sz w:val="24"/>
          <w:szCs w:val="24"/>
        </w:rPr>
        <w:t>s</w:t>
      </w:r>
      <w:r w:rsidRPr="00C11840">
        <w:rPr>
          <w:spacing w:val="3"/>
          <w:sz w:val="24"/>
          <w:szCs w:val="24"/>
        </w:rPr>
        <w:t>p</w:t>
      </w:r>
      <w:r w:rsidRPr="00C11840">
        <w:rPr>
          <w:spacing w:val="-1"/>
          <w:sz w:val="24"/>
          <w:szCs w:val="24"/>
        </w:rPr>
        <w:t>ec</w:t>
      </w:r>
      <w:r w:rsidRPr="00C11840">
        <w:rPr>
          <w:sz w:val="24"/>
          <w:szCs w:val="24"/>
        </w:rPr>
        <w:t>i</w:t>
      </w:r>
      <w:r w:rsidRPr="00C11840">
        <w:rPr>
          <w:spacing w:val="-1"/>
          <w:sz w:val="24"/>
          <w:szCs w:val="24"/>
        </w:rPr>
        <w:t>e</w:t>
      </w:r>
      <w:r w:rsidRPr="00C11840">
        <w:rPr>
          <w:sz w:val="24"/>
          <w:szCs w:val="24"/>
        </w:rPr>
        <w:t>s</w:t>
      </w:r>
      <w:r w:rsidRPr="00C11840">
        <w:rPr>
          <w:spacing w:val="9"/>
          <w:sz w:val="24"/>
          <w:szCs w:val="24"/>
        </w:rPr>
        <w:t xml:space="preserve"> </w:t>
      </w:r>
      <w:r w:rsidRPr="00C11840">
        <w:rPr>
          <w:sz w:val="24"/>
          <w:szCs w:val="24"/>
        </w:rPr>
        <w:t>st</w:t>
      </w:r>
      <w:r w:rsidRPr="00C11840">
        <w:rPr>
          <w:spacing w:val="-1"/>
          <w:sz w:val="24"/>
          <w:szCs w:val="24"/>
        </w:rPr>
        <w:t>a</w:t>
      </w:r>
      <w:r w:rsidRPr="00C11840">
        <w:rPr>
          <w:spacing w:val="1"/>
          <w:sz w:val="24"/>
          <w:szCs w:val="24"/>
        </w:rPr>
        <w:t>t</w:t>
      </w:r>
      <w:r w:rsidRPr="00C11840">
        <w:rPr>
          <w:sz w:val="24"/>
          <w:szCs w:val="24"/>
        </w:rPr>
        <w:t>us</w:t>
      </w:r>
      <w:r w:rsidRPr="00C11840">
        <w:rPr>
          <w:spacing w:val="9"/>
          <w:sz w:val="24"/>
          <w:szCs w:val="24"/>
        </w:rPr>
        <w:t xml:space="preserve"> </w:t>
      </w:r>
      <w:r w:rsidRPr="00C11840">
        <w:rPr>
          <w:sz w:val="24"/>
          <w:szCs w:val="24"/>
        </w:rPr>
        <w:t>in</w:t>
      </w:r>
      <w:r w:rsidRPr="00C11840">
        <w:rPr>
          <w:spacing w:val="14"/>
          <w:sz w:val="24"/>
          <w:szCs w:val="24"/>
        </w:rPr>
        <w:t xml:space="preserve"> </w:t>
      </w:r>
      <w:r w:rsidRPr="00C11840">
        <w:rPr>
          <w:sz w:val="24"/>
          <w:szCs w:val="24"/>
        </w:rPr>
        <w:t>K</w:t>
      </w:r>
      <w:r w:rsidRPr="00C11840">
        <w:rPr>
          <w:spacing w:val="2"/>
          <w:sz w:val="24"/>
          <w:szCs w:val="24"/>
        </w:rPr>
        <w:t>e</w:t>
      </w:r>
      <w:r w:rsidRPr="00C11840">
        <w:rPr>
          <w:spacing w:val="5"/>
          <w:sz w:val="24"/>
          <w:szCs w:val="24"/>
        </w:rPr>
        <w:t>n</w:t>
      </w:r>
      <w:r w:rsidRPr="00C11840">
        <w:rPr>
          <w:spacing w:val="-9"/>
          <w:sz w:val="24"/>
          <w:szCs w:val="24"/>
        </w:rPr>
        <w:t>y</w:t>
      </w:r>
      <w:r w:rsidRPr="00C11840">
        <w:rPr>
          <w:sz w:val="24"/>
          <w:szCs w:val="24"/>
        </w:rPr>
        <w:t>a</w:t>
      </w:r>
      <w:r w:rsidRPr="00C11840">
        <w:rPr>
          <w:spacing w:val="10"/>
          <w:sz w:val="24"/>
          <w:szCs w:val="24"/>
        </w:rPr>
        <w:t xml:space="preserve"> </w:t>
      </w:r>
      <w:r w:rsidRPr="00C11840">
        <w:rPr>
          <w:spacing w:val="2"/>
          <w:sz w:val="24"/>
          <w:szCs w:val="24"/>
        </w:rPr>
        <w:t>a</w:t>
      </w:r>
      <w:r w:rsidRPr="00C11840">
        <w:rPr>
          <w:sz w:val="24"/>
          <w:szCs w:val="24"/>
        </w:rPr>
        <w:t>nd</w:t>
      </w:r>
      <w:r w:rsidRPr="00C11840">
        <w:rPr>
          <w:spacing w:val="5"/>
          <w:sz w:val="24"/>
          <w:szCs w:val="24"/>
        </w:rPr>
        <w:t xml:space="preserve"> </w:t>
      </w:r>
      <w:r w:rsidRPr="00C11840">
        <w:rPr>
          <w:sz w:val="24"/>
          <w:szCs w:val="24"/>
        </w:rPr>
        <w:t>in</w:t>
      </w:r>
      <w:r w:rsidRPr="00C11840">
        <w:rPr>
          <w:spacing w:val="9"/>
          <w:sz w:val="24"/>
          <w:szCs w:val="24"/>
        </w:rPr>
        <w:t xml:space="preserve"> </w:t>
      </w:r>
      <w:r w:rsidRPr="00C11840">
        <w:rPr>
          <w:spacing w:val="3"/>
          <w:sz w:val="24"/>
          <w:szCs w:val="24"/>
        </w:rPr>
        <w:t>t</w:t>
      </w:r>
      <w:r w:rsidRPr="00C11840">
        <w:rPr>
          <w:sz w:val="24"/>
          <w:szCs w:val="24"/>
        </w:rPr>
        <w:t>he</w:t>
      </w:r>
      <w:r w:rsidRPr="00C11840">
        <w:rPr>
          <w:spacing w:val="10"/>
          <w:sz w:val="24"/>
          <w:szCs w:val="24"/>
        </w:rPr>
        <w:t xml:space="preserve"> </w:t>
      </w:r>
      <w:r w:rsidRPr="00C11840">
        <w:rPr>
          <w:sz w:val="24"/>
          <w:szCs w:val="24"/>
        </w:rPr>
        <w:t>E</w:t>
      </w:r>
      <w:r w:rsidRPr="00C11840">
        <w:rPr>
          <w:spacing w:val="-1"/>
          <w:sz w:val="24"/>
          <w:szCs w:val="24"/>
        </w:rPr>
        <w:t>a</w:t>
      </w:r>
      <w:r w:rsidRPr="00C11840">
        <w:rPr>
          <w:sz w:val="24"/>
          <w:szCs w:val="24"/>
        </w:rPr>
        <w:t>st</w:t>
      </w:r>
      <w:r w:rsidRPr="00C11840">
        <w:rPr>
          <w:spacing w:val="-1"/>
          <w:sz w:val="24"/>
          <w:szCs w:val="24"/>
        </w:rPr>
        <w:t>e</w:t>
      </w:r>
      <w:r w:rsidRPr="00C11840">
        <w:rPr>
          <w:spacing w:val="2"/>
          <w:sz w:val="24"/>
          <w:szCs w:val="24"/>
        </w:rPr>
        <w:t>r</w:t>
      </w:r>
      <w:r w:rsidRPr="00C11840">
        <w:rPr>
          <w:sz w:val="24"/>
          <w:szCs w:val="24"/>
        </w:rPr>
        <w:t>n</w:t>
      </w:r>
      <w:r w:rsidRPr="00C11840">
        <w:rPr>
          <w:spacing w:val="3"/>
          <w:sz w:val="24"/>
          <w:szCs w:val="24"/>
        </w:rPr>
        <w:t xml:space="preserve"> </w:t>
      </w:r>
      <w:r w:rsidRPr="00C11840">
        <w:rPr>
          <w:spacing w:val="1"/>
          <w:sz w:val="24"/>
          <w:szCs w:val="24"/>
        </w:rPr>
        <w:t>m</w:t>
      </w:r>
      <w:r w:rsidRPr="00C11840">
        <w:rPr>
          <w:sz w:val="24"/>
          <w:szCs w:val="24"/>
        </w:rPr>
        <w:t>ost</w:t>
      </w:r>
      <w:r w:rsidRPr="00C11840">
        <w:rPr>
          <w:spacing w:val="4"/>
          <w:sz w:val="24"/>
          <w:szCs w:val="24"/>
        </w:rPr>
        <w:t xml:space="preserve"> </w:t>
      </w:r>
      <w:r w:rsidRPr="00C11840">
        <w:rPr>
          <w:spacing w:val="-1"/>
          <w:sz w:val="24"/>
          <w:szCs w:val="24"/>
        </w:rPr>
        <w:t>r</w:t>
      </w:r>
      <w:r w:rsidRPr="00C11840">
        <w:rPr>
          <w:spacing w:val="2"/>
          <w:sz w:val="24"/>
          <w:szCs w:val="24"/>
        </w:rPr>
        <w:t>an</w:t>
      </w:r>
      <w:r w:rsidRPr="00C11840">
        <w:rPr>
          <w:spacing w:val="-2"/>
          <w:sz w:val="24"/>
          <w:szCs w:val="24"/>
        </w:rPr>
        <w:t>g</w:t>
      </w:r>
      <w:r w:rsidRPr="00C11840">
        <w:rPr>
          <w:sz w:val="24"/>
          <w:szCs w:val="24"/>
        </w:rPr>
        <w:t>e is</w:t>
      </w:r>
      <w:r w:rsidRPr="00C11840">
        <w:rPr>
          <w:spacing w:val="10"/>
          <w:sz w:val="24"/>
          <w:szCs w:val="24"/>
        </w:rPr>
        <w:t xml:space="preserve"> </w:t>
      </w:r>
      <w:r w:rsidRPr="00C11840">
        <w:rPr>
          <w:spacing w:val="1"/>
          <w:sz w:val="24"/>
          <w:szCs w:val="24"/>
        </w:rPr>
        <w:t>l</w:t>
      </w:r>
      <w:r w:rsidRPr="00C11840">
        <w:rPr>
          <w:spacing w:val="2"/>
          <w:sz w:val="24"/>
          <w:szCs w:val="24"/>
        </w:rPr>
        <w:t>e</w:t>
      </w:r>
      <w:r w:rsidRPr="00C11840">
        <w:rPr>
          <w:sz w:val="24"/>
          <w:szCs w:val="24"/>
        </w:rPr>
        <w:t>ss</w:t>
      </w:r>
      <w:r w:rsidRPr="00C11840">
        <w:rPr>
          <w:spacing w:val="6"/>
          <w:sz w:val="24"/>
          <w:szCs w:val="24"/>
        </w:rPr>
        <w:t xml:space="preserve"> </w:t>
      </w:r>
      <w:r w:rsidRPr="00C11840">
        <w:rPr>
          <w:spacing w:val="3"/>
          <w:sz w:val="24"/>
          <w:szCs w:val="24"/>
        </w:rPr>
        <w:t>t</w:t>
      </w:r>
      <w:r w:rsidRPr="00C11840">
        <w:rPr>
          <w:sz w:val="24"/>
          <w:szCs w:val="24"/>
        </w:rPr>
        <w:t>h</w:t>
      </w:r>
      <w:r w:rsidRPr="00C11840">
        <w:rPr>
          <w:spacing w:val="2"/>
          <w:sz w:val="24"/>
          <w:szCs w:val="24"/>
        </w:rPr>
        <w:t>a</w:t>
      </w:r>
      <w:r w:rsidRPr="00C11840">
        <w:rPr>
          <w:sz w:val="24"/>
          <w:szCs w:val="24"/>
        </w:rPr>
        <w:t>n</w:t>
      </w:r>
      <w:r w:rsidRPr="00C11840">
        <w:rPr>
          <w:spacing w:val="5"/>
          <w:sz w:val="24"/>
          <w:szCs w:val="24"/>
        </w:rPr>
        <w:t xml:space="preserve"> </w:t>
      </w:r>
      <w:r w:rsidRPr="00C11840">
        <w:rPr>
          <w:sz w:val="24"/>
          <w:szCs w:val="24"/>
        </w:rPr>
        <w:t>1</w:t>
      </w:r>
      <w:r w:rsidRPr="00C11840">
        <w:rPr>
          <w:spacing w:val="12"/>
          <w:sz w:val="24"/>
          <w:szCs w:val="24"/>
        </w:rPr>
        <w:t xml:space="preserve"> </w:t>
      </w:r>
      <w:r w:rsidRPr="00C11840">
        <w:rPr>
          <w:sz w:val="24"/>
          <w:szCs w:val="24"/>
        </w:rPr>
        <w:t>p</w:t>
      </w:r>
      <w:r w:rsidRPr="00C11840">
        <w:rPr>
          <w:spacing w:val="-1"/>
          <w:sz w:val="24"/>
          <w:szCs w:val="24"/>
        </w:rPr>
        <w:t>erce</w:t>
      </w:r>
      <w:r w:rsidRPr="00C11840">
        <w:rPr>
          <w:sz w:val="24"/>
          <w:szCs w:val="24"/>
        </w:rPr>
        <w:t>nt</w:t>
      </w:r>
      <w:r w:rsidRPr="00C11840">
        <w:rPr>
          <w:spacing w:val="3"/>
          <w:sz w:val="24"/>
          <w:szCs w:val="24"/>
        </w:rPr>
        <w:t xml:space="preserve"> </w:t>
      </w:r>
      <w:r w:rsidRPr="00C11840">
        <w:rPr>
          <w:sz w:val="24"/>
          <w:szCs w:val="24"/>
        </w:rPr>
        <w:t>of</w:t>
      </w:r>
      <w:r w:rsidRPr="00C11840">
        <w:rPr>
          <w:spacing w:val="10"/>
          <w:sz w:val="24"/>
          <w:szCs w:val="24"/>
        </w:rPr>
        <w:t xml:space="preserve"> </w:t>
      </w:r>
      <w:r w:rsidRPr="00C11840">
        <w:rPr>
          <w:spacing w:val="1"/>
          <w:sz w:val="24"/>
          <w:szCs w:val="24"/>
        </w:rPr>
        <w:t>t</w:t>
      </w:r>
      <w:r w:rsidRPr="00C11840">
        <w:rPr>
          <w:sz w:val="24"/>
          <w:szCs w:val="24"/>
        </w:rPr>
        <w:t>he</w:t>
      </w:r>
      <w:r w:rsidRPr="00C11840">
        <w:rPr>
          <w:spacing w:val="11"/>
          <w:sz w:val="24"/>
          <w:szCs w:val="24"/>
        </w:rPr>
        <w:t xml:space="preserve"> </w:t>
      </w:r>
      <w:r w:rsidRPr="00C11840">
        <w:rPr>
          <w:spacing w:val="-1"/>
          <w:sz w:val="24"/>
          <w:szCs w:val="24"/>
        </w:rPr>
        <w:t>c</w:t>
      </w:r>
      <w:r w:rsidRPr="00C11840">
        <w:rPr>
          <w:sz w:val="24"/>
          <w:szCs w:val="24"/>
        </w:rPr>
        <w:t>on</w:t>
      </w:r>
      <w:r w:rsidRPr="00C11840">
        <w:rPr>
          <w:spacing w:val="1"/>
          <w:sz w:val="24"/>
          <w:szCs w:val="24"/>
        </w:rPr>
        <w:t>t</w:t>
      </w:r>
      <w:r w:rsidRPr="00C11840">
        <w:rPr>
          <w:spacing w:val="3"/>
          <w:sz w:val="24"/>
          <w:szCs w:val="24"/>
        </w:rPr>
        <w:t>i</w:t>
      </w:r>
      <w:r w:rsidRPr="00C11840">
        <w:rPr>
          <w:sz w:val="24"/>
          <w:szCs w:val="24"/>
        </w:rPr>
        <w:t>n</w:t>
      </w:r>
      <w:r w:rsidRPr="00C11840">
        <w:rPr>
          <w:spacing w:val="-1"/>
          <w:sz w:val="24"/>
          <w:szCs w:val="24"/>
        </w:rPr>
        <w:t>e</w:t>
      </w:r>
      <w:r w:rsidRPr="00C11840">
        <w:rPr>
          <w:sz w:val="24"/>
          <w:szCs w:val="24"/>
        </w:rPr>
        <w:t>nt</w:t>
      </w:r>
      <w:r w:rsidRPr="00C11840">
        <w:rPr>
          <w:spacing w:val="1"/>
          <w:sz w:val="24"/>
          <w:szCs w:val="24"/>
        </w:rPr>
        <w:t xml:space="preserve"> </w:t>
      </w:r>
      <w:r w:rsidRPr="00C11840">
        <w:rPr>
          <w:sz w:val="24"/>
          <w:szCs w:val="24"/>
        </w:rPr>
        <w:t>po</w:t>
      </w:r>
      <w:r w:rsidRPr="00C11840">
        <w:rPr>
          <w:spacing w:val="1"/>
          <w:sz w:val="24"/>
          <w:szCs w:val="24"/>
        </w:rPr>
        <w:t>p</w:t>
      </w:r>
      <w:r w:rsidRPr="00C11840">
        <w:rPr>
          <w:sz w:val="24"/>
          <w:szCs w:val="24"/>
        </w:rPr>
        <w:t>ul</w:t>
      </w:r>
      <w:r w:rsidRPr="00C11840">
        <w:rPr>
          <w:spacing w:val="-1"/>
          <w:sz w:val="24"/>
          <w:szCs w:val="24"/>
        </w:rPr>
        <w:t>a</w:t>
      </w:r>
      <w:r w:rsidRPr="00C11840">
        <w:rPr>
          <w:sz w:val="24"/>
          <w:szCs w:val="24"/>
        </w:rPr>
        <w:t>t</w:t>
      </w:r>
      <w:r w:rsidRPr="00C11840">
        <w:rPr>
          <w:spacing w:val="1"/>
          <w:sz w:val="24"/>
          <w:szCs w:val="24"/>
        </w:rPr>
        <w:t>i</w:t>
      </w:r>
      <w:r w:rsidRPr="00C11840">
        <w:rPr>
          <w:spacing w:val="3"/>
          <w:sz w:val="24"/>
          <w:szCs w:val="24"/>
        </w:rPr>
        <w:t>o</w:t>
      </w:r>
      <w:r w:rsidRPr="00C11840">
        <w:rPr>
          <w:sz w:val="24"/>
          <w:szCs w:val="24"/>
        </w:rPr>
        <w:t xml:space="preserve">n, </w:t>
      </w:r>
      <w:r w:rsidRPr="00C11840">
        <w:rPr>
          <w:spacing w:val="-3"/>
          <w:sz w:val="24"/>
          <w:szCs w:val="24"/>
        </w:rPr>
        <w:t>w</w:t>
      </w:r>
      <w:r w:rsidRPr="00C11840">
        <w:rPr>
          <w:sz w:val="24"/>
          <w:szCs w:val="24"/>
        </w:rPr>
        <w:t>h</w:t>
      </w:r>
      <w:r w:rsidRPr="00C11840">
        <w:rPr>
          <w:spacing w:val="1"/>
          <w:sz w:val="24"/>
          <w:szCs w:val="24"/>
        </w:rPr>
        <w:t>i</w:t>
      </w:r>
      <w:r w:rsidRPr="00C11840">
        <w:rPr>
          <w:spacing w:val="2"/>
          <w:sz w:val="24"/>
          <w:szCs w:val="24"/>
        </w:rPr>
        <w:t>c</w:t>
      </w:r>
      <w:r w:rsidRPr="00C11840">
        <w:rPr>
          <w:sz w:val="24"/>
          <w:szCs w:val="24"/>
        </w:rPr>
        <w:t>h</w:t>
      </w:r>
      <w:r w:rsidRPr="00C11840">
        <w:rPr>
          <w:spacing w:val="2"/>
          <w:sz w:val="24"/>
          <w:szCs w:val="24"/>
        </w:rPr>
        <w:t xml:space="preserve"> </w:t>
      </w:r>
      <w:r w:rsidRPr="00C11840">
        <w:rPr>
          <w:spacing w:val="3"/>
          <w:sz w:val="24"/>
          <w:szCs w:val="24"/>
        </w:rPr>
        <w:t>i</w:t>
      </w:r>
      <w:r w:rsidRPr="00C11840">
        <w:rPr>
          <w:sz w:val="24"/>
          <w:szCs w:val="24"/>
        </w:rPr>
        <w:t>s</w:t>
      </w:r>
      <w:r w:rsidRPr="00C11840">
        <w:rPr>
          <w:spacing w:val="12"/>
          <w:sz w:val="24"/>
          <w:szCs w:val="24"/>
        </w:rPr>
        <w:t xml:space="preserve"> </w:t>
      </w:r>
      <w:r w:rsidRPr="00C11840">
        <w:rPr>
          <w:spacing w:val="-3"/>
          <w:sz w:val="24"/>
          <w:szCs w:val="24"/>
        </w:rPr>
        <w:t>f</w:t>
      </w:r>
      <w:r w:rsidRPr="00C11840">
        <w:rPr>
          <w:spacing w:val="-1"/>
          <w:sz w:val="24"/>
          <w:szCs w:val="24"/>
        </w:rPr>
        <w:t>a</w:t>
      </w:r>
      <w:r w:rsidRPr="00C11840">
        <w:rPr>
          <w:sz w:val="24"/>
          <w:szCs w:val="24"/>
        </w:rPr>
        <w:t>r</w:t>
      </w:r>
      <w:r w:rsidRPr="00C11840">
        <w:rPr>
          <w:spacing w:val="13"/>
          <w:sz w:val="24"/>
          <w:szCs w:val="24"/>
        </w:rPr>
        <w:t xml:space="preserve"> </w:t>
      </w:r>
      <w:r w:rsidRPr="00C11840">
        <w:rPr>
          <w:sz w:val="24"/>
          <w:szCs w:val="24"/>
        </w:rPr>
        <w:t>w</w:t>
      </w:r>
      <w:r w:rsidRPr="00C11840">
        <w:rPr>
          <w:spacing w:val="2"/>
          <w:sz w:val="24"/>
          <w:szCs w:val="24"/>
        </w:rPr>
        <w:t>o</w:t>
      </w:r>
      <w:r w:rsidRPr="00C11840">
        <w:rPr>
          <w:sz w:val="24"/>
          <w:szCs w:val="24"/>
        </w:rPr>
        <w:t>rse</w:t>
      </w:r>
      <w:r w:rsidRPr="00C11840">
        <w:rPr>
          <w:spacing w:val="2"/>
          <w:sz w:val="24"/>
          <w:szCs w:val="24"/>
        </w:rPr>
        <w:t xml:space="preserve"> </w:t>
      </w:r>
      <w:r w:rsidRPr="00C11840">
        <w:rPr>
          <w:spacing w:val="1"/>
          <w:sz w:val="24"/>
          <w:szCs w:val="24"/>
        </w:rPr>
        <w:t>t</w:t>
      </w:r>
      <w:r w:rsidRPr="00C11840">
        <w:rPr>
          <w:sz w:val="24"/>
          <w:szCs w:val="24"/>
        </w:rPr>
        <w:t>h</w:t>
      </w:r>
      <w:r w:rsidRPr="00C11840">
        <w:rPr>
          <w:spacing w:val="2"/>
          <w:sz w:val="24"/>
          <w:szCs w:val="24"/>
        </w:rPr>
        <w:t>a</w:t>
      </w:r>
      <w:r w:rsidRPr="00C11840">
        <w:rPr>
          <w:sz w:val="24"/>
          <w:szCs w:val="24"/>
        </w:rPr>
        <w:t>n</w:t>
      </w:r>
      <w:r w:rsidRPr="00C11840">
        <w:rPr>
          <w:spacing w:val="5"/>
          <w:sz w:val="24"/>
          <w:szCs w:val="24"/>
        </w:rPr>
        <w:t xml:space="preserve"> </w:t>
      </w:r>
      <w:r w:rsidRPr="00C11840">
        <w:rPr>
          <w:sz w:val="24"/>
          <w:szCs w:val="24"/>
        </w:rPr>
        <w:t>in</w:t>
      </w:r>
      <w:r w:rsidRPr="00C11840">
        <w:rPr>
          <w:spacing w:val="10"/>
          <w:sz w:val="24"/>
          <w:szCs w:val="24"/>
        </w:rPr>
        <w:t xml:space="preserve"> </w:t>
      </w:r>
      <w:r w:rsidRPr="00C11840">
        <w:rPr>
          <w:spacing w:val="1"/>
          <w:sz w:val="24"/>
          <w:szCs w:val="24"/>
        </w:rPr>
        <w:t>t</w:t>
      </w:r>
      <w:r w:rsidRPr="00C11840">
        <w:rPr>
          <w:sz w:val="24"/>
          <w:szCs w:val="24"/>
        </w:rPr>
        <w:t>he</w:t>
      </w:r>
      <w:r w:rsidRPr="00C11840">
        <w:rPr>
          <w:spacing w:val="11"/>
          <w:sz w:val="24"/>
          <w:szCs w:val="24"/>
        </w:rPr>
        <w:t xml:space="preserve"> </w:t>
      </w:r>
      <w:r w:rsidRPr="00C11840">
        <w:rPr>
          <w:spacing w:val="1"/>
          <w:sz w:val="24"/>
          <w:szCs w:val="24"/>
        </w:rPr>
        <w:t>C</w:t>
      </w:r>
      <w:r w:rsidRPr="00C11840">
        <w:rPr>
          <w:spacing w:val="5"/>
          <w:sz w:val="24"/>
          <w:szCs w:val="24"/>
        </w:rPr>
        <w:t>o</w:t>
      </w:r>
      <w:r w:rsidRPr="00C11840">
        <w:rPr>
          <w:sz w:val="24"/>
          <w:szCs w:val="24"/>
        </w:rPr>
        <w:t>n</w:t>
      </w:r>
      <w:r w:rsidRPr="00C11840">
        <w:rPr>
          <w:spacing w:val="-2"/>
          <w:sz w:val="24"/>
          <w:szCs w:val="24"/>
        </w:rPr>
        <w:t>g</w:t>
      </w:r>
      <w:r w:rsidRPr="00C11840">
        <w:rPr>
          <w:sz w:val="24"/>
          <w:szCs w:val="24"/>
        </w:rPr>
        <w:t>o</w:t>
      </w:r>
      <w:r w:rsidRPr="00C11840">
        <w:rPr>
          <w:spacing w:val="4"/>
          <w:sz w:val="24"/>
          <w:szCs w:val="24"/>
        </w:rPr>
        <w:t xml:space="preserve"> </w:t>
      </w:r>
      <w:r w:rsidRPr="00C11840">
        <w:rPr>
          <w:spacing w:val="-1"/>
          <w:sz w:val="24"/>
          <w:szCs w:val="24"/>
        </w:rPr>
        <w:t>Ba</w:t>
      </w:r>
      <w:r w:rsidRPr="00C11840">
        <w:rPr>
          <w:sz w:val="24"/>
          <w:szCs w:val="24"/>
        </w:rPr>
        <w:t>s</w:t>
      </w:r>
      <w:r w:rsidRPr="00C11840">
        <w:rPr>
          <w:spacing w:val="3"/>
          <w:sz w:val="24"/>
          <w:szCs w:val="24"/>
        </w:rPr>
        <w:t>i</w:t>
      </w:r>
      <w:r w:rsidRPr="00C11840">
        <w:rPr>
          <w:sz w:val="24"/>
          <w:szCs w:val="24"/>
        </w:rPr>
        <w:t xml:space="preserve">n </w:t>
      </w:r>
      <w:r w:rsidRPr="00C11840">
        <w:rPr>
          <w:spacing w:val="-3"/>
          <w:sz w:val="24"/>
          <w:szCs w:val="24"/>
        </w:rPr>
        <w:t>w</w:t>
      </w:r>
      <w:r w:rsidRPr="00C11840">
        <w:rPr>
          <w:sz w:val="24"/>
          <w:szCs w:val="24"/>
        </w:rPr>
        <w:t>h</w:t>
      </w:r>
      <w:r w:rsidRPr="00C11840">
        <w:rPr>
          <w:spacing w:val="2"/>
          <w:sz w:val="24"/>
          <w:szCs w:val="24"/>
        </w:rPr>
        <w:t>e</w:t>
      </w:r>
      <w:r w:rsidRPr="00C11840">
        <w:rPr>
          <w:spacing w:val="-1"/>
          <w:sz w:val="24"/>
          <w:szCs w:val="24"/>
        </w:rPr>
        <w:t>r</w:t>
      </w:r>
      <w:r w:rsidRPr="00C11840">
        <w:rPr>
          <w:sz w:val="24"/>
          <w:szCs w:val="24"/>
        </w:rPr>
        <w:t>e</w:t>
      </w:r>
      <w:r w:rsidRPr="00C11840">
        <w:rPr>
          <w:spacing w:val="8"/>
          <w:sz w:val="24"/>
          <w:szCs w:val="24"/>
        </w:rPr>
        <w:t xml:space="preserve"> </w:t>
      </w:r>
      <w:r w:rsidRPr="00C11840">
        <w:rPr>
          <w:spacing w:val="1"/>
          <w:sz w:val="24"/>
          <w:szCs w:val="24"/>
        </w:rPr>
        <w:t>t</w:t>
      </w:r>
      <w:r w:rsidRPr="00C11840">
        <w:rPr>
          <w:sz w:val="24"/>
          <w:szCs w:val="24"/>
        </w:rPr>
        <w:t>h</w:t>
      </w:r>
      <w:r w:rsidRPr="00C11840">
        <w:rPr>
          <w:spacing w:val="2"/>
          <w:sz w:val="24"/>
          <w:szCs w:val="24"/>
        </w:rPr>
        <w:t>e</w:t>
      </w:r>
      <w:r w:rsidRPr="00C11840">
        <w:rPr>
          <w:sz w:val="24"/>
          <w:szCs w:val="24"/>
        </w:rPr>
        <w:t>se</w:t>
      </w:r>
      <w:r w:rsidRPr="00C11840">
        <w:rPr>
          <w:spacing w:val="12"/>
          <w:sz w:val="24"/>
          <w:szCs w:val="24"/>
        </w:rPr>
        <w:t xml:space="preserve"> </w:t>
      </w:r>
      <w:r w:rsidRPr="00C11840">
        <w:rPr>
          <w:sz w:val="24"/>
          <w:szCs w:val="24"/>
        </w:rPr>
        <w:t>g</w:t>
      </w:r>
      <w:r w:rsidRPr="00C11840">
        <w:rPr>
          <w:spacing w:val="2"/>
          <w:sz w:val="24"/>
          <w:szCs w:val="24"/>
        </w:rPr>
        <w:t>e</w:t>
      </w:r>
      <w:r w:rsidRPr="00C11840">
        <w:rPr>
          <w:sz w:val="24"/>
          <w:szCs w:val="24"/>
        </w:rPr>
        <w:t>n</w:t>
      </w:r>
      <w:r w:rsidRPr="00C11840">
        <w:rPr>
          <w:spacing w:val="2"/>
          <w:sz w:val="24"/>
          <w:szCs w:val="24"/>
        </w:rPr>
        <w:t>e</w:t>
      </w:r>
      <w:r w:rsidRPr="00C11840">
        <w:rPr>
          <w:spacing w:val="-1"/>
          <w:sz w:val="24"/>
          <w:szCs w:val="24"/>
        </w:rPr>
        <w:t>ra</w:t>
      </w:r>
      <w:r w:rsidRPr="00C11840">
        <w:rPr>
          <w:sz w:val="24"/>
          <w:szCs w:val="24"/>
        </w:rPr>
        <w:t>l</w:t>
      </w:r>
      <w:r w:rsidRPr="00C11840">
        <w:rPr>
          <w:spacing w:val="8"/>
          <w:sz w:val="24"/>
          <w:szCs w:val="24"/>
        </w:rPr>
        <w:t xml:space="preserve"> </w:t>
      </w:r>
      <w:r w:rsidRPr="00C11840">
        <w:rPr>
          <w:spacing w:val="1"/>
          <w:sz w:val="24"/>
          <w:szCs w:val="24"/>
        </w:rPr>
        <w:t>l</w:t>
      </w:r>
      <w:r w:rsidRPr="00C11840">
        <w:rPr>
          <w:spacing w:val="3"/>
          <w:sz w:val="24"/>
          <w:szCs w:val="24"/>
        </w:rPr>
        <w:t>i</w:t>
      </w:r>
      <w:r w:rsidRPr="00C11840">
        <w:rPr>
          <w:sz w:val="24"/>
          <w:szCs w:val="24"/>
        </w:rPr>
        <w:t>s</w:t>
      </w:r>
      <w:r w:rsidRPr="00C11840">
        <w:rPr>
          <w:spacing w:val="1"/>
          <w:sz w:val="24"/>
          <w:szCs w:val="24"/>
        </w:rPr>
        <w:t>ti</w:t>
      </w:r>
      <w:r w:rsidRPr="00C11840">
        <w:rPr>
          <w:sz w:val="24"/>
          <w:szCs w:val="24"/>
        </w:rPr>
        <w:t>n</w:t>
      </w:r>
      <w:r w:rsidRPr="00C11840">
        <w:rPr>
          <w:spacing w:val="-2"/>
          <w:sz w:val="24"/>
          <w:szCs w:val="24"/>
        </w:rPr>
        <w:t>g</w:t>
      </w:r>
      <w:r w:rsidRPr="00C11840">
        <w:rPr>
          <w:sz w:val="24"/>
          <w:szCs w:val="24"/>
        </w:rPr>
        <w:t>s</w:t>
      </w:r>
      <w:r w:rsidRPr="00C11840">
        <w:rPr>
          <w:spacing w:val="6"/>
          <w:sz w:val="24"/>
          <w:szCs w:val="24"/>
        </w:rPr>
        <w:t xml:space="preserve"> </w:t>
      </w:r>
      <w:r w:rsidRPr="00C11840">
        <w:rPr>
          <w:spacing w:val="2"/>
          <w:sz w:val="24"/>
          <w:szCs w:val="24"/>
        </w:rPr>
        <w:t>a</w:t>
      </w:r>
      <w:r w:rsidRPr="00C11840">
        <w:rPr>
          <w:spacing w:val="-1"/>
          <w:sz w:val="24"/>
          <w:szCs w:val="24"/>
        </w:rPr>
        <w:t>r</w:t>
      </w:r>
      <w:r w:rsidRPr="00C11840">
        <w:rPr>
          <w:sz w:val="24"/>
          <w:szCs w:val="24"/>
        </w:rPr>
        <w:t>e</w:t>
      </w:r>
      <w:r w:rsidRPr="00C11840">
        <w:rPr>
          <w:spacing w:val="13"/>
          <w:sz w:val="24"/>
          <w:szCs w:val="24"/>
        </w:rPr>
        <w:t xml:space="preserve"> </w:t>
      </w:r>
      <w:r w:rsidRPr="00C11840">
        <w:rPr>
          <w:spacing w:val="3"/>
          <w:sz w:val="24"/>
          <w:szCs w:val="24"/>
        </w:rPr>
        <w:t>l</w:t>
      </w:r>
      <w:r w:rsidRPr="00C11840">
        <w:rPr>
          <w:spacing w:val="-1"/>
          <w:sz w:val="24"/>
          <w:szCs w:val="24"/>
        </w:rPr>
        <w:t>a</w:t>
      </w:r>
      <w:r w:rsidRPr="00C11840">
        <w:rPr>
          <w:spacing w:val="2"/>
          <w:sz w:val="24"/>
          <w:szCs w:val="24"/>
        </w:rPr>
        <w:t>r</w:t>
      </w:r>
      <w:r w:rsidRPr="00C11840">
        <w:rPr>
          <w:spacing w:val="-2"/>
          <w:sz w:val="24"/>
          <w:szCs w:val="24"/>
        </w:rPr>
        <w:t>g</w:t>
      </w:r>
      <w:r w:rsidRPr="00C11840">
        <w:rPr>
          <w:spacing w:val="-1"/>
          <w:sz w:val="24"/>
          <w:szCs w:val="24"/>
        </w:rPr>
        <w:t>e</w:t>
      </w:r>
      <w:r w:rsidRPr="00C11840">
        <w:rPr>
          <w:spacing w:val="8"/>
          <w:sz w:val="24"/>
          <w:szCs w:val="24"/>
        </w:rPr>
        <w:t>l</w:t>
      </w:r>
      <w:r w:rsidRPr="00C11840">
        <w:rPr>
          <w:sz w:val="24"/>
          <w:szCs w:val="24"/>
        </w:rPr>
        <w:t xml:space="preserve">y </w:t>
      </w:r>
      <w:r w:rsidRPr="00C11840">
        <w:rPr>
          <w:spacing w:val="3"/>
          <w:sz w:val="24"/>
          <w:szCs w:val="24"/>
        </w:rPr>
        <w:t>d</w:t>
      </w:r>
      <w:r w:rsidRPr="00C11840">
        <w:rPr>
          <w:spacing w:val="-1"/>
          <w:sz w:val="24"/>
          <w:szCs w:val="24"/>
        </w:rPr>
        <w:t>er</w:t>
      </w:r>
      <w:r w:rsidRPr="00C11840">
        <w:rPr>
          <w:spacing w:val="3"/>
          <w:sz w:val="24"/>
          <w:szCs w:val="24"/>
        </w:rPr>
        <w:t>i</w:t>
      </w:r>
      <w:r w:rsidRPr="00C11840">
        <w:rPr>
          <w:sz w:val="24"/>
          <w:szCs w:val="24"/>
        </w:rPr>
        <w:t>v</w:t>
      </w:r>
      <w:r w:rsidRPr="00C11840">
        <w:rPr>
          <w:spacing w:val="-1"/>
          <w:sz w:val="24"/>
          <w:szCs w:val="24"/>
        </w:rPr>
        <w:t>e</w:t>
      </w:r>
      <w:r w:rsidRPr="00C11840">
        <w:rPr>
          <w:sz w:val="24"/>
          <w:szCs w:val="24"/>
        </w:rPr>
        <w:t>d</w:t>
      </w:r>
      <w:r w:rsidRPr="00C11840">
        <w:rPr>
          <w:spacing w:val="9"/>
          <w:sz w:val="24"/>
          <w:szCs w:val="24"/>
        </w:rPr>
        <w:t xml:space="preserve"> </w:t>
      </w:r>
      <w:r w:rsidRPr="00C11840">
        <w:rPr>
          <w:spacing w:val="-1"/>
          <w:sz w:val="24"/>
          <w:szCs w:val="24"/>
        </w:rPr>
        <w:t>fr</w:t>
      </w:r>
      <w:r w:rsidRPr="00C11840">
        <w:rPr>
          <w:spacing w:val="5"/>
          <w:sz w:val="24"/>
          <w:szCs w:val="24"/>
        </w:rPr>
        <w:t>o</w:t>
      </w:r>
      <w:r w:rsidRPr="00C11840">
        <w:rPr>
          <w:spacing w:val="-4"/>
          <w:sz w:val="24"/>
          <w:szCs w:val="24"/>
        </w:rPr>
        <w:t>m</w:t>
      </w:r>
      <w:r w:rsidRPr="00C11840">
        <w:rPr>
          <w:sz w:val="24"/>
          <w:szCs w:val="24"/>
        </w:rPr>
        <w:t>.</w:t>
      </w:r>
      <w:r w:rsidRPr="00C11840">
        <w:rPr>
          <w:spacing w:val="8"/>
          <w:sz w:val="24"/>
          <w:szCs w:val="24"/>
        </w:rPr>
        <w:t xml:space="preserve"> </w:t>
      </w:r>
      <w:r w:rsidRPr="00C11840">
        <w:rPr>
          <w:spacing w:val="4"/>
          <w:sz w:val="24"/>
          <w:szCs w:val="24"/>
        </w:rPr>
        <w:t>W</w:t>
      </w:r>
      <w:r w:rsidRPr="00C11840">
        <w:rPr>
          <w:sz w:val="24"/>
          <w:szCs w:val="24"/>
        </w:rPr>
        <w:t>h</w:t>
      </w:r>
      <w:r w:rsidRPr="00C11840">
        <w:rPr>
          <w:spacing w:val="3"/>
          <w:sz w:val="24"/>
          <w:szCs w:val="24"/>
        </w:rPr>
        <w:t>i</w:t>
      </w:r>
      <w:r w:rsidRPr="00C11840">
        <w:rPr>
          <w:sz w:val="24"/>
          <w:szCs w:val="24"/>
        </w:rPr>
        <w:t>le</w:t>
      </w:r>
      <w:r w:rsidRPr="00C11840">
        <w:rPr>
          <w:spacing w:val="11"/>
          <w:sz w:val="24"/>
          <w:szCs w:val="24"/>
        </w:rPr>
        <w:t xml:space="preserve"> </w:t>
      </w:r>
      <w:r w:rsidRPr="00C11840">
        <w:rPr>
          <w:sz w:val="24"/>
          <w:szCs w:val="24"/>
        </w:rPr>
        <w:t>l</w:t>
      </w:r>
      <w:r w:rsidRPr="00C11840">
        <w:rPr>
          <w:spacing w:val="-1"/>
          <w:sz w:val="24"/>
          <w:szCs w:val="24"/>
        </w:rPr>
        <w:t>ar</w:t>
      </w:r>
      <w:r w:rsidRPr="00C11840">
        <w:rPr>
          <w:spacing w:val="-2"/>
          <w:sz w:val="24"/>
          <w:szCs w:val="24"/>
        </w:rPr>
        <w:t>g</w:t>
      </w:r>
      <w:r w:rsidRPr="00C11840">
        <w:rPr>
          <w:sz w:val="24"/>
          <w:szCs w:val="24"/>
        </w:rPr>
        <w:t>e</w:t>
      </w:r>
      <w:r w:rsidRPr="00C11840">
        <w:rPr>
          <w:spacing w:val="12"/>
          <w:sz w:val="24"/>
          <w:szCs w:val="24"/>
        </w:rPr>
        <w:t xml:space="preserve"> </w:t>
      </w:r>
      <w:r w:rsidRPr="00C11840">
        <w:rPr>
          <w:spacing w:val="2"/>
          <w:sz w:val="24"/>
          <w:szCs w:val="24"/>
        </w:rPr>
        <w:t>p</w:t>
      </w:r>
      <w:r w:rsidRPr="00C11840">
        <w:rPr>
          <w:sz w:val="24"/>
          <w:szCs w:val="24"/>
        </w:rPr>
        <w:t>o</w:t>
      </w:r>
      <w:r w:rsidRPr="00C11840">
        <w:rPr>
          <w:spacing w:val="1"/>
          <w:sz w:val="24"/>
          <w:szCs w:val="24"/>
        </w:rPr>
        <w:t>p</w:t>
      </w:r>
      <w:r w:rsidRPr="00C11840">
        <w:rPr>
          <w:sz w:val="24"/>
          <w:szCs w:val="24"/>
        </w:rPr>
        <w:t>ul</w:t>
      </w:r>
      <w:r w:rsidRPr="00C11840">
        <w:rPr>
          <w:spacing w:val="1"/>
          <w:sz w:val="24"/>
          <w:szCs w:val="24"/>
        </w:rPr>
        <w:t>a</w:t>
      </w:r>
      <w:r w:rsidRPr="00C11840">
        <w:rPr>
          <w:sz w:val="24"/>
          <w:szCs w:val="24"/>
        </w:rPr>
        <w:t>t</w:t>
      </w:r>
      <w:r w:rsidRPr="00C11840">
        <w:rPr>
          <w:spacing w:val="1"/>
          <w:sz w:val="24"/>
          <w:szCs w:val="24"/>
        </w:rPr>
        <w:t>i</w:t>
      </w:r>
      <w:r w:rsidRPr="00C11840">
        <w:rPr>
          <w:sz w:val="24"/>
          <w:szCs w:val="24"/>
        </w:rPr>
        <w:t xml:space="preserve">ons </w:t>
      </w:r>
      <w:r w:rsidRPr="00C11840">
        <w:rPr>
          <w:spacing w:val="5"/>
          <w:sz w:val="24"/>
          <w:szCs w:val="24"/>
        </w:rPr>
        <w:t>o</w:t>
      </w:r>
      <w:r w:rsidRPr="00C11840">
        <w:rPr>
          <w:sz w:val="24"/>
          <w:szCs w:val="24"/>
        </w:rPr>
        <w:t>f</w:t>
      </w:r>
      <w:r w:rsidRPr="00C11840">
        <w:rPr>
          <w:spacing w:val="10"/>
          <w:sz w:val="24"/>
          <w:szCs w:val="24"/>
        </w:rPr>
        <w:t xml:space="preserve"> </w:t>
      </w:r>
      <w:r w:rsidRPr="00C11840">
        <w:rPr>
          <w:sz w:val="24"/>
          <w:szCs w:val="24"/>
        </w:rPr>
        <w:t>De</w:t>
      </w:r>
      <w:r w:rsidRPr="00C11840">
        <w:rPr>
          <w:spacing w:val="11"/>
          <w:sz w:val="24"/>
          <w:szCs w:val="24"/>
        </w:rPr>
        <w:t xml:space="preserve"> </w:t>
      </w:r>
      <w:proofErr w:type="spellStart"/>
      <w:r w:rsidRPr="00C11840">
        <w:rPr>
          <w:spacing w:val="-1"/>
          <w:sz w:val="24"/>
          <w:szCs w:val="24"/>
        </w:rPr>
        <w:t>B</w:t>
      </w:r>
      <w:r w:rsidRPr="00C11840">
        <w:rPr>
          <w:spacing w:val="2"/>
          <w:sz w:val="24"/>
          <w:szCs w:val="24"/>
        </w:rPr>
        <w:t>r</w:t>
      </w:r>
      <w:r w:rsidRPr="00C11840">
        <w:rPr>
          <w:spacing w:val="-1"/>
          <w:sz w:val="24"/>
          <w:szCs w:val="24"/>
        </w:rPr>
        <w:t>a</w:t>
      </w:r>
      <w:r w:rsidRPr="00C11840">
        <w:rPr>
          <w:spacing w:val="2"/>
          <w:sz w:val="24"/>
          <w:szCs w:val="24"/>
        </w:rPr>
        <w:t>z</w:t>
      </w:r>
      <w:r w:rsidRPr="00C11840">
        <w:rPr>
          <w:spacing w:val="4"/>
          <w:sz w:val="24"/>
          <w:szCs w:val="24"/>
        </w:rPr>
        <w:t>z</w:t>
      </w:r>
      <w:r w:rsidRPr="00C11840">
        <w:rPr>
          <w:sz w:val="24"/>
          <w:szCs w:val="24"/>
        </w:rPr>
        <w:t>a</w:t>
      </w:r>
      <w:proofErr w:type="spellEnd"/>
      <w:r w:rsidRPr="00C11840">
        <w:rPr>
          <w:spacing w:val="10"/>
          <w:sz w:val="24"/>
          <w:szCs w:val="24"/>
        </w:rPr>
        <w:t xml:space="preserve"> </w:t>
      </w:r>
      <w:r w:rsidRPr="00C11840">
        <w:rPr>
          <w:spacing w:val="-1"/>
          <w:sz w:val="24"/>
          <w:szCs w:val="24"/>
        </w:rPr>
        <w:t>ar</w:t>
      </w:r>
      <w:r w:rsidRPr="00C11840">
        <w:rPr>
          <w:sz w:val="24"/>
          <w:szCs w:val="24"/>
        </w:rPr>
        <w:t xml:space="preserve">e </w:t>
      </w:r>
      <w:r w:rsidRPr="00C11840">
        <w:rPr>
          <w:spacing w:val="-3"/>
          <w:sz w:val="24"/>
          <w:szCs w:val="24"/>
        </w:rPr>
        <w:t>f</w:t>
      </w:r>
      <w:r w:rsidRPr="00C11840">
        <w:rPr>
          <w:sz w:val="24"/>
          <w:szCs w:val="24"/>
        </w:rPr>
        <w:t>ound</w:t>
      </w:r>
      <w:r w:rsidRPr="00C11840">
        <w:rPr>
          <w:spacing w:val="18"/>
          <w:sz w:val="24"/>
          <w:szCs w:val="24"/>
        </w:rPr>
        <w:t xml:space="preserve"> </w:t>
      </w:r>
      <w:r w:rsidRPr="00C11840">
        <w:rPr>
          <w:spacing w:val="3"/>
          <w:sz w:val="24"/>
          <w:szCs w:val="24"/>
        </w:rPr>
        <w:t>i</w:t>
      </w:r>
      <w:r w:rsidRPr="00C11840">
        <w:rPr>
          <w:sz w:val="24"/>
          <w:szCs w:val="24"/>
        </w:rPr>
        <w:t>n</w:t>
      </w:r>
      <w:r w:rsidRPr="00C11840">
        <w:rPr>
          <w:spacing w:val="22"/>
          <w:sz w:val="24"/>
          <w:szCs w:val="24"/>
        </w:rPr>
        <w:t xml:space="preserve"> </w:t>
      </w:r>
      <w:r w:rsidRPr="00C11840">
        <w:rPr>
          <w:spacing w:val="1"/>
          <w:sz w:val="24"/>
          <w:szCs w:val="24"/>
        </w:rPr>
        <w:t>C</w:t>
      </w:r>
      <w:r w:rsidRPr="00C11840">
        <w:rPr>
          <w:spacing w:val="2"/>
          <w:sz w:val="24"/>
          <w:szCs w:val="24"/>
        </w:rPr>
        <w:t>e</w:t>
      </w:r>
      <w:r w:rsidRPr="00C11840">
        <w:rPr>
          <w:sz w:val="24"/>
          <w:szCs w:val="24"/>
        </w:rPr>
        <w:t>n</w:t>
      </w:r>
      <w:r w:rsidRPr="00C11840">
        <w:rPr>
          <w:spacing w:val="1"/>
          <w:sz w:val="24"/>
          <w:szCs w:val="24"/>
        </w:rPr>
        <w:t>t</w:t>
      </w:r>
      <w:r w:rsidRPr="00C11840">
        <w:rPr>
          <w:spacing w:val="-1"/>
          <w:sz w:val="24"/>
          <w:szCs w:val="24"/>
        </w:rPr>
        <w:t>ra</w:t>
      </w:r>
      <w:r w:rsidRPr="00C11840">
        <w:rPr>
          <w:sz w:val="24"/>
          <w:szCs w:val="24"/>
        </w:rPr>
        <w:t>l</w:t>
      </w:r>
      <w:r w:rsidRPr="00C11840">
        <w:rPr>
          <w:spacing w:val="18"/>
          <w:sz w:val="24"/>
          <w:szCs w:val="24"/>
        </w:rPr>
        <w:t xml:space="preserve"> </w:t>
      </w:r>
      <w:r w:rsidRPr="00C11840">
        <w:rPr>
          <w:spacing w:val="2"/>
          <w:sz w:val="24"/>
          <w:szCs w:val="24"/>
        </w:rPr>
        <w:t>A</w:t>
      </w:r>
      <w:r w:rsidRPr="00C11840">
        <w:rPr>
          <w:spacing w:val="-3"/>
          <w:sz w:val="24"/>
          <w:szCs w:val="24"/>
        </w:rPr>
        <w:t>f</w:t>
      </w:r>
      <w:r w:rsidRPr="00C11840">
        <w:rPr>
          <w:spacing w:val="-1"/>
          <w:sz w:val="24"/>
          <w:szCs w:val="24"/>
        </w:rPr>
        <w:t>r</w:t>
      </w:r>
      <w:r w:rsidRPr="00C11840">
        <w:rPr>
          <w:sz w:val="24"/>
          <w:szCs w:val="24"/>
        </w:rPr>
        <w:t>i</w:t>
      </w:r>
      <w:r w:rsidRPr="00C11840">
        <w:rPr>
          <w:spacing w:val="-1"/>
          <w:sz w:val="24"/>
          <w:szCs w:val="24"/>
        </w:rPr>
        <w:t>c</w:t>
      </w:r>
      <w:r w:rsidRPr="00C11840">
        <w:rPr>
          <w:sz w:val="24"/>
          <w:szCs w:val="24"/>
        </w:rPr>
        <w:t>a</w:t>
      </w:r>
      <w:r w:rsidRPr="00C11840">
        <w:rPr>
          <w:spacing w:val="21"/>
          <w:sz w:val="24"/>
          <w:szCs w:val="24"/>
        </w:rPr>
        <w:t xml:space="preserve"> </w:t>
      </w:r>
      <w:r w:rsidRPr="00C11840">
        <w:rPr>
          <w:spacing w:val="-1"/>
          <w:sz w:val="24"/>
          <w:szCs w:val="24"/>
        </w:rPr>
        <w:t>(</w:t>
      </w:r>
      <w:r w:rsidRPr="00C11840">
        <w:rPr>
          <w:sz w:val="24"/>
          <w:szCs w:val="24"/>
        </w:rPr>
        <w:t>G</w:t>
      </w:r>
      <w:r w:rsidRPr="00C11840">
        <w:rPr>
          <w:spacing w:val="-1"/>
          <w:sz w:val="24"/>
          <w:szCs w:val="24"/>
        </w:rPr>
        <w:t>a</w:t>
      </w:r>
      <w:r w:rsidRPr="00C11840">
        <w:rPr>
          <w:sz w:val="24"/>
          <w:szCs w:val="24"/>
        </w:rPr>
        <w:t>uti</w:t>
      </w:r>
      <w:r w:rsidRPr="00C11840">
        <w:rPr>
          <w:spacing w:val="2"/>
          <w:sz w:val="24"/>
          <w:szCs w:val="24"/>
        </w:rPr>
        <w:t>e</w:t>
      </w:r>
      <w:r w:rsidRPr="00C11840">
        <w:rPr>
          <w:spacing w:val="-1"/>
          <w:sz w:val="24"/>
          <w:szCs w:val="24"/>
        </w:rPr>
        <w:t>r</w:t>
      </w:r>
      <w:r w:rsidRPr="00C11840">
        <w:rPr>
          <w:spacing w:val="2"/>
          <w:sz w:val="24"/>
          <w:szCs w:val="24"/>
        </w:rPr>
        <w:t>-</w:t>
      </w:r>
      <w:proofErr w:type="spellStart"/>
      <w:r w:rsidRPr="00C11840">
        <w:rPr>
          <w:sz w:val="24"/>
          <w:szCs w:val="24"/>
        </w:rPr>
        <w:t>Hion</w:t>
      </w:r>
      <w:proofErr w:type="spellEnd"/>
      <w:r w:rsidRPr="00C11840">
        <w:rPr>
          <w:sz w:val="24"/>
          <w:szCs w:val="24"/>
        </w:rPr>
        <w:t xml:space="preserve"> </w:t>
      </w:r>
      <w:r w:rsidRPr="00C11840">
        <w:rPr>
          <w:spacing w:val="2"/>
          <w:sz w:val="24"/>
          <w:szCs w:val="24"/>
        </w:rPr>
        <w:t>a</w:t>
      </w:r>
      <w:r w:rsidRPr="00C11840">
        <w:rPr>
          <w:sz w:val="24"/>
          <w:szCs w:val="24"/>
        </w:rPr>
        <w:t>nd</w:t>
      </w:r>
      <w:r w:rsidRPr="00C11840">
        <w:rPr>
          <w:spacing w:val="18"/>
          <w:sz w:val="24"/>
          <w:szCs w:val="24"/>
        </w:rPr>
        <w:t xml:space="preserve"> </w:t>
      </w:r>
      <w:r w:rsidRPr="00C11840">
        <w:rPr>
          <w:sz w:val="24"/>
          <w:szCs w:val="24"/>
        </w:rPr>
        <w:t>G</w:t>
      </w:r>
      <w:r w:rsidRPr="00C11840">
        <w:rPr>
          <w:spacing w:val="-1"/>
          <w:sz w:val="24"/>
          <w:szCs w:val="24"/>
        </w:rPr>
        <w:t>a</w:t>
      </w:r>
      <w:r w:rsidRPr="00C11840">
        <w:rPr>
          <w:sz w:val="24"/>
          <w:szCs w:val="24"/>
        </w:rPr>
        <w:t>uti</w:t>
      </w:r>
      <w:r w:rsidRPr="00C11840">
        <w:rPr>
          <w:spacing w:val="-1"/>
          <w:sz w:val="24"/>
          <w:szCs w:val="24"/>
        </w:rPr>
        <w:t>e</w:t>
      </w:r>
      <w:r w:rsidRPr="00C11840">
        <w:rPr>
          <w:sz w:val="24"/>
          <w:szCs w:val="24"/>
        </w:rPr>
        <w:t>r</w:t>
      </w:r>
      <w:r w:rsidRPr="00C11840">
        <w:rPr>
          <w:spacing w:val="10"/>
          <w:sz w:val="24"/>
          <w:szCs w:val="24"/>
        </w:rPr>
        <w:t xml:space="preserve"> </w:t>
      </w:r>
      <w:r w:rsidRPr="00C11840">
        <w:rPr>
          <w:spacing w:val="2"/>
          <w:sz w:val="24"/>
          <w:szCs w:val="24"/>
        </w:rPr>
        <w:t>1</w:t>
      </w:r>
      <w:r w:rsidRPr="00C11840">
        <w:rPr>
          <w:sz w:val="24"/>
          <w:szCs w:val="24"/>
        </w:rPr>
        <w:t>97</w:t>
      </w:r>
      <w:r w:rsidRPr="00C11840">
        <w:rPr>
          <w:spacing w:val="2"/>
          <w:sz w:val="24"/>
          <w:szCs w:val="24"/>
        </w:rPr>
        <w:t>8</w:t>
      </w:r>
      <w:r w:rsidRPr="00C11840">
        <w:rPr>
          <w:sz w:val="24"/>
          <w:szCs w:val="24"/>
        </w:rPr>
        <w:t>),</w:t>
      </w:r>
      <w:r w:rsidRPr="00C11840">
        <w:rPr>
          <w:spacing w:val="12"/>
          <w:sz w:val="24"/>
          <w:szCs w:val="24"/>
        </w:rPr>
        <w:t xml:space="preserve"> </w:t>
      </w:r>
      <w:r w:rsidRPr="00C11840">
        <w:rPr>
          <w:spacing w:val="1"/>
          <w:sz w:val="24"/>
          <w:szCs w:val="24"/>
        </w:rPr>
        <w:t>t</w:t>
      </w:r>
      <w:r w:rsidRPr="00C11840">
        <w:rPr>
          <w:sz w:val="24"/>
          <w:szCs w:val="24"/>
        </w:rPr>
        <w:t>he</w:t>
      </w:r>
      <w:r w:rsidRPr="00C11840">
        <w:rPr>
          <w:spacing w:val="18"/>
          <w:sz w:val="24"/>
          <w:szCs w:val="24"/>
        </w:rPr>
        <w:t xml:space="preserve"> </w:t>
      </w:r>
      <w:r w:rsidRPr="00C11840">
        <w:rPr>
          <w:sz w:val="24"/>
          <w:szCs w:val="24"/>
        </w:rPr>
        <w:t>popul</w:t>
      </w:r>
      <w:r w:rsidRPr="00C11840">
        <w:rPr>
          <w:spacing w:val="-1"/>
          <w:sz w:val="24"/>
          <w:szCs w:val="24"/>
        </w:rPr>
        <w:t>a</w:t>
      </w:r>
      <w:r w:rsidRPr="00C11840">
        <w:rPr>
          <w:sz w:val="24"/>
          <w:szCs w:val="24"/>
        </w:rPr>
        <w:t>t</w:t>
      </w:r>
      <w:r w:rsidRPr="00C11840">
        <w:rPr>
          <w:spacing w:val="1"/>
          <w:sz w:val="24"/>
          <w:szCs w:val="24"/>
        </w:rPr>
        <w:t>i</w:t>
      </w:r>
      <w:r w:rsidRPr="00C11840">
        <w:rPr>
          <w:sz w:val="24"/>
          <w:szCs w:val="24"/>
        </w:rPr>
        <w:t>on</w:t>
      </w:r>
      <w:r w:rsidRPr="00C11840">
        <w:rPr>
          <w:spacing w:val="4"/>
          <w:sz w:val="24"/>
          <w:szCs w:val="24"/>
        </w:rPr>
        <w:t xml:space="preserve"> </w:t>
      </w:r>
      <w:r w:rsidRPr="00C11840">
        <w:rPr>
          <w:spacing w:val="3"/>
          <w:sz w:val="24"/>
          <w:szCs w:val="24"/>
        </w:rPr>
        <w:t>i</w:t>
      </w:r>
      <w:r w:rsidRPr="00C11840">
        <w:rPr>
          <w:sz w:val="24"/>
          <w:szCs w:val="24"/>
        </w:rPr>
        <w:t>n</w:t>
      </w:r>
      <w:r w:rsidRPr="00C11840">
        <w:rPr>
          <w:spacing w:val="17"/>
          <w:sz w:val="24"/>
          <w:szCs w:val="24"/>
        </w:rPr>
        <w:t xml:space="preserve"> </w:t>
      </w:r>
      <w:r w:rsidRPr="00C11840">
        <w:rPr>
          <w:sz w:val="24"/>
          <w:szCs w:val="24"/>
        </w:rPr>
        <w:t>K</w:t>
      </w:r>
      <w:r w:rsidRPr="00C11840">
        <w:rPr>
          <w:spacing w:val="-1"/>
          <w:sz w:val="24"/>
          <w:szCs w:val="24"/>
        </w:rPr>
        <w:t>e</w:t>
      </w:r>
      <w:r w:rsidRPr="00C11840">
        <w:rPr>
          <w:spacing w:val="3"/>
          <w:sz w:val="24"/>
          <w:szCs w:val="24"/>
        </w:rPr>
        <w:t>n</w:t>
      </w:r>
      <w:r w:rsidRPr="00C11840">
        <w:rPr>
          <w:spacing w:val="-5"/>
          <w:sz w:val="24"/>
          <w:szCs w:val="24"/>
        </w:rPr>
        <w:t>y</w:t>
      </w:r>
      <w:r w:rsidRPr="00C11840">
        <w:rPr>
          <w:sz w:val="24"/>
          <w:szCs w:val="24"/>
        </w:rPr>
        <w:t>a</w:t>
      </w:r>
      <w:r w:rsidRPr="00C11840">
        <w:rPr>
          <w:spacing w:val="12"/>
          <w:sz w:val="24"/>
          <w:szCs w:val="24"/>
        </w:rPr>
        <w:t xml:space="preserve"> </w:t>
      </w:r>
      <w:r w:rsidRPr="00C11840">
        <w:rPr>
          <w:spacing w:val="3"/>
          <w:sz w:val="24"/>
          <w:szCs w:val="24"/>
        </w:rPr>
        <w:t>i</w:t>
      </w:r>
      <w:r w:rsidRPr="00C11840">
        <w:rPr>
          <w:sz w:val="24"/>
          <w:szCs w:val="24"/>
        </w:rPr>
        <w:t>s</w:t>
      </w:r>
      <w:r w:rsidRPr="00C11840">
        <w:rPr>
          <w:spacing w:val="20"/>
          <w:sz w:val="24"/>
          <w:szCs w:val="24"/>
        </w:rPr>
        <w:t xml:space="preserve"> </w:t>
      </w:r>
      <w:r w:rsidRPr="00C11840">
        <w:rPr>
          <w:spacing w:val="1"/>
          <w:sz w:val="24"/>
          <w:szCs w:val="24"/>
        </w:rPr>
        <w:t>l</w:t>
      </w:r>
      <w:r w:rsidRPr="00C11840">
        <w:rPr>
          <w:spacing w:val="5"/>
          <w:sz w:val="24"/>
          <w:szCs w:val="24"/>
        </w:rPr>
        <w:t>o</w:t>
      </w:r>
      <w:r w:rsidRPr="00C11840">
        <w:rPr>
          <w:sz w:val="24"/>
          <w:szCs w:val="24"/>
        </w:rPr>
        <w:t>w</w:t>
      </w:r>
      <w:r w:rsidRPr="00C11840">
        <w:rPr>
          <w:spacing w:val="10"/>
          <w:sz w:val="24"/>
          <w:szCs w:val="24"/>
        </w:rPr>
        <w:t xml:space="preserve"> </w:t>
      </w:r>
      <w:r w:rsidRPr="00C11840">
        <w:rPr>
          <w:spacing w:val="2"/>
          <w:sz w:val="24"/>
          <w:szCs w:val="24"/>
        </w:rPr>
        <w:t>a</w:t>
      </w:r>
      <w:r w:rsidRPr="00C11840">
        <w:rPr>
          <w:sz w:val="24"/>
          <w:szCs w:val="24"/>
        </w:rPr>
        <w:t>nd und</w:t>
      </w:r>
      <w:r w:rsidRPr="00C11840">
        <w:rPr>
          <w:spacing w:val="-1"/>
          <w:sz w:val="24"/>
          <w:szCs w:val="24"/>
        </w:rPr>
        <w:t>e</w:t>
      </w:r>
      <w:r w:rsidRPr="00C11840">
        <w:rPr>
          <w:sz w:val="24"/>
          <w:szCs w:val="24"/>
        </w:rPr>
        <w:t>r</w:t>
      </w:r>
      <w:r w:rsidRPr="00C11840">
        <w:rPr>
          <w:spacing w:val="12"/>
          <w:sz w:val="24"/>
          <w:szCs w:val="24"/>
        </w:rPr>
        <w:t xml:space="preserve"> </w:t>
      </w:r>
      <w:r w:rsidRPr="00C11840">
        <w:rPr>
          <w:spacing w:val="3"/>
          <w:sz w:val="24"/>
          <w:szCs w:val="24"/>
        </w:rPr>
        <w:t>i</w:t>
      </w:r>
      <w:r w:rsidRPr="00C11840">
        <w:rPr>
          <w:spacing w:val="1"/>
          <w:sz w:val="24"/>
          <w:szCs w:val="24"/>
        </w:rPr>
        <w:t>mm</w:t>
      </w:r>
      <w:r w:rsidRPr="00C11840">
        <w:rPr>
          <w:spacing w:val="-1"/>
          <w:sz w:val="24"/>
          <w:szCs w:val="24"/>
        </w:rPr>
        <w:t>e</w:t>
      </w:r>
      <w:r w:rsidRPr="00C11840">
        <w:rPr>
          <w:sz w:val="24"/>
          <w:szCs w:val="24"/>
        </w:rPr>
        <w:t>nse</w:t>
      </w:r>
      <w:r w:rsidRPr="00C11840">
        <w:rPr>
          <w:spacing w:val="8"/>
          <w:sz w:val="24"/>
          <w:szCs w:val="24"/>
        </w:rPr>
        <w:t xml:space="preserve"> </w:t>
      </w:r>
      <w:r w:rsidRPr="00C11840">
        <w:rPr>
          <w:spacing w:val="-1"/>
          <w:sz w:val="24"/>
          <w:szCs w:val="24"/>
        </w:rPr>
        <w:t>a</w:t>
      </w:r>
      <w:r w:rsidRPr="00C11840">
        <w:rPr>
          <w:sz w:val="24"/>
          <w:szCs w:val="24"/>
        </w:rPr>
        <w:t>n</w:t>
      </w:r>
      <w:r w:rsidRPr="00C11840">
        <w:rPr>
          <w:spacing w:val="3"/>
          <w:sz w:val="24"/>
          <w:szCs w:val="24"/>
        </w:rPr>
        <w:t>t</w:t>
      </w:r>
      <w:r w:rsidRPr="00C11840">
        <w:rPr>
          <w:sz w:val="24"/>
          <w:szCs w:val="24"/>
        </w:rPr>
        <w:t>hrop</w:t>
      </w:r>
      <w:r w:rsidRPr="00C11840">
        <w:rPr>
          <w:spacing w:val="3"/>
          <w:sz w:val="24"/>
          <w:szCs w:val="24"/>
        </w:rPr>
        <w:t>o</w:t>
      </w:r>
      <w:r w:rsidRPr="00C11840">
        <w:rPr>
          <w:spacing w:val="-2"/>
          <w:sz w:val="24"/>
          <w:szCs w:val="24"/>
        </w:rPr>
        <w:t>g</w:t>
      </w:r>
      <w:r w:rsidRPr="00C11840">
        <w:rPr>
          <w:spacing w:val="-1"/>
          <w:sz w:val="24"/>
          <w:szCs w:val="24"/>
        </w:rPr>
        <w:t>e</w:t>
      </w:r>
      <w:r w:rsidRPr="00C11840">
        <w:rPr>
          <w:sz w:val="24"/>
          <w:szCs w:val="24"/>
        </w:rPr>
        <w:t xml:space="preserve">nic </w:t>
      </w:r>
      <w:r w:rsidRPr="00C11840">
        <w:rPr>
          <w:spacing w:val="2"/>
          <w:sz w:val="24"/>
          <w:szCs w:val="24"/>
        </w:rPr>
        <w:t>p</w:t>
      </w:r>
      <w:r w:rsidRPr="00C11840">
        <w:rPr>
          <w:sz w:val="24"/>
          <w:szCs w:val="24"/>
        </w:rPr>
        <w:t>r</w:t>
      </w:r>
      <w:r w:rsidRPr="00C11840">
        <w:rPr>
          <w:spacing w:val="-1"/>
          <w:sz w:val="24"/>
          <w:szCs w:val="24"/>
        </w:rPr>
        <w:t>e</w:t>
      </w:r>
      <w:r w:rsidRPr="00C11840">
        <w:rPr>
          <w:sz w:val="24"/>
          <w:szCs w:val="24"/>
        </w:rPr>
        <w:t>ss</w:t>
      </w:r>
      <w:r w:rsidRPr="00C11840">
        <w:rPr>
          <w:spacing w:val="1"/>
          <w:sz w:val="24"/>
          <w:szCs w:val="24"/>
        </w:rPr>
        <w:t>u</w:t>
      </w:r>
      <w:r w:rsidRPr="00C11840">
        <w:rPr>
          <w:spacing w:val="-1"/>
          <w:sz w:val="24"/>
          <w:szCs w:val="24"/>
        </w:rPr>
        <w:t>r</w:t>
      </w:r>
      <w:r w:rsidRPr="00C11840">
        <w:rPr>
          <w:sz w:val="24"/>
          <w:szCs w:val="24"/>
        </w:rPr>
        <w:t>e</w:t>
      </w:r>
      <w:r w:rsidRPr="00C11840">
        <w:rPr>
          <w:spacing w:val="8"/>
          <w:sz w:val="24"/>
          <w:szCs w:val="24"/>
        </w:rPr>
        <w:t xml:space="preserve"> </w:t>
      </w:r>
      <w:r w:rsidRPr="00C11840">
        <w:rPr>
          <w:spacing w:val="2"/>
          <w:sz w:val="24"/>
          <w:szCs w:val="24"/>
        </w:rPr>
        <w:t>(</w:t>
      </w:r>
      <w:r w:rsidRPr="00C11840">
        <w:rPr>
          <w:spacing w:val="-1"/>
          <w:sz w:val="24"/>
          <w:szCs w:val="24"/>
        </w:rPr>
        <w:t>B</w:t>
      </w:r>
      <w:r w:rsidRPr="00C11840">
        <w:rPr>
          <w:spacing w:val="2"/>
          <w:sz w:val="24"/>
          <w:szCs w:val="24"/>
        </w:rPr>
        <w:t>r</w:t>
      </w:r>
      <w:r w:rsidRPr="00C11840">
        <w:rPr>
          <w:spacing w:val="-1"/>
          <w:sz w:val="24"/>
          <w:szCs w:val="24"/>
        </w:rPr>
        <w:t>e</w:t>
      </w:r>
      <w:r w:rsidRPr="00C11840">
        <w:rPr>
          <w:sz w:val="24"/>
          <w:szCs w:val="24"/>
        </w:rPr>
        <w:t>nn</w:t>
      </w:r>
      <w:r w:rsidRPr="00C11840">
        <w:rPr>
          <w:spacing w:val="2"/>
          <w:sz w:val="24"/>
          <w:szCs w:val="24"/>
        </w:rPr>
        <w:t>a</w:t>
      </w:r>
      <w:r w:rsidRPr="00C11840">
        <w:rPr>
          <w:sz w:val="24"/>
          <w:szCs w:val="24"/>
        </w:rPr>
        <w:t>n</w:t>
      </w:r>
      <w:r w:rsidRPr="00C11840">
        <w:rPr>
          <w:spacing w:val="15"/>
          <w:sz w:val="24"/>
          <w:szCs w:val="24"/>
        </w:rPr>
        <w:t xml:space="preserve"> </w:t>
      </w:r>
      <w:r w:rsidRPr="00C11840">
        <w:rPr>
          <w:sz w:val="24"/>
          <w:szCs w:val="24"/>
        </w:rPr>
        <w:t>19</w:t>
      </w:r>
      <w:r w:rsidRPr="00C11840">
        <w:rPr>
          <w:spacing w:val="2"/>
          <w:sz w:val="24"/>
          <w:szCs w:val="24"/>
        </w:rPr>
        <w:t>8</w:t>
      </w:r>
      <w:r w:rsidRPr="00C11840">
        <w:rPr>
          <w:spacing w:val="1"/>
          <w:sz w:val="24"/>
          <w:szCs w:val="24"/>
        </w:rPr>
        <w:t>5</w:t>
      </w:r>
      <w:r w:rsidRPr="00C11840">
        <w:rPr>
          <w:sz w:val="24"/>
          <w:szCs w:val="24"/>
        </w:rPr>
        <w:t>,</w:t>
      </w:r>
      <w:r w:rsidRPr="00C11840">
        <w:rPr>
          <w:spacing w:val="10"/>
          <w:sz w:val="24"/>
          <w:szCs w:val="24"/>
        </w:rPr>
        <w:t xml:space="preserve"> </w:t>
      </w:r>
      <w:r w:rsidRPr="00C11840">
        <w:rPr>
          <w:spacing w:val="1"/>
          <w:sz w:val="24"/>
          <w:szCs w:val="24"/>
        </w:rPr>
        <w:t>B</w:t>
      </w:r>
      <w:r w:rsidRPr="00C11840">
        <w:rPr>
          <w:spacing w:val="-1"/>
          <w:sz w:val="24"/>
          <w:szCs w:val="24"/>
        </w:rPr>
        <w:t>re</w:t>
      </w:r>
      <w:r w:rsidRPr="00C11840">
        <w:rPr>
          <w:sz w:val="24"/>
          <w:szCs w:val="24"/>
        </w:rPr>
        <w:t>nn</w:t>
      </w:r>
      <w:r w:rsidRPr="00C11840">
        <w:rPr>
          <w:spacing w:val="2"/>
          <w:sz w:val="24"/>
          <w:szCs w:val="24"/>
        </w:rPr>
        <w:t>a</w:t>
      </w:r>
      <w:r w:rsidRPr="00C11840">
        <w:rPr>
          <w:sz w:val="24"/>
          <w:szCs w:val="24"/>
        </w:rPr>
        <w:t>n</w:t>
      </w:r>
      <w:r w:rsidR="001B04C4">
        <w:rPr>
          <w:spacing w:val="6"/>
          <w:sz w:val="24"/>
          <w:szCs w:val="24"/>
        </w:rPr>
        <w:t xml:space="preserve">, </w:t>
      </w:r>
      <w:r w:rsidRPr="00C11840">
        <w:rPr>
          <w:sz w:val="24"/>
          <w:szCs w:val="24"/>
        </w:rPr>
        <w:t>1</w:t>
      </w:r>
      <w:r w:rsidRPr="00C11840">
        <w:rPr>
          <w:spacing w:val="2"/>
          <w:sz w:val="24"/>
          <w:szCs w:val="24"/>
        </w:rPr>
        <w:t>9</w:t>
      </w:r>
      <w:r w:rsidRPr="00C11840">
        <w:rPr>
          <w:sz w:val="24"/>
          <w:szCs w:val="24"/>
        </w:rPr>
        <w:t>8</w:t>
      </w:r>
      <w:r w:rsidRPr="00C11840">
        <w:rPr>
          <w:spacing w:val="1"/>
          <w:sz w:val="24"/>
          <w:szCs w:val="24"/>
        </w:rPr>
        <w:t>4</w:t>
      </w:r>
      <w:r w:rsidRPr="00C11840">
        <w:rPr>
          <w:sz w:val="24"/>
          <w:szCs w:val="24"/>
        </w:rPr>
        <w:t>,</w:t>
      </w:r>
      <w:r w:rsidRPr="00C11840">
        <w:rPr>
          <w:spacing w:val="12"/>
          <w:sz w:val="24"/>
          <w:szCs w:val="24"/>
        </w:rPr>
        <w:t xml:space="preserve"> </w:t>
      </w:r>
      <w:r w:rsidRPr="00C11840">
        <w:rPr>
          <w:sz w:val="24"/>
          <w:szCs w:val="24"/>
        </w:rPr>
        <w:t>D</w:t>
      </w:r>
      <w:r w:rsidRPr="00C11840">
        <w:rPr>
          <w:spacing w:val="1"/>
          <w:sz w:val="24"/>
          <w:szCs w:val="24"/>
        </w:rPr>
        <w:t>e</w:t>
      </w:r>
      <w:r w:rsidRPr="00C11840">
        <w:rPr>
          <w:spacing w:val="-1"/>
          <w:sz w:val="24"/>
          <w:szCs w:val="24"/>
        </w:rPr>
        <w:t>c</w:t>
      </w:r>
      <w:r w:rsidRPr="00C11840">
        <w:rPr>
          <w:sz w:val="24"/>
          <w:szCs w:val="24"/>
        </w:rPr>
        <w:t>k</w:t>
      </w:r>
      <w:r w:rsidRPr="00C11840">
        <w:rPr>
          <w:spacing w:val="-1"/>
          <w:sz w:val="24"/>
          <w:szCs w:val="24"/>
        </w:rPr>
        <w:t>e</w:t>
      </w:r>
      <w:r w:rsidRPr="00C11840">
        <w:rPr>
          <w:sz w:val="24"/>
          <w:szCs w:val="24"/>
        </w:rPr>
        <w:t>r</w:t>
      </w:r>
      <w:r w:rsidRPr="00C11840">
        <w:rPr>
          <w:spacing w:val="11"/>
          <w:sz w:val="24"/>
          <w:szCs w:val="24"/>
        </w:rPr>
        <w:t xml:space="preserve"> </w:t>
      </w:r>
      <w:r w:rsidRPr="00C11840">
        <w:rPr>
          <w:sz w:val="24"/>
          <w:szCs w:val="24"/>
        </w:rPr>
        <w:t>19</w:t>
      </w:r>
      <w:r w:rsidRPr="00C11840">
        <w:rPr>
          <w:spacing w:val="2"/>
          <w:sz w:val="24"/>
          <w:szCs w:val="24"/>
        </w:rPr>
        <w:t>85</w:t>
      </w:r>
      <w:r w:rsidRPr="00C11840">
        <w:rPr>
          <w:sz w:val="24"/>
          <w:szCs w:val="24"/>
        </w:rPr>
        <w:t>). The</w:t>
      </w:r>
      <w:r w:rsidRPr="00C11840">
        <w:rPr>
          <w:spacing w:val="-1"/>
          <w:sz w:val="24"/>
          <w:szCs w:val="24"/>
        </w:rPr>
        <w:t xml:space="preserve"> </w:t>
      </w:r>
      <w:r w:rsidRPr="00C11840">
        <w:rPr>
          <w:spacing w:val="2"/>
          <w:sz w:val="24"/>
          <w:szCs w:val="24"/>
        </w:rPr>
        <w:t>A</w:t>
      </w:r>
      <w:r w:rsidRPr="00C11840">
        <w:rPr>
          <w:spacing w:val="-2"/>
          <w:sz w:val="24"/>
          <w:szCs w:val="24"/>
        </w:rPr>
        <w:t>m</w:t>
      </w:r>
      <w:r w:rsidRPr="00C11840">
        <w:rPr>
          <w:spacing w:val="-1"/>
          <w:sz w:val="24"/>
          <w:szCs w:val="24"/>
        </w:rPr>
        <w:t>er</w:t>
      </w:r>
      <w:r w:rsidRPr="00C11840">
        <w:rPr>
          <w:sz w:val="24"/>
          <w:szCs w:val="24"/>
        </w:rPr>
        <w:t>i</w:t>
      </w:r>
      <w:r w:rsidRPr="00C11840">
        <w:rPr>
          <w:spacing w:val="1"/>
          <w:sz w:val="24"/>
          <w:szCs w:val="24"/>
        </w:rPr>
        <w:t>c</w:t>
      </w:r>
      <w:r w:rsidRPr="00C11840">
        <w:rPr>
          <w:sz w:val="24"/>
          <w:szCs w:val="24"/>
        </w:rPr>
        <w:t>a</w:t>
      </w:r>
      <w:r w:rsidRPr="00C11840">
        <w:rPr>
          <w:spacing w:val="-2"/>
          <w:sz w:val="24"/>
          <w:szCs w:val="24"/>
        </w:rPr>
        <w:t xml:space="preserve"> Z</w:t>
      </w:r>
      <w:r w:rsidRPr="00C11840">
        <w:rPr>
          <w:sz w:val="24"/>
          <w:szCs w:val="24"/>
        </w:rPr>
        <w:t>oo</w:t>
      </w:r>
      <w:r w:rsidRPr="00C11840">
        <w:rPr>
          <w:spacing w:val="1"/>
          <w:sz w:val="24"/>
          <w:szCs w:val="24"/>
        </w:rPr>
        <w:t xml:space="preserve"> </w:t>
      </w:r>
      <w:r w:rsidRPr="00C11840">
        <w:rPr>
          <w:spacing w:val="-1"/>
          <w:sz w:val="24"/>
          <w:szCs w:val="24"/>
        </w:rPr>
        <w:t>a</w:t>
      </w:r>
      <w:r w:rsidRPr="00C11840">
        <w:rPr>
          <w:sz w:val="24"/>
          <w:szCs w:val="24"/>
        </w:rPr>
        <w:t>nd</w:t>
      </w:r>
      <w:r w:rsidRPr="00C11840">
        <w:rPr>
          <w:spacing w:val="3"/>
          <w:sz w:val="24"/>
          <w:szCs w:val="24"/>
        </w:rPr>
        <w:t xml:space="preserve"> </w:t>
      </w:r>
      <w:r w:rsidRPr="00C11840">
        <w:rPr>
          <w:sz w:val="24"/>
          <w:szCs w:val="24"/>
        </w:rPr>
        <w:t>Aqu</w:t>
      </w:r>
      <w:r w:rsidRPr="00C11840">
        <w:rPr>
          <w:spacing w:val="-1"/>
          <w:sz w:val="24"/>
          <w:szCs w:val="24"/>
        </w:rPr>
        <w:t>ar</w:t>
      </w:r>
      <w:r w:rsidRPr="00C11840">
        <w:rPr>
          <w:spacing w:val="1"/>
          <w:sz w:val="24"/>
          <w:szCs w:val="24"/>
        </w:rPr>
        <w:t>i</w:t>
      </w:r>
      <w:r w:rsidRPr="00C11840">
        <w:rPr>
          <w:sz w:val="24"/>
          <w:szCs w:val="24"/>
        </w:rPr>
        <w:t>um</w:t>
      </w:r>
      <w:r w:rsidRPr="00C11840">
        <w:rPr>
          <w:spacing w:val="-10"/>
          <w:sz w:val="24"/>
          <w:szCs w:val="24"/>
        </w:rPr>
        <w:t xml:space="preserve"> </w:t>
      </w:r>
      <w:r w:rsidRPr="00C11840">
        <w:rPr>
          <w:spacing w:val="2"/>
          <w:sz w:val="24"/>
          <w:szCs w:val="24"/>
        </w:rPr>
        <w:t>A</w:t>
      </w:r>
      <w:r w:rsidRPr="00C11840">
        <w:rPr>
          <w:sz w:val="24"/>
          <w:szCs w:val="24"/>
        </w:rPr>
        <w:t>s</w:t>
      </w:r>
      <w:r w:rsidRPr="00C11840">
        <w:rPr>
          <w:spacing w:val="1"/>
          <w:sz w:val="24"/>
          <w:szCs w:val="24"/>
        </w:rPr>
        <w:t>s</w:t>
      </w:r>
      <w:r w:rsidRPr="00C11840">
        <w:rPr>
          <w:sz w:val="24"/>
          <w:szCs w:val="24"/>
        </w:rPr>
        <w:t>o</w:t>
      </w:r>
      <w:r w:rsidRPr="00C11840">
        <w:rPr>
          <w:spacing w:val="-1"/>
          <w:sz w:val="24"/>
          <w:szCs w:val="24"/>
        </w:rPr>
        <w:t>c</w:t>
      </w:r>
      <w:r w:rsidRPr="00C11840">
        <w:rPr>
          <w:sz w:val="24"/>
          <w:szCs w:val="24"/>
        </w:rPr>
        <w:t>i</w:t>
      </w:r>
      <w:r w:rsidRPr="00C11840">
        <w:rPr>
          <w:spacing w:val="-1"/>
          <w:sz w:val="24"/>
          <w:szCs w:val="24"/>
        </w:rPr>
        <w:t>a</w:t>
      </w:r>
      <w:r w:rsidRPr="00C11840">
        <w:rPr>
          <w:sz w:val="24"/>
          <w:szCs w:val="24"/>
        </w:rPr>
        <w:t>t</w:t>
      </w:r>
      <w:r w:rsidRPr="00C11840">
        <w:rPr>
          <w:spacing w:val="1"/>
          <w:sz w:val="24"/>
          <w:szCs w:val="24"/>
        </w:rPr>
        <w:t>i</w:t>
      </w:r>
      <w:r w:rsidRPr="00C11840">
        <w:rPr>
          <w:spacing w:val="5"/>
          <w:sz w:val="24"/>
          <w:szCs w:val="24"/>
        </w:rPr>
        <w:t>o</w:t>
      </w:r>
      <w:r w:rsidRPr="00C11840">
        <w:rPr>
          <w:sz w:val="24"/>
          <w:szCs w:val="24"/>
        </w:rPr>
        <w:t>n</w:t>
      </w:r>
      <w:r w:rsidRPr="00C11840">
        <w:rPr>
          <w:spacing w:val="-12"/>
          <w:sz w:val="24"/>
          <w:szCs w:val="24"/>
        </w:rPr>
        <w:t xml:space="preserve"> </w:t>
      </w:r>
      <w:r w:rsidRPr="00C11840">
        <w:rPr>
          <w:spacing w:val="-1"/>
          <w:sz w:val="24"/>
          <w:szCs w:val="24"/>
        </w:rPr>
        <w:t>(</w:t>
      </w:r>
      <w:r w:rsidRPr="00C11840">
        <w:rPr>
          <w:spacing w:val="2"/>
          <w:sz w:val="24"/>
          <w:szCs w:val="24"/>
        </w:rPr>
        <w:t>A</w:t>
      </w:r>
      <w:r w:rsidRPr="00C11840">
        <w:rPr>
          <w:sz w:val="24"/>
          <w:szCs w:val="24"/>
        </w:rPr>
        <w:t>ZA)</w:t>
      </w:r>
      <w:r w:rsidRPr="00C11840">
        <w:rPr>
          <w:spacing w:val="-8"/>
          <w:sz w:val="24"/>
          <w:szCs w:val="24"/>
        </w:rPr>
        <w:t xml:space="preserve"> </w:t>
      </w:r>
      <w:r w:rsidRPr="00C11840">
        <w:rPr>
          <w:spacing w:val="-1"/>
          <w:sz w:val="24"/>
          <w:szCs w:val="24"/>
        </w:rPr>
        <w:t>c</w:t>
      </w:r>
      <w:r w:rsidRPr="00C11840">
        <w:rPr>
          <w:sz w:val="24"/>
          <w:szCs w:val="24"/>
        </w:rPr>
        <w:t>u</w:t>
      </w:r>
      <w:r w:rsidRPr="00C11840">
        <w:rPr>
          <w:spacing w:val="2"/>
          <w:sz w:val="24"/>
          <w:szCs w:val="24"/>
        </w:rPr>
        <w:t>rr</w:t>
      </w:r>
      <w:r w:rsidRPr="00C11840">
        <w:rPr>
          <w:spacing w:val="-1"/>
          <w:sz w:val="24"/>
          <w:szCs w:val="24"/>
        </w:rPr>
        <w:t>e</w:t>
      </w:r>
      <w:r w:rsidRPr="00C11840">
        <w:rPr>
          <w:sz w:val="24"/>
          <w:szCs w:val="24"/>
        </w:rPr>
        <w:t>n</w:t>
      </w:r>
      <w:r w:rsidRPr="00C11840">
        <w:rPr>
          <w:spacing w:val="1"/>
          <w:sz w:val="24"/>
          <w:szCs w:val="24"/>
        </w:rPr>
        <w:t>t</w:t>
      </w:r>
      <w:r w:rsidRPr="00C11840">
        <w:rPr>
          <w:spacing w:val="5"/>
          <w:sz w:val="24"/>
          <w:szCs w:val="24"/>
        </w:rPr>
        <w:t>l</w:t>
      </w:r>
      <w:r w:rsidRPr="00C11840">
        <w:rPr>
          <w:sz w:val="24"/>
          <w:szCs w:val="24"/>
        </w:rPr>
        <w:t>y</w:t>
      </w:r>
      <w:r w:rsidRPr="00C11840">
        <w:rPr>
          <w:spacing w:val="-14"/>
          <w:sz w:val="24"/>
          <w:szCs w:val="24"/>
        </w:rPr>
        <w:t xml:space="preserve"> </w:t>
      </w:r>
      <w:r w:rsidRPr="00C11840">
        <w:rPr>
          <w:sz w:val="24"/>
          <w:szCs w:val="24"/>
        </w:rPr>
        <w:t>s</w:t>
      </w:r>
      <w:r w:rsidRPr="00C11840">
        <w:rPr>
          <w:spacing w:val="2"/>
          <w:sz w:val="24"/>
          <w:szCs w:val="24"/>
        </w:rPr>
        <w:t>p</w:t>
      </w:r>
      <w:r w:rsidRPr="00C11840">
        <w:rPr>
          <w:sz w:val="24"/>
          <w:szCs w:val="24"/>
        </w:rPr>
        <w:t>o</w:t>
      </w:r>
      <w:r w:rsidRPr="00C11840">
        <w:rPr>
          <w:spacing w:val="1"/>
          <w:sz w:val="24"/>
          <w:szCs w:val="24"/>
        </w:rPr>
        <w:t>n</w:t>
      </w:r>
      <w:r w:rsidRPr="00C11840">
        <w:rPr>
          <w:sz w:val="24"/>
          <w:szCs w:val="24"/>
        </w:rPr>
        <w:t>s</w:t>
      </w:r>
      <w:r w:rsidRPr="00C11840">
        <w:rPr>
          <w:spacing w:val="2"/>
          <w:sz w:val="24"/>
          <w:szCs w:val="24"/>
        </w:rPr>
        <w:t>o</w:t>
      </w:r>
      <w:r w:rsidRPr="00C11840">
        <w:rPr>
          <w:sz w:val="24"/>
          <w:szCs w:val="24"/>
        </w:rPr>
        <w:t>rs</w:t>
      </w:r>
      <w:r w:rsidRPr="00C11840">
        <w:rPr>
          <w:spacing w:val="-10"/>
          <w:sz w:val="24"/>
          <w:szCs w:val="24"/>
        </w:rPr>
        <w:t xml:space="preserve"> </w:t>
      </w:r>
      <w:r w:rsidRPr="00C11840">
        <w:rPr>
          <w:sz w:val="24"/>
          <w:szCs w:val="24"/>
        </w:rPr>
        <w:t>84</w:t>
      </w:r>
      <w:r w:rsidRPr="00C11840">
        <w:rPr>
          <w:spacing w:val="6"/>
          <w:sz w:val="24"/>
          <w:szCs w:val="24"/>
        </w:rPr>
        <w:t xml:space="preserve"> </w:t>
      </w:r>
      <w:r w:rsidRPr="00C11840">
        <w:rPr>
          <w:spacing w:val="1"/>
          <w:sz w:val="24"/>
          <w:szCs w:val="24"/>
        </w:rPr>
        <w:t>S</w:t>
      </w:r>
      <w:r w:rsidRPr="00C11840">
        <w:rPr>
          <w:sz w:val="24"/>
          <w:szCs w:val="24"/>
        </w:rPr>
        <w:t>p</w:t>
      </w:r>
      <w:r w:rsidRPr="00C11840">
        <w:rPr>
          <w:spacing w:val="-1"/>
          <w:sz w:val="24"/>
          <w:szCs w:val="24"/>
        </w:rPr>
        <w:t>ec</w:t>
      </w:r>
      <w:r w:rsidRPr="00C11840">
        <w:rPr>
          <w:sz w:val="24"/>
          <w:szCs w:val="24"/>
        </w:rPr>
        <w:t>i</w:t>
      </w:r>
      <w:r w:rsidRPr="00C11840">
        <w:rPr>
          <w:spacing w:val="-1"/>
          <w:sz w:val="24"/>
          <w:szCs w:val="24"/>
        </w:rPr>
        <w:t>e</w:t>
      </w:r>
      <w:r w:rsidRPr="00C11840">
        <w:rPr>
          <w:sz w:val="24"/>
          <w:szCs w:val="24"/>
        </w:rPr>
        <w:t>s</w:t>
      </w:r>
      <w:r w:rsidRPr="00C11840">
        <w:rPr>
          <w:spacing w:val="5"/>
          <w:sz w:val="24"/>
          <w:szCs w:val="24"/>
        </w:rPr>
        <w:t xml:space="preserve"> </w:t>
      </w:r>
      <w:r w:rsidRPr="00C11840">
        <w:rPr>
          <w:spacing w:val="1"/>
          <w:sz w:val="24"/>
          <w:szCs w:val="24"/>
        </w:rPr>
        <w:t>S</w:t>
      </w:r>
      <w:r w:rsidRPr="00C11840">
        <w:rPr>
          <w:sz w:val="24"/>
          <w:szCs w:val="24"/>
        </w:rPr>
        <w:t>u</w:t>
      </w:r>
      <w:r w:rsidRPr="00C11840">
        <w:rPr>
          <w:spacing w:val="2"/>
          <w:sz w:val="24"/>
          <w:szCs w:val="24"/>
        </w:rPr>
        <w:t>r</w:t>
      </w:r>
      <w:r w:rsidRPr="00C11840">
        <w:rPr>
          <w:sz w:val="24"/>
          <w:szCs w:val="24"/>
        </w:rPr>
        <w:t>v</w:t>
      </w:r>
      <w:r w:rsidRPr="00C11840">
        <w:rPr>
          <w:spacing w:val="1"/>
          <w:sz w:val="24"/>
          <w:szCs w:val="24"/>
        </w:rPr>
        <w:t>i</w:t>
      </w:r>
      <w:r w:rsidRPr="00C11840">
        <w:rPr>
          <w:sz w:val="24"/>
          <w:szCs w:val="24"/>
        </w:rPr>
        <w:t>v</w:t>
      </w:r>
      <w:r w:rsidRPr="00C11840">
        <w:rPr>
          <w:spacing w:val="2"/>
          <w:sz w:val="24"/>
          <w:szCs w:val="24"/>
        </w:rPr>
        <w:t>a</w:t>
      </w:r>
      <w:r w:rsidRPr="00C11840">
        <w:rPr>
          <w:sz w:val="24"/>
          <w:szCs w:val="24"/>
        </w:rPr>
        <w:t>l</w:t>
      </w:r>
      <w:r w:rsidRPr="00C11840">
        <w:rPr>
          <w:spacing w:val="4"/>
          <w:sz w:val="24"/>
          <w:szCs w:val="24"/>
        </w:rPr>
        <w:t xml:space="preserve"> P</w:t>
      </w:r>
      <w:r w:rsidRPr="00C11840">
        <w:rPr>
          <w:sz w:val="24"/>
          <w:szCs w:val="24"/>
        </w:rPr>
        <w:t>l</w:t>
      </w:r>
      <w:r w:rsidRPr="00C11840">
        <w:rPr>
          <w:spacing w:val="-1"/>
          <w:sz w:val="24"/>
          <w:szCs w:val="24"/>
        </w:rPr>
        <w:t>a</w:t>
      </w:r>
      <w:r w:rsidRPr="00C11840">
        <w:rPr>
          <w:sz w:val="24"/>
          <w:szCs w:val="24"/>
        </w:rPr>
        <w:t xml:space="preserve">n </w:t>
      </w:r>
      <w:r w:rsidRPr="00C11840">
        <w:rPr>
          <w:spacing w:val="-1"/>
          <w:sz w:val="24"/>
          <w:szCs w:val="24"/>
        </w:rPr>
        <w:t>(</w:t>
      </w:r>
      <w:r w:rsidRPr="00C11840">
        <w:rPr>
          <w:spacing w:val="1"/>
          <w:sz w:val="24"/>
          <w:szCs w:val="24"/>
        </w:rPr>
        <w:t>SS</w:t>
      </w:r>
      <w:r w:rsidRPr="00C11840">
        <w:rPr>
          <w:spacing w:val="4"/>
          <w:sz w:val="24"/>
          <w:szCs w:val="24"/>
        </w:rPr>
        <w:t>P</w:t>
      </w:r>
      <w:r w:rsidRPr="00C11840">
        <w:rPr>
          <w:sz w:val="24"/>
          <w:szCs w:val="24"/>
        </w:rPr>
        <w:t>s</w:t>
      </w:r>
      <w:r w:rsidRPr="00C11840">
        <w:rPr>
          <w:spacing w:val="-1"/>
          <w:sz w:val="24"/>
          <w:szCs w:val="24"/>
        </w:rPr>
        <w:t>)</w:t>
      </w:r>
      <w:r w:rsidRPr="00C11840">
        <w:rPr>
          <w:sz w:val="24"/>
          <w:szCs w:val="24"/>
        </w:rPr>
        <w:t>,</w:t>
      </w:r>
      <w:r w:rsidRPr="00C11840">
        <w:rPr>
          <w:spacing w:val="6"/>
          <w:sz w:val="24"/>
          <w:szCs w:val="24"/>
        </w:rPr>
        <w:t xml:space="preserve"> </w:t>
      </w:r>
      <w:r w:rsidRPr="00C11840">
        <w:rPr>
          <w:sz w:val="24"/>
          <w:szCs w:val="24"/>
        </w:rPr>
        <w:t>pr</w:t>
      </w:r>
      <w:r w:rsidRPr="00C11840">
        <w:rPr>
          <w:spacing w:val="3"/>
          <w:sz w:val="24"/>
          <w:szCs w:val="24"/>
        </w:rPr>
        <w:t>o</w:t>
      </w:r>
      <w:r w:rsidRPr="00C11840">
        <w:rPr>
          <w:spacing w:val="-2"/>
          <w:sz w:val="24"/>
          <w:szCs w:val="24"/>
        </w:rPr>
        <w:t>g</w:t>
      </w:r>
      <w:r w:rsidRPr="00C11840">
        <w:rPr>
          <w:spacing w:val="2"/>
          <w:sz w:val="24"/>
          <w:szCs w:val="24"/>
        </w:rPr>
        <w:t>r</w:t>
      </w:r>
      <w:r w:rsidRPr="00C11840">
        <w:rPr>
          <w:spacing w:val="-1"/>
          <w:sz w:val="24"/>
          <w:szCs w:val="24"/>
        </w:rPr>
        <w:t>a</w:t>
      </w:r>
      <w:r w:rsidRPr="00C11840">
        <w:rPr>
          <w:spacing w:val="-4"/>
          <w:sz w:val="24"/>
          <w:szCs w:val="24"/>
        </w:rPr>
        <w:t>m</w:t>
      </w:r>
      <w:r w:rsidRPr="00C11840">
        <w:rPr>
          <w:sz w:val="24"/>
          <w:szCs w:val="24"/>
        </w:rPr>
        <w:t xml:space="preserve">s </w:t>
      </w:r>
      <w:r w:rsidRPr="00C11840">
        <w:rPr>
          <w:spacing w:val="3"/>
          <w:sz w:val="24"/>
          <w:szCs w:val="24"/>
        </w:rPr>
        <w:t>t</w:t>
      </w:r>
      <w:r w:rsidRPr="00C11840">
        <w:rPr>
          <w:sz w:val="24"/>
          <w:szCs w:val="24"/>
        </w:rPr>
        <w:t>h</w:t>
      </w:r>
      <w:r w:rsidRPr="00C11840">
        <w:rPr>
          <w:spacing w:val="-1"/>
          <w:sz w:val="24"/>
          <w:szCs w:val="24"/>
        </w:rPr>
        <w:t>a</w:t>
      </w:r>
      <w:r w:rsidRPr="00C11840">
        <w:rPr>
          <w:sz w:val="24"/>
          <w:szCs w:val="24"/>
        </w:rPr>
        <w:t>t</w:t>
      </w:r>
      <w:r w:rsidRPr="00C11840">
        <w:rPr>
          <w:spacing w:val="15"/>
          <w:sz w:val="24"/>
          <w:szCs w:val="24"/>
        </w:rPr>
        <w:t xml:space="preserve"> </w:t>
      </w:r>
      <w:r w:rsidRPr="00C11840">
        <w:rPr>
          <w:spacing w:val="-2"/>
          <w:sz w:val="24"/>
          <w:szCs w:val="24"/>
        </w:rPr>
        <w:t>m</w:t>
      </w:r>
      <w:r w:rsidRPr="00C11840">
        <w:rPr>
          <w:spacing w:val="2"/>
          <w:sz w:val="24"/>
          <w:szCs w:val="24"/>
        </w:rPr>
        <w:t>a</w:t>
      </w:r>
      <w:r w:rsidRPr="00C11840">
        <w:rPr>
          <w:sz w:val="24"/>
          <w:szCs w:val="24"/>
        </w:rPr>
        <w:t>n</w:t>
      </w:r>
      <w:r w:rsidRPr="00C11840">
        <w:rPr>
          <w:spacing w:val="2"/>
          <w:sz w:val="24"/>
          <w:szCs w:val="24"/>
        </w:rPr>
        <w:t>a</w:t>
      </w:r>
      <w:r w:rsidRPr="00C11840">
        <w:rPr>
          <w:sz w:val="24"/>
          <w:szCs w:val="24"/>
        </w:rPr>
        <w:t>ge</w:t>
      </w:r>
      <w:r w:rsidRPr="00C11840">
        <w:rPr>
          <w:spacing w:val="8"/>
          <w:sz w:val="24"/>
          <w:szCs w:val="24"/>
        </w:rPr>
        <w:t xml:space="preserve"> </w:t>
      </w:r>
      <w:r w:rsidRPr="00C11840">
        <w:rPr>
          <w:spacing w:val="-1"/>
          <w:sz w:val="24"/>
          <w:szCs w:val="24"/>
        </w:rPr>
        <w:t>ca</w:t>
      </w:r>
      <w:r w:rsidRPr="00C11840">
        <w:rPr>
          <w:sz w:val="24"/>
          <w:szCs w:val="24"/>
        </w:rPr>
        <w:t>pt</w:t>
      </w:r>
      <w:r w:rsidRPr="00C11840">
        <w:rPr>
          <w:spacing w:val="1"/>
          <w:sz w:val="24"/>
          <w:szCs w:val="24"/>
        </w:rPr>
        <w:t>i</w:t>
      </w:r>
      <w:r w:rsidRPr="00C11840">
        <w:rPr>
          <w:spacing w:val="3"/>
          <w:sz w:val="24"/>
          <w:szCs w:val="24"/>
        </w:rPr>
        <w:t>v</w:t>
      </w:r>
      <w:r w:rsidRPr="00C11840">
        <w:rPr>
          <w:sz w:val="24"/>
          <w:szCs w:val="24"/>
        </w:rPr>
        <w:t>e</w:t>
      </w:r>
      <w:r w:rsidRPr="00C11840">
        <w:rPr>
          <w:spacing w:val="10"/>
          <w:sz w:val="24"/>
          <w:szCs w:val="24"/>
        </w:rPr>
        <w:t xml:space="preserve"> </w:t>
      </w:r>
      <w:r w:rsidRPr="00C11840">
        <w:rPr>
          <w:sz w:val="24"/>
          <w:szCs w:val="24"/>
        </w:rPr>
        <w:t>p</w:t>
      </w:r>
      <w:r w:rsidRPr="00C11840">
        <w:rPr>
          <w:spacing w:val="2"/>
          <w:sz w:val="24"/>
          <w:szCs w:val="24"/>
        </w:rPr>
        <w:t>o</w:t>
      </w:r>
      <w:r w:rsidRPr="00C11840">
        <w:rPr>
          <w:spacing w:val="1"/>
          <w:sz w:val="24"/>
          <w:szCs w:val="24"/>
        </w:rPr>
        <w:t>p</w:t>
      </w:r>
      <w:r w:rsidRPr="00C11840">
        <w:rPr>
          <w:sz w:val="24"/>
          <w:szCs w:val="24"/>
        </w:rPr>
        <w:t>ul</w:t>
      </w:r>
      <w:r w:rsidRPr="00C11840">
        <w:rPr>
          <w:spacing w:val="-1"/>
          <w:sz w:val="24"/>
          <w:szCs w:val="24"/>
        </w:rPr>
        <w:t>a</w:t>
      </w:r>
      <w:r w:rsidRPr="00C11840">
        <w:rPr>
          <w:sz w:val="24"/>
          <w:szCs w:val="24"/>
        </w:rPr>
        <w:t>t</w:t>
      </w:r>
      <w:r w:rsidRPr="00C11840">
        <w:rPr>
          <w:spacing w:val="1"/>
          <w:sz w:val="24"/>
          <w:szCs w:val="24"/>
        </w:rPr>
        <w:t>i</w:t>
      </w:r>
      <w:r w:rsidRPr="00C11840">
        <w:rPr>
          <w:sz w:val="24"/>
          <w:szCs w:val="24"/>
        </w:rPr>
        <w:t>ons of</w:t>
      </w:r>
      <w:r w:rsidRPr="00C11840">
        <w:rPr>
          <w:spacing w:val="13"/>
          <w:sz w:val="24"/>
          <w:szCs w:val="24"/>
        </w:rPr>
        <w:t xml:space="preserve"> </w:t>
      </w:r>
      <w:r w:rsidRPr="00C11840">
        <w:rPr>
          <w:spacing w:val="-1"/>
          <w:sz w:val="24"/>
          <w:szCs w:val="24"/>
        </w:rPr>
        <w:t>e</w:t>
      </w:r>
      <w:r w:rsidRPr="00C11840">
        <w:rPr>
          <w:sz w:val="24"/>
          <w:szCs w:val="24"/>
        </w:rPr>
        <w:t>nd</w:t>
      </w:r>
      <w:r w:rsidRPr="00C11840">
        <w:rPr>
          <w:spacing w:val="-1"/>
          <w:sz w:val="24"/>
          <w:szCs w:val="24"/>
        </w:rPr>
        <w:t>a</w:t>
      </w:r>
      <w:r w:rsidRPr="00C11840">
        <w:rPr>
          <w:sz w:val="24"/>
          <w:szCs w:val="24"/>
        </w:rPr>
        <w:t>ng</w:t>
      </w:r>
      <w:r w:rsidRPr="00C11840">
        <w:rPr>
          <w:spacing w:val="-1"/>
          <w:sz w:val="24"/>
          <w:szCs w:val="24"/>
        </w:rPr>
        <w:t>e</w:t>
      </w:r>
      <w:r w:rsidRPr="00C11840">
        <w:rPr>
          <w:spacing w:val="2"/>
          <w:sz w:val="24"/>
          <w:szCs w:val="24"/>
        </w:rPr>
        <w:t>r</w:t>
      </w:r>
      <w:r w:rsidRPr="00C11840">
        <w:rPr>
          <w:spacing w:val="-1"/>
          <w:sz w:val="24"/>
          <w:szCs w:val="24"/>
        </w:rPr>
        <w:t>e</w:t>
      </w:r>
      <w:r w:rsidRPr="00C11840">
        <w:rPr>
          <w:sz w:val="24"/>
          <w:szCs w:val="24"/>
        </w:rPr>
        <w:t>d</w:t>
      </w:r>
      <w:r w:rsidRPr="00C11840">
        <w:rPr>
          <w:spacing w:val="4"/>
          <w:sz w:val="24"/>
          <w:szCs w:val="24"/>
        </w:rPr>
        <w:t xml:space="preserve"> </w:t>
      </w:r>
      <w:r w:rsidRPr="00C11840">
        <w:rPr>
          <w:spacing w:val="-1"/>
          <w:sz w:val="24"/>
          <w:szCs w:val="24"/>
        </w:rPr>
        <w:t>a</w:t>
      </w:r>
      <w:r w:rsidRPr="00C11840">
        <w:rPr>
          <w:sz w:val="24"/>
          <w:szCs w:val="24"/>
        </w:rPr>
        <w:t>nd</w:t>
      </w:r>
      <w:r w:rsidRPr="00C11840">
        <w:rPr>
          <w:spacing w:val="13"/>
          <w:sz w:val="24"/>
          <w:szCs w:val="24"/>
        </w:rPr>
        <w:t xml:space="preserve"> </w:t>
      </w:r>
      <w:r w:rsidRPr="00C11840">
        <w:rPr>
          <w:spacing w:val="1"/>
          <w:sz w:val="24"/>
          <w:szCs w:val="24"/>
        </w:rPr>
        <w:t>t</w:t>
      </w:r>
      <w:r w:rsidRPr="00C11840">
        <w:rPr>
          <w:sz w:val="24"/>
          <w:szCs w:val="24"/>
        </w:rPr>
        <w:t>h</w:t>
      </w:r>
      <w:r w:rsidRPr="00C11840">
        <w:rPr>
          <w:spacing w:val="-1"/>
          <w:sz w:val="24"/>
          <w:szCs w:val="24"/>
        </w:rPr>
        <w:t>rea</w:t>
      </w:r>
      <w:r w:rsidRPr="00C11840">
        <w:rPr>
          <w:spacing w:val="3"/>
          <w:sz w:val="24"/>
          <w:szCs w:val="24"/>
        </w:rPr>
        <w:t>t</w:t>
      </w:r>
      <w:r w:rsidRPr="00C11840">
        <w:rPr>
          <w:spacing w:val="-1"/>
          <w:sz w:val="24"/>
          <w:szCs w:val="24"/>
        </w:rPr>
        <w:t>e</w:t>
      </w:r>
      <w:r w:rsidRPr="00C11840">
        <w:rPr>
          <w:sz w:val="24"/>
          <w:szCs w:val="24"/>
        </w:rPr>
        <w:t>n</w:t>
      </w:r>
      <w:r w:rsidRPr="00C11840">
        <w:rPr>
          <w:spacing w:val="-1"/>
          <w:sz w:val="24"/>
          <w:szCs w:val="24"/>
        </w:rPr>
        <w:t>e</w:t>
      </w:r>
      <w:r w:rsidRPr="00C11840">
        <w:rPr>
          <w:sz w:val="24"/>
          <w:szCs w:val="24"/>
        </w:rPr>
        <w:t>d</w:t>
      </w:r>
      <w:r w:rsidRPr="00C11840">
        <w:rPr>
          <w:spacing w:val="7"/>
          <w:sz w:val="24"/>
          <w:szCs w:val="24"/>
        </w:rPr>
        <w:t xml:space="preserve"> </w:t>
      </w:r>
      <w:r w:rsidRPr="00C11840">
        <w:rPr>
          <w:spacing w:val="-1"/>
          <w:sz w:val="24"/>
          <w:szCs w:val="24"/>
        </w:rPr>
        <w:t>a</w:t>
      </w:r>
      <w:r w:rsidRPr="00C11840">
        <w:rPr>
          <w:sz w:val="24"/>
          <w:szCs w:val="24"/>
        </w:rPr>
        <w:t>n</w:t>
      </w:r>
      <w:r w:rsidRPr="00C11840">
        <w:rPr>
          <w:spacing w:val="3"/>
          <w:sz w:val="24"/>
          <w:szCs w:val="24"/>
        </w:rPr>
        <w:t>i</w:t>
      </w:r>
      <w:r w:rsidRPr="00C11840">
        <w:rPr>
          <w:spacing w:val="1"/>
          <w:sz w:val="24"/>
          <w:szCs w:val="24"/>
        </w:rPr>
        <w:t>m</w:t>
      </w:r>
      <w:r w:rsidRPr="00C11840">
        <w:rPr>
          <w:spacing w:val="-1"/>
          <w:sz w:val="24"/>
          <w:szCs w:val="24"/>
        </w:rPr>
        <w:t>a</w:t>
      </w:r>
      <w:r w:rsidRPr="00C11840">
        <w:rPr>
          <w:spacing w:val="3"/>
          <w:sz w:val="24"/>
          <w:szCs w:val="24"/>
        </w:rPr>
        <w:t>l</w:t>
      </w:r>
      <w:r w:rsidRPr="00C11840">
        <w:rPr>
          <w:sz w:val="24"/>
          <w:szCs w:val="24"/>
        </w:rPr>
        <w:t>s.</w:t>
      </w:r>
      <w:r w:rsidRPr="00C11840">
        <w:rPr>
          <w:spacing w:val="9"/>
          <w:sz w:val="24"/>
          <w:szCs w:val="24"/>
        </w:rPr>
        <w:t xml:space="preserve"> </w:t>
      </w:r>
      <w:r w:rsidRPr="00C11840">
        <w:rPr>
          <w:sz w:val="24"/>
          <w:szCs w:val="24"/>
        </w:rPr>
        <w:t xml:space="preserve">One </w:t>
      </w:r>
      <w:r w:rsidRPr="00C11840">
        <w:rPr>
          <w:spacing w:val="1"/>
          <w:sz w:val="24"/>
          <w:szCs w:val="24"/>
        </w:rPr>
        <w:t>SS</w:t>
      </w:r>
      <w:r w:rsidRPr="00C11840">
        <w:rPr>
          <w:sz w:val="24"/>
          <w:szCs w:val="24"/>
        </w:rPr>
        <w:t>P</w:t>
      </w:r>
      <w:r w:rsidRPr="00C11840">
        <w:rPr>
          <w:spacing w:val="5"/>
          <w:sz w:val="24"/>
          <w:szCs w:val="24"/>
        </w:rPr>
        <w:t xml:space="preserve"> </w:t>
      </w:r>
      <w:r w:rsidRPr="00C11840">
        <w:rPr>
          <w:sz w:val="24"/>
          <w:szCs w:val="24"/>
        </w:rPr>
        <w:t>h</w:t>
      </w:r>
      <w:r w:rsidRPr="00C11840">
        <w:rPr>
          <w:spacing w:val="5"/>
          <w:sz w:val="24"/>
          <w:szCs w:val="24"/>
        </w:rPr>
        <w:t>o</w:t>
      </w:r>
      <w:r w:rsidRPr="00C11840">
        <w:rPr>
          <w:spacing w:val="-3"/>
          <w:sz w:val="24"/>
          <w:szCs w:val="24"/>
        </w:rPr>
        <w:t>w</w:t>
      </w:r>
      <w:r w:rsidRPr="00C11840">
        <w:rPr>
          <w:spacing w:val="2"/>
          <w:sz w:val="24"/>
          <w:szCs w:val="24"/>
        </w:rPr>
        <w:t>e</w:t>
      </w:r>
      <w:r w:rsidRPr="00C11840">
        <w:rPr>
          <w:sz w:val="24"/>
          <w:szCs w:val="24"/>
        </w:rPr>
        <w:t>v</w:t>
      </w:r>
      <w:r w:rsidRPr="00C11840">
        <w:rPr>
          <w:spacing w:val="-1"/>
          <w:sz w:val="24"/>
          <w:szCs w:val="24"/>
        </w:rPr>
        <w:t>er</w:t>
      </w:r>
      <w:r w:rsidRPr="00C11840">
        <w:rPr>
          <w:sz w:val="24"/>
          <w:szCs w:val="24"/>
        </w:rPr>
        <w:t>,</w:t>
      </w:r>
      <w:r w:rsidRPr="00C11840">
        <w:rPr>
          <w:spacing w:val="1"/>
          <w:sz w:val="24"/>
          <w:szCs w:val="24"/>
        </w:rPr>
        <w:t xml:space="preserve"> </w:t>
      </w:r>
      <w:r w:rsidRPr="00C11840">
        <w:rPr>
          <w:spacing w:val="-3"/>
          <w:sz w:val="24"/>
          <w:szCs w:val="24"/>
        </w:rPr>
        <w:t>w</w:t>
      </w:r>
      <w:r w:rsidRPr="00C11840">
        <w:rPr>
          <w:spacing w:val="-1"/>
          <w:sz w:val="24"/>
          <w:szCs w:val="24"/>
        </w:rPr>
        <w:t>a</w:t>
      </w:r>
      <w:r w:rsidRPr="00C11840">
        <w:rPr>
          <w:sz w:val="24"/>
          <w:szCs w:val="24"/>
        </w:rPr>
        <w:t>s</w:t>
      </w:r>
      <w:r w:rsidRPr="00C11840">
        <w:rPr>
          <w:spacing w:val="7"/>
          <w:sz w:val="24"/>
          <w:szCs w:val="24"/>
        </w:rPr>
        <w:t xml:space="preserve"> </w:t>
      </w:r>
      <w:r w:rsidRPr="00C11840">
        <w:rPr>
          <w:spacing w:val="4"/>
          <w:sz w:val="24"/>
          <w:szCs w:val="24"/>
        </w:rPr>
        <w:t>a</w:t>
      </w:r>
      <w:r w:rsidRPr="00C11840">
        <w:rPr>
          <w:spacing w:val="-3"/>
          <w:sz w:val="24"/>
          <w:szCs w:val="24"/>
        </w:rPr>
        <w:t>w</w:t>
      </w:r>
      <w:r w:rsidRPr="00C11840">
        <w:rPr>
          <w:spacing w:val="2"/>
          <w:sz w:val="24"/>
          <w:szCs w:val="24"/>
        </w:rPr>
        <w:t>ar</w:t>
      </w:r>
      <w:r w:rsidRPr="00C11840">
        <w:rPr>
          <w:sz w:val="24"/>
          <w:szCs w:val="24"/>
        </w:rPr>
        <w:t>d</w:t>
      </w:r>
      <w:r w:rsidRPr="00C11840">
        <w:rPr>
          <w:spacing w:val="-1"/>
          <w:sz w:val="24"/>
          <w:szCs w:val="24"/>
        </w:rPr>
        <w:t>e</w:t>
      </w:r>
      <w:r w:rsidRPr="00C11840">
        <w:rPr>
          <w:sz w:val="24"/>
          <w:szCs w:val="24"/>
        </w:rPr>
        <w:t>d to</w:t>
      </w:r>
      <w:r w:rsidRPr="00C11840">
        <w:rPr>
          <w:spacing w:val="9"/>
          <w:sz w:val="24"/>
          <w:szCs w:val="24"/>
        </w:rPr>
        <w:t xml:space="preserve"> </w:t>
      </w:r>
      <w:r w:rsidRPr="00C11840">
        <w:rPr>
          <w:sz w:val="24"/>
          <w:szCs w:val="24"/>
        </w:rPr>
        <w:t>a</w:t>
      </w:r>
      <w:r w:rsidRPr="00C11840">
        <w:rPr>
          <w:spacing w:val="9"/>
          <w:sz w:val="24"/>
          <w:szCs w:val="24"/>
        </w:rPr>
        <w:t xml:space="preserve"> </w:t>
      </w:r>
      <w:r w:rsidRPr="00C11840">
        <w:rPr>
          <w:sz w:val="24"/>
          <w:szCs w:val="24"/>
        </w:rPr>
        <w:t>l</w:t>
      </w:r>
      <w:r w:rsidRPr="00C11840">
        <w:rPr>
          <w:spacing w:val="1"/>
          <w:sz w:val="24"/>
          <w:szCs w:val="24"/>
        </w:rPr>
        <w:t>i</w:t>
      </w:r>
      <w:r w:rsidRPr="00C11840">
        <w:rPr>
          <w:spacing w:val="3"/>
          <w:sz w:val="24"/>
          <w:szCs w:val="24"/>
        </w:rPr>
        <w:t>s</w:t>
      </w:r>
      <w:r w:rsidRPr="00C11840">
        <w:rPr>
          <w:sz w:val="24"/>
          <w:szCs w:val="24"/>
        </w:rPr>
        <w:t>t</w:t>
      </w:r>
      <w:r w:rsidRPr="00C11840">
        <w:rPr>
          <w:spacing w:val="7"/>
          <w:sz w:val="24"/>
          <w:szCs w:val="24"/>
        </w:rPr>
        <w:t xml:space="preserve"> </w:t>
      </w:r>
      <w:r w:rsidRPr="00C11840">
        <w:rPr>
          <w:spacing w:val="3"/>
          <w:sz w:val="24"/>
          <w:szCs w:val="24"/>
        </w:rPr>
        <w:t>t</w:t>
      </w:r>
      <w:r w:rsidRPr="00C11840">
        <w:rPr>
          <w:sz w:val="24"/>
          <w:szCs w:val="24"/>
        </w:rPr>
        <w:t>h</w:t>
      </w:r>
      <w:r w:rsidRPr="00C11840">
        <w:rPr>
          <w:spacing w:val="-1"/>
          <w:sz w:val="24"/>
          <w:szCs w:val="24"/>
        </w:rPr>
        <w:t>a</w:t>
      </w:r>
      <w:r w:rsidRPr="00C11840">
        <w:rPr>
          <w:sz w:val="24"/>
          <w:szCs w:val="24"/>
        </w:rPr>
        <w:t>t</w:t>
      </w:r>
      <w:r w:rsidRPr="00C11840">
        <w:rPr>
          <w:spacing w:val="7"/>
          <w:sz w:val="24"/>
          <w:szCs w:val="24"/>
        </w:rPr>
        <w:t xml:space="preserve"> </w:t>
      </w:r>
      <w:r w:rsidRPr="00C11840">
        <w:rPr>
          <w:spacing w:val="3"/>
          <w:sz w:val="24"/>
          <w:szCs w:val="24"/>
        </w:rPr>
        <w:t>i</w:t>
      </w:r>
      <w:r w:rsidRPr="00C11840">
        <w:rPr>
          <w:sz w:val="24"/>
          <w:szCs w:val="24"/>
        </w:rPr>
        <w:t>s</w:t>
      </w:r>
      <w:r w:rsidRPr="00C11840">
        <w:rPr>
          <w:spacing w:val="9"/>
          <w:sz w:val="24"/>
          <w:szCs w:val="24"/>
        </w:rPr>
        <w:t xml:space="preserve"> </w:t>
      </w:r>
      <w:r w:rsidRPr="00C11840">
        <w:rPr>
          <w:sz w:val="24"/>
          <w:szCs w:val="24"/>
        </w:rPr>
        <w:t>not</w:t>
      </w:r>
      <w:r w:rsidRPr="00C11840">
        <w:rPr>
          <w:spacing w:val="4"/>
          <w:sz w:val="24"/>
          <w:szCs w:val="24"/>
        </w:rPr>
        <w:t xml:space="preserve"> </w:t>
      </w:r>
      <w:r w:rsidRPr="00C11840">
        <w:rPr>
          <w:spacing w:val="1"/>
          <w:sz w:val="24"/>
          <w:szCs w:val="24"/>
        </w:rPr>
        <w:t>l</w:t>
      </w:r>
      <w:r w:rsidRPr="00C11840">
        <w:rPr>
          <w:spacing w:val="3"/>
          <w:sz w:val="24"/>
          <w:szCs w:val="24"/>
        </w:rPr>
        <w:t>i</w:t>
      </w:r>
      <w:r w:rsidRPr="00C11840">
        <w:rPr>
          <w:sz w:val="24"/>
          <w:szCs w:val="24"/>
        </w:rPr>
        <w:t>st</w:t>
      </w:r>
      <w:r w:rsidRPr="00C11840">
        <w:rPr>
          <w:spacing w:val="-1"/>
          <w:sz w:val="24"/>
          <w:szCs w:val="24"/>
        </w:rPr>
        <w:t>e</w:t>
      </w:r>
      <w:r w:rsidRPr="00C11840">
        <w:rPr>
          <w:sz w:val="24"/>
          <w:szCs w:val="24"/>
        </w:rPr>
        <w:t>d</w:t>
      </w:r>
      <w:r w:rsidR="00AF1EA6" w:rsidRPr="00C11840">
        <w:rPr>
          <w:spacing w:val="8"/>
          <w:sz w:val="24"/>
          <w:szCs w:val="24"/>
        </w:rPr>
        <w:t xml:space="preserve"> </w:t>
      </w:r>
      <w:r w:rsidRPr="00C11840">
        <w:rPr>
          <w:spacing w:val="3"/>
          <w:sz w:val="24"/>
          <w:szCs w:val="24"/>
        </w:rPr>
        <w:t>t</w:t>
      </w:r>
      <w:r w:rsidRPr="00C11840">
        <w:rPr>
          <w:sz w:val="24"/>
          <w:szCs w:val="24"/>
        </w:rPr>
        <w:t>he</w:t>
      </w:r>
      <w:r w:rsidRPr="00C11840">
        <w:rPr>
          <w:spacing w:val="11"/>
          <w:sz w:val="24"/>
          <w:szCs w:val="24"/>
        </w:rPr>
        <w:t xml:space="preserve"> </w:t>
      </w:r>
      <w:r w:rsidRPr="00C11840">
        <w:rPr>
          <w:spacing w:val="2"/>
          <w:sz w:val="24"/>
          <w:szCs w:val="24"/>
        </w:rPr>
        <w:t>D</w:t>
      </w:r>
      <w:r w:rsidRPr="00C11840">
        <w:rPr>
          <w:sz w:val="24"/>
          <w:szCs w:val="24"/>
        </w:rPr>
        <w:t>e</w:t>
      </w:r>
      <w:r w:rsidRPr="00C11840">
        <w:rPr>
          <w:spacing w:val="5"/>
          <w:sz w:val="24"/>
          <w:szCs w:val="24"/>
        </w:rPr>
        <w:t xml:space="preserve"> </w:t>
      </w:r>
      <w:proofErr w:type="spellStart"/>
      <w:r w:rsidRPr="00C11840">
        <w:rPr>
          <w:spacing w:val="-1"/>
          <w:sz w:val="24"/>
          <w:szCs w:val="24"/>
        </w:rPr>
        <w:t>Bra</w:t>
      </w:r>
      <w:r w:rsidRPr="00C11840">
        <w:rPr>
          <w:spacing w:val="1"/>
          <w:sz w:val="24"/>
          <w:szCs w:val="24"/>
        </w:rPr>
        <w:t>zz</w:t>
      </w:r>
      <w:r w:rsidRPr="00C11840">
        <w:rPr>
          <w:sz w:val="24"/>
          <w:szCs w:val="24"/>
        </w:rPr>
        <w:t>a</w:t>
      </w:r>
      <w:proofErr w:type="spellEnd"/>
      <w:r w:rsidRPr="00C11840">
        <w:rPr>
          <w:spacing w:val="8"/>
          <w:sz w:val="24"/>
          <w:szCs w:val="24"/>
        </w:rPr>
        <w:t xml:space="preserve"> </w:t>
      </w:r>
      <w:r w:rsidRPr="00C11840">
        <w:rPr>
          <w:spacing w:val="1"/>
          <w:sz w:val="24"/>
          <w:szCs w:val="24"/>
        </w:rPr>
        <w:t>m</w:t>
      </w:r>
      <w:r w:rsidRPr="00C11840">
        <w:rPr>
          <w:sz w:val="24"/>
          <w:szCs w:val="24"/>
        </w:rPr>
        <w:t>onk</w:t>
      </w:r>
      <w:r w:rsidRPr="00C11840">
        <w:rPr>
          <w:spacing w:val="6"/>
          <w:sz w:val="24"/>
          <w:szCs w:val="24"/>
        </w:rPr>
        <w:t>e</w:t>
      </w:r>
      <w:r w:rsidRPr="00C11840">
        <w:rPr>
          <w:spacing w:val="-9"/>
          <w:sz w:val="24"/>
          <w:szCs w:val="24"/>
        </w:rPr>
        <w:t>y</w:t>
      </w:r>
      <w:r w:rsidRPr="00C11840">
        <w:rPr>
          <w:sz w:val="24"/>
          <w:szCs w:val="24"/>
        </w:rPr>
        <w:t>.</w:t>
      </w:r>
      <w:r w:rsidRPr="00C11840">
        <w:rPr>
          <w:spacing w:val="1"/>
          <w:sz w:val="24"/>
          <w:szCs w:val="24"/>
        </w:rPr>
        <w:t xml:space="preserve"> </w:t>
      </w:r>
      <w:r w:rsidRPr="00C11840">
        <w:rPr>
          <w:spacing w:val="2"/>
          <w:sz w:val="24"/>
          <w:szCs w:val="24"/>
        </w:rPr>
        <w:t>U</w:t>
      </w:r>
      <w:r w:rsidRPr="00C11840">
        <w:rPr>
          <w:sz w:val="24"/>
          <w:szCs w:val="24"/>
        </w:rPr>
        <w:t>n</w:t>
      </w:r>
      <w:r w:rsidRPr="00C11840">
        <w:rPr>
          <w:spacing w:val="1"/>
          <w:sz w:val="24"/>
          <w:szCs w:val="24"/>
        </w:rPr>
        <w:t>l</w:t>
      </w:r>
      <w:r w:rsidRPr="00C11840">
        <w:rPr>
          <w:spacing w:val="3"/>
          <w:sz w:val="24"/>
          <w:szCs w:val="24"/>
        </w:rPr>
        <w:t>i</w:t>
      </w:r>
      <w:r w:rsidRPr="00C11840">
        <w:rPr>
          <w:sz w:val="24"/>
          <w:szCs w:val="24"/>
        </w:rPr>
        <w:t>ke</w:t>
      </w:r>
      <w:r w:rsidRPr="00C11840">
        <w:rPr>
          <w:spacing w:val="3"/>
          <w:sz w:val="24"/>
          <w:szCs w:val="24"/>
        </w:rPr>
        <w:t xml:space="preserve"> </w:t>
      </w:r>
      <w:r w:rsidRPr="00C11840">
        <w:rPr>
          <w:spacing w:val="1"/>
          <w:sz w:val="24"/>
          <w:szCs w:val="24"/>
        </w:rPr>
        <w:t>m</w:t>
      </w:r>
      <w:r w:rsidRPr="00C11840">
        <w:rPr>
          <w:spacing w:val="-1"/>
          <w:sz w:val="24"/>
          <w:szCs w:val="24"/>
        </w:rPr>
        <w:t>a</w:t>
      </w:r>
      <w:r w:rsidRPr="00C11840">
        <w:rPr>
          <w:spacing w:val="3"/>
          <w:sz w:val="24"/>
          <w:szCs w:val="24"/>
        </w:rPr>
        <w:t>n</w:t>
      </w:r>
      <w:r w:rsidRPr="00C11840">
        <w:rPr>
          <w:sz w:val="24"/>
          <w:szCs w:val="24"/>
        </w:rPr>
        <w:t>y p</w:t>
      </w:r>
      <w:r w:rsidRPr="00C11840">
        <w:rPr>
          <w:spacing w:val="2"/>
          <w:sz w:val="24"/>
          <w:szCs w:val="24"/>
        </w:rPr>
        <w:t>r</w:t>
      </w:r>
      <w:r w:rsidRPr="00C11840">
        <w:rPr>
          <w:spacing w:val="1"/>
          <w:sz w:val="24"/>
          <w:szCs w:val="24"/>
        </w:rPr>
        <w:t>o</w:t>
      </w:r>
      <w:r w:rsidRPr="00C11840">
        <w:rPr>
          <w:sz w:val="24"/>
          <w:szCs w:val="24"/>
        </w:rPr>
        <w:t>g</w:t>
      </w:r>
      <w:r w:rsidRPr="00C11840">
        <w:rPr>
          <w:spacing w:val="2"/>
          <w:sz w:val="24"/>
          <w:szCs w:val="24"/>
        </w:rPr>
        <w:t>ra</w:t>
      </w:r>
      <w:r w:rsidRPr="00C11840">
        <w:rPr>
          <w:spacing w:val="1"/>
          <w:sz w:val="24"/>
          <w:szCs w:val="24"/>
        </w:rPr>
        <w:t>m</w:t>
      </w:r>
      <w:r w:rsidRPr="00C11840">
        <w:rPr>
          <w:sz w:val="24"/>
          <w:szCs w:val="24"/>
        </w:rPr>
        <w:t xml:space="preserve">s </w:t>
      </w:r>
      <w:r w:rsidRPr="00C11840">
        <w:rPr>
          <w:spacing w:val="-3"/>
          <w:sz w:val="24"/>
          <w:szCs w:val="24"/>
        </w:rPr>
        <w:t>w</w:t>
      </w:r>
      <w:r w:rsidRPr="00C11840">
        <w:rPr>
          <w:sz w:val="24"/>
          <w:szCs w:val="24"/>
        </w:rPr>
        <w:t>hose</w:t>
      </w:r>
      <w:r w:rsidRPr="00C11840">
        <w:rPr>
          <w:spacing w:val="6"/>
          <w:sz w:val="24"/>
          <w:szCs w:val="24"/>
        </w:rPr>
        <w:t xml:space="preserve"> </w:t>
      </w:r>
      <w:r w:rsidRPr="00C11840">
        <w:rPr>
          <w:spacing w:val="3"/>
          <w:sz w:val="24"/>
          <w:szCs w:val="24"/>
        </w:rPr>
        <w:t>i</w:t>
      </w:r>
      <w:r w:rsidRPr="00C11840">
        <w:rPr>
          <w:spacing w:val="1"/>
          <w:sz w:val="24"/>
          <w:szCs w:val="24"/>
        </w:rPr>
        <w:t>mm</w:t>
      </w:r>
      <w:r w:rsidRPr="00C11840">
        <w:rPr>
          <w:spacing w:val="-1"/>
          <w:sz w:val="24"/>
          <w:szCs w:val="24"/>
        </w:rPr>
        <w:t>e</w:t>
      </w:r>
      <w:r w:rsidRPr="00C11840">
        <w:rPr>
          <w:sz w:val="24"/>
          <w:szCs w:val="24"/>
        </w:rPr>
        <w:t>di</w:t>
      </w:r>
      <w:r w:rsidRPr="00C11840">
        <w:rPr>
          <w:spacing w:val="-1"/>
          <w:sz w:val="24"/>
          <w:szCs w:val="24"/>
        </w:rPr>
        <w:t>a</w:t>
      </w:r>
      <w:r w:rsidRPr="00C11840">
        <w:rPr>
          <w:sz w:val="24"/>
          <w:szCs w:val="24"/>
        </w:rPr>
        <w:t>te</w:t>
      </w:r>
      <w:r w:rsidRPr="00C11840">
        <w:rPr>
          <w:spacing w:val="6"/>
          <w:sz w:val="24"/>
          <w:szCs w:val="24"/>
        </w:rPr>
        <w:t xml:space="preserve"> </w:t>
      </w:r>
      <w:r w:rsidRPr="00C11840">
        <w:rPr>
          <w:spacing w:val="-2"/>
          <w:sz w:val="24"/>
          <w:szCs w:val="24"/>
        </w:rPr>
        <w:t>g</w:t>
      </w:r>
      <w:r w:rsidRPr="00C11840">
        <w:rPr>
          <w:sz w:val="24"/>
          <w:szCs w:val="24"/>
        </w:rPr>
        <w:t>o</w:t>
      </w:r>
      <w:r w:rsidRPr="00C11840">
        <w:rPr>
          <w:spacing w:val="-1"/>
          <w:sz w:val="24"/>
          <w:szCs w:val="24"/>
        </w:rPr>
        <w:t>a</w:t>
      </w:r>
      <w:r w:rsidRPr="00C11840">
        <w:rPr>
          <w:sz w:val="24"/>
          <w:szCs w:val="24"/>
        </w:rPr>
        <w:t>l</w:t>
      </w:r>
      <w:r w:rsidRPr="00C11840">
        <w:rPr>
          <w:spacing w:val="15"/>
          <w:sz w:val="24"/>
          <w:szCs w:val="24"/>
        </w:rPr>
        <w:t xml:space="preserve"> </w:t>
      </w:r>
      <w:r w:rsidRPr="00C11840">
        <w:rPr>
          <w:sz w:val="24"/>
          <w:szCs w:val="24"/>
        </w:rPr>
        <w:t>is</w:t>
      </w:r>
      <w:r w:rsidRPr="00C11840">
        <w:rPr>
          <w:spacing w:val="19"/>
          <w:sz w:val="24"/>
          <w:szCs w:val="24"/>
        </w:rPr>
        <w:t xml:space="preserve"> </w:t>
      </w:r>
      <w:r w:rsidRPr="00C11840">
        <w:rPr>
          <w:sz w:val="24"/>
          <w:szCs w:val="24"/>
        </w:rPr>
        <w:t>to</w:t>
      </w:r>
      <w:r w:rsidRPr="00C11840">
        <w:rPr>
          <w:spacing w:val="21"/>
          <w:sz w:val="24"/>
          <w:szCs w:val="24"/>
        </w:rPr>
        <w:t xml:space="preserve"> </w:t>
      </w:r>
      <w:r w:rsidRPr="00C11840">
        <w:rPr>
          <w:sz w:val="24"/>
          <w:szCs w:val="24"/>
        </w:rPr>
        <w:t>p</w:t>
      </w:r>
      <w:r w:rsidRPr="00C11840">
        <w:rPr>
          <w:spacing w:val="2"/>
          <w:sz w:val="24"/>
          <w:szCs w:val="24"/>
        </w:rPr>
        <w:t>r</w:t>
      </w:r>
      <w:r w:rsidRPr="00C11840">
        <w:rPr>
          <w:spacing w:val="-1"/>
          <w:sz w:val="24"/>
          <w:szCs w:val="24"/>
        </w:rPr>
        <w:t>e</w:t>
      </w:r>
      <w:r w:rsidRPr="00C11840">
        <w:rPr>
          <w:sz w:val="24"/>
          <w:szCs w:val="24"/>
        </w:rPr>
        <w:t>v</w:t>
      </w:r>
      <w:r w:rsidRPr="00C11840">
        <w:rPr>
          <w:spacing w:val="-1"/>
          <w:sz w:val="24"/>
          <w:szCs w:val="24"/>
        </w:rPr>
        <w:t>e</w:t>
      </w:r>
      <w:r w:rsidRPr="00C11840">
        <w:rPr>
          <w:sz w:val="24"/>
          <w:szCs w:val="24"/>
        </w:rPr>
        <w:t>nt</w:t>
      </w:r>
      <w:r w:rsidRPr="00C11840">
        <w:rPr>
          <w:spacing w:val="11"/>
          <w:sz w:val="24"/>
          <w:szCs w:val="24"/>
        </w:rPr>
        <w:t xml:space="preserve"> </w:t>
      </w:r>
      <w:r w:rsidRPr="00C11840">
        <w:rPr>
          <w:spacing w:val="4"/>
          <w:sz w:val="24"/>
          <w:szCs w:val="24"/>
        </w:rPr>
        <w:t>e</w:t>
      </w:r>
      <w:r w:rsidRPr="00C11840">
        <w:rPr>
          <w:sz w:val="24"/>
          <w:szCs w:val="24"/>
        </w:rPr>
        <w:t>x</w:t>
      </w:r>
      <w:r w:rsidRPr="00C11840">
        <w:rPr>
          <w:spacing w:val="1"/>
          <w:sz w:val="24"/>
          <w:szCs w:val="24"/>
        </w:rPr>
        <w:t>t</w:t>
      </w:r>
      <w:r w:rsidRPr="00C11840">
        <w:rPr>
          <w:spacing w:val="3"/>
          <w:sz w:val="24"/>
          <w:szCs w:val="24"/>
        </w:rPr>
        <w:t>i</w:t>
      </w:r>
      <w:r w:rsidRPr="00C11840">
        <w:rPr>
          <w:sz w:val="24"/>
          <w:szCs w:val="24"/>
        </w:rPr>
        <w:t>n</w:t>
      </w:r>
      <w:r w:rsidRPr="00C11840">
        <w:rPr>
          <w:spacing w:val="-1"/>
          <w:sz w:val="24"/>
          <w:szCs w:val="24"/>
        </w:rPr>
        <w:t>c</w:t>
      </w:r>
      <w:r w:rsidRPr="00C11840">
        <w:rPr>
          <w:sz w:val="24"/>
          <w:szCs w:val="24"/>
        </w:rPr>
        <w:t>t</w:t>
      </w:r>
      <w:r w:rsidRPr="00C11840">
        <w:rPr>
          <w:spacing w:val="-2"/>
          <w:sz w:val="24"/>
          <w:szCs w:val="24"/>
        </w:rPr>
        <w:t>i</w:t>
      </w:r>
      <w:r w:rsidRPr="00C11840">
        <w:rPr>
          <w:spacing w:val="5"/>
          <w:sz w:val="24"/>
          <w:szCs w:val="24"/>
        </w:rPr>
        <w:t>o</w:t>
      </w:r>
      <w:r w:rsidRPr="00C11840">
        <w:rPr>
          <w:sz w:val="24"/>
          <w:szCs w:val="24"/>
        </w:rPr>
        <w:t>n,</w:t>
      </w:r>
      <w:r w:rsidRPr="00C11840">
        <w:rPr>
          <w:spacing w:val="7"/>
          <w:sz w:val="24"/>
          <w:szCs w:val="24"/>
        </w:rPr>
        <w:t xml:space="preserve"> </w:t>
      </w:r>
      <w:r w:rsidRPr="00C11840">
        <w:rPr>
          <w:spacing w:val="-2"/>
          <w:sz w:val="24"/>
          <w:szCs w:val="24"/>
        </w:rPr>
        <w:t>t</w:t>
      </w:r>
      <w:r w:rsidRPr="00C11840">
        <w:rPr>
          <w:sz w:val="24"/>
          <w:szCs w:val="24"/>
        </w:rPr>
        <w:t>he</w:t>
      </w:r>
      <w:r w:rsidRPr="00C11840">
        <w:rPr>
          <w:spacing w:val="17"/>
          <w:sz w:val="24"/>
          <w:szCs w:val="24"/>
        </w:rPr>
        <w:t xml:space="preserve"> </w:t>
      </w:r>
      <w:r w:rsidRPr="00C11840">
        <w:rPr>
          <w:sz w:val="24"/>
          <w:szCs w:val="24"/>
        </w:rPr>
        <w:t>De</w:t>
      </w:r>
      <w:r w:rsidRPr="00C11840">
        <w:rPr>
          <w:spacing w:val="15"/>
          <w:sz w:val="24"/>
          <w:szCs w:val="24"/>
        </w:rPr>
        <w:t xml:space="preserve"> </w:t>
      </w:r>
      <w:proofErr w:type="spellStart"/>
      <w:r w:rsidRPr="00C11840">
        <w:rPr>
          <w:spacing w:val="-1"/>
          <w:sz w:val="24"/>
          <w:szCs w:val="24"/>
        </w:rPr>
        <w:t>Bra</w:t>
      </w:r>
      <w:r w:rsidRPr="00C11840">
        <w:rPr>
          <w:spacing w:val="1"/>
          <w:sz w:val="24"/>
          <w:szCs w:val="24"/>
        </w:rPr>
        <w:t>zz</w:t>
      </w:r>
      <w:r w:rsidRPr="00C11840">
        <w:rPr>
          <w:sz w:val="24"/>
          <w:szCs w:val="24"/>
        </w:rPr>
        <w:t>a</w:t>
      </w:r>
      <w:proofErr w:type="spellEnd"/>
      <w:r w:rsidRPr="00C11840">
        <w:rPr>
          <w:spacing w:val="14"/>
          <w:sz w:val="24"/>
          <w:szCs w:val="24"/>
        </w:rPr>
        <w:t xml:space="preserve"> </w:t>
      </w:r>
      <w:r w:rsidRPr="00C11840">
        <w:rPr>
          <w:sz w:val="24"/>
          <w:szCs w:val="24"/>
        </w:rPr>
        <w:t>pr</w:t>
      </w:r>
      <w:r w:rsidRPr="00C11840">
        <w:rPr>
          <w:spacing w:val="3"/>
          <w:sz w:val="24"/>
          <w:szCs w:val="24"/>
        </w:rPr>
        <w:t>o</w:t>
      </w:r>
      <w:r w:rsidRPr="00C11840">
        <w:rPr>
          <w:sz w:val="24"/>
          <w:szCs w:val="24"/>
        </w:rPr>
        <w:t>g</w:t>
      </w:r>
      <w:r w:rsidRPr="00C11840">
        <w:rPr>
          <w:spacing w:val="-1"/>
          <w:sz w:val="24"/>
          <w:szCs w:val="24"/>
        </w:rPr>
        <w:t>r</w:t>
      </w:r>
      <w:r w:rsidRPr="00C11840">
        <w:rPr>
          <w:spacing w:val="2"/>
          <w:sz w:val="24"/>
          <w:szCs w:val="24"/>
        </w:rPr>
        <w:t>a</w:t>
      </w:r>
      <w:r w:rsidRPr="00C11840">
        <w:rPr>
          <w:sz w:val="24"/>
          <w:szCs w:val="24"/>
        </w:rPr>
        <w:t>m</w:t>
      </w:r>
      <w:r w:rsidRPr="00C11840">
        <w:rPr>
          <w:spacing w:val="6"/>
          <w:sz w:val="24"/>
          <w:szCs w:val="24"/>
        </w:rPr>
        <w:t xml:space="preserve"> </w:t>
      </w:r>
      <w:r w:rsidRPr="00C11840">
        <w:rPr>
          <w:spacing w:val="2"/>
          <w:sz w:val="24"/>
          <w:szCs w:val="24"/>
        </w:rPr>
        <w:t>p</w:t>
      </w:r>
      <w:r w:rsidRPr="00C11840">
        <w:rPr>
          <w:sz w:val="24"/>
          <w:szCs w:val="24"/>
        </w:rPr>
        <w:t>r</w:t>
      </w:r>
      <w:r w:rsidRPr="00C11840">
        <w:rPr>
          <w:spacing w:val="3"/>
          <w:sz w:val="24"/>
          <w:szCs w:val="24"/>
        </w:rPr>
        <w:t>o</w:t>
      </w:r>
      <w:r w:rsidRPr="00C11840">
        <w:rPr>
          <w:spacing w:val="-1"/>
          <w:sz w:val="24"/>
          <w:szCs w:val="24"/>
        </w:rPr>
        <w:t>ac</w:t>
      </w:r>
      <w:r w:rsidRPr="00C11840">
        <w:rPr>
          <w:sz w:val="24"/>
          <w:szCs w:val="24"/>
        </w:rPr>
        <w:t>t</w:t>
      </w:r>
      <w:r w:rsidRPr="00C11840">
        <w:rPr>
          <w:spacing w:val="1"/>
          <w:sz w:val="24"/>
          <w:szCs w:val="24"/>
        </w:rPr>
        <w:t>i</w:t>
      </w:r>
      <w:r w:rsidRPr="00C11840">
        <w:rPr>
          <w:sz w:val="24"/>
          <w:szCs w:val="24"/>
        </w:rPr>
        <w:t>v</w:t>
      </w:r>
      <w:r w:rsidRPr="00C11840">
        <w:rPr>
          <w:spacing w:val="-1"/>
          <w:sz w:val="24"/>
          <w:szCs w:val="24"/>
        </w:rPr>
        <w:t>e</w:t>
      </w:r>
      <w:r w:rsidRPr="00C11840">
        <w:rPr>
          <w:spacing w:val="5"/>
          <w:sz w:val="24"/>
          <w:szCs w:val="24"/>
        </w:rPr>
        <w:t>l</w:t>
      </w:r>
      <w:r w:rsidRPr="00C11840">
        <w:rPr>
          <w:sz w:val="24"/>
          <w:szCs w:val="24"/>
        </w:rPr>
        <w:t xml:space="preserve">y </w:t>
      </w:r>
      <w:r w:rsidRPr="00C11840">
        <w:rPr>
          <w:spacing w:val="-5"/>
          <w:sz w:val="24"/>
          <w:szCs w:val="24"/>
        </w:rPr>
        <w:t>w</w:t>
      </w:r>
      <w:r w:rsidRPr="00C11840">
        <w:rPr>
          <w:sz w:val="24"/>
          <w:szCs w:val="24"/>
        </w:rPr>
        <w:t>o</w:t>
      </w:r>
      <w:r w:rsidRPr="00C11840">
        <w:rPr>
          <w:spacing w:val="2"/>
          <w:sz w:val="24"/>
          <w:szCs w:val="24"/>
        </w:rPr>
        <w:t>r</w:t>
      </w:r>
      <w:r w:rsidRPr="00C11840">
        <w:rPr>
          <w:sz w:val="24"/>
          <w:szCs w:val="24"/>
        </w:rPr>
        <w:t>ks</w:t>
      </w:r>
      <w:r w:rsidRPr="00C11840">
        <w:rPr>
          <w:spacing w:val="13"/>
          <w:sz w:val="24"/>
          <w:szCs w:val="24"/>
        </w:rPr>
        <w:t xml:space="preserve"> </w:t>
      </w:r>
      <w:r w:rsidRPr="00C11840">
        <w:rPr>
          <w:sz w:val="24"/>
          <w:szCs w:val="24"/>
        </w:rPr>
        <w:t>to</w:t>
      </w:r>
      <w:r w:rsidRPr="00C11840">
        <w:rPr>
          <w:spacing w:val="23"/>
          <w:sz w:val="24"/>
          <w:szCs w:val="24"/>
        </w:rPr>
        <w:t xml:space="preserve"> </w:t>
      </w:r>
      <w:r w:rsidRPr="00C11840">
        <w:rPr>
          <w:sz w:val="24"/>
          <w:szCs w:val="24"/>
        </w:rPr>
        <w:t>p</w:t>
      </w:r>
      <w:r w:rsidRPr="00C11840">
        <w:rPr>
          <w:spacing w:val="2"/>
          <w:sz w:val="24"/>
          <w:szCs w:val="24"/>
        </w:rPr>
        <w:t>r</w:t>
      </w:r>
      <w:r w:rsidRPr="00C11840">
        <w:rPr>
          <w:spacing w:val="-1"/>
          <w:sz w:val="24"/>
          <w:szCs w:val="24"/>
        </w:rPr>
        <w:t>e</w:t>
      </w:r>
      <w:r w:rsidRPr="00C11840">
        <w:rPr>
          <w:sz w:val="24"/>
          <w:szCs w:val="24"/>
        </w:rPr>
        <w:t>v</w:t>
      </w:r>
      <w:r w:rsidRPr="00C11840">
        <w:rPr>
          <w:spacing w:val="2"/>
          <w:sz w:val="24"/>
          <w:szCs w:val="24"/>
        </w:rPr>
        <w:t>e</w:t>
      </w:r>
      <w:r w:rsidRPr="00C11840">
        <w:rPr>
          <w:sz w:val="24"/>
          <w:szCs w:val="24"/>
        </w:rPr>
        <w:t>nt</w:t>
      </w:r>
      <w:r w:rsidRPr="00C11840">
        <w:rPr>
          <w:spacing w:val="13"/>
          <w:sz w:val="24"/>
          <w:szCs w:val="24"/>
        </w:rPr>
        <w:t xml:space="preserve"> </w:t>
      </w:r>
      <w:r w:rsidRPr="00C11840">
        <w:rPr>
          <w:spacing w:val="-1"/>
          <w:sz w:val="24"/>
          <w:szCs w:val="24"/>
        </w:rPr>
        <w:t>f</w:t>
      </w:r>
      <w:r w:rsidRPr="00C11840">
        <w:rPr>
          <w:sz w:val="24"/>
          <w:szCs w:val="24"/>
        </w:rPr>
        <w:t>u</w:t>
      </w:r>
      <w:r w:rsidRPr="00C11840">
        <w:rPr>
          <w:spacing w:val="3"/>
          <w:sz w:val="24"/>
          <w:szCs w:val="24"/>
        </w:rPr>
        <w:t>t</w:t>
      </w:r>
      <w:r w:rsidRPr="00C11840">
        <w:rPr>
          <w:sz w:val="24"/>
          <w:szCs w:val="24"/>
        </w:rPr>
        <w:t>u</w:t>
      </w:r>
      <w:r w:rsidRPr="00C11840">
        <w:rPr>
          <w:spacing w:val="-1"/>
          <w:sz w:val="24"/>
          <w:szCs w:val="24"/>
        </w:rPr>
        <w:t>r</w:t>
      </w:r>
      <w:r w:rsidRPr="00C11840">
        <w:rPr>
          <w:sz w:val="24"/>
          <w:szCs w:val="24"/>
        </w:rPr>
        <w:t>e</w:t>
      </w:r>
      <w:r w:rsidRPr="00C11840">
        <w:rPr>
          <w:spacing w:val="16"/>
          <w:sz w:val="24"/>
          <w:szCs w:val="24"/>
        </w:rPr>
        <w:t xml:space="preserve"> </w:t>
      </w:r>
      <w:r w:rsidRPr="00C11840">
        <w:rPr>
          <w:sz w:val="24"/>
          <w:szCs w:val="24"/>
        </w:rPr>
        <w:t>d</w:t>
      </w:r>
      <w:r w:rsidRPr="00C11840">
        <w:rPr>
          <w:spacing w:val="2"/>
          <w:sz w:val="24"/>
          <w:szCs w:val="24"/>
        </w:rPr>
        <w:t>r</w:t>
      </w:r>
      <w:r w:rsidRPr="00C11840">
        <w:rPr>
          <w:spacing w:val="-1"/>
          <w:sz w:val="24"/>
          <w:szCs w:val="24"/>
        </w:rPr>
        <w:t>a</w:t>
      </w:r>
      <w:r w:rsidRPr="00C11840">
        <w:rPr>
          <w:sz w:val="24"/>
          <w:szCs w:val="24"/>
        </w:rPr>
        <w:t>stic</w:t>
      </w:r>
      <w:r w:rsidRPr="00C11840">
        <w:rPr>
          <w:spacing w:val="15"/>
          <w:sz w:val="24"/>
          <w:szCs w:val="24"/>
        </w:rPr>
        <w:t xml:space="preserve"> </w:t>
      </w:r>
      <w:r w:rsidRPr="00C11840">
        <w:rPr>
          <w:sz w:val="24"/>
          <w:szCs w:val="24"/>
        </w:rPr>
        <w:t>d</w:t>
      </w:r>
      <w:r w:rsidRPr="00C11840">
        <w:rPr>
          <w:spacing w:val="5"/>
          <w:sz w:val="24"/>
          <w:szCs w:val="24"/>
        </w:rPr>
        <w:t>o</w:t>
      </w:r>
      <w:r w:rsidRPr="00C11840">
        <w:rPr>
          <w:spacing w:val="-5"/>
          <w:sz w:val="24"/>
          <w:szCs w:val="24"/>
        </w:rPr>
        <w:t>w</w:t>
      </w:r>
      <w:r w:rsidRPr="00C11840">
        <w:rPr>
          <w:sz w:val="24"/>
          <w:szCs w:val="24"/>
        </w:rPr>
        <w:t>n</w:t>
      </w:r>
      <w:r w:rsidRPr="00C11840">
        <w:rPr>
          <w:spacing w:val="-3"/>
          <w:sz w:val="24"/>
          <w:szCs w:val="24"/>
        </w:rPr>
        <w:t>-</w:t>
      </w:r>
      <w:r w:rsidRPr="00C11840">
        <w:rPr>
          <w:spacing w:val="1"/>
          <w:sz w:val="24"/>
          <w:szCs w:val="24"/>
        </w:rPr>
        <w:t>t</w:t>
      </w:r>
      <w:r w:rsidRPr="00C11840">
        <w:rPr>
          <w:spacing w:val="5"/>
          <w:sz w:val="24"/>
          <w:szCs w:val="24"/>
        </w:rPr>
        <w:t>o</w:t>
      </w:r>
      <w:r w:rsidRPr="00C11840">
        <w:rPr>
          <w:spacing w:val="-3"/>
          <w:sz w:val="24"/>
          <w:szCs w:val="24"/>
        </w:rPr>
        <w:t>-</w:t>
      </w:r>
      <w:r w:rsidRPr="00C11840">
        <w:rPr>
          <w:spacing w:val="3"/>
          <w:sz w:val="24"/>
          <w:szCs w:val="24"/>
        </w:rPr>
        <w:t>t</w:t>
      </w:r>
      <w:r w:rsidRPr="00C11840">
        <w:rPr>
          <w:sz w:val="24"/>
          <w:szCs w:val="24"/>
        </w:rPr>
        <w:t>h</w:t>
      </w:r>
      <w:r w:rsidRPr="00C11840">
        <w:rPr>
          <w:spacing w:val="-1"/>
          <w:sz w:val="24"/>
          <w:szCs w:val="24"/>
        </w:rPr>
        <w:t>e</w:t>
      </w:r>
      <w:r w:rsidRPr="00C11840">
        <w:rPr>
          <w:spacing w:val="2"/>
          <w:sz w:val="24"/>
          <w:szCs w:val="24"/>
        </w:rPr>
        <w:t>-</w:t>
      </w:r>
      <w:r w:rsidRPr="00C11840">
        <w:rPr>
          <w:spacing w:val="-3"/>
          <w:sz w:val="24"/>
          <w:szCs w:val="24"/>
        </w:rPr>
        <w:t>w</w:t>
      </w:r>
      <w:r w:rsidRPr="00C11840">
        <w:rPr>
          <w:spacing w:val="3"/>
          <w:sz w:val="24"/>
          <w:szCs w:val="24"/>
        </w:rPr>
        <w:t>i</w:t>
      </w:r>
      <w:r w:rsidRPr="00C11840">
        <w:rPr>
          <w:spacing w:val="2"/>
          <w:sz w:val="24"/>
          <w:szCs w:val="24"/>
        </w:rPr>
        <w:t>r</w:t>
      </w:r>
      <w:r w:rsidRPr="00C11840">
        <w:rPr>
          <w:sz w:val="24"/>
          <w:szCs w:val="24"/>
        </w:rPr>
        <w:t>e</w:t>
      </w:r>
      <w:r w:rsidRPr="00C11840">
        <w:rPr>
          <w:spacing w:val="1"/>
          <w:sz w:val="24"/>
          <w:szCs w:val="24"/>
        </w:rPr>
        <w:t xml:space="preserve"> </w:t>
      </w:r>
      <w:r w:rsidRPr="00C11840">
        <w:rPr>
          <w:spacing w:val="-1"/>
          <w:sz w:val="24"/>
          <w:szCs w:val="24"/>
        </w:rPr>
        <w:t>c</w:t>
      </w:r>
      <w:r w:rsidRPr="00C11840">
        <w:rPr>
          <w:sz w:val="24"/>
          <w:szCs w:val="24"/>
        </w:rPr>
        <w:t>on</w:t>
      </w:r>
      <w:r w:rsidRPr="00C11840">
        <w:rPr>
          <w:spacing w:val="1"/>
          <w:sz w:val="24"/>
          <w:szCs w:val="24"/>
        </w:rPr>
        <w:t>s</w:t>
      </w:r>
      <w:r w:rsidRPr="00C11840">
        <w:rPr>
          <w:spacing w:val="-1"/>
          <w:sz w:val="24"/>
          <w:szCs w:val="24"/>
        </w:rPr>
        <w:t>er</w:t>
      </w:r>
      <w:r w:rsidRPr="00C11840">
        <w:rPr>
          <w:sz w:val="24"/>
          <w:szCs w:val="24"/>
        </w:rPr>
        <w:t>v</w:t>
      </w:r>
      <w:r w:rsidRPr="00C11840">
        <w:rPr>
          <w:spacing w:val="-1"/>
          <w:sz w:val="24"/>
          <w:szCs w:val="24"/>
        </w:rPr>
        <w:t>a</w:t>
      </w:r>
      <w:r w:rsidRPr="00C11840">
        <w:rPr>
          <w:sz w:val="24"/>
          <w:szCs w:val="24"/>
        </w:rPr>
        <w:t>t</w:t>
      </w:r>
      <w:r w:rsidRPr="00C11840">
        <w:rPr>
          <w:spacing w:val="1"/>
          <w:sz w:val="24"/>
          <w:szCs w:val="24"/>
        </w:rPr>
        <w:t>i</w:t>
      </w:r>
      <w:r w:rsidRPr="00C11840">
        <w:rPr>
          <w:spacing w:val="5"/>
          <w:sz w:val="24"/>
          <w:szCs w:val="24"/>
        </w:rPr>
        <w:t>o</w:t>
      </w:r>
      <w:r w:rsidRPr="00C11840">
        <w:rPr>
          <w:sz w:val="24"/>
          <w:szCs w:val="24"/>
        </w:rPr>
        <w:t>n.</w:t>
      </w:r>
      <w:r w:rsidRPr="00C11840">
        <w:rPr>
          <w:spacing w:val="4"/>
          <w:sz w:val="24"/>
          <w:szCs w:val="24"/>
        </w:rPr>
        <w:t xml:space="preserve"> </w:t>
      </w:r>
      <w:r w:rsidRPr="00C11840">
        <w:rPr>
          <w:spacing w:val="1"/>
          <w:sz w:val="24"/>
          <w:szCs w:val="24"/>
        </w:rPr>
        <w:t>R</w:t>
      </w:r>
      <w:r w:rsidRPr="00C11840">
        <w:rPr>
          <w:spacing w:val="-1"/>
          <w:sz w:val="24"/>
          <w:szCs w:val="24"/>
        </w:rPr>
        <w:t>e</w:t>
      </w:r>
      <w:r w:rsidRPr="00C11840">
        <w:rPr>
          <w:sz w:val="24"/>
          <w:szCs w:val="24"/>
        </w:rPr>
        <w:t>sp</w:t>
      </w:r>
      <w:r w:rsidRPr="00C11840">
        <w:rPr>
          <w:spacing w:val="-1"/>
          <w:sz w:val="24"/>
          <w:szCs w:val="24"/>
        </w:rPr>
        <w:t>ec</w:t>
      </w:r>
      <w:r w:rsidRPr="00C11840">
        <w:rPr>
          <w:sz w:val="24"/>
          <w:szCs w:val="24"/>
        </w:rPr>
        <w:t>t</w:t>
      </w:r>
      <w:r w:rsidRPr="00C11840">
        <w:rPr>
          <w:spacing w:val="-1"/>
          <w:sz w:val="24"/>
          <w:szCs w:val="24"/>
        </w:rPr>
        <w:t>a</w:t>
      </w:r>
      <w:r w:rsidRPr="00C11840">
        <w:rPr>
          <w:sz w:val="24"/>
          <w:szCs w:val="24"/>
        </w:rPr>
        <w:t>ble</w:t>
      </w:r>
      <w:r w:rsidRPr="00C11840">
        <w:rPr>
          <w:spacing w:val="6"/>
          <w:sz w:val="24"/>
          <w:szCs w:val="24"/>
        </w:rPr>
        <w:t xml:space="preserve"> </w:t>
      </w:r>
      <w:r w:rsidRPr="00C11840">
        <w:rPr>
          <w:spacing w:val="2"/>
          <w:sz w:val="24"/>
          <w:szCs w:val="24"/>
        </w:rPr>
        <w:t>p</w:t>
      </w:r>
      <w:r w:rsidRPr="00C11840">
        <w:rPr>
          <w:sz w:val="24"/>
          <w:szCs w:val="24"/>
        </w:rPr>
        <w:t>r</w:t>
      </w:r>
      <w:r w:rsidRPr="00C11840">
        <w:rPr>
          <w:spacing w:val="3"/>
          <w:sz w:val="24"/>
          <w:szCs w:val="24"/>
        </w:rPr>
        <w:t>i</w:t>
      </w:r>
      <w:r w:rsidRPr="00C11840">
        <w:rPr>
          <w:spacing w:val="-4"/>
          <w:sz w:val="24"/>
          <w:szCs w:val="24"/>
        </w:rPr>
        <w:t>m</w:t>
      </w:r>
      <w:r w:rsidRPr="00C11840">
        <w:rPr>
          <w:spacing w:val="-1"/>
          <w:sz w:val="24"/>
          <w:szCs w:val="24"/>
        </w:rPr>
        <w:t>a</w:t>
      </w:r>
      <w:r w:rsidRPr="00C11840">
        <w:rPr>
          <w:spacing w:val="1"/>
          <w:sz w:val="24"/>
          <w:szCs w:val="24"/>
        </w:rPr>
        <w:t>t</w:t>
      </w:r>
      <w:r w:rsidRPr="00C11840">
        <w:rPr>
          <w:sz w:val="24"/>
          <w:szCs w:val="24"/>
        </w:rPr>
        <w:t>o</w:t>
      </w:r>
      <w:r w:rsidRPr="00C11840">
        <w:rPr>
          <w:spacing w:val="3"/>
          <w:sz w:val="24"/>
          <w:szCs w:val="24"/>
        </w:rPr>
        <w:t>l</w:t>
      </w:r>
      <w:r w:rsidRPr="00C11840">
        <w:rPr>
          <w:sz w:val="24"/>
          <w:szCs w:val="24"/>
        </w:rPr>
        <w:t>o</w:t>
      </w:r>
      <w:r w:rsidRPr="00C11840">
        <w:rPr>
          <w:spacing w:val="-2"/>
          <w:sz w:val="24"/>
          <w:szCs w:val="24"/>
        </w:rPr>
        <w:t>g</w:t>
      </w:r>
      <w:r w:rsidRPr="00C11840">
        <w:rPr>
          <w:spacing w:val="3"/>
          <w:sz w:val="24"/>
          <w:szCs w:val="24"/>
        </w:rPr>
        <w:t>i</w:t>
      </w:r>
      <w:r w:rsidRPr="00C11840">
        <w:rPr>
          <w:sz w:val="24"/>
          <w:szCs w:val="24"/>
        </w:rPr>
        <w:t xml:space="preserve">sts </w:t>
      </w:r>
      <w:r w:rsidRPr="00C11840">
        <w:rPr>
          <w:spacing w:val="3"/>
          <w:sz w:val="24"/>
          <w:szCs w:val="24"/>
        </w:rPr>
        <w:t>i</w:t>
      </w:r>
      <w:r w:rsidRPr="00C11840">
        <w:rPr>
          <w:sz w:val="24"/>
          <w:szCs w:val="24"/>
        </w:rPr>
        <w:t>n K</w:t>
      </w:r>
      <w:r w:rsidRPr="00C11840">
        <w:rPr>
          <w:spacing w:val="-1"/>
          <w:sz w:val="24"/>
          <w:szCs w:val="24"/>
        </w:rPr>
        <w:t>e</w:t>
      </w:r>
      <w:r w:rsidRPr="00C11840">
        <w:rPr>
          <w:spacing w:val="5"/>
          <w:sz w:val="24"/>
          <w:szCs w:val="24"/>
        </w:rPr>
        <w:t>n</w:t>
      </w:r>
      <w:r w:rsidRPr="00C11840">
        <w:rPr>
          <w:spacing w:val="-5"/>
          <w:sz w:val="24"/>
          <w:szCs w:val="24"/>
        </w:rPr>
        <w:t>y</w:t>
      </w:r>
      <w:r w:rsidRPr="00C11840">
        <w:rPr>
          <w:sz w:val="24"/>
          <w:szCs w:val="24"/>
        </w:rPr>
        <w:t>a</w:t>
      </w:r>
      <w:r w:rsidRPr="00C11840">
        <w:rPr>
          <w:spacing w:val="-1"/>
          <w:sz w:val="24"/>
          <w:szCs w:val="24"/>
        </w:rPr>
        <w:t xml:space="preserve"> </w:t>
      </w:r>
      <w:r w:rsidRPr="00C11840">
        <w:rPr>
          <w:spacing w:val="4"/>
          <w:sz w:val="24"/>
          <w:szCs w:val="24"/>
        </w:rPr>
        <w:t>a</w:t>
      </w:r>
      <w:r w:rsidRPr="00C11840">
        <w:rPr>
          <w:spacing w:val="-4"/>
          <w:sz w:val="24"/>
          <w:szCs w:val="24"/>
        </w:rPr>
        <w:t>m</w:t>
      </w:r>
      <w:r w:rsidRPr="00C11840">
        <w:rPr>
          <w:sz w:val="24"/>
          <w:szCs w:val="24"/>
        </w:rPr>
        <w:t>o</w:t>
      </w:r>
      <w:r w:rsidRPr="00C11840">
        <w:rPr>
          <w:spacing w:val="3"/>
          <w:sz w:val="24"/>
          <w:szCs w:val="24"/>
        </w:rPr>
        <w:t>n</w:t>
      </w:r>
      <w:r w:rsidRPr="00C11840">
        <w:rPr>
          <w:sz w:val="24"/>
          <w:szCs w:val="24"/>
        </w:rPr>
        <w:t>g</w:t>
      </w:r>
      <w:r w:rsidRPr="00C11840">
        <w:rPr>
          <w:spacing w:val="-5"/>
          <w:sz w:val="24"/>
          <w:szCs w:val="24"/>
        </w:rPr>
        <w:t xml:space="preserve"> </w:t>
      </w:r>
      <w:r w:rsidRPr="00C11840">
        <w:rPr>
          <w:spacing w:val="1"/>
          <w:sz w:val="24"/>
          <w:szCs w:val="24"/>
        </w:rPr>
        <w:t>t</w:t>
      </w:r>
      <w:r w:rsidRPr="00C11840">
        <w:rPr>
          <w:sz w:val="24"/>
          <w:szCs w:val="24"/>
        </w:rPr>
        <w:t>h</w:t>
      </w:r>
      <w:r w:rsidRPr="00C11840">
        <w:rPr>
          <w:spacing w:val="2"/>
          <w:sz w:val="24"/>
          <w:szCs w:val="24"/>
        </w:rPr>
        <w:t>e</w:t>
      </w:r>
      <w:r w:rsidRPr="00C11840">
        <w:rPr>
          <w:sz w:val="24"/>
          <w:szCs w:val="24"/>
        </w:rPr>
        <w:t>m</w:t>
      </w:r>
      <w:r w:rsidRPr="00C11840">
        <w:rPr>
          <w:spacing w:val="5"/>
          <w:sz w:val="24"/>
          <w:szCs w:val="24"/>
        </w:rPr>
        <w:t xml:space="preserve"> </w:t>
      </w:r>
      <w:r w:rsidRPr="00C11840">
        <w:rPr>
          <w:spacing w:val="1"/>
          <w:sz w:val="24"/>
          <w:szCs w:val="24"/>
        </w:rPr>
        <w:t>B</w:t>
      </w:r>
      <w:r w:rsidRPr="00C11840">
        <w:rPr>
          <w:sz w:val="24"/>
          <w:szCs w:val="24"/>
        </w:rPr>
        <w:t>oo</w:t>
      </w:r>
      <w:r w:rsidRPr="00C11840">
        <w:rPr>
          <w:spacing w:val="3"/>
          <w:sz w:val="24"/>
          <w:szCs w:val="24"/>
        </w:rPr>
        <w:t>t</w:t>
      </w:r>
      <w:r w:rsidRPr="00C11840">
        <w:rPr>
          <w:sz w:val="24"/>
          <w:szCs w:val="24"/>
        </w:rPr>
        <w:t>h</w:t>
      </w:r>
      <w:r w:rsidRPr="00C11840">
        <w:rPr>
          <w:spacing w:val="-2"/>
          <w:sz w:val="24"/>
          <w:szCs w:val="24"/>
        </w:rPr>
        <w:t xml:space="preserve"> </w:t>
      </w:r>
      <w:r w:rsidRPr="00C11840">
        <w:rPr>
          <w:sz w:val="24"/>
          <w:szCs w:val="24"/>
        </w:rPr>
        <w:t>(19</w:t>
      </w:r>
      <w:r w:rsidRPr="00C11840">
        <w:rPr>
          <w:spacing w:val="2"/>
          <w:sz w:val="24"/>
          <w:szCs w:val="24"/>
        </w:rPr>
        <w:t>6</w:t>
      </w:r>
      <w:r w:rsidRPr="00C11840">
        <w:rPr>
          <w:sz w:val="24"/>
          <w:szCs w:val="24"/>
        </w:rPr>
        <w:t xml:space="preserve">2), </w:t>
      </w:r>
      <w:r w:rsidRPr="00C11840">
        <w:rPr>
          <w:spacing w:val="-5"/>
          <w:sz w:val="24"/>
          <w:szCs w:val="24"/>
        </w:rPr>
        <w:t>L</w:t>
      </w:r>
      <w:r w:rsidRPr="00C11840">
        <w:rPr>
          <w:sz w:val="24"/>
          <w:szCs w:val="24"/>
        </w:rPr>
        <w:t>.</w:t>
      </w:r>
      <w:r w:rsidRPr="00C11840">
        <w:rPr>
          <w:spacing w:val="8"/>
          <w:sz w:val="24"/>
          <w:szCs w:val="24"/>
        </w:rPr>
        <w:t xml:space="preserve"> </w:t>
      </w:r>
      <w:r w:rsidRPr="00C11840">
        <w:rPr>
          <w:spacing w:val="-5"/>
          <w:sz w:val="24"/>
          <w:szCs w:val="24"/>
        </w:rPr>
        <w:t>L</w:t>
      </w:r>
      <w:r w:rsidRPr="00C11840">
        <w:rPr>
          <w:spacing w:val="1"/>
          <w:sz w:val="24"/>
          <w:szCs w:val="24"/>
        </w:rPr>
        <w:t>e</w:t>
      </w:r>
      <w:r w:rsidRPr="00C11840">
        <w:rPr>
          <w:spacing w:val="-1"/>
          <w:sz w:val="24"/>
          <w:szCs w:val="24"/>
        </w:rPr>
        <w:t>a</w:t>
      </w:r>
      <w:r w:rsidRPr="00C11840">
        <w:rPr>
          <w:sz w:val="24"/>
          <w:szCs w:val="24"/>
        </w:rPr>
        <w:t>k</w:t>
      </w:r>
      <w:r w:rsidRPr="00C11840">
        <w:rPr>
          <w:spacing w:val="6"/>
          <w:sz w:val="24"/>
          <w:szCs w:val="24"/>
        </w:rPr>
        <w:t>e</w:t>
      </w:r>
      <w:r w:rsidRPr="00C11840">
        <w:rPr>
          <w:sz w:val="24"/>
          <w:szCs w:val="24"/>
        </w:rPr>
        <w:t>y</w:t>
      </w:r>
      <w:r w:rsidRPr="00C11840">
        <w:rPr>
          <w:spacing w:val="-6"/>
          <w:sz w:val="24"/>
          <w:szCs w:val="24"/>
        </w:rPr>
        <w:t xml:space="preserve"> </w:t>
      </w:r>
      <w:r w:rsidRPr="00C11840">
        <w:rPr>
          <w:sz w:val="24"/>
          <w:szCs w:val="24"/>
        </w:rPr>
        <w:t>(</w:t>
      </w:r>
      <w:r w:rsidRPr="00C11840">
        <w:rPr>
          <w:spacing w:val="2"/>
          <w:sz w:val="24"/>
          <w:szCs w:val="24"/>
        </w:rPr>
        <w:t>1</w:t>
      </w:r>
      <w:r w:rsidRPr="00C11840">
        <w:rPr>
          <w:sz w:val="24"/>
          <w:szCs w:val="24"/>
        </w:rPr>
        <w:t>9</w:t>
      </w:r>
      <w:r w:rsidRPr="00C11840">
        <w:rPr>
          <w:spacing w:val="2"/>
          <w:sz w:val="24"/>
          <w:szCs w:val="24"/>
        </w:rPr>
        <w:t>6</w:t>
      </w:r>
      <w:r w:rsidRPr="00C11840">
        <w:rPr>
          <w:sz w:val="24"/>
          <w:szCs w:val="24"/>
        </w:rPr>
        <w:t>9),</w:t>
      </w:r>
      <w:r w:rsidRPr="00C11840">
        <w:rPr>
          <w:spacing w:val="-2"/>
          <w:sz w:val="24"/>
          <w:szCs w:val="24"/>
        </w:rPr>
        <w:t xml:space="preserve"> </w:t>
      </w:r>
      <w:r w:rsidRPr="00C11840">
        <w:rPr>
          <w:spacing w:val="1"/>
          <w:sz w:val="24"/>
          <w:szCs w:val="24"/>
        </w:rPr>
        <w:t>B</w:t>
      </w:r>
      <w:r w:rsidRPr="00C11840">
        <w:rPr>
          <w:spacing w:val="-1"/>
          <w:sz w:val="24"/>
          <w:szCs w:val="24"/>
        </w:rPr>
        <w:t>re</w:t>
      </w:r>
      <w:r w:rsidRPr="00C11840">
        <w:rPr>
          <w:sz w:val="24"/>
          <w:szCs w:val="24"/>
        </w:rPr>
        <w:t>nn</w:t>
      </w:r>
      <w:r w:rsidRPr="00C11840">
        <w:rPr>
          <w:spacing w:val="-1"/>
          <w:sz w:val="24"/>
          <w:szCs w:val="24"/>
        </w:rPr>
        <w:t>a</w:t>
      </w:r>
      <w:r w:rsidRPr="00C11840">
        <w:rPr>
          <w:sz w:val="24"/>
          <w:szCs w:val="24"/>
        </w:rPr>
        <w:t>n</w:t>
      </w:r>
      <w:r w:rsidRPr="00C11840">
        <w:rPr>
          <w:spacing w:val="4"/>
          <w:sz w:val="24"/>
          <w:szCs w:val="24"/>
        </w:rPr>
        <w:t xml:space="preserve"> </w:t>
      </w:r>
      <w:r w:rsidRPr="00C11840">
        <w:rPr>
          <w:sz w:val="24"/>
          <w:szCs w:val="24"/>
        </w:rPr>
        <w:t>(1</w:t>
      </w:r>
      <w:r w:rsidRPr="00C11840">
        <w:rPr>
          <w:spacing w:val="2"/>
          <w:sz w:val="24"/>
          <w:szCs w:val="24"/>
        </w:rPr>
        <w:t>9</w:t>
      </w:r>
      <w:r w:rsidRPr="00C11840">
        <w:rPr>
          <w:sz w:val="24"/>
          <w:szCs w:val="24"/>
        </w:rPr>
        <w:t>8</w:t>
      </w:r>
      <w:r w:rsidRPr="00C11840">
        <w:rPr>
          <w:spacing w:val="3"/>
          <w:sz w:val="24"/>
          <w:szCs w:val="24"/>
        </w:rPr>
        <w:t>4</w:t>
      </w:r>
      <w:r w:rsidRPr="00C11840">
        <w:rPr>
          <w:spacing w:val="-3"/>
          <w:sz w:val="24"/>
          <w:szCs w:val="24"/>
        </w:rPr>
        <w:t>)</w:t>
      </w:r>
      <w:r w:rsidRPr="00C11840">
        <w:rPr>
          <w:sz w:val="24"/>
          <w:szCs w:val="24"/>
        </w:rPr>
        <w:t>,</w:t>
      </w:r>
      <w:r w:rsidRPr="00C11840">
        <w:rPr>
          <w:spacing w:val="-2"/>
          <w:sz w:val="24"/>
          <w:szCs w:val="24"/>
        </w:rPr>
        <w:t xml:space="preserve"> </w:t>
      </w:r>
      <w:proofErr w:type="spellStart"/>
      <w:r w:rsidRPr="00C11840">
        <w:rPr>
          <w:sz w:val="24"/>
          <w:szCs w:val="24"/>
        </w:rPr>
        <w:t>Ts</w:t>
      </w:r>
      <w:r w:rsidRPr="00C11840">
        <w:rPr>
          <w:spacing w:val="1"/>
          <w:sz w:val="24"/>
          <w:szCs w:val="24"/>
        </w:rPr>
        <w:t>i</w:t>
      </w:r>
      <w:r w:rsidRPr="00C11840">
        <w:rPr>
          <w:sz w:val="24"/>
          <w:szCs w:val="24"/>
        </w:rPr>
        <w:t>n</w:t>
      </w:r>
      <w:r w:rsidRPr="00C11840">
        <w:rPr>
          <w:spacing w:val="-2"/>
          <w:sz w:val="24"/>
          <w:szCs w:val="24"/>
        </w:rPr>
        <w:t>g</w:t>
      </w:r>
      <w:r w:rsidRPr="00C11840">
        <w:rPr>
          <w:spacing w:val="-1"/>
          <w:sz w:val="24"/>
          <w:szCs w:val="24"/>
        </w:rPr>
        <w:t>a</w:t>
      </w:r>
      <w:r w:rsidRPr="00C11840">
        <w:rPr>
          <w:spacing w:val="1"/>
          <w:sz w:val="24"/>
          <w:szCs w:val="24"/>
        </w:rPr>
        <w:t>l</w:t>
      </w:r>
      <w:r w:rsidRPr="00C11840">
        <w:rPr>
          <w:spacing w:val="3"/>
          <w:sz w:val="24"/>
          <w:szCs w:val="24"/>
        </w:rPr>
        <w:t>i</w:t>
      </w:r>
      <w:r w:rsidRPr="00C11840">
        <w:rPr>
          <w:sz w:val="24"/>
          <w:szCs w:val="24"/>
        </w:rPr>
        <w:t>a</w:t>
      </w:r>
      <w:proofErr w:type="spellEnd"/>
      <w:r w:rsidRPr="00C11840">
        <w:rPr>
          <w:spacing w:val="-3"/>
          <w:sz w:val="24"/>
          <w:szCs w:val="24"/>
        </w:rPr>
        <w:t xml:space="preserve"> </w:t>
      </w:r>
      <w:r w:rsidRPr="00C11840">
        <w:rPr>
          <w:sz w:val="24"/>
          <w:szCs w:val="24"/>
        </w:rPr>
        <w:t>(1</w:t>
      </w:r>
      <w:r w:rsidRPr="00C11840">
        <w:rPr>
          <w:spacing w:val="2"/>
          <w:sz w:val="24"/>
          <w:szCs w:val="24"/>
        </w:rPr>
        <w:t>9</w:t>
      </w:r>
      <w:r w:rsidRPr="00C11840">
        <w:rPr>
          <w:sz w:val="24"/>
          <w:szCs w:val="24"/>
        </w:rPr>
        <w:t>8</w:t>
      </w:r>
      <w:r w:rsidRPr="00C11840">
        <w:rPr>
          <w:spacing w:val="2"/>
          <w:sz w:val="24"/>
          <w:szCs w:val="24"/>
        </w:rPr>
        <w:t>7</w:t>
      </w:r>
      <w:r w:rsidRPr="00C11840">
        <w:rPr>
          <w:sz w:val="24"/>
          <w:szCs w:val="24"/>
        </w:rPr>
        <w:t xml:space="preserve">), </w:t>
      </w:r>
      <w:proofErr w:type="spellStart"/>
      <w:r w:rsidRPr="00C11840">
        <w:rPr>
          <w:spacing w:val="4"/>
          <w:sz w:val="24"/>
          <w:szCs w:val="24"/>
        </w:rPr>
        <w:t>W</w:t>
      </w:r>
      <w:r w:rsidRPr="00C11840">
        <w:rPr>
          <w:spacing w:val="-1"/>
          <w:sz w:val="24"/>
          <w:szCs w:val="24"/>
        </w:rPr>
        <w:t>a</w:t>
      </w:r>
      <w:r w:rsidRPr="00C11840">
        <w:rPr>
          <w:sz w:val="24"/>
          <w:szCs w:val="24"/>
        </w:rPr>
        <w:t>ho</w:t>
      </w:r>
      <w:r w:rsidRPr="00C11840">
        <w:rPr>
          <w:spacing w:val="-4"/>
          <w:sz w:val="24"/>
          <w:szCs w:val="24"/>
        </w:rPr>
        <w:t>m</w:t>
      </w:r>
      <w:r w:rsidRPr="00C11840">
        <w:rPr>
          <w:sz w:val="24"/>
          <w:szCs w:val="24"/>
        </w:rPr>
        <w:t>e</w:t>
      </w:r>
      <w:proofErr w:type="spellEnd"/>
      <w:r w:rsidRPr="00C11840">
        <w:rPr>
          <w:sz w:val="24"/>
          <w:szCs w:val="24"/>
        </w:rPr>
        <w:t xml:space="preserve">  (1</w:t>
      </w:r>
      <w:r w:rsidRPr="00C11840">
        <w:rPr>
          <w:spacing w:val="2"/>
          <w:sz w:val="24"/>
          <w:szCs w:val="24"/>
        </w:rPr>
        <w:t>9</w:t>
      </w:r>
      <w:r w:rsidRPr="00C11840">
        <w:rPr>
          <w:sz w:val="24"/>
          <w:szCs w:val="24"/>
        </w:rPr>
        <w:t>8</w:t>
      </w:r>
      <w:r w:rsidRPr="00C11840">
        <w:rPr>
          <w:spacing w:val="3"/>
          <w:sz w:val="24"/>
          <w:szCs w:val="24"/>
        </w:rPr>
        <w:t>9</w:t>
      </w:r>
      <w:r w:rsidRPr="00C11840">
        <w:rPr>
          <w:sz w:val="24"/>
          <w:szCs w:val="24"/>
        </w:rPr>
        <w:t xml:space="preserve">) </w:t>
      </w:r>
      <w:r w:rsidRPr="00C11840">
        <w:rPr>
          <w:spacing w:val="5"/>
          <w:sz w:val="24"/>
          <w:szCs w:val="24"/>
        </w:rPr>
        <w:t xml:space="preserve"> </w:t>
      </w:r>
      <w:r w:rsidRPr="00C11840">
        <w:rPr>
          <w:spacing w:val="-1"/>
          <w:sz w:val="24"/>
          <w:szCs w:val="24"/>
        </w:rPr>
        <w:t>a</w:t>
      </w:r>
      <w:r w:rsidRPr="00C11840">
        <w:rPr>
          <w:sz w:val="24"/>
          <w:szCs w:val="24"/>
        </w:rPr>
        <w:t xml:space="preserve">nd </w:t>
      </w:r>
      <w:r w:rsidRPr="00C11840">
        <w:rPr>
          <w:spacing w:val="12"/>
          <w:sz w:val="24"/>
          <w:szCs w:val="24"/>
        </w:rPr>
        <w:t xml:space="preserve"> </w:t>
      </w:r>
      <w:proofErr w:type="spellStart"/>
      <w:r w:rsidRPr="00C11840">
        <w:rPr>
          <w:spacing w:val="2"/>
          <w:sz w:val="24"/>
          <w:szCs w:val="24"/>
        </w:rPr>
        <w:t>K</w:t>
      </w:r>
      <w:r w:rsidRPr="00C11840">
        <w:rPr>
          <w:spacing w:val="-1"/>
          <w:sz w:val="24"/>
          <w:szCs w:val="24"/>
        </w:rPr>
        <w:t>ar</w:t>
      </w:r>
      <w:r w:rsidRPr="00C11840">
        <w:rPr>
          <w:spacing w:val="2"/>
          <w:sz w:val="24"/>
          <w:szCs w:val="24"/>
        </w:rPr>
        <w:t>er</w:t>
      </w:r>
      <w:r w:rsidRPr="00C11840">
        <w:rPr>
          <w:sz w:val="24"/>
          <w:szCs w:val="24"/>
        </w:rPr>
        <w:t>e</w:t>
      </w:r>
      <w:proofErr w:type="spellEnd"/>
      <w:r w:rsidRPr="00C11840">
        <w:rPr>
          <w:sz w:val="24"/>
          <w:szCs w:val="24"/>
        </w:rPr>
        <w:t xml:space="preserve"> </w:t>
      </w:r>
      <w:r w:rsidRPr="00C11840">
        <w:rPr>
          <w:spacing w:val="8"/>
          <w:sz w:val="24"/>
          <w:szCs w:val="24"/>
        </w:rPr>
        <w:t xml:space="preserve"> </w:t>
      </w:r>
      <w:r w:rsidRPr="00C11840">
        <w:rPr>
          <w:sz w:val="24"/>
          <w:szCs w:val="24"/>
        </w:rPr>
        <w:t>(199</w:t>
      </w:r>
      <w:r w:rsidRPr="00C11840">
        <w:rPr>
          <w:spacing w:val="3"/>
          <w:sz w:val="24"/>
          <w:szCs w:val="24"/>
        </w:rPr>
        <w:t>5</w:t>
      </w:r>
      <w:r w:rsidRPr="00C11840">
        <w:rPr>
          <w:sz w:val="24"/>
          <w:szCs w:val="24"/>
        </w:rPr>
        <w:t xml:space="preserve">) </w:t>
      </w:r>
      <w:r w:rsidRPr="00C11840">
        <w:rPr>
          <w:spacing w:val="2"/>
          <w:sz w:val="24"/>
          <w:szCs w:val="24"/>
        </w:rPr>
        <w:t xml:space="preserve"> </w:t>
      </w:r>
      <w:r w:rsidRPr="00C11840">
        <w:rPr>
          <w:sz w:val="24"/>
          <w:szCs w:val="24"/>
        </w:rPr>
        <w:t>h</w:t>
      </w:r>
      <w:r w:rsidRPr="00C11840">
        <w:rPr>
          <w:spacing w:val="-1"/>
          <w:sz w:val="24"/>
          <w:szCs w:val="24"/>
        </w:rPr>
        <w:t>a</w:t>
      </w:r>
      <w:r w:rsidRPr="00C11840">
        <w:rPr>
          <w:sz w:val="24"/>
          <w:szCs w:val="24"/>
        </w:rPr>
        <w:t xml:space="preserve">ve </w:t>
      </w:r>
      <w:r w:rsidRPr="00C11840">
        <w:rPr>
          <w:spacing w:val="9"/>
          <w:sz w:val="24"/>
          <w:szCs w:val="24"/>
        </w:rPr>
        <w:t xml:space="preserve"> </w:t>
      </w:r>
      <w:r w:rsidRPr="00C11840">
        <w:rPr>
          <w:spacing w:val="3"/>
          <w:sz w:val="24"/>
          <w:szCs w:val="24"/>
        </w:rPr>
        <w:t>i</w:t>
      </w:r>
      <w:r w:rsidRPr="00C11840">
        <w:rPr>
          <w:sz w:val="24"/>
          <w:szCs w:val="24"/>
        </w:rPr>
        <w:t xml:space="preserve">n </w:t>
      </w:r>
      <w:r w:rsidRPr="00C11840">
        <w:rPr>
          <w:spacing w:val="11"/>
          <w:sz w:val="24"/>
          <w:szCs w:val="24"/>
        </w:rPr>
        <w:t xml:space="preserve"> </w:t>
      </w:r>
      <w:r w:rsidRPr="00C11840">
        <w:rPr>
          <w:spacing w:val="3"/>
          <w:sz w:val="24"/>
          <w:szCs w:val="24"/>
        </w:rPr>
        <w:t>t</w:t>
      </w:r>
      <w:r w:rsidRPr="00C11840">
        <w:rPr>
          <w:sz w:val="24"/>
          <w:szCs w:val="24"/>
        </w:rPr>
        <w:t xml:space="preserve">he </w:t>
      </w:r>
      <w:r w:rsidRPr="00C11840">
        <w:rPr>
          <w:spacing w:val="12"/>
          <w:sz w:val="24"/>
          <w:szCs w:val="24"/>
        </w:rPr>
        <w:t xml:space="preserve"> </w:t>
      </w:r>
      <w:r w:rsidRPr="00C11840">
        <w:rPr>
          <w:sz w:val="24"/>
          <w:szCs w:val="24"/>
        </w:rPr>
        <w:t>p</w:t>
      </w:r>
      <w:r w:rsidRPr="00C11840">
        <w:rPr>
          <w:spacing w:val="2"/>
          <w:sz w:val="24"/>
          <w:szCs w:val="24"/>
        </w:rPr>
        <w:t>a</w:t>
      </w:r>
      <w:r w:rsidRPr="00C11840">
        <w:rPr>
          <w:sz w:val="24"/>
          <w:szCs w:val="24"/>
        </w:rPr>
        <w:t xml:space="preserve">st </w:t>
      </w:r>
      <w:r w:rsidRPr="00C11840">
        <w:rPr>
          <w:spacing w:val="12"/>
          <w:sz w:val="24"/>
          <w:szCs w:val="24"/>
        </w:rPr>
        <w:t xml:space="preserve"> </w:t>
      </w:r>
      <w:r w:rsidRPr="00C11840">
        <w:rPr>
          <w:spacing w:val="-3"/>
          <w:sz w:val="24"/>
          <w:szCs w:val="24"/>
        </w:rPr>
        <w:t>w</w:t>
      </w:r>
      <w:r w:rsidRPr="00C11840">
        <w:rPr>
          <w:spacing w:val="-1"/>
          <w:sz w:val="24"/>
          <w:szCs w:val="24"/>
        </w:rPr>
        <w:t>ar</w:t>
      </w:r>
      <w:r w:rsidRPr="00C11840">
        <w:rPr>
          <w:sz w:val="24"/>
          <w:szCs w:val="24"/>
        </w:rPr>
        <w:t>n</w:t>
      </w:r>
      <w:r w:rsidRPr="00C11840">
        <w:rPr>
          <w:spacing w:val="-1"/>
          <w:sz w:val="24"/>
          <w:szCs w:val="24"/>
        </w:rPr>
        <w:t>e</w:t>
      </w:r>
      <w:r w:rsidRPr="00C11840">
        <w:rPr>
          <w:sz w:val="24"/>
          <w:szCs w:val="24"/>
        </w:rPr>
        <w:t xml:space="preserve">d </w:t>
      </w:r>
      <w:r w:rsidRPr="00C11840">
        <w:rPr>
          <w:spacing w:val="8"/>
          <w:sz w:val="24"/>
          <w:szCs w:val="24"/>
        </w:rPr>
        <w:t xml:space="preserve"> </w:t>
      </w:r>
      <w:r w:rsidRPr="00C11840">
        <w:rPr>
          <w:spacing w:val="1"/>
          <w:sz w:val="24"/>
          <w:szCs w:val="24"/>
        </w:rPr>
        <w:t>t</w:t>
      </w:r>
      <w:r w:rsidRPr="00C11840">
        <w:rPr>
          <w:sz w:val="24"/>
          <w:szCs w:val="24"/>
        </w:rPr>
        <w:t>h</w:t>
      </w:r>
      <w:r w:rsidRPr="00C11840">
        <w:rPr>
          <w:spacing w:val="-1"/>
          <w:sz w:val="24"/>
          <w:szCs w:val="24"/>
        </w:rPr>
        <w:t>a</w:t>
      </w:r>
      <w:r w:rsidRPr="00C11840">
        <w:rPr>
          <w:sz w:val="24"/>
          <w:szCs w:val="24"/>
        </w:rPr>
        <w:t xml:space="preserve">t </w:t>
      </w:r>
      <w:r w:rsidRPr="00C11840">
        <w:rPr>
          <w:spacing w:val="13"/>
          <w:sz w:val="24"/>
          <w:szCs w:val="24"/>
        </w:rPr>
        <w:t xml:space="preserve"> </w:t>
      </w:r>
      <w:r w:rsidRPr="00C11840">
        <w:rPr>
          <w:spacing w:val="3"/>
          <w:sz w:val="24"/>
          <w:szCs w:val="24"/>
        </w:rPr>
        <w:t>t</w:t>
      </w:r>
      <w:r w:rsidRPr="00C11840">
        <w:rPr>
          <w:sz w:val="24"/>
          <w:szCs w:val="24"/>
        </w:rPr>
        <w:t xml:space="preserve">he </w:t>
      </w:r>
      <w:r w:rsidRPr="00C11840">
        <w:rPr>
          <w:spacing w:val="12"/>
          <w:sz w:val="24"/>
          <w:szCs w:val="24"/>
        </w:rPr>
        <w:t xml:space="preserve"> </w:t>
      </w:r>
      <w:r w:rsidRPr="00C11840">
        <w:rPr>
          <w:sz w:val="24"/>
          <w:szCs w:val="24"/>
        </w:rPr>
        <w:t>sp</w:t>
      </w:r>
      <w:r w:rsidRPr="00C11840">
        <w:rPr>
          <w:spacing w:val="-1"/>
          <w:sz w:val="24"/>
          <w:szCs w:val="24"/>
        </w:rPr>
        <w:t>ec</w:t>
      </w:r>
      <w:r w:rsidRPr="00C11840">
        <w:rPr>
          <w:sz w:val="24"/>
          <w:szCs w:val="24"/>
        </w:rPr>
        <w:t>i</w:t>
      </w:r>
      <w:r w:rsidRPr="00C11840">
        <w:rPr>
          <w:spacing w:val="-1"/>
          <w:sz w:val="24"/>
          <w:szCs w:val="24"/>
        </w:rPr>
        <w:t>e</w:t>
      </w:r>
      <w:r w:rsidRPr="00C11840">
        <w:rPr>
          <w:sz w:val="24"/>
          <w:szCs w:val="24"/>
        </w:rPr>
        <w:t xml:space="preserve">s </w:t>
      </w:r>
      <w:r w:rsidRPr="00C11840">
        <w:rPr>
          <w:spacing w:val="11"/>
          <w:sz w:val="24"/>
          <w:szCs w:val="24"/>
        </w:rPr>
        <w:t xml:space="preserve"> </w:t>
      </w:r>
      <w:r w:rsidRPr="00C11840">
        <w:rPr>
          <w:spacing w:val="-3"/>
          <w:sz w:val="24"/>
          <w:szCs w:val="24"/>
        </w:rPr>
        <w:t>f</w:t>
      </w:r>
      <w:r w:rsidRPr="00C11840">
        <w:rPr>
          <w:spacing w:val="2"/>
          <w:sz w:val="24"/>
          <w:szCs w:val="24"/>
        </w:rPr>
        <w:t>ac</w:t>
      </w:r>
      <w:r w:rsidRPr="00C11840">
        <w:rPr>
          <w:spacing w:val="-1"/>
          <w:sz w:val="24"/>
          <w:szCs w:val="24"/>
        </w:rPr>
        <w:t>e</w:t>
      </w:r>
      <w:r w:rsidRPr="00C11840">
        <w:rPr>
          <w:sz w:val="24"/>
          <w:szCs w:val="24"/>
        </w:rPr>
        <w:t xml:space="preserve">s </w:t>
      </w:r>
      <w:r w:rsidRPr="00C11840">
        <w:rPr>
          <w:spacing w:val="8"/>
          <w:sz w:val="24"/>
          <w:szCs w:val="24"/>
        </w:rPr>
        <w:t xml:space="preserve"> </w:t>
      </w:r>
      <w:r w:rsidRPr="00C11840">
        <w:rPr>
          <w:spacing w:val="1"/>
          <w:sz w:val="24"/>
          <w:szCs w:val="24"/>
        </w:rPr>
        <w:t>l</w:t>
      </w:r>
      <w:r w:rsidRPr="00C11840">
        <w:rPr>
          <w:spacing w:val="3"/>
          <w:sz w:val="24"/>
          <w:szCs w:val="24"/>
        </w:rPr>
        <w:t>o</w:t>
      </w:r>
      <w:r w:rsidRPr="00C11840">
        <w:rPr>
          <w:spacing w:val="-1"/>
          <w:sz w:val="24"/>
          <w:szCs w:val="24"/>
        </w:rPr>
        <w:t>ca</w:t>
      </w:r>
      <w:r w:rsidRPr="00C11840">
        <w:rPr>
          <w:sz w:val="24"/>
          <w:szCs w:val="24"/>
        </w:rPr>
        <w:t xml:space="preserve">l </w:t>
      </w:r>
      <w:r w:rsidRPr="00C11840">
        <w:rPr>
          <w:spacing w:val="2"/>
          <w:sz w:val="24"/>
          <w:szCs w:val="24"/>
        </w:rPr>
        <w:t>e</w:t>
      </w:r>
      <w:r w:rsidRPr="00C11840">
        <w:rPr>
          <w:spacing w:val="3"/>
          <w:sz w:val="24"/>
          <w:szCs w:val="24"/>
        </w:rPr>
        <w:t>x</w:t>
      </w:r>
      <w:r w:rsidRPr="00C11840">
        <w:rPr>
          <w:spacing w:val="1"/>
          <w:sz w:val="24"/>
          <w:szCs w:val="24"/>
        </w:rPr>
        <w:t>ti</w:t>
      </w:r>
      <w:r w:rsidRPr="00C11840">
        <w:rPr>
          <w:sz w:val="24"/>
          <w:szCs w:val="24"/>
        </w:rPr>
        <w:t>n</w:t>
      </w:r>
      <w:r w:rsidRPr="00C11840">
        <w:rPr>
          <w:spacing w:val="-1"/>
          <w:sz w:val="24"/>
          <w:szCs w:val="24"/>
        </w:rPr>
        <w:t>c</w:t>
      </w:r>
      <w:r w:rsidRPr="00C11840">
        <w:rPr>
          <w:sz w:val="24"/>
          <w:szCs w:val="24"/>
        </w:rPr>
        <w:t>t</w:t>
      </w:r>
      <w:r w:rsidRPr="00C11840">
        <w:rPr>
          <w:spacing w:val="1"/>
          <w:sz w:val="24"/>
          <w:szCs w:val="24"/>
        </w:rPr>
        <w:t>i</w:t>
      </w:r>
      <w:r w:rsidRPr="00C11840">
        <w:rPr>
          <w:sz w:val="24"/>
          <w:szCs w:val="24"/>
        </w:rPr>
        <w:t>on</w:t>
      </w:r>
      <w:r w:rsidRPr="00C11840">
        <w:rPr>
          <w:spacing w:val="55"/>
          <w:sz w:val="24"/>
          <w:szCs w:val="24"/>
        </w:rPr>
        <w:t xml:space="preserve"> </w:t>
      </w:r>
      <w:r w:rsidRPr="00C11840">
        <w:rPr>
          <w:sz w:val="24"/>
          <w:szCs w:val="24"/>
        </w:rPr>
        <w:t xml:space="preserve">due </w:t>
      </w:r>
      <w:r w:rsidRPr="00C11840">
        <w:rPr>
          <w:spacing w:val="1"/>
          <w:sz w:val="24"/>
          <w:szCs w:val="24"/>
        </w:rPr>
        <w:t xml:space="preserve"> </w:t>
      </w:r>
      <w:r w:rsidRPr="00C11840">
        <w:rPr>
          <w:sz w:val="24"/>
          <w:szCs w:val="24"/>
        </w:rPr>
        <w:t xml:space="preserve">to </w:t>
      </w:r>
      <w:r w:rsidRPr="00C11840">
        <w:rPr>
          <w:spacing w:val="6"/>
          <w:sz w:val="24"/>
          <w:szCs w:val="24"/>
        </w:rPr>
        <w:t xml:space="preserve"> </w:t>
      </w:r>
      <w:r w:rsidRPr="00C11840">
        <w:rPr>
          <w:spacing w:val="3"/>
          <w:sz w:val="24"/>
          <w:szCs w:val="24"/>
        </w:rPr>
        <w:t>t</w:t>
      </w:r>
      <w:r w:rsidRPr="00C11840">
        <w:rPr>
          <w:sz w:val="24"/>
          <w:szCs w:val="24"/>
        </w:rPr>
        <w:t>he</w:t>
      </w:r>
      <w:r w:rsidRPr="00C11840">
        <w:rPr>
          <w:spacing w:val="57"/>
          <w:sz w:val="24"/>
          <w:szCs w:val="24"/>
        </w:rPr>
        <w:t xml:space="preserve"> </w:t>
      </w:r>
      <w:r w:rsidRPr="00C11840">
        <w:rPr>
          <w:spacing w:val="-1"/>
          <w:sz w:val="24"/>
          <w:szCs w:val="24"/>
        </w:rPr>
        <w:t>ra</w:t>
      </w:r>
      <w:r w:rsidRPr="00C11840">
        <w:rPr>
          <w:sz w:val="24"/>
          <w:szCs w:val="24"/>
        </w:rPr>
        <w:t xml:space="preserve">pid </w:t>
      </w:r>
      <w:r w:rsidRPr="00C11840">
        <w:rPr>
          <w:spacing w:val="1"/>
          <w:sz w:val="24"/>
          <w:szCs w:val="24"/>
        </w:rPr>
        <w:t xml:space="preserve"> </w:t>
      </w:r>
      <w:r w:rsidRPr="00C11840">
        <w:rPr>
          <w:sz w:val="24"/>
          <w:szCs w:val="24"/>
        </w:rPr>
        <w:t>h</w:t>
      </w:r>
      <w:r w:rsidRPr="00C11840">
        <w:rPr>
          <w:spacing w:val="-1"/>
          <w:sz w:val="24"/>
          <w:szCs w:val="24"/>
        </w:rPr>
        <w:t>a</w:t>
      </w:r>
      <w:r w:rsidRPr="00C11840">
        <w:rPr>
          <w:sz w:val="24"/>
          <w:szCs w:val="24"/>
        </w:rPr>
        <w:t>bit</w:t>
      </w:r>
      <w:r w:rsidRPr="00C11840">
        <w:rPr>
          <w:spacing w:val="-1"/>
          <w:sz w:val="24"/>
          <w:szCs w:val="24"/>
        </w:rPr>
        <w:t>a</w:t>
      </w:r>
      <w:r w:rsidRPr="00C11840">
        <w:rPr>
          <w:sz w:val="24"/>
          <w:szCs w:val="24"/>
        </w:rPr>
        <w:t xml:space="preserve">t  </w:t>
      </w:r>
      <w:r w:rsidRPr="00C11840">
        <w:rPr>
          <w:spacing w:val="1"/>
          <w:sz w:val="24"/>
          <w:szCs w:val="24"/>
        </w:rPr>
        <w:t>l</w:t>
      </w:r>
      <w:r w:rsidRPr="00C11840">
        <w:rPr>
          <w:sz w:val="24"/>
          <w:szCs w:val="24"/>
        </w:rPr>
        <w:t xml:space="preserve">oss </w:t>
      </w:r>
      <w:r w:rsidRPr="00C11840">
        <w:rPr>
          <w:spacing w:val="1"/>
          <w:sz w:val="24"/>
          <w:szCs w:val="24"/>
        </w:rPr>
        <w:t xml:space="preserve"> </w:t>
      </w:r>
      <w:r w:rsidRPr="00C11840">
        <w:rPr>
          <w:spacing w:val="-1"/>
          <w:sz w:val="24"/>
          <w:szCs w:val="24"/>
        </w:rPr>
        <w:t>a</w:t>
      </w:r>
      <w:r w:rsidRPr="00C11840">
        <w:rPr>
          <w:sz w:val="24"/>
          <w:szCs w:val="24"/>
        </w:rPr>
        <w:t xml:space="preserve">nd </w:t>
      </w:r>
      <w:r w:rsidRPr="00C11840">
        <w:rPr>
          <w:spacing w:val="4"/>
          <w:sz w:val="24"/>
          <w:szCs w:val="24"/>
        </w:rPr>
        <w:t xml:space="preserve"> </w:t>
      </w:r>
      <w:r w:rsidRPr="00C11840">
        <w:rPr>
          <w:spacing w:val="2"/>
          <w:sz w:val="24"/>
          <w:szCs w:val="24"/>
        </w:rPr>
        <w:t>p</w:t>
      </w:r>
      <w:r w:rsidRPr="00C11840">
        <w:rPr>
          <w:sz w:val="24"/>
          <w:szCs w:val="24"/>
        </w:rPr>
        <w:t>o</w:t>
      </w:r>
      <w:r w:rsidRPr="00C11840">
        <w:rPr>
          <w:spacing w:val="1"/>
          <w:sz w:val="24"/>
          <w:szCs w:val="24"/>
        </w:rPr>
        <w:t>p</w:t>
      </w:r>
      <w:r w:rsidRPr="00C11840">
        <w:rPr>
          <w:sz w:val="24"/>
          <w:szCs w:val="24"/>
        </w:rPr>
        <w:t>ul</w:t>
      </w:r>
      <w:r w:rsidRPr="00C11840">
        <w:rPr>
          <w:spacing w:val="-1"/>
          <w:sz w:val="24"/>
          <w:szCs w:val="24"/>
        </w:rPr>
        <w:t>a</w:t>
      </w:r>
      <w:r w:rsidRPr="00C11840">
        <w:rPr>
          <w:spacing w:val="1"/>
          <w:sz w:val="24"/>
          <w:szCs w:val="24"/>
        </w:rPr>
        <w:t>t</w:t>
      </w:r>
      <w:r w:rsidRPr="00C11840">
        <w:rPr>
          <w:spacing w:val="3"/>
          <w:sz w:val="24"/>
          <w:szCs w:val="24"/>
        </w:rPr>
        <w:t>i</w:t>
      </w:r>
      <w:r w:rsidRPr="00C11840">
        <w:rPr>
          <w:sz w:val="24"/>
          <w:szCs w:val="24"/>
        </w:rPr>
        <w:t>on</w:t>
      </w:r>
      <w:r w:rsidRPr="00C11840">
        <w:rPr>
          <w:spacing w:val="50"/>
          <w:sz w:val="24"/>
          <w:szCs w:val="24"/>
        </w:rPr>
        <w:t xml:space="preserve"> </w:t>
      </w:r>
      <w:r w:rsidRPr="00C11840">
        <w:rPr>
          <w:sz w:val="24"/>
          <w:szCs w:val="24"/>
        </w:rPr>
        <w:t>d</w:t>
      </w:r>
      <w:r w:rsidRPr="00C11840">
        <w:rPr>
          <w:spacing w:val="-1"/>
          <w:sz w:val="24"/>
          <w:szCs w:val="24"/>
        </w:rPr>
        <w:t>ec</w:t>
      </w:r>
      <w:r w:rsidRPr="00C11840">
        <w:rPr>
          <w:sz w:val="24"/>
          <w:szCs w:val="24"/>
        </w:rPr>
        <w:t>l</w:t>
      </w:r>
      <w:r w:rsidRPr="00C11840">
        <w:rPr>
          <w:spacing w:val="1"/>
          <w:sz w:val="24"/>
          <w:szCs w:val="24"/>
        </w:rPr>
        <w:t>i</w:t>
      </w:r>
      <w:r w:rsidRPr="00C11840">
        <w:rPr>
          <w:sz w:val="24"/>
          <w:szCs w:val="24"/>
        </w:rPr>
        <w:t>n</w:t>
      </w:r>
      <w:r w:rsidRPr="00C11840">
        <w:rPr>
          <w:spacing w:val="-1"/>
          <w:sz w:val="24"/>
          <w:szCs w:val="24"/>
        </w:rPr>
        <w:t>e</w:t>
      </w:r>
      <w:r w:rsidRPr="00C11840">
        <w:rPr>
          <w:sz w:val="24"/>
          <w:szCs w:val="24"/>
        </w:rPr>
        <w:t xml:space="preserve">, </w:t>
      </w:r>
      <w:r w:rsidRPr="00C11840">
        <w:rPr>
          <w:spacing w:val="1"/>
          <w:sz w:val="24"/>
          <w:szCs w:val="24"/>
        </w:rPr>
        <w:t xml:space="preserve"> </w:t>
      </w:r>
      <w:r w:rsidRPr="00C11840">
        <w:rPr>
          <w:sz w:val="24"/>
          <w:szCs w:val="24"/>
        </w:rPr>
        <w:t>unl</w:t>
      </w:r>
      <w:r w:rsidRPr="00C11840">
        <w:rPr>
          <w:spacing w:val="-1"/>
          <w:sz w:val="24"/>
          <w:szCs w:val="24"/>
        </w:rPr>
        <w:t>e</w:t>
      </w:r>
      <w:r w:rsidRPr="00C11840">
        <w:rPr>
          <w:spacing w:val="5"/>
          <w:sz w:val="24"/>
          <w:szCs w:val="24"/>
        </w:rPr>
        <w:t>s</w:t>
      </w:r>
      <w:r w:rsidRPr="00C11840">
        <w:rPr>
          <w:sz w:val="24"/>
          <w:szCs w:val="24"/>
        </w:rPr>
        <w:t>s  u</w:t>
      </w:r>
      <w:r w:rsidRPr="00C11840">
        <w:rPr>
          <w:spacing w:val="-1"/>
          <w:sz w:val="24"/>
          <w:szCs w:val="24"/>
        </w:rPr>
        <w:t>r</w:t>
      </w:r>
      <w:r w:rsidRPr="00C11840">
        <w:rPr>
          <w:spacing w:val="-2"/>
          <w:sz w:val="24"/>
          <w:szCs w:val="24"/>
        </w:rPr>
        <w:t>g</w:t>
      </w:r>
      <w:r w:rsidRPr="00C11840">
        <w:rPr>
          <w:spacing w:val="2"/>
          <w:sz w:val="24"/>
          <w:szCs w:val="24"/>
        </w:rPr>
        <w:t>e</w:t>
      </w:r>
      <w:r w:rsidRPr="00C11840">
        <w:rPr>
          <w:sz w:val="24"/>
          <w:szCs w:val="24"/>
        </w:rPr>
        <w:t>nt</w:t>
      </w:r>
      <w:r w:rsidRPr="00C11840">
        <w:rPr>
          <w:spacing w:val="58"/>
          <w:sz w:val="24"/>
          <w:szCs w:val="24"/>
        </w:rPr>
        <w:t xml:space="preserve"> </w:t>
      </w:r>
      <w:r w:rsidRPr="00C11840">
        <w:rPr>
          <w:spacing w:val="-1"/>
          <w:sz w:val="24"/>
          <w:szCs w:val="24"/>
        </w:rPr>
        <w:t>c</w:t>
      </w:r>
      <w:r w:rsidRPr="00C11840">
        <w:rPr>
          <w:spacing w:val="5"/>
          <w:sz w:val="24"/>
          <w:szCs w:val="24"/>
        </w:rPr>
        <w:t>o</w:t>
      </w:r>
      <w:r w:rsidRPr="00C11840">
        <w:rPr>
          <w:sz w:val="24"/>
          <w:szCs w:val="24"/>
        </w:rPr>
        <w:t>n</w:t>
      </w:r>
      <w:r w:rsidRPr="00C11840">
        <w:rPr>
          <w:spacing w:val="3"/>
          <w:sz w:val="24"/>
          <w:szCs w:val="24"/>
        </w:rPr>
        <w:t>s</w:t>
      </w:r>
      <w:r w:rsidRPr="00C11840">
        <w:rPr>
          <w:spacing w:val="-1"/>
          <w:sz w:val="24"/>
          <w:szCs w:val="24"/>
        </w:rPr>
        <w:t>er</w:t>
      </w:r>
      <w:r w:rsidRPr="00C11840">
        <w:rPr>
          <w:sz w:val="24"/>
          <w:szCs w:val="24"/>
        </w:rPr>
        <w:t>v</w:t>
      </w:r>
      <w:r w:rsidRPr="00C11840">
        <w:rPr>
          <w:spacing w:val="-1"/>
          <w:sz w:val="24"/>
          <w:szCs w:val="24"/>
        </w:rPr>
        <w:t>a</w:t>
      </w:r>
      <w:r w:rsidRPr="00C11840">
        <w:rPr>
          <w:sz w:val="24"/>
          <w:szCs w:val="24"/>
        </w:rPr>
        <w:t>t</w:t>
      </w:r>
      <w:r w:rsidRPr="00C11840">
        <w:rPr>
          <w:spacing w:val="1"/>
          <w:sz w:val="24"/>
          <w:szCs w:val="24"/>
        </w:rPr>
        <w:t>i</w:t>
      </w:r>
      <w:r w:rsidRPr="00C11840">
        <w:rPr>
          <w:sz w:val="24"/>
          <w:szCs w:val="24"/>
        </w:rPr>
        <w:t xml:space="preserve">on </w:t>
      </w:r>
      <w:r w:rsidRPr="00C11840">
        <w:rPr>
          <w:spacing w:val="1"/>
          <w:sz w:val="24"/>
          <w:szCs w:val="24"/>
        </w:rPr>
        <w:t>m</w:t>
      </w:r>
      <w:r w:rsidRPr="00C11840">
        <w:rPr>
          <w:spacing w:val="-1"/>
          <w:sz w:val="24"/>
          <w:szCs w:val="24"/>
        </w:rPr>
        <w:t>e</w:t>
      </w:r>
      <w:r w:rsidRPr="00C11840">
        <w:rPr>
          <w:spacing w:val="2"/>
          <w:sz w:val="24"/>
          <w:szCs w:val="24"/>
        </w:rPr>
        <w:t>a</w:t>
      </w:r>
      <w:r w:rsidRPr="00C11840">
        <w:rPr>
          <w:sz w:val="24"/>
          <w:szCs w:val="24"/>
        </w:rPr>
        <w:t>su</w:t>
      </w:r>
      <w:r w:rsidRPr="00C11840">
        <w:rPr>
          <w:spacing w:val="-1"/>
          <w:sz w:val="24"/>
          <w:szCs w:val="24"/>
        </w:rPr>
        <w:t>re</w:t>
      </w:r>
      <w:r w:rsidRPr="00C11840">
        <w:rPr>
          <w:sz w:val="24"/>
          <w:szCs w:val="24"/>
        </w:rPr>
        <w:t>s</w:t>
      </w:r>
      <w:r w:rsidRPr="00C11840">
        <w:rPr>
          <w:spacing w:val="16"/>
          <w:sz w:val="24"/>
          <w:szCs w:val="24"/>
        </w:rPr>
        <w:t xml:space="preserve"> </w:t>
      </w:r>
      <w:r w:rsidRPr="00C11840">
        <w:rPr>
          <w:spacing w:val="-1"/>
          <w:sz w:val="24"/>
          <w:szCs w:val="24"/>
        </w:rPr>
        <w:t>a</w:t>
      </w:r>
      <w:r w:rsidRPr="00C11840">
        <w:rPr>
          <w:spacing w:val="2"/>
          <w:sz w:val="24"/>
          <w:szCs w:val="24"/>
        </w:rPr>
        <w:t>r</w:t>
      </w:r>
      <w:r w:rsidRPr="00C11840">
        <w:rPr>
          <w:sz w:val="24"/>
          <w:szCs w:val="24"/>
        </w:rPr>
        <w:t>e</w:t>
      </w:r>
      <w:r w:rsidRPr="00C11840">
        <w:rPr>
          <w:spacing w:val="22"/>
          <w:sz w:val="24"/>
          <w:szCs w:val="24"/>
        </w:rPr>
        <w:t xml:space="preserve"> </w:t>
      </w:r>
      <w:r w:rsidRPr="00C11840">
        <w:rPr>
          <w:spacing w:val="1"/>
          <w:sz w:val="24"/>
          <w:szCs w:val="24"/>
        </w:rPr>
        <w:t>t</w:t>
      </w:r>
      <w:r w:rsidRPr="00C11840">
        <w:rPr>
          <w:spacing w:val="2"/>
          <w:sz w:val="24"/>
          <w:szCs w:val="24"/>
        </w:rPr>
        <w:t>a</w:t>
      </w:r>
      <w:r w:rsidRPr="00C11840">
        <w:rPr>
          <w:sz w:val="24"/>
          <w:szCs w:val="24"/>
        </w:rPr>
        <w:t>k</w:t>
      </w:r>
      <w:r w:rsidRPr="00C11840">
        <w:rPr>
          <w:spacing w:val="-1"/>
          <w:sz w:val="24"/>
          <w:szCs w:val="24"/>
        </w:rPr>
        <w:t>e</w:t>
      </w:r>
      <w:r w:rsidRPr="00C11840">
        <w:rPr>
          <w:sz w:val="24"/>
          <w:szCs w:val="24"/>
        </w:rPr>
        <w:t>n</w:t>
      </w:r>
      <w:r w:rsidRPr="00C11840">
        <w:rPr>
          <w:spacing w:val="22"/>
          <w:sz w:val="24"/>
          <w:szCs w:val="24"/>
        </w:rPr>
        <w:t xml:space="preserve"> </w:t>
      </w:r>
      <w:r w:rsidRPr="00C11840">
        <w:rPr>
          <w:spacing w:val="3"/>
          <w:sz w:val="24"/>
          <w:szCs w:val="24"/>
        </w:rPr>
        <w:t>t</w:t>
      </w:r>
      <w:r w:rsidRPr="00C11840">
        <w:rPr>
          <w:sz w:val="24"/>
          <w:szCs w:val="24"/>
        </w:rPr>
        <w:t>o</w:t>
      </w:r>
      <w:r w:rsidRPr="00C11840">
        <w:rPr>
          <w:spacing w:val="26"/>
          <w:sz w:val="24"/>
          <w:szCs w:val="24"/>
        </w:rPr>
        <w:t xml:space="preserve"> </w:t>
      </w:r>
      <w:r w:rsidRPr="00C11840">
        <w:rPr>
          <w:sz w:val="24"/>
          <w:szCs w:val="24"/>
        </w:rPr>
        <w:t>s</w:t>
      </w:r>
      <w:r w:rsidRPr="00C11840">
        <w:rPr>
          <w:spacing w:val="2"/>
          <w:sz w:val="24"/>
          <w:szCs w:val="24"/>
        </w:rPr>
        <w:t>a</w:t>
      </w:r>
      <w:r w:rsidRPr="00C11840">
        <w:rPr>
          <w:sz w:val="24"/>
          <w:szCs w:val="24"/>
        </w:rPr>
        <w:t>ve</w:t>
      </w:r>
      <w:r w:rsidRPr="00C11840">
        <w:rPr>
          <w:spacing w:val="21"/>
          <w:sz w:val="24"/>
          <w:szCs w:val="24"/>
        </w:rPr>
        <w:t xml:space="preserve"> </w:t>
      </w:r>
      <w:r w:rsidRPr="00C11840">
        <w:rPr>
          <w:spacing w:val="3"/>
          <w:sz w:val="24"/>
          <w:szCs w:val="24"/>
        </w:rPr>
        <w:t>t</w:t>
      </w:r>
      <w:r w:rsidRPr="00C11840">
        <w:rPr>
          <w:sz w:val="24"/>
          <w:szCs w:val="24"/>
        </w:rPr>
        <w:t>he</w:t>
      </w:r>
      <w:r w:rsidRPr="00C11840">
        <w:rPr>
          <w:spacing w:val="25"/>
          <w:sz w:val="24"/>
          <w:szCs w:val="24"/>
        </w:rPr>
        <w:t xml:space="preserve"> </w:t>
      </w:r>
      <w:r w:rsidRPr="00C11840">
        <w:rPr>
          <w:spacing w:val="-3"/>
          <w:sz w:val="24"/>
          <w:szCs w:val="24"/>
        </w:rPr>
        <w:t>f</w:t>
      </w:r>
      <w:r w:rsidRPr="00C11840">
        <w:rPr>
          <w:spacing w:val="2"/>
          <w:sz w:val="24"/>
          <w:szCs w:val="24"/>
        </w:rPr>
        <w:t>e</w:t>
      </w:r>
      <w:r w:rsidRPr="00C11840">
        <w:rPr>
          <w:sz w:val="24"/>
          <w:szCs w:val="24"/>
        </w:rPr>
        <w:t>w</w:t>
      </w:r>
      <w:r w:rsidRPr="00C11840">
        <w:rPr>
          <w:spacing w:val="18"/>
          <w:sz w:val="24"/>
          <w:szCs w:val="24"/>
        </w:rPr>
        <w:t xml:space="preserve"> </w:t>
      </w:r>
      <w:r w:rsidRPr="00C11840">
        <w:rPr>
          <w:spacing w:val="2"/>
          <w:sz w:val="24"/>
          <w:szCs w:val="24"/>
        </w:rPr>
        <w:t>re</w:t>
      </w:r>
      <w:r w:rsidRPr="00C11840">
        <w:rPr>
          <w:spacing w:val="1"/>
          <w:sz w:val="24"/>
          <w:szCs w:val="24"/>
        </w:rPr>
        <w:t>m</w:t>
      </w:r>
      <w:r w:rsidRPr="00C11840">
        <w:rPr>
          <w:spacing w:val="-1"/>
          <w:sz w:val="24"/>
          <w:szCs w:val="24"/>
        </w:rPr>
        <w:t>a</w:t>
      </w:r>
      <w:r w:rsidRPr="00C11840">
        <w:rPr>
          <w:spacing w:val="3"/>
          <w:sz w:val="24"/>
          <w:szCs w:val="24"/>
        </w:rPr>
        <w:t>i</w:t>
      </w:r>
      <w:r w:rsidRPr="00C11840">
        <w:rPr>
          <w:sz w:val="24"/>
          <w:szCs w:val="24"/>
        </w:rPr>
        <w:t>n</w:t>
      </w:r>
      <w:r w:rsidRPr="00C11840">
        <w:rPr>
          <w:spacing w:val="3"/>
          <w:sz w:val="24"/>
          <w:szCs w:val="24"/>
        </w:rPr>
        <w:t>i</w:t>
      </w:r>
      <w:r w:rsidRPr="00C11840">
        <w:rPr>
          <w:sz w:val="24"/>
          <w:szCs w:val="24"/>
        </w:rPr>
        <w:t>ng</w:t>
      </w:r>
      <w:r w:rsidRPr="00C11840">
        <w:rPr>
          <w:spacing w:val="9"/>
          <w:sz w:val="24"/>
          <w:szCs w:val="24"/>
        </w:rPr>
        <w:t xml:space="preserve"> </w:t>
      </w:r>
      <w:r w:rsidRPr="00C11840">
        <w:rPr>
          <w:spacing w:val="-1"/>
          <w:sz w:val="24"/>
          <w:szCs w:val="24"/>
        </w:rPr>
        <w:t>a</w:t>
      </w:r>
      <w:r w:rsidRPr="00C11840">
        <w:rPr>
          <w:spacing w:val="3"/>
          <w:sz w:val="24"/>
          <w:szCs w:val="24"/>
        </w:rPr>
        <w:t>n</w:t>
      </w:r>
      <w:r w:rsidRPr="00C11840">
        <w:rPr>
          <w:sz w:val="24"/>
          <w:szCs w:val="24"/>
        </w:rPr>
        <w:t>d</w:t>
      </w:r>
      <w:r w:rsidRPr="00C11840">
        <w:rPr>
          <w:spacing w:val="17"/>
          <w:sz w:val="24"/>
          <w:szCs w:val="24"/>
        </w:rPr>
        <w:t xml:space="preserve"> </w:t>
      </w:r>
      <w:r w:rsidRPr="00C11840">
        <w:rPr>
          <w:sz w:val="24"/>
          <w:szCs w:val="24"/>
        </w:rPr>
        <w:t>pro</w:t>
      </w:r>
      <w:r w:rsidRPr="00C11840">
        <w:rPr>
          <w:spacing w:val="3"/>
          <w:sz w:val="24"/>
          <w:szCs w:val="24"/>
        </w:rPr>
        <w:t>t</w:t>
      </w:r>
      <w:r w:rsidRPr="00C11840">
        <w:rPr>
          <w:spacing w:val="-1"/>
          <w:sz w:val="24"/>
          <w:szCs w:val="24"/>
        </w:rPr>
        <w:t>ec</w:t>
      </w:r>
      <w:r w:rsidRPr="00C11840">
        <w:rPr>
          <w:sz w:val="24"/>
          <w:szCs w:val="24"/>
        </w:rPr>
        <w:t>t</w:t>
      </w:r>
      <w:r w:rsidRPr="00C11840">
        <w:rPr>
          <w:spacing w:val="22"/>
          <w:sz w:val="24"/>
          <w:szCs w:val="24"/>
        </w:rPr>
        <w:t xml:space="preserve"> </w:t>
      </w:r>
      <w:r w:rsidRPr="00C11840">
        <w:rPr>
          <w:spacing w:val="1"/>
          <w:sz w:val="24"/>
          <w:szCs w:val="24"/>
        </w:rPr>
        <w:t>t</w:t>
      </w:r>
      <w:r w:rsidRPr="00C11840">
        <w:rPr>
          <w:sz w:val="24"/>
          <w:szCs w:val="24"/>
        </w:rPr>
        <w:t>h</w:t>
      </w:r>
      <w:r w:rsidRPr="00C11840">
        <w:rPr>
          <w:spacing w:val="-1"/>
          <w:sz w:val="24"/>
          <w:szCs w:val="24"/>
        </w:rPr>
        <w:t>e</w:t>
      </w:r>
      <w:r w:rsidRPr="00C11840">
        <w:rPr>
          <w:sz w:val="24"/>
          <w:szCs w:val="24"/>
        </w:rPr>
        <w:t>ir</w:t>
      </w:r>
      <w:r w:rsidRPr="00C11840">
        <w:rPr>
          <w:spacing w:val="24"/>
          <w:sz w:val="24"/>
          <w:szCs w:val="24"/>
        </w:rPr>
        <w:t xml:space="preserve"> </w:t>
      </w:r>
      <w:r w:rsidRPr="00C11840">
        <w:rPr>
          <w:spacing w:val="5"/>
          <w:sz w:val="24"/>
          <w:szCs w:val="24"/>
        </w:rPr>
        <w:t>d</w:t>
      </w:r>
      <w:r w:rsidRPr="00C11840">
        <w:rPr>
          <w:spacing w:val="-5"/>
          <w:sz w:val="24"/>
          <w:szCs w:val="24"/>
        </w:rPr>
        <w:t>w</w:t>
      </w:r>
      <w:r w:rsidRPr="00C11840">
        <w:rPr>
          <w:spacing w:val="3"/>
          <w:sz w:val="24"/>
          <w:szCs w:val="24"/>
        </w:rPr>
        <w:t>i</w:t>
      </w:r>
      <w:r w:rsidRPr="00C11840">
        <w:rPr>
          <w:sz w:val="24"/>
          <w:szCs w:val="24"/>
        </w:rPr>
        <w:t>nd</w:t>
      </w:r>
      <w:r w:rsidRPr="00C11840">
        <w:rPr>
          <w:spacing w:val="1"/>
          <w:sz w:val="24"/>
          <w:szCs w:val="24"/>
        </w:rPr>
        <w:t>li</w:t>
      </w:r>
      <w:r w:rsidRPr="00C11840">
        <w:rPr>
          <w:sz w:val="24"/>
          <w:szCs w:val="24"/>
        </w:rPr>
        <w:t>ng</w:t>
      </w:r>
      <w:r w:rsidRPr="00C11840">
        <w:rPr>
          <w:spacing w:val="11"/>
          <w:sz w:val="24"/>
          <w:szCs w:val="24"/>
        </w:rPr>
        <w:t xml:space="preserve"> </w:t>
      </w:r>
      <w:r w:rsidRPr="00C11840">
        <w:rPr>
          <w:sz w:val="24"/>
          <w:szCs w:val="24"/>
        </w:rPr>
        <w:t>h</w:t>
      </w:r>
      <w:r w:rsidRPr="00C11840">
        <w:rPr>
          <w:spacing w:val="-1"/>
          <w:sz w:val="24"/>
          <w:szCs w:val="24"/>
        </w:rPr>
        <w:t>a</w:t>
      </w:r>
      <w:r w:rsidRPr="00C11840">
        <w:rPr>
          <w:sz w:val="24"/>
          <w:szCs w:val="24"/>
        </w:rPr>
        <w:t>b</w:t>
      </w:r>
      <w:r w:rsidRPr="00C11840">
        <w:rPr>
          <w:spacing w:val="1"/>
          <w:sz w:val="24"/>
          <w:szCs w:val="24"/>
        </w:rPr>
        <w:t>i</w:t>
      </w:r>
      <w:r w:rsidRPr="00C11840">
        <w:rPr>
          <w:spacing w:val="3"/>
          <w:sz w:val="24"/>
          <w:szCs w:val="24"/>
        </w:rPr>
        <w:t>t</w:t>
      </w:r>
      <w:r w:rsidRPr="00C11840">
        <w:rPr>
          <w:spacing w:val="-1"/>
          <w:sz w:val="24"/>
          <w:szCs w:val="24"/>
        </w:rPr>
        <w:t>a</w:t>
      </w:r>
      <w:r w:rsidRPr="00C11840">
        <w:rPr>
          <w:spacing w:val="1"/>
          <w:sz w:val="24"/>
          <w:szCs w:val="24"/>
        </w:rPr>
        <w:t>t</w:t>
      </w:r>
      <w:r w:rsidRPr="00C11840">
        <w:rPr>
          <w:sz w:val="24"/>
          <w:szCs w:val="24"/>
        </w:rPr>
        <w:t>s.</w:t>
      </w:r>
      <w:r w:rsidRPr="00C11840">
        <w:rPr>
          <w:spacing w:val="20"/>
          <w:sz w:val="24"/>
          <w:szCs w:val="24"/>
        </w:rPr>
        <w:t xml:space="preserve"> </w:t>
      </w:r>
      <w:r w:rsidRPr="00C11840">
        <w:rPr>
          <w:sz w:val="24"/>
          <w:szCs w:val="24"/>
        </w:rPr>
        <w:t>The</w:t>
      </w:r>
      <w:r w:rsidRPr="00C11840">
        <w:rPr>
          <w:spacing w:val="25"/>
          <w:sz w:val="24"/>
          <w:szCs w:val="24"/>
        </w:rPr>
        <w:t xml:space="preserve"> </w:t>
      </w:r>
      <w:r w:rsidRPr="00C11840">
        <w:rPr>
          <w:spacing w:val="-2"/>
          <w:sz w:val="24"/>
          <w:szCs w:val="24"/>
        </w:rPr>
        <w:t>t</w:t>
      </w:r>
      <w:r w:rsidRPr="00C11840">
        <w:rPr>
          <w:sz w:val="24"/>
          <w:szCs w:val="24"/>
        </w:rPr>
        <w:t>h</w:t>
      </w:r>
      <w:r w:rsidRPr="00C11840">
        <w:rPr>
          <w:spacing w:val="-1"/>
          <w:sz w:val="24"/>
          <w:szCs w:val="24"/>
        </w:rPr>
        <w:t>rea</w:t>
      </w:r>
      <w:r w:rsidRPr="00C11840">
        <w:rPr>
          <w:sz w:val="24"/>
          <w:szCs w:val="24"/>
        </w:rPr>
        <w:t xml:space="preserve">ts </w:t>
      </w:r>
      <w:r w:rsidRPr="00C11840">
        <w:rPr>
          <w:spacing w:val="-1"/>
          <w:sz w:val="24"/>
          <w:szCs w:val="24"/>
        </w:rPr>
        <w:t>ar</w:t>
      </w:r>
      <w:r w:rsidRPr="00C11840">
        <w:rPr>
          <w:sz w:val="24"/>
          <w:szCs w:val="24"/>
        </w:rPr>
        <w:t>e</w:t>
      </w:r>
      <w:r w:rsidRPr="00C11840">
        <w:rPr>
          <w:spacing w:val="10"/>
          <w:sz w:val="24"/>
          <w:szCs w:val="24"/>
        </w:rPr>
        <w:t xml:space="preserve"> </w:t>
      </w:r>
      <w:r w:rsidRPr="00C11840">
        <w:rPr>
          <w:spacing w:val="-1"/>
          <w:sz w:val="24"/>
          <w:szCs w:val="24"/>
        </w:rPr>
        <w:t>a</w:t>
      </w:r>
      <w:r w:rsidRPr="00C11840">
        <w:rPr>
          <w:sz w:val="24"/>
          <w:szCs w:val="24"/>
        </w:rPr>
        <w:t>s</w:t>
      </w:r>
      <w:r w:rsidRPr="00C11840">
        <w:rPr>
          <w:spacing w:val="9"/>
          <w:sz w:val="24"/>
          <w:szCs w:val="24"/>
        </w:rPr>
        <w:t xml:space="preserve"> </w:t>
      </w:r>
      <w:r w:rsidRPr="00C11840">
        <w:rPr>
          <w:sz w:val="24"/>
          <w:szCs w:val="24"/>
        </w:rPr>
        <w:t>a</w:t>
      </w:r>
      <w:r w:rsidRPr="00C11840">
        <w:rPr>
          <w:spacing w:val="14"/>
          <w:sz w:val="24"/>
          <w:szCs w:val="24"/>
        </w:rPr>
        <w:t xml:space="preserve"> </w:t>
      </w:r>
      <w:r w:rsidRPr="00C11840">
        <w:rPr>
          <w:spacing w:val="-1"/>
          <w:sz w:val="24"/>
          <w:szCs w:val="24"/>
        </w:rPr>
        <w:t>r</w:t>
      </w:r>
      <w:r w:rsidRPr="00C11840">
        <w:rPr>
          <w:spacing w:val="2"/>
          <w:sz w:val="24"/>
          <w:szCs w:val="24"/>
        </w:rPr>
        <w:t>e</w:t>
      </w:r>
      <w:r w:rsidRPr="00C11840">
        <w:rPr>
          <w:sz w:val="24"/>
          <w:szCs w:val="24"/>
        </w:rPr>
        <w:t>sult</w:t>
      </w:r>
      <w:r w:rsidRPr="00C11840">
        <w:rPr>
          <w:spacing w:val="5"/>
          <w:sz w:val="24"/>
          <w:szCs w:val="24"/>
        </w:rPr>
        <w:t xml:space="preserve"> </w:t>
      </w:r>
      <w:r w:rsidRPr="00C11840">
        <w:rPr>
          <w:sz w:val="24"/>
          <w:szCs w:val="24"/>
        </w:rPr>
        <w:t>of</w:t>
      </w:r>
      <w:r w:rsidRPr="00C11840">
        <w:rPr>
          <w:spacing w:val="9"/>
          <w:sz w:val="24"/>
          <w:szCs w:val="24"/>
        </w:rPr>
        <w:t xml:space="preserve"> </w:t>
      </w:r>
      <w:r w:rsidRPr="00C11840">
        <w:rPr>
          <w:sz w:val="24"/>
          <w:szCs w:val="24"/>
        </w:rPr>
        <w:t>hu</w:t>
      </w:r>
      <w:r w:rsidRPr="00C11840">
        <w:rPr>
          <w:spacing w:val="1"/>
          <w:sz w:val="24"/>
          <w:szCs w:val="24"/>
        </w:rPr>
        <w:t>m</w:t>
      </w:r>
      <w:r w:rsidRPr="00C11840">
        <w:rPr>
          <w:spacing w:val="2"/>
          <w:sz w:val="24"/>
          <w:szCs w:val="24"/>
        </w:rPr>
        <w:t>a</w:t>
      </w:r>
      <w:r w:rsidRPr="00C11840">
        <w:rPr>
          <w:sz w:val="24"/>
          <w:szCs w:val="24"/>
        </w:rPr>
        <w:t>n</w:t>
      </w:r>
      <w:r w:rsidRPr="00C11840">
        <w:rPr>
          <w:spacing w:val="2"/>
          <w:sz w:val="24"/>
          <w:szCs w:val="24"/>
        </w:rPr>
        <w:t xml:space="preserve"> </w:t>
      </w:r>
      <w:r w:rsidRPr="00C11840">
        <w:rPr>
          <w:sz w:val="24"/>
          <w:szCs w:val="24"/>
        </w:rPr>
        <w:t>po</w:t>
      </w:r>
      <w:r w:rsidRPr="00C11840">
        <w:rPr>
          <w:spacing w:val="1"/>
          <w:sz w:val="24"/>
          <w:szCs w:val="24"/>
        </w:rPr>
        <w:t>p</w:t>
      </w:r>
      <w:r w:rsidRPr="00C11840">
        <w:rPr>
          <w:sz w:val="24"/>
          <w:szCs w:val="24"/>
        </w:rPr>
        <w:t>ul</w:t>
      </w:r>
      <w:r w:rsidRPr="00C11840">
        <w:rPr>
          <w:spacing w:val="-1"/>
          <w:sz w:val="24"/>
          <w:szCs w:val="24"/>
        </w:rPr>
        <w:t>a</w:t>
      </w:r>
      <w:r w:rsidRPr="00C11840">
        <w:rPr>
          <w:sz w:val="24"/>
          <w:szCs w:val="24"/>
        </w:rPr>
        <w:t>t</w:t>
      </w:r>
      <w:r w:rsidRPr="00C11840">
        <w:rPr>
          <w:spacing w:val="1"/>
          <w:sz w:val="24"/>
          <w:szCs w:val="24"/>
        </w:rPr>
        <w:t>i</w:t>
      </w:r>
      <w:r w:rsidRPr="00C11840">
        <w:rPr>
          <w:spacing w:val="5"/>
          <w:sz w:val="24"/>
          <w:szCs w:val="24"/>
        </w:rPr>
        <w:t>o</w:t>
      </w:r>
      <w:r w:rsidRPr="00C11840">
        <w:rPr>
          <w:sz w:val="24"/>
          <w:szCs w:val="24"/>
        </w:rPr>
        <w:t>n</w:t>
      </w:r>
      <w:r w:rsidRPr="00C11840">
        <w:rPr>
          <w:spacing w:val="-4"/>
          <w:sz w:val="24"/>
          <w:szCs w:val="24"/>
        </w:rPr>
        <w:t xml:space="preserve"> </w:t>
      </w:r>
      <w:r w:rsidRPr="00C11840">
        <w:rPr>
          <w:spacing w:val="3"/>
          <w:sz w:val="24"/>
          <w:szCs w:val="24"/>
        </w:rPr>
        <w:t>i</w:t>
      </w:r>
      <w:r w:rsidRPr="00C11840">
        <w:rPr>
          <w:sz w:val="24"/>
          <w:szCs w:val="24"/>
        </w:rPr>
        <w:t>n</w:t>
      </w:r>
      <w:r w:rsidRPr="00C11840">
        <w:rPr>
          <w:spacing w:val="-1"/>
          <w:sz w:val="24"/>
          <w:szCs w:val="24"/>
        </w:rPr>
        <w:t>crea</w:t>
      </w:r>
      <w:r w:rsidRPr="00C11840">
        <w:rPr>
          <w:sz w:val="24"/>
          <w:szCs w:val="24"/>
        </w:rPr>
        <w:t>se</w:t>
      </w:r>
      <w:r w:rsidRPr="00C11840">
        <w:rPr>
          <w:spacing w:val="3"/>
          <w:sz w:val="24"/>
          <w:szCs w:val="24"/>
        </w:rPr>
        <w:t xml:space="preserve"> </w:t>
      </w:r>
      <w:r w:rsidRPr="00C11840">
        <w:rPr>
          <w:spacing w:val="-1"/>
          <w:sz w:val="24"/>
          <w:szCs w:val="24"/>
        </w:rPr>
        <w:t>a</w:t>
      </w:r>
      <w:r w:rsidRPr="00C11840">
        <w:rPr>
          <w:sz w:val="24"/>
          <w:szCs w:val="24"/>
        </w:rPr>
        <w:t>nd</w:t>
      </w:r>
      <w:r w:rsidRPr="00C11840">
        <w:rPr>
          <w:spacing w:val="10"/>
          <w:sz w:val="24"/>
          <w:szCs w:val="24"/>
        </w:rPr>
        <w:t xml:space="preserve"> </w:t>
      </w:r>
      <w:r w:rsidRPr="00C11840">
        <w:rPr>
          <w:spacing w:val="-1"/>
          <w:sz w:val="24"/>
          <w:szCs w:val="24"/>
        </w:rPr>
        <w:t>a</w:t>
      </w:r>
      <w:r w:rsidRPr="00C11840">
        <w:rPr>
          <w:sz w:val="24"/>
          <w:szCs w:val="24"/>
        </w:rPr>
        <w:t>dv</w:t>
      </w:r>
      <w:r w:rsidRPr="00C11840">
        <w:rPr>
          <w:spacing w:val="2"/>
          <w:sz w:val="24"/>
          <w:szCs w:val="24"/>
        </w:rPr>
        <w:t>a</w:t>
      </w:r>
      <w:r w:rsidRPr="00C11840">
        <w:rPr>
          <w:sz w:val="24"/>
          <w:szCs w:val="24"/>
        </w:rPr>
        <w:t>n</w:t>
      </w:r>
      <w:r w:rsidRPr="00C11840">
        <w:rPr>
          <w:spacing w:val="2"/>
          <w:sz w:val="24"/>
          <w:szCs w:val="24"/>
        </w:rPr>
        <w:t>ce</w:t>
      </w:r>
      <w:r w:rsidRPr="00C11840">
        <w:rPr>
          <w:sz w:val="24"/>
          <w:szCs w:val="24"/>
        </w:rPr>
        <w:t>s</w:t>
      </w:r>
      <w:r w:rsidRPr="00C11840">
        <w:rPr>
          <w:spacing w:val="-2"/>
          <w:sz w:val="24"/>
          <w:szCs w:val="24"/>
        </w:rPr>
        <w:t xml:space="preserve"> </w:t>
      </w:r>
      <w:r w:rsidRPr="00C11840">
        <w:rPr>
          <w:spacing w:val="3"/>
          <w:sz w:val="24"/>
          <w:szCs w:val="24"/>
        </w:rPr>
        <w:t>i</w:t>
      </w:r>
      <w:r w:rsidRPr="00C11840">
        <w:rPr>
          <w:sz w:val="24"/>
          <w:szCs w:val="24"/>
        </w:rPr>
        <w:t>n</w:t>
      </w:r>
      <w:r w:rsidRPr="00C11840">
        <w:rPr>
          <w:spacing w:val="11"/>
          <w:sz w:val="24"/>
          <w:szCs w:val="24"/>
        </w:rPr>
        <w:t xml:space="preserve"> </w:t>
      </w:r>
      <w:r w:rsidRPr="00C11840">
        <w:rPr>
          <w:spacing w:val="-4"/>
          <w:sz w:val="24"/>
          <w:szCs w:val="24"/>
        </w:rPr>
        <w:t>m</w:t>
      </w:r>
      <w:r w:rsidRPr="00C11840">
        <w:rPr>
          <w:sz w:val="24"/>
          <w:szCs w:val="24"/>
        </w:rPr>
        <w:t>o</w:t>
      </w:r>
      <w:r w:rsidRPr="00C11840">
        <w:rPr>
          <w:spacing w:val="3"/>
          <w:sz w:val="24"/>
          <w:szCs w:val="24"/>
        </w:rPr>
        <w:t>d</w:t>
      </w:r>
      <w:r w:rsidRPr="00C11840">
        <w:rPr>
          <w:spacing w:val="-1"/>
          <w:sz w:val="24"/>
          <w:szCs w:val="24"/>
        </w:rPr>
        <w:t>e</w:t>
      </w:r>
      <w:r w:rsidRPr="00C11840">
        <w:rPr>
          <w:spacing w:val="2"/>
          <w:sz w:val="24"/>
          <w:szCs w:val="24"/>
        </w:rPr>
        <w:t>r</w:t>
      </w:r>
      <w:r w:rsidRPr="00C11840">
        <w:rPr>
          <w:sz w:val="24"/>
          <w:szCs w:val="24"/>
        </w:rPr>
        <w:t>n</w:t>
      </w:r>
      <w:r w:rsidRPr="00C11840">
        <w:rPr>
          <w:spacing w:val="-4"/>
          <w:sz w:val="24"/>
          <w:szCs w:val="24"/>
        </w:rPr>
        <w:t xml:space="preserve"> </w:t>
      </w:r>
      <w:r w:rsidRPr="00C11840">
        <w:rPr>
          <w:sz w:val="24"/>
          <w:szCs w:val="24"/>
        </w:rPr>
        <w:t>t</w:t>
      </w:r>
      <w:r w:rsidRPr="00C11840">
        <w:rPr>
          <w:spacing w:val="1"/>
          <w:sz w:val="24"/>
          <w:szCs w:val="24"/>
        </w:rPr>
        <w:t>e</w:t>
      </w:r>
      <w:r w:rsidRPr="00C11840">
        <w:rPr>
          <w:sz w:val="24"/>
          <w:szCs w:val="24"/>
        </w:rPr>
        <w:t>chno</w:t>
      </w:r>
      <w:r w:rsidRPr="00C11840">
        <w:rPr>
          <w:spacing w:val="1"/>
          <w:sz w:val="24"/>
          <w:szCs w:val="24"/>
        </w:rPr>
        <w:t>l</w:t>
      </w:r>
      <w:r w:rsidRPr="00C11840">
        <w:rPr>
          <w:spacing w:val="5"/>
          <w:sz w:val="24"/>
          <w:szCs w:val="24"/>
        </w:rPr>
        <w:t>o</w:t>
      </w:r>
      <w:r w:rsidRPr="00C11840">
        <w:rPr>
          <w:spacing w:val="3"/>
          <w:sz w:val="24"/>
          <w:szCs w:val="24"/>
        </w:rPr>
        <w:t>g</w:t>
      </w:r>
      <w:r w:rsidRPr="00C11840">
        <w:rPr>
          <w:sz w:val="24"/>
          <w:szCs w:val="24"/>
        </w:rPr>
        <w:t>y</w:t>
      </w:r>
      <w:r w:rsidRPr="00C11840">
        <w:rPr>
          <w:spacing w:val="-9"/>
          <w:sz w:val="24"/>
          <w:szCs w:val="24"/>
        </w:rPr>
        <w:t xml:space="preserve"> </w:t>
      </w:r>
      <w:r w:rsidRPr="00C11840">
        <w:rPr>
          <w:sz w:val="24"/>
          <w:szCs w:val="24"/>
        </w:rPr>
        <w:t>pu</w:t>
      </w:r>
      <w:r w:rsidRPr="00C11840">
        <w:rPr>
          <w:spacing w:val="1"/>
          <w:sz w:val="24"/>
          <w:szCs w:val="24"/>
        </w:rPr>
        <w:t>t</w:t>
      </w:r>
      <w:r w:rsidRPr="00C11840">
        <w:rPr>
          <w:spacing w:val="3"/>
          <w:sz w:val="24"/>
          <w:szCs w:val="24"/>
        </w:rPr>
        <w:t>t</w:t>
      </w:r>
      <w:r w:rsidRPr="00C11840">
        <w:rPr>
          <w:spacing w:val="1"/>
          <w:sz w:val="24"/>
          <w:szCs w:val="24"/>
        </w:rPr>
        <w:t>i</w:t>
      </w:r>
      <w:r w:rsidRPr="00C11840">
        <w:rPr>
          <w:spacing w:val="3"/>
          <w:sz w:val="24"/>
          <w:szCs w:val="24"/>
        </w:rPr>
        <w:t>n</w:t>
      </w:r>
      <w:r w:rsidRPr="00C11840">
        <w:rPr>
          <w:sz w:val="24"/>
          <w:szCs w:val="24"/>
        </w:rPr>
        <w:t>g</w:t>
      </w:r>
      <w:r w:rsidRPr="00C11840">
        <w:rPr>
          <w:spacing w:val="2"/>
          <w:sz w:val="24"/>
          <w:szCs w:val="24"/>
        </w:rPr>
        <w:t xml:space="preserve"> </w:t>
      </w:r>
      <w:r w:rsidRPr="00C11840">
        <w:rPr>
          <w:sz w:val="24"/>
          <w:szCs w:val="24"/>
        </w:rPr>
        <w:t>a</w:t>
      </w:r>
      <w:r w:rsidRPr="00C11840">
        <w:rPr>
          <w:spacing w:val="14"/>
          <w:sz w:val="24"/>
          <w:szCs w:val="24"/>
        </w:rPr>
        <w:t xml:space="preserve"> </w:t>
      </w:r>
      <w:r w:rsidRPr="00C11840">
        <w:rPr>
          <w:spacing w:val="1"/>
          <w:sz w:val="24"/>
          <w:szCs w:val="24"/>
        </w:rPr>
        <w:t>l</w:t>
      </w:r>
      <w:r w:rsidRPr="00C11840">
        <w:rPr>
          <w:sz w:val="24"/>
          <w:szCs w:val="24"/>
        </w:rPr>
        <w:t>ot</w:t>
      </w:r>
      <w:r w:rsidRPr="00C11840">
        <w:rPr>
          <w:spacing w:val="14"/>
          <w:sz w:val="24"/>
          <w:szCs w:val="24"/>
        </w:rPr>
        <w:t xml:space="preserve"> </w:t>
      </w:r>
      <w:r w:rsidRPr="00C11840">
        <w:rPr>
          <w:sz w:val="24"/>
          <w:szCs w:val="24"/>
        </w:rPr>
        <w:t>of p</w:t>
      </w:r>
      <w:r w:rsidRPr="00C11840">
        <w:rPr>
          <w:spacing w:val="-1"/>
          <w:sz w:val="24"/>
          <w:szCs w:val="24"/>
        </w:rPr>
        <w:t>re</w:t>
      </w:r>
      <w:r w:rsidRPr="00C11840">
        <w:rPr>
          <w:sz w:val="24"/>
          <w:szCs w:val="24"/>
        </w:rPr>
        <w:t>ss</w:t>
      </w:r>
      <w:r w:rsidRPr="00C11840">
        <w:rPr>
          <w:spacing w:val="1"/>
          <w:sz w:val="24"/>
          <w:szCs w:val="24"/>
        </w:rPr>
        <w:t>u</w:t>
      </w:r>
      <w:r w:rsidRPr="00C11840">
        <w:rPr>
          <w:spacing w:val="-1"/>
          <w:sz w:val="24"/>
          <w:szCs w:val="24"/>
        </w:rPr>
        <w:t>r</w:t>
      </w:r>
      <w:r w:rsidRPr="00C11840">
        <w:rPr>
          <w:sz w:val="24"/>
          <w:szCs w:val="24"/>
        </w:rPr>
        <w:t xml:space="preserve">e  on </w:t>
      </w:r>
      <w:r w:rsidRPr="00C11840">
        <w:rPr>
          <w:spacing w:val="8"/>
          <w:sz w:val="24"/>
          <w:szCs w:val="24"/>
        </w:rPr>
        <w:t xml:space="preserve"> </w:t>
      </w:r>
      <w:r w:rsidRPr="00C11840">
        <w:rPr>
          <w:spacing w:val="1"/>
          <w:sz w:val="24"/>
          <w:szCs w:val="24"/>
        </w:rPr>
        <w:t>t</w:t>
      </w:r>
      <w:r w:rsidRPr="00C11840">
        <w:rPr>
          <w:sz w:val="24"/>
          <w:szCs w:val="24"/>
        </w:rPr>
        <w:t xml:space="preserve">he </w:t>
      </w:r>
      <w:r w:rsidRPr="00C11840">
        <w:rPr>
          <w:spacing w:val="8"/>
          <w:sz w:val="24"/>
          <w:szCs w:val="24"/>
        </w:rPr>
        <w:t xml:space="preserve"> </w:t>
      </w:r>
      <w:r w:rsidRPr="00C11840">
        <w:rPr>
          <w:spacing w:val="1"/>
          <w:sz w:val="24"/>
          <w:szCs w:val="24"/>
        </w:rPr>
        <w:t>l</w:t>
      </w:r>
      <w:r w:rsidRPr="00C11840">
        <w:rPr>
          <w:spacing w:val="2"/>
          <w:sz w:val="24"/>
          <w:szCs w:val="24"/>
        </w:rPr>
        <w:t>a</w:t>
      </w:r>
      <w:r w:rsidRPr="00C11840">
        <w:rPr>
          <w:sz w:val="24"/>
          <w:szCs w:val="24"/>
        </w:rPr>
        <w:t xml:space="preserve">nd </w:t>
      </w:r>
      <w:r w:rsidRPr="00C11840">
        <w:rPr>
          <w:spacing w:val="8"/>
          <w:sz w:val="24"/>
          <w:szCs w:val="24"/>
        </w:rPr>
        <w:t xml:space="preserve"> </w:t>
      </w:r>
      <w:r w:rsidRPr="00C11840">
        <w:rPr>
          <w:spacing w:val="3"/>
          <w:sz w:val="24"/>
          <w:szCs w:val="24"/>
        </w:rPr>
        <w:t>t</w:t>
      </w:r>
      <w:r w:rsidRPr="00C11840">
        <w:rPr>
          <w:sz w:val="24"/>
          <w:szCs w:val="24"/>
        </w:rPr>
        <w:t xml:space="preserve">o </w:t>
      </w:r>
      <w:r w:rsidRPr="00C11840">
        <w:rPr>
          <w:spacing w:val="11"/>
          <w:sz w:val="24"/>
          <w:szCs w:val="24"/>
        </w:rPr>
        <w:t xml:space="preserve"> </w:t>
      </w:r>
      <w:r w:rsidRPr="00C11840">
        <w:rPr>
          <w:spacing w:val="-4"/>
          <w:sz w:val="24"/>
          <w:szCs w:val="24"/>
        </w:rPr>
        <w:t>m</w:t>
      </w:r>
      <w:r w:rsidRPr="00C11840">
        <w:rPr>
          <w:spacing w:val="-1"/>
          <w:sz w:val="24"/>
          <w:szCs w:val="24"/>
        </w:rPr>
        <w:t>ee</w:t>
      </w:r>
      <w:r w:rsidRPr="00C11840">
        <w:rPr>
          <w:sz w:val="24"/>
          <w:szCs w:val="24"/>
        </w:rPr>
        <w:t xml:space="preserve">t </w:t>
      </w:r>
      <w:r w:rsidRPr="00C11840">
        <w:rPr>
          <w:spacing w:val="8"/>
          <w:sz w:val="24"/>
          <w:szCs w:val="24"/>
        </w:rPr>
        <w:t xml:space="preserve"> </w:t>
      </w:r>
      <w:r w:rsidRPr="00C11840">
        <w:rPr>
          <w:spacing w:val="-1"/>
          <w:sz w:val="24"/>
          <w:szCs w:val="24"/>
        </w:rPr>
        <w:t>r</w:t>
      </w:r>
      <w:r w:rsidRPr="00C11840">
        <w:rPr>
          <w:spacing w:val="1"/>
          <w:sz w:val="24"/>
          <w:szCs w:val="24"/>
        </w:rPr>
        <w:t>i</w:t>
      </w:r>
      <w:r w:rsidRPr="00C11840">
        <w:rPr>
          <w:sz w:val="24"/>
          <w:szCs w:val="24"/>
        </w:rPr>
        <w:t>s</w:t>
      </w:r>
      <w:r w:rsidRPr="00C11840">
        <w:rPr>
          <w:spacing w:val="1"/>
          <w:sz w:val="24"/>
          <w:szCs w:val="24"/>
        </w:rPr>
        <w:t>i</w:t>
      </w:r>
      <w:r w:rsidRPr="00C11840">
        <w:rPr>
          <w:spacing w:val="3"/>
          <w:sz w:val="24"/>
          <w:szCs w:val="24"/>
        </w:rPr>
        <w:t>n</w:t>
      </w:r>
      <w:r w:rsidRPr="00C11840">
        <w:rPr>
          <w:sz w:val="24"/>
          <w:szCs w:val="24"/>
        </w:rPr>
        <w:t xml:space="preserve">g </w:t>
      </w:r>
      <w:r w:rsidRPr="00C11840">
        <w:rPr>
          <w:spacing w:val="1"/>
          <w:sz w:val="24"/>
          <w:szCs w:val="24"/>
        </w:rPr>
        <w:t xml:space="preserve"> </w:t>
      </w:r>
      <w:r w:rsidRPr="00C11840">
        <w:rPr>
          <w:spacing w:val="3"/>
          <w:sz w:val="24"/>
          <w:szCs w:val="24"/>
        </w:rPr>
        <w:t>d</w:t>
      </w:r>
      <w:r w:rsidRPr="00C11840">
        <w:rPr>
          <w:spacing w:val="2"/>
          <w:sz w:val="24"/>
          <w:szCs w:val="24"/>
        </w:rPr>
        <w:t>e</w:t>
      </w:r>
      <w:r w:rsidRPr="00C11840">
        <w:rPr>
          <w:spacing w:val="-2"/>
          <w:sz w:val="24"/>
          <w:szCs w:val="24"/>
        </w:rPr>
        <w:t>m</w:t>
      </w:r>
      <w:r w:rsidRPr="00C11840">
        <w:rPr>
          <w:spacing w:val="-1"/>
          <w:sz w:val="24"/>
          <w:szCs w:val="24"/>
        </w:rPr>
        <w:t>a</w:t>
      </w:r>
      <w:r w:rsidRPr="00C11840">
        <w:rPr>
          <w:sz w:val="24"/>
          <w:szCs w:val="24"/>
        </w:rPr>
        <w:t xml:space="preserve">nd </w:t>
      </w:r>
      <w:r w:rsidRPr="00C11840">
        <w:rPr>
          <w:spacing w:val="2"/>
          <w:sz w:val="24"/>
          <w:szCs w:val="24"/>
        </w:rPr>
        <w:t xml:space="preserve"> </w:t>
      </w:r>
      <w:r w:rsidRPr="00C11840">
        <w:rPr>
          <w:spacing w:val="-3"/>
          <w:sz w:val="24"/>
          <w:szCs w:val="24"/>
        </w:rPr>
        <w:t>f</w:t>
      </w:r>
      <w:r w:rsidRPr="00C11840">
        <w:rPr>
          <w:spacing w:val="3"/>
          <w:sz w:val="24"/>
          <w:szCs w:val="24"/>
        </w:rPr>
        <w:t>o</w:t>
      </w:r>
      <w:r w:rsidRPr="00C11840">
        <w:rPr>
          <w:sz w:val="24"/>
          <w:szCs w:val="24"/>
        </w:rPr>
        <w:t xml:space="preserve">r </w:t>
      </w:r>
      <w:r w:rsidRPr="00C11840">
        <w:rPr>
          <w:spacing w:val="8"/>
          <w:sz w:val="24"/>
          <w:szCs w:val="24"/>
        </w:rPr>
        <w:t xml:space="preserve"> </w:t>
      </w:r>
      <w:r w:rsidRPr="00C11840">
        <w:rPr>
          <w:spacing w:val="2"/>
          <w:sz w:val="24"/>
          <w:szCs w:val="24"/>
        </w:rPr>
        <w:t>a</w:t>
      </w:r>
      <w:r w:rsidRPr="00C11840">
        <w:rPr>
          <w:spacing w:val="-1"/>
          <w:sz w:val="24"/>
          <w:szCs w:val="24"/>
        </w:rPr>
        <w:t>r</w:t>
      </w:r>
      <w:r w:rsidRPr="00C11840">
        <w:rPr>
          <w:spacing w:val="2"/>
          <w:sz w:val="24"/>
          <w:szCs w:val="24"/>
        </w:rPr>
        <w:t>a</w:t>
      </w:r>
      <w:r w:rsidRPr="00C11840">
        <w:rPr>
          <w:sz w:val="24"/>
          <w:szCs w:val="24"/>
        </w:rPr>
        <w:t xml:space="preserve">ble </w:t>
      </w:r>
      <w:r w:rsidRPr="00C11840">
        <w:rPr>
          <w:spacing w:val="4"/>
          <w:sz w:val="24"/>
          <w:szCs w:val="24"/>
        </w:rPr>
        <w:t xml:space="preserve"> </w:t>
      </w:r>
      <w:r w:rsidRPr="00C11840">
        <w:rPr>
          <w:spacing w:val="3"/>
          <w:sz w:val="24"/>
          <w:szCs w:val="24"/>
        </w:rPr>
        <w:t>l</w:t>
      </w:r>
      <w:r w:rsidRPr="00C11840">
        <w:rPr>
          <w:spacing w:val="-1"/>
          <w:sz w:val="24"/>
          <w:szCs w:val="24"/>
        </w:rPr>
        <w:t>a</w:t>
      </w:r>
      <w:r w:rsidRPr="00C11840">
        <w:rPr>
          <w:sz w:val="24"/>
          <w:szCs w:val="24"/>
        </w:rPr>
        <w:t xml:space="preserve">nd </w:t>
      </w:r>
      <w:r w:rsidRPr="00C11840">
        <w:rPr>
          <w:spacing w:val="8"/>
          <w:sz w:val="24"/>
          <w:szCs w:val="24"/>
        </w:rPr>
        <w:t xml:space="preserve"> </w:t>
      </w:r>
      <w:r w:rsidRPr="00C11840">
        <w:rPr>
          <w:spacing w:val="-3"/>
          <w:sz w:val="24"/>
          <w:szCs w:val="24"/>
        </w:rPr>
        <w:t>f</w:t>
      </w:r>
      <w:r w:rsidRPr="00C11840">
        <w:rPr>
          <w:spacing w:val="3"/>
          <w:sz w:val="24"/>
          <w:szCs w:val="24"/>
        </w:rPr>
        <w:t>o</w:t>
      </w:r>
      <w:r w:rsidRPr="00C11840">
        <w:rPr>
          <w:sz w:val="24"/>
          <w:szCs w:val="24"/>
        </w:rPr>
        <w:t xml:space="preserve">r </w:t>
      </w:r>
      <w:r w:rsidRPr="00C11840">
        <w:rPr>
          <w:spacing w:val="8"/>
          <w:sz w:val="24"/>
          <w:szCs w:val="24"/>
        </w:rPr>
        <w:t xml:space="preserve"> </w:t>
      </w:r>
      <w:r w:rsidRPr="00C11840">
        <w:rPr>
          <w:spacing w:val="2"/>
          <w:sz w:val="24"/>
          <w:szCs w:val="24"/>
        </w:rPr>
        <w:t>a</w:t>
      </w:r>
      <w:r w:rsidRPr="00C11840">
        <w:rPr>
          <w:spacing w:val="-2"/>
          <w:sz w:val="24"/>
          <w:szCs w:val="24"/>
        </w:rPr>
        <w:t>g</w:t>
      </w:r>
      <w:r w:rsidRPr="00C11840">
        <w:rPr>
          <w:spacing w:val="-1"/>
          <w:sz w:val="24"/>
          <w:szCs w:val="24"/>
        </w:rPr>
        <w:t>r</w:t>
      </w:r>
      <w:r w:rsidRPr="00C11840">
        <w:rPr>
          <w:sz w:val="24"/>
          <w:szCs w:val="24"/>
        </w:rPr>
        <w:t>i</w:t>
      </w:r>
      <w:r w:rsidRPr="00C11840">
        <w:rPr>
          <w:spacing w:val="-1"/>
          <w:sz w:val="24"/>
          <w:szCs w:val="24"/>
        </w:rPr>
        <w:t>c</w:t>
      </w:r>
      <w:r w:rsidRPr="00C11840">
        <w:rPr>
          <w:sz w:val="24"/>
          <w:szCs w:val="24"/>
        </w:rPr>
        <w:t>ul</w:t>
      </w:r>
      <w:r w:rsidRPr="00C11840">
        <w:rPr>
          <w:spacing w:val="1"/>
          <w:sz w:val="24"/>
          <w:szCs w:val="24"/>
        </w:rPr>
        <w:t>t</w:t>
      </w:r>
      <w:r w:rsidRPr="00C11840">
        <w:rPr>
          <w:sz w:val="24"/>
          <w:szCs w:val="24"/>
        </w:rPr>
        <w:t>u</w:t>
      </w:r>
      <w:r w:rsidRPr="00C11840">
        <w:rPr>
          <w:spacing w:val="-1"/>
          <w:sz w:val="24"/>
          <w:szCs w:val="24"/>
        </w:rPr>
        <w:t>ra</w:t>
      </w:r>
      <w:r w:rsidRPr="00C11840">
        <w:rPr>
          <w:sz w:val="24"/>
          <w:szCs w:val="24"/>
        </w:rPr>
        <w:t xml:space="preserve">l  </w:t>
      </w:r>
      <w:r w:rsidRPr="00C11840">
        <w:rPr>
          <w:spacing w:val="2"/>
          <w:sz w:val="24"/>
          <w:szCs w:val="24"/>
        </w:rPr>
        <w:t>pr</w:t>
      </w:r>
      <w:r w:rsidRPr="00C11840">
        <w:rPr>
          <w:sz w:val="24"/>
          <w:szCs w:val="24"/>
        </w:rPr>
        <w:t>o</w:t>
      </w:r>
      <w:r w:rsidRPr="00C11840">
        <w:rPr>
          <w:spacing w:val="1"/>
          <w:sz w:val="24"/>
          <w:szCs w:val="24"/>
        </w:rPr>
        <w:t>d</w:t>
      </w:r>
      <w:r w:rsidRPr="00C11840">
        <w:rPr>
          <w:sz w:val="24"/>
          <w:szCs w:val="24"/>
        </w:rPr>
        <w:t>u</w:t>
      </w:r>
      <w:r w:rsidRPr="00C11840">
        <w:rPr>
          <w:spacing w:val="-1"/>
          <w:sz w:val="24"/>
          <w:szCs w:val="24"/>
        </w:rPr>
        <w:t>c</w:t>
      </w:r>
      <w:r w:rsidRPr="00C11840">
        <w:rPr>
          <w:sz w:val="24"/>
          <w:szCs w:val="24"/>
        </w:rPr>
        <w:t>t</w:t>
      </w:r>
      <w:r w:rsidRPr="00C11840">
        <w:rPr>
          <w:spacing w:val="1"/>
          <w:sz w:val="24"/>
          <w:szCs w:val="24"/>
        </w:rPr>
        <w:t>i</w:t>
      </w:r>
      <w:r w:rsidRPr="00C11840">
        <w:rPr>
          <w:sz w:val="24"/>
          <w:szCs w:val="24"/>
        </w:rPr>
        <w:t>on, s</w:t>
      </w:r>
      <w:r w:rsidRPr="00C11840">
        <w:rPr>
          <w:spacing w:val="-1"/>
          <w:sz w:val="24"/>
          <w:szCs w:val="24"/>
        </w:rPr>
        <w:t>e</w:t>
      </w:r>
      <w:r w:rsidRPr="00C11840">
        <w:rPr>
          <w:sz w:val="24"/>
          <w:szCs w:val="24"/>
        </w:rPr>
        <w:t>tt</w:t>
      </w:r>
      <w:r w:rsidRPr="00C11840">
        <w:rPr>
          <w:spacing w:val="1"/>
          <w:sz w:val="24"/>
          <w:szCs w:val="24"/>
        </w:rPr>
        <w:t>l</w:t>
      </w:r>
      <w:r w:rsidRPr="00C11840">
        <w:rPr>
          <w:spacing w:val="2"/>
          <w:sz w:val="24"/>
          <w:szCs w:val="24"/>
        </w:rPr>
        <w:t>e</w:t>
      </w:r>
      <w:r w:rsidRPr="00C11840">
        <w:rPr>
          <w:spacing w:val="1"/>
          <w:sz w:val="24"/>
          <w:szCs w:val="24"/>
        </w:rPr>
        <w:t>m</w:t>
      </w:r>
      <w:r w:rsidRPr="00C11840">
        <w:rPr>
          <w:spacing w:val="-1"/>
          <w:sz w:val="24"/>
          <w:szCs w:val="24"/>
        </w:rPr>
        <w:t>e</w:t>
      </w:r>
      <w:r w:rsidRPr="00C11840">
        <w:rPr>
          <w:sz w:val="24"/>
          <w:szCs w:val="24"/>
        </w:rPr>
        <w:t>nt</w:t>
      </w:r>
      <w:r w:rsidRPr="00C11840">
        <w:rPr>
          <w:spacing w:val="-11"/>
          <w:sz w:val="24"/>
          <w:szCs w:val="24"/>
        </w:rPr>
        <w:t xml:space="preserve"> </w:t>
      </w:r>
      <w:r w:rsidRPr="00C11840">
        <w:rPr>
          <w:spacing w:val="-1"/>
          <w:sz w:val="24"/>
          <w:szCs w:val="24"/>
        </w:rPr>
        <w:t>a</w:t>
      </w:r>
      <w:r w:rsidRPr="00C11840">
        <w:rPr>
          <w:sz w:val="24"/>
          <w:szCs w:val="24"/>
        </w:rPr>
        <w:t>nd</w:t>
      </w:r>
      <w:r w:rsidRPr="00C11840">
        <w:rPr>
          <w:spacing w:val="-2"/>
          <w:sz w:val="24"/>
          <w:szCs w:val="24"/>
        </w:rPr>
        <w:t xml:space="preserve"> </w:t>
      </w:r>
      <w:r w:rsidRPr="00C11840">
        <w:rPr>
          <w:spacing w:val="1"/>
          <w:sz w:val="24"/>
          <w:szCs w:val="24"/>
        </w:rPr>
        <w:t>i</w:t>
      </w:r>
      <w:r w:rsidRPr="00C11840">
        <w:rPr>
          <w:sz w:val="24"/>
          <w:szCs w:val="24"/>
        </w:rPr>
        <w:t>n</w:t>
      </w:r>
      <w:r w:rsidRPr="00C11840">
        <w:rPr>
          <w:spacing w:val="-3"/>
          <w:sz w:val="24"/>
          <w:szCs w:val="24"/>
        </w:rPr>
        <w:t>f</w:t>
      </w:r>
      <w:r w:rsidRPr="00C11840">
        <w:rPr>
          <w:spacing w:val="-1"/>
          <w:sz w:val="24"/>
          <w:szCs w:val="24"/>
        </w:rPr>
        <w:t>ra</w:t>
      </w:r>
      <w:r w:rsidRPr="00C11840">
        <w:rPr>
          <w:sz w:val="24"/>
          <w:szCs w:val="24"/>
        </w:rPr>
        <w:t>s</w:t>
      </w:r>
      <w:r w:rsidRPr="00C11840">
        <w:rPr>
          <w:spacing w:val="1"/>
          <w:sz w:val="24"/>
          <w:szCs w:val="24"/>
        </w:rPr>
        <w:t>t</w:t>
      </w:r>
      <w:r w:rsidRPr="00C11840">
        <w:rPr>
          <w:spacing w:val="2"/>
          <w:sz w:val="24"/>
          <w:szCs w:val="24"/>
        </w:rPr>
        <w:t>r</w:t>
      </w:r>
      <w:r w:rsidRPr="00C11840">
        <w:rPr>
          <w:sz w:val="24"/>
          <w:szCs w:val="24"/>
        </w:rPr>
        <w:t>u</w:t>
      </w:r>
      <w:r w:rsidRPr="00C11840">
        <w:rPr>
          <w:spacing w:val="-1"/>
          <w:sz w:val="24"/>
          <w:szCs w:val="24"/>
        </w:rPr>
        <w:t>c</w:t>
      </w:r>
      <w:r w:rsidRPr="00C11840">
        <w:rPr>
          <w:spacing w:val="3"/>
          <w:sz w:val="24"/>
          <w:szCs w:val="24"/>
        </w:rPr>
        <w:t>t</w:t>
      </w:r>
      <w:r w:rsidRPr="00C11840">
        <w:rPr>
          <w:sz w:val="24"/>
          <w:szCs w:val="24"/>
        </w:rPr>
        <w:t>u</w:t>
      </w:r>
      <w:r w:rsidRPr="00C11840">
        <w:rPr>
          <w:spacing w:val="-1"/>
          <w:sz w:val="24"/>
          <w:szCs w:val="24"/>
        </w:rPr>
        <w:t>r</w:t>
      </w:r>
      <w:r w:rsidRPr="00C11840">
        <w:rPr>
          <w:sz w:val="24"/>
          <w:szCs w:val="24"/>
        </w:rPr>
        <w:t>e</w:t>
      </w:r>
      <w:r w:rsidRPr="00C11840">
        <w:rPr>
          <w:spacing w:val="-18"/>
          <w:sz w:val="24"/>
          <w:szCs w:val="24"/>
        </w:rPr>
        <w:t xml:space="preserve"> </w:t>
      </w:r>
      <w:r w:rsidRPr="00C11840">
        <w:rPr>
          <w:sz w:val="24"/>
          <w:szCs w:val="24"/>
        </w:rPr>
        <w:t>d</w:t>
      </w:r>
      <w:r w:rsidRPr="00C11840">
        <w:rPr>
          <w:spacing w:val="-1"/>
          <w:sz w:val="24"/>
          <w:szCs w:val="24"/>
        </w:rPr>
        <w:t>e</w:t>
      </w:r>
      <w:r w:rsidRPr="00C11840">
        <w:rPr>
          <w:sz w:val="24"/>
          <w:szCs w:val="24"/>
        </w:rPr>
        <w:t>v</w:t>
      </w:r>
      <w:r w:rsidRPr="00C11840">
        <w:rPr>
          <w:spacing w:val="-1"/>
          <w:sz w:val="24"/>
          <w:szCs w:val="24"/>
        </w:rPr>
        <w:t>e</w:t>
      </w:r>
      <w:r w:rsidRPr="00C11840">
        <w:rPr>
          <w:spacing w:val="3"/>
          <w:sz w:val="24"/>
          <w:szCs w:val="24"/>
        </w:rPr>
        <w:t>l</w:t>
      </w:r>
      <w:r w:rsidRPr="00C11840">
        <w:rPr>
          <w:sz w:val="24"/>
          <w:szCs w:val="24"/>
        </w:rPr>
        <w:t>o</w:t>
      </w:r>
      <w:r w:rsidRPr="00C11840">
        <w:rPr>
          <w:spacing w:val="5"/>
          <w:sz w:val="24"/>
          <w:szCs w:val="24"/>
        </w:rPr>
        <w:t>p</w:t>
      </w:r>
      <w:r w:rsidRPr="00C11840">
        <w:rPr>
          <w:spacing w:val="-4"/>
          <w:sz w:val="24"/>
          <w:szCs w:val="24"/>
        </w:rPr>
        <w:t>m</w:t>
      </w:r>
      <w:r w:rsidRPr="00C11840">
        <w:rPr>
          <w:spacing w:val="2"/>
          <w:sz w:val="24"/>
          <w:szCs w:val="24"/>
        </w:rPr>
        <w:t>e</w:t>
      </w:r>
      <w:r w:rsidRPr="00C11840">
        <w:rPr>
          <w:sz w:val="24"/>
          <w:szCs w:val="24"/>
        </w:rPr>
        <w:t>nt.</w:t>
      </w:r>
    </w:p>
    <w:p w:rsidR="00BC3FC5" w:rsidRPr="00C11840" w:rsidRDefault="00BC3FC5" w:rsidP="00C11840">
      <w:pPr>
        <w:spacing w:before="3" w:line="360" w:lineRule="auto"/>
        <w:ind w:right="74"/>
        <w:jc w:val="both"/>
        <w:rPr>
          <w:sz w:val="24"/>
          <w:szCs w:val="24"/>
        </w:rPr>
      </w:pPr>
    </w:p>
    <w:p w:rsidR="00ED443D" w:rsidRDefault="00ED443D" w:rsidP="00C11840">
      <w:pPr>
        <w:pStyle w:val="NormalWeb"/>
        <w:shd w:val="clear" w:color="auto" w:fill="FFFFFF"/>
        <w:spacing w:before="0" w:beforeAutospacing="0" w:after="0" w:afterAutospacing="0" w:line="360" w:lineRule="auto"/>
        <w:jc w:val="both"/>
        <w:textAlignment w:val="baseline"/>
      </w:pPr>
    </w:p>
    <w:p w:rsidR="00D23397" w:rsidRDefault="00D23397" w:rsidP="00C11840">
      <w:pPr>
        <w:pStyle w:val="NormalWeb"/>
        <w:shd w:val="clear" w:color="auto" w:fill="FFFFFF"/>
        <w:spacing w:before="0" w:beforeAutospacing="0" w:after="0" w:afterAutospacing="0" w:line="360" w:lineRule="auto"/>
        <w:jc w:val="both"/>
        <w:textAlignment w:val="baseline"/>
      </w:pPr>
    </w:p>
    <w:p w:rsidR="00D23397" w:rsidRDefault="00D23397" w:rsidP="00C11840">
      <w:pPr>
        <w:pStyle w:val="NormalWeb"/>
        <w:shd w:val="clear" w:color="auto" w:fill="FFFFFF"/>
        <w:spacing w:before="0" w:beforeAutospacing="0" w:after="0" w:afterAutospacing="0" w:line="360" w:lineRule="auto"/>
        <w:jc w:val="both"/>
        <w:textAlignment w:val="baseline"/>
      </w:pPr>
    </w:p>
    <w:p w:rsidR="00ED443D" w:rsidRDefault="00ED443D" w:rsidP="00C11840">
      <w:pPr>
        <w:pStyle w:val="NormalWeb"/>
        <w:shd w:val="clear" w:color="auto" w:fill="FFFFFF"/>
        <w:spacing w:before="0" w:beforeAutospacing="0" w:after="0" w:afterAutospacing="0" w:line="360" w:lineRule="auto"/>
        <w:jc w:val="both"/>
        <w:textAlignment w:val="baseline"/>
      </w:pPr>
    </w:p>
    <w:p w:rsidR="00ED443D" w:rsidRDefault="00ED443D" w:rsidP="00C11840">
      <w:pPr>
        <w:pStyle w:val="NormalWeb"/>
        <w:shd w:val="clear" w:color="auto" w:fill="FFFFFF"/>
        <w:spacing w:before="0" w:beforeAutospacing="0" w:after="0" w:afterAutospacing="0" w:line="360" w:lineRule="auto"/>
        <w:jc w:val="both"/>
        <w:textAlignment w:val="baseline"/>
      </w:pPr>
    </w:p>
    <w:p w:rsidR="00ED443D" w:rsidRDefault="00ED443D" w:rsidP="00C11840">
      <w:pPr>
        <w:pStyle w:val="NormalWeb"/>
        <w:shd w:val="clear" w:color="auto" w:fill="FFFFFF"/>
        <w:spacing w:before="0" w:beforeAutospacing="0" w:after="0" w:afterAutospacing="0" w:line="360" w:lineRule="auto"/>
        <w:jc w:val="both"/>
        <w:textAlignment w:val="baseline"/>
      </w:pPr>
    </w:p>
    <w:p w:rsidR="001B6DD2" w:rsidRDefault="001B6DD2" w:rsidP="00C11840">
      <w:pPr>
        <w:pStyle w:val="NormalWeb"/>
        <w:shd w:val="clear" w:color="auto" w:fill="FFFFFF"/>
        <w:spacing w:before="0" w:beforeAutospacing="0" w:after="0" w:afterAutospacing="0" w:line="360" w:lineRule="auto"/>
        <w:jc w:val="both"/>
        <w:textAlignment w:val="baseline"/>
      </w:pPr>
    </w:p>
    <w:p w:rsidR="00B30E68" w:rsidRDefault="00B30E68" w:rsidP="00C11840">
      <w:pPr>
        <w:pStyle w:val="NormalWeb"/>
        <w:shd w:val="clear" w:color="auto" w:fill="FFFFFF"/>
        <w:spacing w:before="0" w:beforeAutospacing="0" w:after="0" w:afterAutospacing="0" w:line="360" w:lineRule="auto"/>
        <w:jc w:val="both"/>
        <w:textAlignment w:val="baseline"/>
      </w:pPr>
    </w:p>
    <w:p w:rsidR="00B30E68" w:rsidRDefault="00B30E68" w:rsidP="00C11840">
      <w:pPr>
        <w:pStyle w:val="NormalWeb"/>
        <w:shd w:val="clear" w:color="auto" w:fill="FFFFFF"/>
        <w:spacing w:before="0" w:beforeAutospacing="0" w:after="0" w:afterAutospacing="0" w:line="360" w:lineRule="auto"/>
        <w:jc w:val="both"/>
        <w:textAlignment w:val="baseline"/>
      </w:pPr>
    </w:p>
    <w:p w:rsidR="00B30E68" w:rsidRDefault="00B30E68" w:rsidP="00C11840">
      <w:pPr>
        <w:pStyle w:val="NormalWeb"/>
        <w:shd w:val="clear" w:color="auto" w:fill="FFFFFF"/>
        <w:spacing w:before="0" w:beforeAutospacing="0" w:after="0" w:afterAutospacing="0" w:line="360" w:lineRule="auto"/>
        <w:jc w:val="both"/>
        <w:textAlignment w:val="baseline"/>
      </w:pPr>
    </w:p>
    <w:p w:rsidR="000E2C0C" w:rsidRPr="009A2E5A" w:rsidRDefault="009A2E5A" w:rsidP="00CE1FB0">
      <w:pPr>
        <w:pStyle w:val="Heading1"/>
        <w:numPr>
          <w:ilvl w:val="0"/>
          <w:numId w:val="0"/>
        </w:numPr>
        <w:ind w:left="720"/>
        <w:rPr>
          <w:rFonts w:ascii="Times New Roman" w:hAnsi="Times New Roman" w:cs="Times New Roman"/>
          <w:sz w:val="28"/>
          <w:szCs w:val="28"/>
        </w:rPr>
      </w:pPr>
      <w:bookmarkStart w:id="78" w:name="_Toc521009793"/>
      <w:r>
        <w:rPr>
          <w:rFonts w:ascii="Times New Roman" w:hAnsi="Times New Roman" w:cs="Times New Roman"/>
          <w:sz w:val="28"/>
          <w:szCs w:val="28"/>
        </w:rPr>
        <w:lastRenderedPageBreak/>
        <w:t xml:space="preserve">                          </w:t>
      </w:r>
      <w:bookmarkStart w:id="79" w:name="_Toc524342572"/>
      <w:r w:rsidR="009165C4" w:rsidRPr="009A2E5A">
        <w:rPr>
          <w:rFonts w:ascii="Times New Roman" w:hAnsi="Times New Roman" w:cs="Times New Roman"/>
          <w:sz w:val="28"/>
          <w:szCs w:val="28"/>
        </w:rPr>
        <w:t>CHAPTER</w:t>
      </w:r>
      <w:r w:rsidR="009165C4" w:rsidRPr="009A2E5A">
        <w:rPr>
          <w:rFonts w:ascii="Times New Roman" w:hAnsi="Times New Roman" w:cs="Times New Roman"/>
          <w:spacing w:val="-1"/>
          <w:sz w:val="28"/>
          <w:szCs w:val="28"/>
        </w:rPr>
        <w:t xml:space="preserve"> </w:t>
      </w:r>
      <w:r w:rsidR="009165C4" w:rsidRPr="009A2E5A">
        <w:rPr>
          <w:rFonts w:ascii="Times New Roman" w:hAnsi="Times New Roman" w:cs="Times New Roman"/>
          <w:sz w:val="28"/>
          <w:szCs w:val="28"/>
        </w:rPr>
        <w:t>TH</w:t>
      </w:r>
      <w:r w:rsidR="009165C4" w:rsidRPr="009A2E5A">
        <w:rPr>
          <w:rFonts w:ascii="Times New Roman" w:hAnsi="Times New Roman" w:cs="Times New Roman"/>
          <w:spacing w:val="-1"/>
          <w:sz w:val="28"/>
          <w:szCs w:val="28"/>
        </w:rPr>
        <w:t>R</w:t>
      </w:r>
      <w:r w:rsidR="009165C4" w:rsidRPr="009A2E5A">
        <w:rPr>
          <w:rFonts w:ascii="Times New Roman" w:hAnsi="Times New Roman" w:cs="Times New Roman"/>
          <w:sz w:val="28"/>
          <w:szCs w:val="28"/>
        </w:rPr>
        <w:t>EE</w:t>
      </w:r>
      <w:bookmarkEnd w:id="78"/>
      <w:bookmarkEnd w:id="79"/>
    </w:p>
    <w:p w:rsidR="000E2C0C" w:rsidRPr="00C32553" w:rsidRDefault="000E2C0C" w:rsidP="000E731A">
      <w:pPr>
        <w:spacing w:before="20" w:line="360" w:lineRule="auto"/>
        <w:jc w:val="both"/>
        <w:rPr>
          <w:sz w:val="28"/>
          <w:szCs w:val="28"/>
        </w:rPr>
      </w:pPr>
    </w:p>
    <w:p w:rsidR="00DA3390" w:rsidRPr="009A2E5A" w:rsidRDefault="009165C4" w:rsidP="009A2E5A">
      <w:pPr>
        <w:pStyle w:val="Heading1"/>
        <w:numPr>
          <w:ilvl w:val="0"/>
          <w:numId w:val="0"/>
        </w:numPr>
        <w:ind w:left="720" w:hanging="720"/>
        <w:rPr>
          <w:rFonts w:ascii="Times New Roman" w:hAnsi="Times New Roman" w:cs="Times New Roman"/>
          <w:sz w:val="28"/>
          <w:szCs w:val="28"/>
        </w:rPr>
      </w:pPr>
      <w:bookmarkStart w:id="80" w:name="_Toc521009794"/>
      <w:bookmarkStart w:id="81" w:name="_Toc524342573"/>
      <w:r w:rsidRPr="009A2E5A">
        <w:rPr>
          <w:rFonts w:ascii="Times New Roman" w:hAnsi="Times New Roman" w:cs="Times New Roman"/>
          <w:spacing w:val="1"/>
          <w:sz w:val="28"/>
          <w:szCs w:val="28"/>
        </w:rPr>
        <w:t>3</w:t>
      </w:r>
      <w:r w:rsidRPr="009A2E5A">
        <w:rPr>
          <w:rFonts w:ascii="Times New Roman" w:hAnsi="Times New Roman" w:cs="Times New Roman"/>
          <w:sz w:val="28"/>
          <w:szCs w:val="28"/>
        </w:rPr>
        <w:t xml:space="preserve">. </w:t>
      </w:r>
      <w:r w:rsidR="00C370DC" w:rsidRPr="009A2E5A">
        <w:rPr>
          <w:rFonts w:ascii="Times New Roman" w:hAnsi="Times New Roman" w:cs="Times New Roman"/>
          <w:sz w:val="28"/>
          <w:szCs w:val="28"/>
        </w:rPr>
        <w:t>MATERIAL AND METHODOLGY</w:t>
      </w:r>
      <w:bookmarkStart w:id="82" w:name="_Toc504706158"/>
      <w:bookmarkStart w:id="83" w:name="_Toc520170501"/>
      <w:bookmarkEnd w:id="80"/>
      <w:bookmarkEnd w:id="81"/>
    </w:p>
    <w:p w:rsidR="00DA3390" w:rsidRPr="009A2E5A" w:rsidRDefault="00DA3390" w:rsidP="009A2E5A">
      <w:pPr>
        <w:pStyle w:val="Heading2"/>
        <w:numPr>
          <w:ilvl w:val="0"/>
          <w:numId w:val="0"/>
        </w:numPr>
        <w:rPr>
          <w:rFonts w:ascii="Times New Roman" w:hAnsi="Times New Roman" w:cs="Times New Roman"/>
          <w:i w:val="0"/>
        </w:rPr>
      </w:pPr>
      <w:bookmarkStart w:id="84" w:name="_Toc521009795"/>
      <w:bookmarkStart w:id="85" w:name="_Toc524342574"/>
      <w:r w:rsidRPr="009A2E5A">
        <w:rPr>
          <w:rFonts w:ascii="Times New Roman" w:hAnsi="Times New Roman" w:cs="Times New Roman"/>
          <w:i w:val="0"/>
          <w:spacing w:val="1"/>
        </w:rPr>
        <w:t>3</w:t>
      </w:r>
      <w:r w:rsidRPr="009A2E5A">
        <w:rPr>
          <w:rFonts w:ascii="Times New Roman" w:hAnsi="Times New Roman" w:cs="Times New Roman"/>
          <w:i w:val="0"/>
        </w:rPr>
        <w:t>.1</w:t>
      </w:r>
      <w:r w:rsidR="004D23B8">
        <w:rPr>
          <w:rFonts w:ascii="Times New Roman" w:hAnsi="Times New Roman" w:cs="Times New Roman"/>
          <w:i w:val="0"/>
        </w:rPr>
        <w:t>.</w:t>
      </w:r>
      <w:r w:rsidRPr="009A2E5A">
        <w:rPr>
          <w:rFonts w:ascii="Times New Roman" w:hAnsi="Times New Roman" w:cs="Times New Roman"/>
          <w:i w:val="0"/>
          <w:spacing w:val="-1"/>
        </w:rPr>
        <w:t xml:space="preserve"> </w:t>
      </w:r>
      <w:r w:rsidRPr="009A2E5A">
        <w:rPr>
          <w:rFonts w:ascii="Times New Roman" w:hAnsi="Times New Roman" w:cs="Times New Roman"/>
          <w:i w:val="0"/>
        </w:rPr>
        <w:t>Materials</w:t>
      </w:r>
      <w:bookmarkEnd w:id="84"/>
      <w:bookmarkEnd w:id="85"/>
    </w:p>
    <w:p w:rsidR="00DA3390" w:rsidRPr="000E731A" w:rsidRDefault="00DA3390" w:rsidP="000E731A">
      <w:pPr>
        <w:spacing w:before="56" w:line="360" w:lineRule="auto"/>
        <w:ind w:right="-30"/>
        <w:jc w:val="both"/>
        <w:rPr>
          <w:sz w:val="24"/>
          <w:szCs w:val="24"/>
        </w:rPr>
      </w:pPr>
      <w:r w:rsidRPr="000E731A">
        <w:rPr>
          <w:sz w:val="24"/>
          <w:szCs w:val="24"/>
        </w:rPr>
        <w:t>M</w:t>
      </w:r>
      <w:r w:rsidRPr="000E731A">
        <w:rPr>
          <w:spacing w:val="-1"/>
          <w:sz w:val="24"/>
          <w:szCs w:val="24"/>
        </w:rPr>
        <w:t>a</w:t>
      </w:r>
      <w:r w:rsidRPr="000E731A">
        <w:rPr>
          <w:spacing w:val="1"/>
          <w:sz w:val="24"/>
          <w:szCs w:val="24"/>
        </w:rPr>
        <w:t>t</w:t>
      </w:r>
      <w:r w:rsidRPr="000E731A">
        <w:rPr>
          <w:spacing w:val="-1"/>
          <w:sz w:val="24"/>
          <w:szCs w:val="24"/>
        </w:rPr>
        <w:t>e</w:t>
      </w:r>
      <w:r w:rsidRPr="000E731A">
        <w:rPr>
          <w:sz w:val="24"/>
          <w:szCs w:val="24"/>
        </w:rPr>
        <w:t>r</w:t>
      </w:r>
      <w:r w:rsidRPr="000E731A">
        <w:rPr>
          <w:spacing w:val="1"/>
          <w:sz w:val="24"/>
          <w:szCs w:val="24"/>
        </w:rPr>
        <w:t>i</w:t>
      </w:r>
      <w:r w:rsidRPr="000E731A">
        <w:rPr>
          <w:spacing w:val="-1"/>
          <w:sz w:val="24"/>
          <w:szCs w:val="24"/>
        </w:rPr>
        <w:t>a</w:t>
      </w:r>
      <w:r w:rsidRPr="000E731A">
        <w:rPr>
          <w:sz w:val="24"/>
          <w:szCs w:val="24"/>
        </w:rPr>
        <w:t>ls</w:t>
      </w:r>
      <w:r w:rsidRPr="000E731A">
        <w:rPr>
          <w:spacing w:val="11"/>
          <w:sz w:val="24"/>
          <w:szCs w:val="24"/>
        </w:rPr>
        <w:t xml:space="preserve"> </w:t>
      </w:r>
      <w:r w:rsidRPr="000E731A">
        <w:rPr>
          <w:sz w:val="24"/>
          <w:szCs w:val="24"/>
        </w:rPr>
        <w:t>us</w:t>
      </w:r>
      <w:r w:rsidRPr="000E731A">
        <w:rPr>
          <w:spacing w:val="-1"/>
          <w:sz w:val="24"/>
          <w:szCs w:val="24"/>
        </w:rPr>
        <w:t>e</w:t>
      </w:r>
      <w:r w:rsidRPr="000E731A">
        <w:rPr>
          <w:sz w:val="24"/>
          <w:szCs w:val="24"/>
        </w:rPr>
        <w:t>d</w:t>
      </w:r>
      <w:r w:rsidRPr="000E731A">
        <w:rPr>
          <w:spacing w:val="13"/>
          <w:sz w:val="24"/>
          <w:szCs w:val="24"/>
        </w:rPr>
        <w:t xml:space="preserve"> </w:t>
      </w:r>
      <w:r w:rsidRPr="000E731A">
        <w:rPr>
          <w:sz w:val="24"/>
          <w:szCs w:val="24"/>
        </w:rPr>
        <w:t>dur</w:t>
      </w:r>
      <w:r w:rsidRPr="000E731A">
        <w:rPr>
          <w:spacing w:val="1"/>
          <w:sz w:val="24"/>
          <w:szCs w:val="24"/>
        </w:rPr>
        <w:t>i</w:t>
      </w:r>
      <w:r w:rsidRPr="000E731A">
        <w:rPr>
          <w:spacing w:val="3"/>
          <w:sz w:val="24"/>
          <w:szCs w:val="24"/>
        </w:rPr>
        <w:t>n</w:t>
      </w:r>
      <w:r w:rsidRPr="000E731A">
        <w:rPr>
          <w:sz w:val="24"/>
          <w:szCs w:val="24"/>
        </w:rPr>
        <w:t>g</w:t>
      </w:r>
      <w:r w:rsidRPr="000E731A">
        <w:rPr>
          <w:spacing w:val="4"/>
          <w:sz w:val="24"/>
          <w:szCs w:val="24"/>
        </w:rPr>
        <w:t xml:space="preserve"> </w:t>
      </w:r>
      <w:r w:rsidRPr="000E731A">
        <w:rPr>
          <w:spacing w:val="5"/>
          <w:sz w:val="24"/>
          <w:szCs w:val="24"/>
        </w:rPr>
        <w:t>t</w:t>
      </w:r>
      <w:r w:rsidRPr="000E731A">
        <w:rPr>
          <w:sz w:val="24"/>
          <w:szCs w:val="24"/>
        </w:rPr>
        <w:t>he</w:t>
      </w:r>
      <w:r w:rsidRPr="000E731A">
        <w:rPr>
          <w:spacing w:val="11"/>
          <w:sz w:val="24"/>
          <w:szCs w:val="24"/>
        </w:rPr>
        <w:t xml:space="preserve"> </w:t>
      </w:r>
      <w:r w:rsidRPr="000E731A">
        <w:rPr>
          <w:sz w:val="24"/>
          <w:szCs w:val="24"/>
        </w:rPr>
        <w:t>st</w:t>
      </w:r>
      <w:r w:rsidRPr="000E731A">
        <w:rPr>
          <w:spacing w:val="1"/>
          <w:sz w:val="24"/>
          <w:szCs w:val="24"/>
        </w:rPr>
        <w:t>u</w:t>
      </w:r>
      <w:r w:rsidRPr="000E731A">
        <w:rPr>
          <w:spacing w:val="7"/>
          <w:sz w:val="24"/>
          <w:szCs w:val="24"/>
        </w:rPr>
        <w:t>d</w:t>
      </w:r>
      <w:r w:rsidRPr="000E731A">
        <w:rPr>
          <w:sz w:val="24"/>
          <w:szCs w:val="24"/>
        </w:rPr>
        <w:t xml:space="preserve">y </w:t>
      </w:r>
      <w:r w:rsidRPr="000E731A">
        <w:rPr>
          <w:spacing w:val="3"/>
          <w:sz w:val="24"/>
          <w:szCs w:val="24"/>
        </w:rPr>
        <w:t>p</w:t>
      </w:r>
      <w:r w:rsidRPr="000E731A">
        <w:rPr>
          <w:spacing w:val="-1"/>
          <w:sz w:val="24"/>
          <w:szCs w:val="24"/>
        </w:rPr>
        <w:t>e</w:t>
      </w:r>
      <w:r w:rsidRPr="000E731A">
        <w:rPr>
          <w:sz w:val="24"/>
          <w:szCs w:val="24"/>
        </w:rPr>
        <w:t>riod</w:t>
      </w:r>
      <w:r w:rsidRPr="000E731A">
        <w:rPr>
          <w:spacing w:val="10"/>
          <w:sz w:val="24"/>
          <w:szCs w:val="24"/>
        </w:rPr>
        <w:t xml:space="preserve"> </w:t>
      </w:r>
      <w:r w:rsidRPr="000E731A">
        <w:rPr>
          <w:sz w:val="24"/>
          <w:szCs w:val="24"/>
        </w:rPr>
        <w:t>inc</w:t>
      </w:r>
      <w:r w:rsidRPr="000E731A">
        <w:rPr>
          <w:spacing w:val="3"/>
          <w:sz w:val="24"/>
          <w:szCs w:val="24"/>
        </w:rPr>
        <w:t>l</w:t>
      </w:r>
      <w:r w:rsidRPr="000E731A">
        <w:rPr>
          <w:sz w:val="24"/>
          <w:szCs w:val="24"/>
        </w:rPr>
        <w:t>u</w:t>
      </w:r>
      <w:r w:rsidRPr="000E731A">
        <w:rPr>
          <w:spacing w:val="2"/>
          <w:sz w:val="24"/>
          <w:szCs w:val="24"/>
        </w:rPr>
        <w:t>d</w:t>
      </w:r>
      <w:r w:rsidRPr="000E731A">
        <w:rPr>
          <w:sz w:val="24"/>
          <w:szCs w:val="24"/>
        </w:rPr>
        <w:t>e</w:t>
      </w:r>
      <w:r w:rsidRPr="000E731A">
        <w:rPr>
          <w:spacing w:val="14"/>
          <w:sz w:val="24"/>
          <w:szCs w:val="24"/>
        </w:rPr>
        <w:t xml:space="preserve"> </w:t>
      </w:r>
      <w:r w:rsidRPr="000E731A">
        <w:rPr>
          <w:sz w:val="24"/>
          <w:szCs w:val="24"/>
        </w:rPr>
        <w:t>d</w:t>
      </w:r>
      <w:r w:rsidRPr="000E731A">
        <w:rPr>
          <w:spacing w:val="1"/>
          <w:sz w:val="24"/>
          <w:szCs w:val="24"/>
        </w:rPr>
        <w:t>i</w:t>
      </w:r>
      <w:r w:rsidRPr="000E731A">
        <w:rPr>
          <w:spacing w:val="-5"/>
          <w:sz w:val="24"/>
          <w:szCs w:val="24"/>
        </w:rPr>
        <w:t>g</w:t>
      </w:r>
      <w:r w:rsidRPr="000E731A">
        <w:rPr>
          <w:spacing w:val="1"/>
          <w:sz w:val="24"/>
          <w:szCs w:val="24"/>
        </w:rPr>
        <w:t>it</w:t>
      </w:r>
      <w:r w:rsidRPr="000E731A">
        <w:rPr>
          <w:spacing w:val="-1"/>
          <w:sz w:val="24"/>
          <w:szCs w:val="24"/>
        </w:rPr>
        <w:t>a</w:t>
      </w:r>
      <w:r w:rsidRPr="000E731A">
        <w:rPr>
          <w:sz w:val="24"/>
          <w:szCs w:val="24"/>
        </w:rPr>
        <w:t>l</w:t>
      </w:r>
      <w:r w:rsidRPr="000E731A">
        <w:rPr>
          <w:spacing w:val="13"/>
          <w:sz w:val="24"/>
          <w:szCs w:val="24"/>
        </w:rPr>
        <w:t xml:space="preserve"> </w:t>
      </w:r>
      <w:r w:rsidRPr="000E731A">
        <w:rPr>
          <w:spacing w:val="-1"/>
          <w:sz w:val="24"/>
          <w:szCs w:val="24"/>
        </w:rPr>
        <w:t>ca</w:t>
      </w:r>
      <w:r w:rsidRPr="000E731A">
        <w:rPr>
          <w:spacing w:val="1"/>
          <w:sz w:val="24"/>
          <w:szCs w:val="24"/>
        </w:rPr>
        <w:t>m</w:t>
      </w:r>
      <w:r w:rsidRPr="000E731A">
        <w:rPr>
          <w:spacing w:val="2"/>
          <w:sz w:val="24"/>
          <w:szCs w:val="24"/>
        </w:rPr>
        <w:t>e</w:t>
      </w:r>
      <w:r w:rsidRPr="000E731A">
        <w:rPr>
          <w:spacing w:val="-1"/>
          <w:sz w:val="24"/>
          <w:szCs w:val="24"/>
        </w:rPr>
        <w:t>r</w:t>
      </w:r>
      <w:r w:rsidRPr="000E731A">
        <w:rPr>
          <w:spacing w:val="-3"/>
          <w:sz w:val="24"/>
          <w:szCs w:val="24"/>
        </w:rPr>
        <w:t>a</w:t>
      </w:r>
      <w:r w:rsidRPr="000E731A">
        <w:rPr>
          <w:sz w:val="24"/>
          <w:szCs w:val="24"/>
        </w:rPr>
        <w:t>,</w:t>
      </w:r>
      <w:r w:rsidRPr="000E731A">
        <w:rPr>
          <w:spacing w:val="10"/>
          <w:sz w:val="24"/>
          <w:szCs w:val="24"/>
        </w:rPr>
        <w:t xml:space="preserve"> </w:t>
      </w:r>
      <w:r w:rsidRPr="000E731A">
        <w:rPr>
          <w:spacing w:val="-5"/>
          <w:sz w:val="24"/>
          <w:szCs w:val="24"/>
        </w:rPr>
        <w:t>g</w:t>
      </w:r>
      <w:r w:rsidRPr="000E731A">
        <w:rPr>
          <w:spacing w:val="-1"/>
          <w:sz w:val="24"/>
          <w:szCs w:val="24"/>
        </w:rPr>
        <w:t>e</w:t>
      </w:r>
      <w:r w:rsidRPr="000E731A">
        <w:rPr>
          <w:spacing w:val="3"/>
          <w:sz w:val="24"/>
          <w:szCs w:val="24"/>
        </w:rPr>
        <w:t>o</w:t>
      </w:r>
      <w:r w:rsidRPr="000E731A">
        <w:rPr>
          <w:spacing w:val="-2"/>
          <w:sz w:val="24"/>
          <w:szCs w:val="24"/>
        </w:rPr>
        <w:t>g</w:t>
      </w:r>
      <w:r w:rsidRPr="000E731A">
        <w:rPr>
          <w:sz w:val="24"/>
          <w:szCs w:val="24"/>
        </w:rPr>
        <w:t>r</w:t>
      </w:r>
      <w:r w:rsidRPr="000E731A">
        <w:rPr>
          <w:spacing w:val="-1"/>
          <w:sz w:val="24"/>
          <w:szCs w:val="24"/>
        </w:rPr>
        <w:t>a</w:t>
      </w:r>
      <w:r w:rsidRPr="000E731A">
        <w:rPr>
          <w:sz w:val="24"/>
          <w:szCs w:val="24"/>
        </w:rPr>
        <w:t>phic positio</w:t>
      </w:r>
      <w:r w:rsidRPr="000E731A">
        <w:rPr>
          <w:spacing w:val="1"/>
          <w:sz w:val="24"/>
          <w:szCs w:val="24"/>
        </w:rPr>
        <w:t>ni</w:t>
      </w:r>
      <w:r w:rsidRPr="000E731A">
        <w:rPr>
          <w:sz w:val="24"/>
          <w:szCs w:val="24"/>
        </w:rPr>
        <w:t>ng</w:t>
      </w:r>
      <w:r w:rsidRPr="000E731A">
        <w:rPr>
          <w:spacing w:val="-12"/>
          <w:sz w:val="24"/>
          <w:szCs w:val="24"/>
        </w:rPr>
        <w:t xml:space="preserve"> </w:t>
      </w:r>
      <w:r w:rsidRPr="000E731A">
        <w:rPr>
          <w:spacing w:val="5"/>
          <w:sz w:val="24"/>
          <w:szCs w:val="24"/>
        </w:rPr>
        <w:t>s</w:t>
      </w:r>
      <w:r w:rsidRPr="000E731A">
        <w:rPr>
          <w:spacing w:val="-9"/>
          <w:sz w:val="24"/>
          <w:szCs w:val="24"/>
        </w:rPr>
        <w:t>y</w:t>
      </w:r>
      <w:r w:rsidRPr="000E731A">
        <w:rPr>
          <w:spacing w:val="3"/>
          <w:sz w:val="24"/>
          <w:szCs w:val="24"/>
        </w:rPr>
        <w:t>s</w:t>
      </w:r>
      <w:r w:rsidRPr="000E731A">
        <w:rPr>
          <w:sz w:val="24"/>
          <w:szCs w:val="24"/>
        </w:rPr>
        <w:t>t</w:t>
      </w:r>
      <w:r w:rsidRPr="000E731A">
        <w:rPr>
          <w:spacing w:val="-1"/>
          <w:sz w:val="24"/>
          <w:szCs w:val="24"/>
        </w:rPr>
        <w:t>e</w:t>
      </w:r>
      <w:r w:rsidRPr="000E731A">
        <w:rPr>
          <w:sz w:val="24"/>
          <w:szCs w:val="24"/>
        </w:rPr>
        <w:t>m</w:t>
      </w:r>
      <w:r w:rsidRPr="000E731A">
        <w:rPr>
          <w:spacing w:val="-4"/>
          <w:sz w:val="24"/>
          <w:szCs w:val="24"/>
        </w:rPr>
        <w:t xml:space="preserve"> </w:t>
      </w:r>
      <w:r w:rsidRPr="000E731A">
        <w:rPr>
          <w:spacing w:val="-1"/>
          <w:sz w:val="24"/>
          <w:szCs w:val="24"/>
        </w:rPr>
        <w:t>(</w:t>
      </w:r>
      <w:r w:rsidRPr="000E731A">
        <w:rPr>
          <w:sz w:val="24"/>
          <w:szCs w:val="24"/>
        </w:rPr>
        <w:t>G</w:t>
      </w:r>
      <w:r w:rsidRPr="000E731A">
        <w:rPr>
          <w:spacing w:val="1"/>
          <w:sz w:val="24"/>
          <w:szCs w:val="24"/>
        </w:rPr>
        <w:t>P</w:t>
      </w:r>
      <w:r w:rsidRPr="000E731A">
        <w:rPr>
          <w:spacing w:val="4"/>
          <w:sz w:val="24"/>
          <w:szCs w:val="24"/>
        </w:rPr>
        <w:t>S</w:t>
      </w:r>
      <w:r w:rsidRPr="000E731A">
        <w:rPr>
          <w:sz w:val="24"/>
          <w:szCs w:val="24"/>
        </w:rPr>
        <w:t xml:space="preserve">), </w:t>
      </w:r>
      <w:r w:rsidRPr="000E731A">
        <w:rPr>
          <w:spacing w:val="-1"/>
          <w:sz w:val="24"/>
          <w:szCs w:val="24"/>
        </w:rPr>
        <w:t>a</w:t>
      </w:r>
      <w:r w:rsidRPr="000E731A">
        <w:rPr>
          <w:sz w:val="24"/>
          <w:szCs w:val="24"/>
        </w:rPr>
        <w:t>nd</w:t>
      </w:r>
      <w:r w:rsidRPr="000E731A">
        <w:rPr>
          <w:spacing w:val="1"/>
          <w:sz w:val="24"/>
          <w:szCs w:val="24"/>
        </w:rPr>
        <w:t xml:space="preserve"> </w:t>
      </w:r>
      <w:r w:rsidRPr="000E731A">
        <w:rPr>
          <w:sz w:val="24"/>
          <w:szCs w:val="24"/>
        </w:rPr>
        <w:t>note</w:t>
      </w:r>
      <w:r w:rsidRPr="000E731A">
        <w:rPr>
          <w:spacing w:val="-4"/>
          <w:sz w:val="24"/>
          <w:szCs w:val="24"/>
        </w:rPr>
        <w:t xml:space="preserve"> </w:t>
      </w:r>
      <w:r w:rsidRPr="000E731A">
        <w:rPr>
          <w:sz w:val="24"/>
          <w:szCs w:val="24"/>
        </w:rPr>
        <w:t>bo</w:t>
      </w:r>
      <w:r w:rsidRPr="000E731A">
        <w:rPr>
          <w:spacing w:val="2"/>
          <w:sz w:val="24"/>
          <w:szCs w:val="24"/>
        </w:rPr>
        <w:t>o</w:t>
      </w:r>
      <w:r w:rsidRPr="000E731A">
        <w:rPr>
          <w:sz w:val="24"/>
          <w:szCs w:val="24"/>
        </w:rPr>
        <w:t>ks.</w:t>
      </w:r>
    </w:p>
    <w:p w:rsidR="00D91DFE" w:rsidRPr="009A2E5A" w:rsidRDefault="007E0871" w:rsidP="009A2E5A">
      <w:pPr>
        <w:pStyle w:val="Heading3"/>
        <w:numPr>
          <w:ilvl w:val="0"/>
          <w:numId w:val="0"/>
        </w:numPr>
        <w:rPr>
          <w:rFonts w:ascii="Times New Roman" w:hAnsi="Times New Roman" w:cs="Times New Roman"/>
          <w:i/>
          <w:sz w:val="28"/>
          <w:szCs w:val="28"/>
        </w:rPr>
      </w:pPr>
      <w:bookmarkStart w:id="86" w:name="_Toc521009796"/>
      <w:bookmarkStart w:id="87" w:name="_Toc524342575"/>
      <w:r w:rsidRPr="009A2E5A">
        <w:rPr>
          <w:rFonts w:ascii="Times New Roman" w:hAnsi="Times New Roman" w:cs="Times New Roman"/>
          <w:sz w:val="28"/>
          <w:szCs w:val="28"/>
        </w:rPr>
        <w:t>3.1.1</w:t>
      </w:r>
      <w:r w:rsidR="004D23B8">
        <w:rPr>
          <w:rFonts w:ascii="Times New Roman" w:hAnsi="Times New Roman" w:cs="Times New Roman"/>
          <w:sz w:val="28"/>
          <w:szCs w:val="28"/>
        </w:rPr>
        <w:t>.</w:t>
      </w:r>
      <w:r w:rsidRPr="009A2E5A">
        <w:rPr>
          <w:rFonts w:ascii="Times New Roman" w:hAnsi="Times New Roman" w:cs="Times New Roman"/>
          <w:sz w:val="28"/>
          <w:szCs w:val="28"/>
        </w:rPr>
        <w:t xml:space="preserve"> </w:t>
      </w:r>
      <w:r w:rsidR="00D91DFE" w:rsidRPr="009A2E5A">
        <w:rPr>
          <w:rFonts w:ascii="Times New Roman" w:hAnsi="Times New Roman" w:cs="Times New Roman"/>
          <w:sz w:val="28"/>
          <w:szCs w:val="28"/>
        </w:rPr>
        <w:t>Description of the Study Area</w:t>
      </w:r>
      <w:bookmarkEnd w:id="82"/>
      <w:bookmarkEnd w:id="83"/>
      <w:bookmarkEnd w:id="86"/>
      <w:bookmarkEnd w:id="87"/>
      <w:r w:rsidR="00D91DFE" w:rsidRPr="009A2E5A">
        <w:rPr>
          <w:rFonts w:ascii="Times New Roman" w:hAnsi="Times New Roman" w:cs="Times New Roman"/>
          <w:sz w:val="28"/>
          <w:szCs w:val="28"/>
        </w:rPr>
        <w:t xml:space="preserve"> </w:t>
      </w:r>
    </w:p>
    <w:p w:rsidR="00B2715A" w:rsidRDefault="00EA22AC" w:rsidP="000E731A">
      <w:pPr>
        <w:pStyle w:val="NormalWeb"/>
        <w:spacing w:line="360" w:lineRule="auto"/>
        <w:jc w:val="both"/>
      </w:pPr>
      <w:r w:rsidRPr="000E731A">
        <w:t>The</w:t>
      </w:r>
      <w:r w:rsidRPr="000E731A">
        <w:rPr>
          <w:spacing w:val="26"/>
        </w:rPr>
        <w:t xml:space="preserve"> </w:t>
      </w:r>
      <w:r w:rsidRPr="000E731A">
        <w:t>stu</w:t>
      </w:r>
      <w:r w:rsidRPr="000E731A">
        <w:rPr>
          <w:spacing w:val="2"/>
        </w:rPr>
        <w:t>d</w:t>
      </w:r>
      <w:r w:rsidRPr="000E731A">
        <w:t>y</w:t>
      </w:r>
      <w:r w:rsidRPr="000E731A">
        <w:rPr>
          <w:spacing w:val="24"/>
        </w:rPr>
        <w:t xml:space="preserve"> </w:t>
      </w:r>
      <w:r w:rsidRPr="000E731A">
        <w:t>was</w:t>
      </w:r>
      <w:r w:rsidRPr="000E731A">
        <w:rPr>
          <w:spacing w:val="31"/>
        </w:rPr>
        <w:t xml:space="preserve"> </w:t>
      </w:r>
      <w:r w:rsidRPr="000E731A">
        <w:rPr>
          <w:spacing w:val="-1"/>
        </w:rPr>
        <w:t>c</w:t>
      </w:r>
      <w:r w:rsidRPr="000E731A">
        <w:t>ond</w:t>
      </w:r>
      <w:r w:rsidRPr="000E731A">
        <w:rPr>
          <w:spacing w:val="2"/>
        </w:rPr>
        <w:t>u</w:t>
      </w:r>
      <w:r w:rsidRPr="000E731A">
        <w:rPr>
          <w:spacing w:val="-1"/>
        </w:rPr>
        <w:t>c</w:t>
      </w:r>
      <w:r w:rsidRPr="000E731A">
        <w:t>t</w:t>
      </w:r>
      <w:r w:rsidRPr="000E731A">
        <w:rPr>
          <w:spacing w:val="-1"/>
        </w:rPr>
        <w:t>e</w:t>
      </w:r>
      <w:r w:rsidRPr="000E731A">
        <w:t>d</w:t>
      </w:r>
      <w:r w:rsidRPr="000E731A">
        <w:rPr>
          <w:spacing w:val="25"/>
        </w:rPr>
        <w:t xml:space="preserve"> </w:t>
      </w:r>
      <w:r w:rsidRPr="000E731A">
        <w:t>in</w:t>
      </w:r>
      <w:r w:rsidRPr="000E731A">
        <w:rPr>
          <w:spacing w:val="32"/>
        </w:rPr>
        <w:t xml:space="preserve"> </w:t>
      </w:r>
      <w:proofErr w:type="spellStart"/>
      <w:r w:rsidRPr="000E731A">
        <w:rPr>
          <w:spacing w:val="-1"/>
        </w:rPr>
        <w:t>B</w:t>
      </w:r>
      <w:r w:rsidRPr="000E731A">
        <w:t>ilo</w:t>
      </w:r>
      <w:proofErr w:type="spellEnd"/>
      <w:r w:rsidRPr="000E731A">
        <w:rPr>
          <w:spacing w:val="28"/>
        </w:rPr>
        <w:t xml:space="preserve"> </w:t>
      </w:r>
      <w:proofErr w:type="spellStart"/>
      <w:r w:rsidRPr="000E731A">
        <w:t>Nopa</w:t>
      </w:r>
      <w:proofErr w:type="spellEnd"/>
      <w:r w:rsidRPr="000E731A">
        <w:rPr>
          <w:spacing w:val="28"/>
        </w:rPr>
        <w:t xml:space="preserve"> </w:t>
      </w:r>
      <w:proofErr w:type="spellStart"/>
      <w:r w:rsidRPr="000E731A">
        <w:t>wor</w:t>
      </w:r>
      <w:r w:rsidRPr="000E731A">
        <w:rPr>
          <w:spacing w:val="1"/>
        </w:rPr>
        <w:t>e</w:t>
      </w:r>
      <w:r w:rsidRPr="000E731A">
        <w:t>d</w:t>
      </w:r>
      <w:r w:rsidRPr="000E731A">
        <w:rPr>
          <w:spacing w:val="-1"/>
        </w:rPr>
        <w:t>a</w:t>
      </w:r>
      <w:proofErr w:type="spellEnd"/>
      <w:r w:rsidRPr="000E731A">
        <w:t>,</w:t>
      </w:r>
      <w:r w:rsidRPr="000E731A">
        <w:rPr>
          <w:spacing w:val="26"/>
        </w:rPr>
        <w:t xml:space="preserve"> </w:t>
      </w:r>
      <w:r w:rsidRPr="000E731A">
        <w:rPr>
          <w:spacing w:val="-3"/>
        </w:rPr>
        <w:t>I</w:t>
      </w:r>
      <w:r w:rsidRPr="000E731A">
        <w:t>lu</w:t>
      </w:r>
      <w:r w:rsidRPr="000E731A">
        <w:rPr>
          <w:spacing w:val="29"/>
        </w:rPr>
        <w:t xml:space="preserve"> </w:t>
      </w:r>
      <w:r w:rsidRPr="000E731A">
        <w:t>A</w:t>
      </w:r>
      <w:r w:rsidRPr="000E731A">
        <w:rPr>
          <w:spacing w:val="2"/>
        </w:rPr>
        <w:t>b</w:t>
      </w:r>
      <w:r w:rsidRPr="000E731A">
        <w:t>a</w:t>
      </w:r>
      <w:r w:rsidRPr="000E731A">
        <w:rPr>
          <w:spacing w:val="30"/>
        </w:rPr>
        <w:t xml:space="preserve"> </w:t>
      </w:r>
      <w:proofErr w:type="spellStart"/>
      <w:r w:rsidRPr="000E731A">
        <w:rPr>
          <w:spacing w:val="-1"/>
        </w:rPr>
        <w:t>B</w:t>
      </w:r>
      <w:r w:rsidRPr="000E731A">
        <w:t>or</w:t>
      </w:r>
      <w:proofErr w:type="spellEnd"/>
      <w:r w:rsidRPr="000E731A">
        <w:rPr>
          <w:spacing w:val="27"/>
        </w:rPr>
        <w:t xml:space="preserve"> </w:t>
      </w:r>
      <w:r w:rsidRPr="000E731A">
        <w:rPr>
          <w:spacing w:val="1"/>
        </w:rPr>
        <w:t>z</w:t>
      </w:r>
      <w:r w:rsidRPr="000E731A">
        <w:t>on</w:t>
      </w:r>
      <w:r w:rsidRPr="000E731A">
        <w:rPr>
          <w:spacing w:val="-1"/>
        </w:rPr>
        <w:t>e</w:t>
      </w:r>
      <w:r w:rsidRPr="000E731A">
        <w:t>,</w:t>
      </w:r>
      <w:r w:rsidRPr="000E731A">
        <w:rPr>
          <w:spacing w:val="29"/>
        </w:rPr>
        <w:t xml:space="preserve"> </w:t>
      </w:r>
      <w:proofErr w:type="spellStart"/>
      <w:r w:rsidRPr="000E731A">
        <w:t>Oro</w:t>
      </w:r>
      <w:r w:rsidRPr="000E731A">
        <w:rPr>
          <w:spacing w:val="1"/>
        </w:rPr>
        <w:t>m</w:t>
      </w:r>
      <w:r w:rsidRPr="000E731A">
        <w:t>ia</w:t>
      </w:r>
      <w:proofErr w:type="spellEnd"/>
      <w:r w:rsidRPr="000E731A">
        <w:rPr>
          <w:spacing w:val="24"/>
        </w:rPr>
        <w:t xml:space="preserve"> </w:t>
      </w:r>
      <w:r w:rsidRPr="000E731A">
        <w:t>r</w:t>
      </w:r>
      <w:r w:rsidRPr="000E731A">
        <w:rPr>
          <w:spacing w:val="1"/>
        </w:rPr>
        <w:t>e</w:t>
      </w:r>
      <w:r w:rsidRPr="000E731A">
        <w:rPr>
          <w:spacing w:val="-2"/>
        </w:rPr>
        <w:t>g</w:t>
      </w:r>
      <w:r w:rsidRPr="000E731A">
        <w:t>io</w:t>
      </w:r>
      <w:r w:rsidRPr="000E731A">
        <w:rPr>
          <w:spacing w:val="2"/>
        </w:rPr>
        <w:t>n</w:t>
      </w:r>
      <w:r w:rsidRPr="000E731A">
        <w:rPr>
          <w:spacing w:val="-1"/>
        </w:rPr>
        <w:t>a</w:t>
      </w:r>
      <w:r w:rsidRPr="000E731A">
        <w:t>l</w:t>
      </w:r>
      <w:r w:rsidRPr="000E731A">
        <w:rPr>
          <w:spacing w:val="28"/>
        </w:rPr>
        <w:t xml:space="preserve"> </w:t>
      </w:r>
      <w:r w:rsidRPr="000E731A">
        <w:t>st</w:t>
      </w:r>
      <w:r w:rsidRPr="000E731A">
        <w:rPr>
          <w:spacing w:val="-1"/>
        </w:rPr>
        <w:t>a</w:t>
      </w:r>
      <w:r w:rsidRPr="000E731A">
        <w:t>t</w:t>
      </w:r>
      <w:r w:rsidRPr="000E731A">
        <w:rPr>
          <w:spacing w:val="-1"/>
        </w:rPr>
        <w:t>e</w:t>
      </w:r>
      <w:r w:rsidRPr="000E731A">
        <w:t>,</w:t>
      </w:r>
      <w:r w:rsidRPr="000E731A">
        <w:rPr>
          <w:spacing w:val="29"/>
        </w:rPr>
        <w:t xml:space="preserve"> </w:t>
      </w:r>
      <w:r w:rsidRPr="000E731A">
        <w:rPr>
          <w:spacing w:val="3"/>
        </w:rPr>
        <w:t>i</w:t>
      </w:r>
      <w:r w:rsidRPr="000E731A">
        <w:t>n south</w:t>
      </w:r>
      <w:r w:rsidRPr="000E731A">
        <w:rPr>
          <w:spacing w:val="43"/>
        </w:rPr>
        <w:t xml:space="preserve"> </w:t>
      </w:r>
      <w:r w:rsidRPr="000E731A">
        <w:t>w</w:t>
      </w:r>
      <w:r w:rsidRPr="000E731A">
        <w:rPr>
          <w:spacing w:val="-1"/>
        </w:rPr>
        <w:t>e</w:t>
      </w:r>
      <w:r w:rsidRPr="000E731A">
        <w:t>st</w:t>
      </w:r>
      <w:r w:rsidRPr="000E731A">
        <w:rPr>
          <w:spacing w:val="-1"/>
        </w:rPr>
        <w:t>e</w:t>
      </w:r>
      <w:r w:rsidRPr="000E731A">
        <w:t>rn</w:t>
      </w:r>
      <w:r w:rsidRPr="000E731A">
        <w:rPr>
          <w:spacing w:val="42"/>
        </w:rPr>
        <w:t xml:space="preserve"> </w:t>
      </w:r>
      <w:r w:rsidRPr="000E731A">
        <w:t>Ethiopi</w:t>
      </w:r>
      <w:r w:rsidRPr="000E731A">
        <w:rPr>
          <w:spacing w:val="-1"/>
        </w:rPr>
        <w:t>a</w:t>
      </w:r>
      <w:r w:rsidRPr="000E731A">
        <w:t xml:space="preserve">. This </w:t>
      </w:r>
      <w:proofErr w:type="spellStart"/>
      <w:r w:rsidRPr="000E731A">
        <w:t>woreda</w:t>
      </w:r>
      <w:proofErr w:type="spellEnd"/>
      <w:r w:rsidRPr="000E731A">
        <w:t xml:space="preserve"> has 15 rural and 1 urban </w:t>
      </w:r>
      <w:proofErr w:type="spellStart"/>
      <w:r w:rsidRPr="000E731A">
        <w:t>kebeles</w:t>
      </w:r>
      <w:proofErr w:type="spellEnd"/>
      <w:r w:rsidRPr="000E731A">
        <w:t xml:space="preserve">. Among these </w:t>
      </w:r>
      <w:proofErr w:type="spellStart"/>
      <w:r w:rsidRPr="000E731A">
        <w:t>kebeles</w:t>
      </w:r>
      <w:proofErr w:type="spellEnd"/>
      <w:r w:rsidRPr="000E731A">
        <w:t xml:space="preserve">, the study was conducted </w:t>
      </w:r>
      <w:r w:rsidR="00E77AF0">
        <w:t xml:space="preserve">and totally 25 De </w:t>
      </w:r>
      <w:proofErr w:type="spellStart"/>
      <w:r w:rsidR="00E77AF0">
        <w:t>Brazza’s</w:t>
      </w:r>
      <w:proofErr w:type="spellEnd"/>
      <w:r w:rsidR="00E77AF0">
        <w:t xml:space="preserve"> monkeys were counted </w:t>
      </w:r>
      <w:r w:rsidRPr="000E731A">
        <w:t xml:space="preserve">in 3 </w:t>
      </w:r>
      <w:proofErr w:type="spellStart"/>
      <w:r w:rsidRPr="000E731A">
        <w:t>kebeles</w:t>
      </w:r>
      <w:proofErr w:type="spellEnd"/>
      <w:r w:rsidRPr="000E731A">
        <w:t xml:space="preserve">. Namely: </w:t>
      </w:r>
      <w:proofErr w:type="spellStart"/>
      <w:r w:rsidRPr="000E731A">
        <w:t>Karo</w:t>
      </w:r>
      <w:proofErr w:type="spellEnd"/>
      <w:r w:rsidRPr="000E731A">
        <w:t xml:space="preserve"> Mariam, </w:t>
      </w:r>
      <w:proofErr w:type="spellStart"/>
      <w:r w:rsidRPr="000E731A">
        <w:t>Kitabir</w:t>
      </w:r>
      <w:proofErr w:type="spellEnd"/>
      <w:r w:rsidRPr="000E731A">
        <w:t xml:space="preserve"> and </w:t>
      </w:r>
      <w:proofErr w:type="spellStart"/>
      <w:r w:rsidRPr="000E731A">
        <w:t>Dizi</w:t>
      </w:r>
      <w:proofErr w:type="spellEnd"/>
      <w:r w:rsidRPr="000E731A">
        <w:t xml:space="preserve">.  </w:t>
      </w:r>
      <w:r w:rsidR="00B2715A" w:rsidRPr="000E731A">
        <w:t>T</w:t>
      </w:r>
      <w:r w:rsidR="002E4C65">
        <w:t>here are four main forests</w:t>
      </w:r>
      <w:r w:rsidR="00B2715A" w:rsidRPr="000E731A">
        <w:t xml:space="preserve"> in </w:t>
      </w:r>
      <w:proofErr w:type="spellStart"/>
      <w:r w:rsidR="00B2715A" w:rsidRPr="000E731A">
        <w:t>Bilo</w:t>
      </w:r>
      <w:proofErr w:type="spellEnd"/>
      <w:r w:rsidR="00B2715A" w:rsidRPr="000E731A">
        <w:t xml:space="preserve"> </w:t>
      </w:r>
      <w:proofErr w:type="spellStart"/>
      <w:r w:rsidR="00B2715A" w:rsidRPr="000E731A">
        <w:t>Nopa</w:t>
      </w:r>
      <w:proofErr w:type="spellEnd"/>
      <w:r w:rsidR="00B2715A" w:rsidRPr="000E731A">
        <w:t xml:space="preserve"> Forest: these are foun</w:t>
      </w:r>
      <w:r w:rsidR="007B7040">
        <w:t xml:space="preserve">d in three </w:t>
      </w:r>
      <w:proofErr w:type="spellStart"/>
      <w:r w:rsidR="007B7040">
        <w:t>Kebeles</w:t>
      </w:r>
      <w:proofErr w:type="spellEnd"/>
      <w:r w:rsidR="007B7040">
        <w:t xml:space="preserve"> </w:t>
      </w:r>
      <w:proofErr w:type="spellStart"/>
      <w:r w:rsidR="007B7040">
        <w:t>Yebelo</w:t>
      </w:r>
      <w:proofErr w:type="spellEnd"/>
      <w:r w:rsidR="00B2715A" w:rsidRPr="000E731A">
        <w:t xml:space="preserve"> Forest in </w:t>
      </w:r>
      <w:proofErr w:type="spellStart"/>
      <w:r w:rsidR="00B2715A" w:rsidRPr="000E731A">
        <w:t>Dizi</w:t>
      </w:r>
      <w:proofErr w:type="spellEnd"/>
      <w:r w:rsidR="00B2715A" w:rsidRPr="000E731A">
        <w:t xml:space="preserve"> </w:t>
      </w:r>
      <w:proofErr w:type="spellStart"/>
      <w:r w:rsidR="00B2715A" w:rsidRPr="000E731A">
        <w:t>kebele</w:t>
      </w:r>
      <w:proofErr w:type="spellEnd"/>
      <w:r w:rsidR="00BA7E7E" w:rsidRPr="000E731A">
        <w:t xml:space="preserve"> to Southern</w:t>
      </w:r>
      <w:r w:rsidR="004A7BEB">
        <w:t xml:space="preserve">, </w:t>
      </w:r>
      <w:proofErr w:type="spellStart"/>
      <w:r w:rsidR="004D3D3D">
        <w:t>Lega</w:t>
      </w:r>
      <w:proofErr w:type="spellEnd"/>
      <w:r w:rsidR="004D3D3D">
        <w:t xml:space="preserve"> </w:t>
      </w:r>
      <w:proofErr w:type="spellStart"/>
      <w:r w:rsidR="004D3D3D">
        <w:t>Ferenji</w:t>
      </w:r>
      <w:proofErr w:type="spellEnd"/>
      <w:r w:rsidR="004D3D3D">
        <w:t xml:space="preserve"> and </w:t>
      </w:r>
      <w:proofErr w:type="spellStart"/>
      <w:r w:rsidR="004A7BEB">
        <w:t>Haro</w:t>
      </w:r>
      <w:proofErr w:type="spellEnd"/>
      <w:r w:rsidR="00B2715A" w:rsidRPr="000E731A">
        <w:t xml:space="preserve"> Forest in </w:t>
      </w:r>
      <w:proofErr w:type="spellStart"/>
      <w:r w:rsidR="00B2715A" w:rsidRPr="000E731A">
        <w:t>Kitabir</w:t>
      </w:r>
      <w:proofErr w:type="spellEnd"/>
      <w:r w:rsidR="00B2715A" w:rsidRPr="000E731A">
        <w:t xml:space="preserve"> </w:t>
      </w:r>
      <w:proofErr w:type="spellStart"/>
      <w:r w:rsidR="00B2715A" w:rsidRPr="000E731A">
        <w:t>kebele</w:t>
      </w:r>
      <w:proofErr w:type="spellEnd"/>
      <w:r w:rsidR="00B2715A" w:rsidRPr="000E731A">
        <w:t xml:space="preserve"> </w:t>
      </w:r>
      <w:r w:rsidR="00BA7E7E" w:rsidRPr="000E731A">
        <w:t xml:space="preserve">to Eastern </w:t>
      </w:r>
      <w:r w:rsidR="007B7040">
        <w:t xml:space="preserve">and </w:t>
      </w:r>
      <w:proofErr w:type="spellStart"/>
      <w:r w:rsidR="007B7040">
        <w:t>Kollo</w:t>
      </w:r>
      <w:proofErr w:type="spellEnd"/>
      <w:r w:rsidR="007B7040">
        <w:t xml:space="preserve"> Mora</w:t>
      </w:r>
      <w:r w:rsidR="00B2715A" w:rsidRPr="000E731A">
        <w:t xml:space="preserve"> Forest in </w:t>
      </w:r>
      <w:proofErr w:type="spellStart"/>
      <w:r w:rsidR="00B2715A" w:rsidRPr="000E731A">
        <w:t>Karo</w:t>
      </w:r>
      <w:proofErr w:type="spellEnd"/>
      <w:r w:rsidR="00B2715A" w:rsidRPr="000E731A">
        <w:t xml:space="preserve"> Mariam </w:t>
      </w:r>
      <w:proofErr w:type="spellStart"/>
      <w:r w:rsidR="00B2715A" w:rsidRPr="000E731A">
        <w:t>kebele</w:t>
      </w:r>
      <w:proofErr w:type="spellEnd"/>
      <w:r w:rsidR="00BA7E7E" w:rsidRPr="000E731A">
        <w:t xml:space="preserve"> to the western region of the </w:t>
      </w:r>
      <w:proofErr w:type="spellStart"/>
      <w:r w:rsidR="00BA7E7E" w:rsidRPr="000E731A">
        <w:t>woreda</w:t>
      </w:r>
      <w:proofErr w:type="spellEnd"/>
      <w:r w:rsidR="00BA7E7E" w:rsidRPr="000E731A">
        <w:t xml:space="preserve"> town</w:t>
      </w:r>
      <w:r w:rsidR="00B2715A" w:rsidRPr="000E731A">
        <w:t xml:space="preserve">. </w:t>
      </w:r>
      <w:r w:rsidR="00473C57">
        <w:t xml:space="preserve">In the </w:t>
      </w:r>
      <w:proofErr w:type="spellStart"/>
      <w:r w:rsidR="00473C57">
        <w:t>woreda</w:t>
      </w:r>
      <w:proofErr w:type="spellEnd"/>
      <w:r w:rsidR="00473C57">
        <w:t xml:space="preserve"> there were four types of habitats. These were</w:t>
      </w:r>
      <w:r w:rsidR="00E765C1">
        <w:t xml:space="preserve"> tree dominated forest (Figure 3</w:t>
      </w:r>
      <w:r w:rsidR="00473C57">
        <w:t>), scattered tree fore</w:t>
      </w:r>
      <w:r w:rsidR="00E765C1">
        <w:t>st (Figure 4</w:t>
      </w:r>
      <w:r w:rsidR="00473C57">
        <w:t xml:space="preserve">), </w:t>
      </w:r>
      <w:r w:rsidR="00E765C1">
        <w:t>coffee forest (Figure 5) and farmland (Figure 6</w:t>
      </w:r>
      <w:r w:rsidR="00F93188">
        <w:t>)</w:t>
      </w:r>
      <w:r w:rsidR="00097F0B">
        <w:t>.</w:t>
      </w:r>
    </w:p>
    <w:p w:rsidR="00E927FB" w:rsidRDefault="008C1C20" w:rsidP="000E731A">
      <w:pPr>
        <w:pStyle w:val="NormalWeb"/>
        <w:spacing w:line="360" w:lineRule="auto"/>
        <w:jc w:val="both"/>
      </w:pPr>
      <w:r>
        <w:t xml:space="preserve">                 </w:t>
      </w:r>
      <w:r>
        <w:rPr>
          <w:noProof/>
        </w:rPr>
        <w:drawing>
          <wp:inline distT="0" distB="0" distL="0" distR="0">
            <wp:extent cx="4752975" cy="3390900"/>
            <wp:effectExtent l="19050" t="0" r="9525" b="0"/>
            <wp:docPr id="2" name="Picture 2" descr="F:\Camera\DE BRAZZA PHOTO\DSC09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amera\DE BRAZZA PHOTO\DSC09064.JPG"/>
                    <pic:cNvPicPr>
                      <a:picLocks noChangeAspect="1" noChangeArrowheads="1"/>
                    </pic:cNvPicPr>
                  </pic:nvPicPr>
                  <pic:blipFill>
                    <a:blip r:embed="rId15" cstate="print"/>
                    <a:srcRect/>
                    <a:stretch>
                      <a:fillRect/>
                    </a:stretch>
                  </pic:blipFill>
                  <pic:spPr bwMode="auto">
                    <a:xfrm>
                      <a:off x="0" y="0"/>
                      <a:ext cx="4752975" cy="3390900"/>
                    </a:xfrm>
                    <a:prstGeom prst="rect">
                      <a:avLst/>
                    </a:prstGeom>
                    <a:noFill/>
                    <a:ln w="9525">
                      <a:noFill/>
                      <a:miter lim="800000"/>
                      <a:headEnd/>
                      <a:tailEnd/>
                    </a:ln>
                  </pic:spPr>
                </pic:pic>
              </a:graphicData>
            </a:graphic>
          </wp:inline>
        </w:drawing>
      </w:r>
    </w:p>
    <w:p w:rsidR="00E927FB" w:rsidRDefault="008C1C20" w:rsidP="00B36A60">
      <w:pPr>
        <w:pStyle w:val="Caption"/>
        <w:rPr>
          <w:b w:val="0"/>
          <w:color w:val="auto"/>
          <w:w w:val="101"/>
          <w:sz w:val="24"/>
          <w:szCs w:val="24"/>
        </w:rPr>
      </w:pPr>
      <w:r>
        <w:rPr>
          <w:b w:val="0"/>
          <w:color w:val="auto"/>
          <w:sz w:val="24"/>
          <w:szCs w:val="24"/>
        </w:rPr>
        <w:t xml:space="preserve">                       </w:t>
      </w:r>
      <w:r w:rsidR="00E927FB" w:rsidRPr="00701CB9">
        <w:rPr>
          <w:b w:val="0"/>
          <w:color w:val="auto"/>
          <w:sz w:val="24"/>
          <w:szCs w:val="24"/>
        </w:rPr>
        <w:t xml:space="preserve"> </w:t>
      </w:r>
      <w:bookmarkStart w:id="88" w:name="_Toc524319125"/>
      <w:bookmarkStart w:id="89" w:name="_Toc524657065"/>
      <w:bookmarkStart w:id="90" w:name="_Toc524704350"/>
      <w:r w:rsidR="00B36A60" w:rsidRPr="00B36A60">
        <w:rPr>
          <w:b w:val="0"/>
          <w:color w:val="auto"/>
          <w:sz w:val="24"/>
          <w:szCs w:val="24"/>
        </w:rPr>
        <w:t xml:space="preserve">Figure </w:t>
      </w:r>
      <w:r w:rsidR="004109EB" w:rsidRPr="00B36A60">
        <w:rPr>
          <w:b w:val="0"/>
          <w:color w:val="auto"/>
          <w:sz w:val="24"/>
          <w:szCs w:val="24"/>
        </w:rPr>
        <w:fldChar w:fldCharType="begin"/>
      </w:r>
      <w:r w:rsidR="00B36A60" w:rsidRPr="00B36A60">
        <w:rPr>
          <w:b w:val="0"/>
          <w:color w:val="auto"/>
          <w:sz w:val="24"/>
          <w:szCs w:val="24"/>
        </w:rPr>
        <w:instrText xml:space="preserve"> SEQ Figure \* ARABIC </w:instrText>
      </w:r>
      <w:r w:rsidR="004109EB" w:rsidRPr="00B36A60">
        <w:rPr>
          <w:b w:val="0"/>
          <w:color w:val="auto"/>
          <w:sz w:val="24"/>
          <w:szCs w:val="24"/>
        </w:rPr>
        <w:fldChar w:fldCharType="separate"/>
      </w:r>
      <w:r w:rsidR="00E76662">
        <w:rPr>
          <w:b w:val="0"/>
          <w:noProof/>
          <w:color w:val="auto"/>
          <w:sz w:val="24"/>
          <w:szCs w:val="24"/>
        </w:rPr>
        <w:t>3</w:t>
      </w:r>
      <w:r w:rsidR="004109EB" w:rsidRPr="00B36A60">
        <w:rPr>
          <w:b w:val="0"/>
          <w:color w:val="auto"/>
          <w:sz w:val="24"/>
          <w:szCs w:val="24"/>
        </w:rPr>
        <w:fldChar w:fldCharType="end"/>
      </w:r>
      <w:r w:rsidR="000D7577">
        <w:t xml:space="preserve"> </w:t>
      </w:r>
      <w:r w:rsidR="00E927FB" w:rsidRPr="008722CF">
        <w:rPr>
          <w:b w:val="0"/>
          <w:color w:val="auto"/>
          <w:w w:val="101"/>
          <w:sz w:val="24"/>
          <w:szCs w:val="24"/>
        </w:rPr>
        <w:t xml:space="preserve">Tree dominated forest (Photo by: </w:t>
      </w:r>
      <w:proofErr w:type="spellStart"/>
      <w:r w:rsidR="00E927FB" w:rsidRPr="008722CF">
        <w:rPr>
          <w:b w:val="0"/>
          <w:color w:val="auto"/>
          <w:w w:val="101"/>
          <w:sz w:val="24"/>
          <w:szCs w:val="24"/>
        </w:rPr>
        <w:t>Diriba</w:t>
      </w:r>
      <w:proofErr w:type="spellEnd"/>
      <w:r w:rsidR="00E927FB" w:rsidRPr="008722CF">
        <w:rPr>
          <w:b w:val="0"/>
          <w:color w:val="auto"/>
          <w:w w:val="101"/>
          <w:sz w:val="24"/>
          <w:szCs w:val="24"/>
        </w:rPr>
        <w:t xml:space="preserve"> </w:t>
      </w:r>
      <w:proofErr w:type="spellStart"/>
      <w:r w:rsidR="00E927FB" w:rsidRPr="008722CF">
        <w:rPr>
          <w:b w:val="0"/>
          <w:color w:val="auto"/>
          <w:w w:val="101"/>
          <w:sz w:val="24"/>
          <w:szCs w:val="24"/>
        </w:rPr>
        <w:t>Chewaka</w:t>
      </w:r>
      <w:proofErr w:type="spellEnd"/>
      <w:r w:rsidR="00E927FB" w:rsidRPr="008722CF">
        <w:rPr>
          <w:b w:val="0"/>
          <w:color w:val="auto"/>
          <w:w w:val="101"/>
          <w:sz w:val="24"/>
          <w:szCs w:val="24"/>
        </w:rPr>
        <w:t>, 2018)</w:t>
      </w:r>
      <w:bookmarkEnd w:id="88"/>
      <w:bookmarkEnd w:id="89"/>
      <w:bookmarkEnd w:id="90"/>
    </w:p>
    <w:p w:rsidR="00E927FB" w:rsidRPr="000E731A" w:rsidRDefault="00E927FB" w:rsidP="000E731A">
      <w:pPr>
        <w:pStyle w:val="NormalWeb"/>
        <w:spacing w:line="360" w:lineRule="auto"/>
        <w:jc w:val="both"/>
      </w:pPr>
    </w:p>
    <w:p w:rsidR="00424EA9" w:rsidRDefault="00424EA9" w:rsidP="002B77B8">
      <w:pPr>
        <w:spacing w:before="55" w:line="360" w:lineRule="auto"/>
        <w:ind w:right="-10"/>
        <w:jc w:val="both"/>
        <w:rPr>
          <w:spacing w:val="-5"/>
          <w:sz w:val="24"/>
          <w:szCs w:val="24"/>
        </w:rPr>
      </w:pPr>
    </w:p>
    <w:p w:rsidR="00424EA9" w:rsidRDefault="00424EA9" w:rsidP="002B77B8">
      <w:pPr>
        <w:spacing w:before="55" w:line="360" w:lineRule="auto"/>
        <w:ind w:right="-10"/>
        <w:jc w:val="both"/>
        <w:rPr>
          <w:spacing w:val="-5"/>
          <w:sz w:val="24"/>
          <w:szCs w:val="24"/>
        </w:rPr>
      </w:pPr>
      <w:r>
        <w:rPr>
          <w:spacing w:val="-5"/>
          <w:sz w:val="24"/>
          <w:szCs w:val="24"/>
        </w:rPr>
        <w:t xml:space="preserve">                    </w:t>
      </w:r>
      <w:r w:rsidRPr="00424EA9">
        <w:rPr>
          <w:noProof/>
          <w:spacing w:val="-5"/>
          <w:sz w:val="24"/>
          <w:szCs w:val="24"/>
        </w:rPr>
        <w:drawing>
          <wp:inline distT="0" distB="0" distL="0" distR="0">
            <wp:extent cx="4371975" cy="3067050"/>
            <wp:effectExtent l="19050" t="0" r="9525" b="0"/>
            <wp:docPr id="8" name="Picture 2" descr="D:\School files\Download\Report\Needed\DE BRAZZA PHOTO\DSC09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hool files\Download\Report\Needed\DE BRAZZA PHOTO\DSC09066.JPG"/>
                    <pic:cNvPicPr>
                      <a:picLocks noChangeAspect="1" noChangeArrowheads="1"/>
                    </pic:cNvPicPr>
                  </pic:nvPicPr>
                  <pic:blipFill>
                    <a:blip r:embed="rId16" cstate="print"/>
                    <a:srcRect/>
                    <a:stretch>
                      <a:fillRect/>
                    </a:stretch>
                  </pic:blipFill>
                  <pic:spPr bwMode="auto">
                    <a:xfrm>
                      <a:off x="0" y="0"/>
                      <a:ext cx="4371975" cy="3067050"/>
                    </a:xfrm>
                    <a:prstGeom prst="rect">
                      <a:avLst/>
                    </a:prstGeom>
                    <a:noFill/>
                    <a:ln w="9525">
                      <a:noFill/>
                      <a:miter lim="800000"/>
                      <a:headEnd/>
                      <a:tailEnd/>
                    </a:ln>
                  </pic:spPr>
                </pic:pic>
              </a:graphicData>
            </a:graphic>
          </wp:inline>
        </w:drawing>
      </w:r>
    </w:p>
    <w:p w:rsidR="00424EA9" w:rsidRPr="008722CF" w:rsidRDefault="00424EA9" w:rsidP="000D7577">
      <w:pPr>
        <w:pStyle w:val="Caption"/>
        <w:rPr>
          <w:b w:val="0"/>
          <w:color w:val="auto"/>
          <w:w w:val="101"/>
          <w:sz w:val="24"/>
          <w:szCs w:val="24"/>
        </w:rPr>
      </w:pPr>
      <w:r>
        <w:rPr>
          <w:b w:val="0"/>
          <w:color w:val="auto"/>
          <w:sz w:val="24"/>
          <w:szCs w:val="24"/>
        </w:rPr>
        <w:t xml:space="preserve">                     </w:t>
      </w:r>
      <w:r w:rsidRPr="00701CB9">
        <w:rPr>
          <w:b w:val="0"/>
          <w:color w:val="auto"/>
          <w:sz w:val="24"/>
          <w:szCs w:val="24"/>
        </w:rPr>
        <w:t xml:space="preserve"> </w:t>
      </w:r>
      <w:bookmarkStart w:id="91" w:name="_Toc524319126"/>
      <w:bookmarkStart w:id="92" w:name="_Toc524657066"/>
      <w:bookmarkStart w:id="93" w:name="_Toc524704351"/>
      <w:r w:rsidR="000D7577" w:rsidRPr="00701CB9">
        <w:rPr>
          <w:b w:val="0"/>
          <w:color w:val="auto"/>
          <w:sz w:val="24"/>
          <w:szCs w:val="24"/>
        </w:rPr>
        <w:t xml:space="preserve">Figure </w:t>
      </w:r>
      <w:r w:rsidR="004109EB" w:rsidRPr="00701CB9">
        <w:rPr>
          <w:b w:val="0"/>
          <w:color w:val="auto"/>
          <w:sz w:val="24"/>
          <w:szCs w:val="24"/>
        </w:rPr>
        <w:fldChar w:fldCharType="begin"/>
      </w:r>
      <w:r w:rsidR="000D7577" w:rsidRPr="00701CB9">
        <w:rPr>
          <w:b w:val="0"/>
          <w:color w:val="auto"/>
          <w:sz w:val="24"/>
          <w:szCs w:val="24"/>
        </w:rPr>
        <w:instrText xml:space="preserve"> SEQ Figure \* ARABIC </w:instrText>
      </w:r>
      <w:r w:rsidR="004109EB" w:rsidRPr="00701CB9">
        <w:rPr>
          <w:b w:val="0"/>
          <w:color w:val="auto"/>
          <w:sz w:val="24"/>
          <w:szCs w:val="24"/>
        </w:rPr>
        <w:fldChar w:fldCharType="separate"/>
      </w:r>
      <w:r w:rsidR="00E76662">
        <w:rPr>
          <w:b w:val="0"/>
          <w:noProof/>
          <w:color w:val="auto"/>
          <w:sz w:val="24"/>
          <w:szCs w:val="24"/>
        </w:rPr>
        <w:t>4</w:t>
      </w:r>
      <w:r w:rsidR="004109EB" w:rsidRPr="00701CB9">
        <w:rPr>
          <w:b w:val="0"/>
          <w:color w:val="auto"/>
          <w:sz w:val="24"/>
          <w:szCs w:val="24"/>
        </w:rPr>
        <w:fldChar w:fldCharType="end"/>
      </w:r>
      <w:r w:rsidRPr="008722CF">
        <w:rPr>
          <w:b w:val="0"/>
          <w:color w:val="auto"/>
          <w:sz w:val="24"/>
          <w:szCs w:val="24"/>
        </w:rPr>
        <w:t xml:space="preserve"> </w:t>
      </w:r>
      <w:r w:rsidRPr="008722CF">
        <w:rPr>
          <w:b w:val="0"/>
          <w:color w:val="auto"/>
          <w:w w:val="101"/>
          <w:sz w:val="24"/>
          <w:szCs w:val="24"/>
        </w:rPr>
        <w:t xml:space="preserve"> Scattered tree forests (Photo by: </w:t>
      </w:r>
      <w:proofErr w:type="spellStart"/>
      <w:r w:rsidRPr="008722CF">
        <w:rPr>
          <w:b w:val="0"/>
          <w:color w:val="auto"/>
          <w:w w:val="101"/>
          <w:sz w:val="24"/>
          <w:szCs w:val="24"/>
        </w:rPr>
        <w:t>Diriba</w:t>
      </w:r>
      <w:proofErr w:type="spellEnd"/>
      <w:r w:rsidRPr="008722CF">
        <w:rPr>
          <w:b w:val="0"/>
          <w:color w:val="auto"/>
          <w:w w:val="101"/>
          <w:sz w:val="24"/>
          <w:szCs w:val="24"/>
        </w:rPr>
        <w:t xml:space="preserve"> </w:t>
      </w:r>
      <w:proofErr w:type="spellStart"/>
      <w:r w:rsidRPr="008722CF">
        <w:rPr>
          <w:b w:val="0"/>
          <w:color w:val="auto"/>
          <w:w w:val="101"/>
          <w:sz w:val="24"/>
          <w:szCs w:val="24"/>
        </w:rPr>
        <w:t>Chewaka</w:t>
      </w:r>
      <w:proofErr w:type="spellEnd"/>
      <w:r w:rsidRPr="008722CF">
        <w:rPr>
          <w:b w:val="0"/>
          <w:color w:val="auto"/>
          <w:w w:val="101"/>
          <w:sz w:val="24"/>
          <w:szCs w:val="24"/>
        </w:rPr>
        <w:t>, 2018)</w:t>
      </w:r>
      <w:bookmarkEnd w:id="91"/>
      <w:bookmarkEnd w:id="92"/>
      <w:bookmarkEnd w:id="93"/>
    </w:p>
    <w:p w:rsidR="00424EA9" w:rsidRDefault="00424EA9" w:rsidP="002B77B8">
      <w:pPr>
        <w:spacing w:before="55" w:line="360" w:lineRule="auto"/>
        <w:ind w:right="-10"/>
        <w:jc w:val="both"/>
        <w:rPr>
          <w:spacing w:val="-5"/>
          <w:sz w:val="24"/>
          <w:szCs w:val="24"/>
        </w:rPr>
      </w:pPr>
    </w:p>
    <w:p w:rsidR="00217D1C" w:rsidRDefault="00217D1C" w:rsidP="002B77B8">
      <w:pPr>
        <w:spacing w:before="55" w:line="360" w:lineRule="auto"/>
        <w:ind w:right="-10"/>
        <w:jc w:val="both"/>
        <w:rPr>
          <w:spacing w:val="-5"/>
          <w:sz w:val="24"/>
          <w:szCs w:val="24"/>
        </w:rPr>
      </w:pPr>
      <w:r>
        <w:rPr>
          <w:spacing w:val="-5"/>
          <w:sz w:val="24"/>
          <w:szCs w:val="24"/>
        </w:rPr>
        <w:t xml:space="preserve">                     </w:t>
      </w:r>
      <w:r w:rsidRPr="00217D1C">
        <w:rPr>
          <w:noProof/>
          <w:spacing w:val="-5"/>
          <w:sz w:val="24"/>
          <w:szCs w:val="24"/>
        </w:rPr>
        <w:drawing>
          <wp:inline distT="0" distB="0" distL="0" distR="0">
            <wp:extent cx="4343400" cy="3429000"/>
            <wp:effectExtent l="19050" t="0" r="0" b="0"/>
            <wp:docPr id="19" name="Picture 4" descr="D:\School files\Download\Report\Needed\DE BRAZZA PHOTO\DSC09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hool files\Download\Report\Needed\DE BRAZZA PHOTO\DSC09005.JPG"/>
                    <pic:cNvPicPr>
                      <a:picLocks noChangeAspect="1" noChangeArrowheads="1"/>
                    </pic:cNvPicPr>
                  </pic:nvPicPr>
                  <pic:blipFill>
                    <a:blip r:embed="rId17" cstate="print"/>
                    <a:srcRect/>
                    <a:stretch>
                      <a:fillRect/>
                    </a:stretch>
                  </pic:blipFill>
                  <pic:spPr bwMode="auto">
                    <a:xfrm>
                      <a:off x="0" y="0"/>
                      <a:ext cx="4343538" cy="3429109"/>
                    </a:xfrm>
                    <a:prstGeom prst="rect">
                      <a:avLst/>
                    </a:prstGeom>
                    <a:noFill/>
                    <a:ln w="9525">
                      <a:noFill/>
                      <a:miter lim="800000"/>
                      <a:headEnd/>
                      <a:tailEnd/>
                    </a:ln>
                  </pic:spPr>
                </pic:pic>
              </a:graphicData>
            </a:graphic>
          </wp:inline>
        </w:drawing>
      </w:r>
    </w:p>
    <w:p w:rsidR="00217D1C" w:rsidRPr="00701CB9" w:rsidRDefault="00217D1C" w:rsidP="000D7577">
      <w:pPr>
        <w:pStyle w:val="Caption"/>
        <w:rPr>
          <w:b w:val="0"/>
          <w:color w:val="auto"/>
          <w:spacing w:val="-5"/>
          <w:sz w:val="24"/>
          <w:szCs w:val="24"/>
        </w:rPr>
      </w:pPr>
      <w:r>
        <w:rPr>
          <w:sz w:val="24"/>
          <w:szCs w:val="24"/>
        </w:rPr>
        <w:t xml:space="preserve">                         </w:t>
      </w:r>
      <w:bookmarkStart w:id="94" w:name="_Toc524319127"/>
      <w:bookmarkStart w:id="95" w:name="_Toc524657067"/>
      <w:bookmarkStart w:id="96" w:name="_Toc524704352"/>
      <w:r w:rsidR="000D7577" w:rsidRPr="00701CB9">
        <w:rPr>
          <w:b w:val="0"/>
          <w:color w:val="auto"/>
          <w:sz w:val="24"/>
          <w:szCs w:val="24"/>
        </w:rPr>
        <w:t xml:space="preserve">Figure </w:t>
      </w:r>
      <w:r w:rsidR="004109EB" w:rsidRPr="00701CB9">
        <w:rPr>
          <w:b w:val="0"/>
          <w:color w:val="auto"/>
          <w:sz w:val="24"/>
          <w:szCs w:val="24"/>
        </w:rPr>
        <w:fldChar w:fldCharType="begin"/>
      </w:r>
      <w:r w:rsidR="000D7577" w:rsidRPr="00701CB9">
        <w:rPr>
          <w:b w:val="0"/>
          <w:color w:val="auto"/>
          <w:sz w:val="24"/>
          <w:szCs w:val="24"/>
        </w:rPr>
        <w:instrText xml:space="preserve"> SEQ Figure \* ARABIC </w:instrText>
      </w:r>
      <w:r w:rsidR="004109EB" w:rsidRPr="00701CB9">
        <w:rPr>
          <w:b w:val="0"/>
          <w:color w:val="auto"/>
          <w:sz w:val="24"/>
          <w:szCs w:val="24"/>
        </w:rPr>
        <w:fldChar w:fldCharType="separate"/>
      </w:r>
      <w:r w:rsidR="00E76662">
        <w:rPr>
          <w:b w:val="0"/>
          <w:noProof/>
          <w:color w:val="auto"/>
          <w:sz w:val="24"/>
          <w:szCs w:val="24"/>
        </w:rPr>
        <w:t>5</w:t>
      </w:r>
      <w:r w:rsidR="004109EB" w:rsidRPr="00701CB9">
        <w:rPr>
          <w:b w:val="0"/>
          <w:color w:val="auto"/>
          <w:sz w:val="24"/>
          <w:szCs w:val="24"/>
        </w:rPr>
        <w:fldChar w:fldCharType="end"/>
      </w:r>
      <w:r w:rsidRPr="00701CB9">
        <w:rPr>
          <w:b w:val="0"/>
          <w:color w:val="auto"/>
          <w:w w:val="101"/>
          <w:sz w:val="24"/>
          <w:szCs w:val="24"/>
        </w:rPr>
        <w:t xml:space="preserve">  Coffee forest (Photo by: </w:t>
      </w:r>
      <w:proofErr w:type="spellStart"/>
      <w:r w:rsidRPr="00701CB9">
        <w:rPr>
          <w:b w:val="0"/>
          <w:color w:val="auto"/>
          <w:w w:val="101"/>
          <w:sz w:val="24"/>
          <w:szCs w:val="24"/>
        </w:rPr>
        <w:t>Diriba</w:t>
      </w:r>
      <w:proofErr w:type="spellEnd"/>
      <w:r w:rsidRPr="00701CB9">
        <w:rPr>
          <w:b w:val="0"/>
          <w:color w:val="auto"/>
          <w:w w:val="101"/>
          <w:sz w:val="24"/>
          <w:szCs w:val="24"/>
        </w:rPr>
        <w:t xml:space="preserve"> </w:t>
      </w:r>
      <w:proofErr w:type="spellStart"/>
      <w:r w:rsidRPr="00701CB9">
        <w:rPr>
          <w:b w:val="0"/>
          <w:color w:val="auto"/>
          <w:w w:val="101"/>
          <w:sz w:val="24"/>
          <w:szCs w:val="24"/>
        </w:rPr>
        <w:t>Chewaka</w:t>
      </w:r>
      <w:proofErr w:type="spellEnd"/>
      <w:r w:rsidRPr="00701CB9">
        <w:rPr>
          <w:b w:val="0"/>
          <w:color w:val="auto"/>
          <w:w w:val="101"/>
          <w:sz w:val="24"/>
          <w:szCs w:val="24"/>
        </w:rPr>
        <w:t>, 2018)</w:t>
      </w:r>
      <w:bookmarkEnd w:id="94"/>
      <w:bookmarkEnd w:id="95"/>
      <w:bookmarkEnd w:id="96"/>
    </w:p>
    <w:p w:rsidR="0037705C" w:rsidRPr="00701CB9" w:rsidRDefault="005771D4" w:rsidP="002B77B8">
      <w:pPr>
        <w:spacing w:before="55" w:line="360" w:lineRule="auto"/>
        <w:ind w:right="-10"/>
        <w:jc w:val="both"/>
        <w:rPr>
          <w:spacing w:val="-5"/>
          <w:sz w:val="24"/>
          <w:szCs w:val="24"/>
        </w:rPr>
      </w:pPr>
      <w:r>
        <w:rPr>
          <w:spacing w:val="-5"/>
          <w:sz w:val="24"/>
          <w:szCs w:val="24"/>
        </w:rPr>
        <w:lastRenderedPageBreak/>
        <w:t xml:space="preserve">             </w:t>
      </w:r>
      <w:r w:rsidR="0037705C" w:rsidRPr="00701CB9">
        <w:rPr>
          <w:noProof/>
          <w:spacing w:val="-5"/>
          <w:sz w:val="24"/>
          <w:szCs w:val="24"/>
        </w:rPr>
        <w:drawing>
          <wp:inline distT="0" distB="0" distL="0" distR="0">
            <wp:extent cx="4610100" cy="3419475"/>
            <wp:effectExtent l="19050" t="0" r="0" b="0"/>
            <wp:docPr id="21" name="Picture 3" descr="E:\New Folder\DSC08158.jpg"/>
            <wp:cNvGraphicFramePr/>
            <a:graphic xmlns:a="http://schemas.openxmlformats.org/drawingml/2006/main">
              <a:graphicData uri="http://schemas.openxmlformats.org/drawingml/2006/picture">
                <pic:pic xmlns:pic="http://schemas.openxmlformats.org/drawingml/2006/picture">
                  <pic:nvPicPr>
                    <pic:cNvPr id="2050" name="Picture 2" descr="E:\New Folder\DSC08158.jpg"/>
                    <pic:cNvPicPr>
                      <a:picLocks noChangeAspect="1" noChangeArrowheads="1"/>
                    </pic:cNvPicPr>
                  </pic:nvPicPr>
                  <pic:blipFill>
                    <a:blip r:embed="rId18" cstate="print"/>
                    <a:srcRect/>
                    <a:stretch>
                      <a:fillRect/>
                    </a:stretch>
                  </pic:blipFill>
                  <pic:spPr bwMode="auto">
                    <a:xfrm>
                      <a:off x="0" y="0"/>
                      <a:ext cx="4614133" cy="3422467"/>
                    </a:xfrm>
                    <a:prstGeom prst="rect">
                      <a:avLst/>
                    </a:prstGeom>
                    <a:noFill/>
                  </pic:spPr>
                </pic:pic>
              </a:graphicData>
            </a:graphic>
          </wp:inline>
        </w:drawing>
      </w:r>
    </w:p>
    <w:p w:rsidR="0037705C" w:rsidRPr="00701CB9" w:rsidRDefault="0037705C" w:rsidP="000D7577">
      <w:pPr>
        <w:pStyle w:val="Caption"/>
        <w:rPr>
          <w:b w:val="0"/>
          <w:color w:val="auto"/>
          <w:spacing w:val="-5"/>
          <w:sz w:val="24"/>
          <w:szCs w:val="24"/>
        </w:rPr>
      </w:pPr>
      <w:r w:rsidRPr="00701CB9">
        <w:rPr>
          <w:b w:val="0"/>
          <w:sz w:val="24"/>
          <w:szCs w:val="24"/>
        </w:rPr>
        <w:t xml:space="preserve">              </w:t>
      </w:r>
      <w:r w:rsidR="005771D4" w:rsidRPr="00701CB9">
        <w:rPr>
          <w:b w:val="0"/>
          <w:sz w:val="24"/>
          <w:szCs w:val="24"/>
        </w:rPr>
        <w:t xml:space="preserve">  </w:t>
      </w:r>
      <w:r w:rsidRPr="00701CB9">
        <w:rPr>
          <w:b w:val="0"/>
          <w:sz w:val="24"/>
          <w:szCs w:val="24"/>
        </w:rPr>
        <w:t xml:space="preserve">  </w:t>
      </w:r>
      <w:bookmarkStart w:id="97" w:name="_Toc524319128"/>
      <w:bookmarkStart w:id="98" w:name="_Toc524657068"/>
      <w:bookmarkStart w:id="99" w:name="_Toc524704353"/>
      <w:r w:rsidR="000D7577" w:rsidRPr="00701CB9">
        <w:rPr>
          <w:b w:val="0"/>
          <w:color w:val="auto"/>
          <w:sz w:val="24"/>
          <w:szCs w:val="24"/>
        </w:rPr>
        <w:t xml:space="preserve">Figure </w:t>
      </w:r>
      <w:r w:rsidR="004109EB" w:rsidRPr="00701CB9">
        <w:rPr>
          <w:b w:val="0"/>
          <w:color w:val="auto"/>
          <w:sz w:val="24"/>
          <w:szCs w:val="24"/>
        </w:rPr>
        <w:fldChar w:fldCharType="begin"/>
      </w:r>
      <w:r w:rsidR="000D7577" w:rsidRPr="00701CB9">
        <w:rPr>
          <w:b w:val="0"/>
          <w:color w:val="auto"/>
          <w:sz w:val="24"/>
          <w:szCs w:val="24"/>
        </w:rPr>
        <w:instrText xml:space="preserve"> SEQ Figure \* ARABIC </w:instrText>
      </w:r>
      <w:r w:rsidR="004109EB" w:rsidRPr="00701CB9">
        <w:rPr>
          <w:b w:val="0"/>
          <w:color w:val="auto"/>
          <w:sz w:val="24"/>
          <w:szCs w:val="24"/>
        </w:rPr>
        <w:fldChar w:fldCharType="separate"/>
      </w:r>
      <w:proofErr w:type="gramStart"/>
      <w:r w:rsidR="00E76662">
        <w:rPr>
          <w:b w:val="0"/>
          <w:noProof/>
          <w:color w:val="auto"/>
          <w:sz w:val="24"/>
          <w:szCs w:val="24"/>
        </w:rPr>
        <w:t>6</w:t>
      </w:r>
      <w:r w:rsidR="004109EB" w:rsidRPr="00701CB9">
        <w:rPr>
          <w:b w:val="0"/>
          <w:color w:val="auto"/>
          <w:sz w:val="24"/>
          <w:szCs w:val="24"/>
        </w:rPr>
        <w:fldChar w:fldCharType="end"/>
      </w:r>
      <w:r w:rsidRPr="00701CB9">
        <w:rPr>
          <w:b w:val="0"/>
          <w:color w:val="auto"/>
          <w:sz w:val="24"/>
          <w:szCs w:val="24"/>
        </w:rPr>
        <w:t xml:space="preserve"> Farmland</w:t>
      </w:r>
      <w:proofErr w:type="gramEnd"/>
      <w:r w:rsidRPr="00701CB9">
        <w:rPr>
          <w:b w:val="0"/>
          <w:color w:val="auto"/>
          <w:sz w:val="24"/>
          <w:szCs w:val="24"/>
        </w:rPr>
        <w:t xml:space="preserve"> (Photo by: </w:t>
      </w:r>
      <w:proofErr w:type="spellStart"/>
      <w:r w:rsidRPr="00701CB9">
        <w:rPr>
          <w:b w:val="0"/>
          <w:color w:val="auto"/>
          <w:sz w:val="24"/>
          <w:szCs w:val="24"/>
        </w:rPr>
        <w:t>Diriba</w:t>
      </w:r>
      <w:proofErr w:type="spellEnd"/>
      <w:r w:rsidRPr="00701CB9">
        <w:rPr>
          <w:b w:val="0"/>
          <w:color w:val="auto"/>
          <w:sz w:val="24"/>
          <w:szCs w:val="24"/>
        </w:rPr>
        <w:t xml:space="preserve"> </w:t>
      </w:r>
      <w:proofErr w:type="spellStart"/>
      <w:r w:rsidRPr="00701CB9">
        <w:rPr>
          <w:b w:val="0"/>
          <w:color w:val="auto"/>
          <w:sz w:val="24"/>
          <w:szCs w:val="24"/>
        </w:rPr>
        <w:t>Chewaka</w:t>
      </w:r>
      <w:proofErr w:type="spellEnd"/>
      <w:r w:rsidRPr="00701CB9">
        <w:rPr>
          <w:b w:val="0"/>
          <w:color w:val="auto"/>
          <w:sz w:val="24"/>
          <w:szCs w:val="24"/>
        </w:rPr>
        <w:t>, 2018)</w:t>
      </w:r>
      <w:bookmarkEnd w:id="97"/>
      <w:bookmarkEnd w:id="98"/>
      <w:bookmarkEnd w:id="99"/>
    </w:p>
    <w:p w:rsidR="0037705C" w:rsidRDefault="0037705C" w:rsidP="002B77B8">
      <w:pPr>
        <w:spacing w:before="55" w:line="360" w:lineRule="auto"/>
        <w:ind w:right="-10"/>
        <w:jc w:val="both"/>
        <w:rPr>
          <w:spacing w:val="-5"/>
          <w:sz w:val="24"/>
          <w:szCs w:val="24"/>
        </w:rPr>
      </w:pPr>
    </w:p>
    <w:p w:rsidR="00512F74" w:rsidRPr="002B77B8" w:rsidRDefault="00F75059" w:rsidP="002B77B8">
      <w:pPr>
        <w:spacing w:before="55" w:line="360" w:lineRule="auto"/>
        <w:ind w:right="-10"/>
        <w:jc w:val="both"/>
        <w:rPr>
          <w:spacing w:val="44"/>
          <w:sz w:val="24"/>
          <w:szCs w:val="24"/>
        </w:rPr>
      </w:pPr>
      <w:r w:rsidRPr="000E731A">
        <w:rPr>
          <w:spacing w:val="-5"/>
          <w:sz w:val="24"/>
          <w:szCs w:val="24"/>
        </w:rPr>
        <w:t xml:space="preserve">The </w:t>
      </w:r>
      <w:r w:rsidR="00B678EA">
        <w:rPr>
          <w:spacing w:val="-5"/>
          <w:sz w:val="24"/>
          <w:szCs w:val="24"/>
        </w:rPr>
        <w:t>study area</w:t>
      </w:r>
      <w:r w:rsidR="009165C4" w:rsidRPr="000E731A">
        <w:rPr>
          <w:spacing w:val="47"/>
          <w:sz w:val="24"/>
          <w:szCs w:val="24"/>
        </w:rPr>
        <w:t xml:space="preserve"> </w:t>
      </w:r>
      <w:r w:rsidR="009165C4" w:rsidRPr="000E731A">
        <w:rPr>
          <w:sz w:val="24"/>
          <w:szCs w:val="24"/>
        </w:rPr>
        <w:t>is</w:t>
      </w:r>
      <w:r w:rsidR="009165C4" w:rsidRPr="000E731A">
        <w:rPr>
          <w:spacing w:val="47"/>
          <w:sz w:val="24"/>
          <w:szCs w:val="24"/>
        </w:rPr>
        <w:t xml:space="preserve"> </w:t>
      </w:r>
      <w:r w:rsidR="009165C4" w:rsidRPr="000E731A">
        <w:rPr>
          <w:sz w:val="24"/>
          <w:szCs w:val="24"/>
        </w:rPr>
        <w:t>lo</w:t>
      </w:r>
      <w:r w:rsidR="009165C4" w:rsidRPr="000E731A">
        <w:rPr>
          <w:spacing w:val="-1"/>
          <w:sz w:val="24"/>
          <w:szCs w:val="24"/>
        </w:rPr>
        <w:t>ca</w:t>
      </w:r>
      <w:r w:rsidR="009165C4" w:rsidRPr="000E731A">
        <w:rPr>
          <w:sz w:val="24"/>
          <w:szCs w:val="24"/>
        </w:rPr>
        <w:t>t</w:t>
      </w:r>
      <w:r w:rsidR="009165C4" w:rsidRPr="000E731A">
        <w:rPr>
          <w:spacing w:val="-1"/>
          <w:sz w:val="24"/>
          <w:szCs w:val="24"/>
        </w:rPr>
        <w:t>e</w:t>
      </w:r>
      <w:r w:rsidR="009165C4" w:rsidRPr="000E731A">
        <w:rPr>
          <w:sz w:val="24"/>
          <w:szCs w:val="24"/>
        </w:rPr>
        <w:t>d</w:t>
      </w:r>
      <w:r w:rsidR="009165C4" w:rsidRPr="000E731A">
        <w:rPr>
          <w:spacing w:val="45"/>
          <w:sz w:val="24"/>
          <w:szCs w:val="24"/>
        </w:rPr>
        <w:t xml:space="preserve"> </w:t>
      </w:r>
      <w:r w:rsidR="009165C4" w:rsidRPr="000E731A">
        <w:rPr>
          <w:sz w:val="24"/>
          <w:szCs w:val="24"/>
        </w:rPr>
        <w:t>in</w:t>
      </w:r>
      <w:r w:rsidR="009165C4" w:rsidRPr="000E731A">
        <w:rPr>
          <w:spacing w:val="47"/>
          <w:sz w:val="24"/>
          <w:szCs w:val="24"/>
        </w:rPr>
        <w:t xml:space="preserve"> </w:t>
      </w:r>
      <w:r w:rsidR="009165C4" w:rsidRPr="000E731A">
        <w:rPr>
          <w:sz w:val="24"/>
          <w:szCs w:val="24"/>
        </w:rPr>
        <w:t>l</w:t>
      </w:r>
      <w:r w:rsidR="009165C4" w:rsidRPr="000E731A">
        <w:rPr>
          <w:spacing w:val="-1"/>
          <w:sz w:val="24"/>
          <w:szCs w:val="24"/>
        </w:rPr>
        <w:t>a</w:t>
      </w:r>
      <w:r w:rsidR="009165C4" w:rsidRPr="000E731A">
        <w:rPr>
          <w:sz w:val="24"/>
          <w:szCs w:val="24"/>
        </w:rPr>
        <w:t>titude</w:t>
      </w:r>
      <w:r w:rsidR="003E6A68" w:rsidRPr="000E731A">
        <w:rPr>
          <w:sz w:val="24"/>
          <w:szCs w:val="24"/>
        </w:rPr>
        <w:t xml:space="preserve"> 8</w:t>
      </w:r>
      <w:r w:rsidR="00CE0AEF">
        <w:rPr>
          <w:sz w:val="24"/>
          <w:szCs w:val="24"/>
        </w:rPr>
        <w:t>°</w:t>
      </w:r>
      <w:r w:rsidR="003E6A68" w:rsidRPr="000E731A">
        <w:rPr>
          <w:spacing w:val="29"/>
          <w:sz w:val="24"/>
          <w:szCs w:val="24"/>
        </w:rPr>
        <w:t xml:space="preserve"> </w:t>
      </w:r>
      <w:r w:rsidR="009165C4" w:rsidRPr="000E731A">
        <w:rPr>
          <w:sz w:val="24"/>
          <w:szCs w:val="24"/>
        </w:rPr>
        <w:t>24</w:t>
      </w:r>
      <w:r w:rsidR="00256EFB">
        <w:rPr>
          <w:sz w:val="24"/>
          <w:szCs w:val="24"/>
        </w:rPr>
        <w:t>'</w:t>
      </w:r>
      <w:r w:rsidR="009165C4" w:rsidRPr="000E731A">
        <w:rPr>
          <w:spacing w:val="45"/>
          <w:sz w:val="24"/>
          <w:szCs w:val="24"/>
        </w:rPr>
        <w:t xml:space="preserve"> </w:t>
      </w:r>
      <w:r w:rsidR="00B678EA">
        <w:rPr>
          <w:sz w:val="24"/>
          <w:szCs w:val="24"/>
        </w:rPr>
        <w:t>36.26</w:t>
      </w:r>
      <w:r w:rsidR="00256EFB">
        <w:rPr>
          <w:sz w:val="24"/>
          <w:szCs w:val="24"/>
        </w:rPr>
        <w:t>"</w:t>
      </w:r>
      <w:r w:rsidR="003E6A68" w:rsidRPr="000E731A">
        <w:rPr>
          <w:spacing w:val="-2"/>
          <w:sz w:val="24"/>
          <w:szCs w:val="24"/>
        </w:rPr>
        <w:t xml:space="preserve"> </w:t>
      </w:r>
      <w:r w:rsidR="00B678EA">
        <w:rPr>
          <w:sz w:val="24"/>
          <w:szCs w:val="24"/>
        </w:rPr>
        <w:t xml:space="preserve">- </w:t>
      </w:r>
      <w:r w:rsidR="00B678EA" w:rsidRPr="000E731A">
        <w:rPr>
          <w:sz w:val="24"/>
          <w:szCs w:val="24"/>
        </w:rPr>
        <w:t>8</w:t>
      </w:r>
      <w:r w:rsidR="00CE0AEF">
        <w:rPr>
          <w:sz w:val="24"/>
          <w:szCs w:val="24"/>
        </w:rPr>
        <w:t>°</w:t>
      </w:r>
      <w:r w:rsidR="00B678EA" w:rsidRPr="000E731A">
        <w:rPr>
          <w:spacing w:val="29"/>
          <w:sz w:val="24"/>
          <w:szCs w:val="24"/>
        </w:rPr>
        <w:t xml:space="preserve"> </w:t>
      </w:r>
      <w:r w:rsidR="00B678EA">
        <w:rPr>
          <w:sz w:val="24"/>
          <w:szCs w:val="24"/>
        </w:rPr>
        <w:t>25</w:t>
      </w:r>
      <w:r w:rsidR="00256EFB">
        <w:rPr>
          <w:sz w:val="24"/>
          <w:szCs w:val="24"/>
        </w:rPr>
        <w:t>'</w:t>
      </w:r>
      <w:r w:rsidR="00B678EA" w:rsidRPr="000E731A">
        <w:rPr>
          <w:spacing w:val="45"/>
          <w:sz w:val="24"/>
          <w:szCs w:val="24"/>
        </w:rPr>
        <w:t xml:space="preserve"> </w:t>
      </w:r>
      <w:r w:rsidR="00B678EA">
        <w:rPr>
          <w:sz w:val="24"/>
          <w:szCs w:val="24"/>
        </w:rPr>
        <w:t>7.43</w:t>
      </w:r>
      <w:r w:rsidR="00CE0AEF">
        <w:rPr>
          <w:sz w:val="24"/>
          <w:szCs w:val="24"/>
        </w:rPr>
        <w:t xml:space="preserve">" </w:t>
      </w:r>
      <w:r w:rsidR="00B678EA" w:rsidRPr="000E731A">
        <w:rPr>
          <w:sz w:val="24"/>
          <w:szCs w:val="24"/>
        </w:rPr>
        <w:t>N</w:t>
      </w:r>
      <w:r w:rsidR="00B678EA">
        <w:rPr>
          <w:spacing w:val="40"/>
          <w:sz w:val="24"/>
          <w:szCs w:val="24"/>
        </w:rPr>
        <w:t>, longitude</w:t>
      </w:r>
      <w:r w:rsidR="009165C4" w:rsidRPr="000E731A">
        <w:rPr>
          <w:sz w:val="24"/>
          <w:szCs w:val="24"/>
        </w:rPr>
        <w:t>3</w:t>
      </w:r>
      <w:r w:rsidR="00CE0AEF">
        <w:rPr>
          <w:sz w:val="24"/>
          <w:szCs w:val="24"/>
        </w:rPr>
        <w:t>5° 36</w:t>
      </w:r>
      <w:r w:rsidR="00256EFB">
        <w:rPr>
          <w:sz w:val="24"/>
          <w:szCs w:val="24"/>
        </w:rPr>
        <w:t>'</w:t>
      </w:r>
      <w:r w:rsidR="003E6A68" w:rsidRPr="000E731A">
        <w:rPr>
          <w:sz w:val="24"/>
          <w:szCs w:val="24"/>
        </w:rPr>
        <w:t xml:space="preserve"> </w:t>
      </w:r>
      <w:r w:rsidR="00B678EA">
        <w:rPr>
          <w:sz w:val="24"/>
          <w:szCs w:val="24"/>
        </w:rPr>
        <w:t>39.12</w:t>
      </w:r>
      <w:r w:rsidR="00CE0AEF">
        <w:rPr>
          <w:sz w:val="24"/>
          <w:szCs w:val="24"/>
        </w:rPr>
        <w:t>"</w:t>
      </w:r>
      <w:r w:rsidR="00B678EA">
        <w:rPr>
          <w:sz w:val="24"/>
          <w:szCs w:val="24"/>
        </w:rPr>
        <w:t xml:space="preserve"> - </w:t>
      </w:r>
      <w:r w:rsidR="00B678EA" w:rsidRPr="000E731A">
        <w:rPr>
          <w:sz w:val="24"/>
          <w:szCs w:val="24"/>
        </w:rPr>
        <w:t>3</w:t>
      </w:r>
      <w:r w:rsidR="00CE0AEF">
        <w:rPr>
          <w:sz w:val="24"/>
          <w:szCs w:val="24"/>
        </w:rPr>
        <w:t>5°</w:t>
      </w:r>
      <w:r w:rsidR="00B678EA" w:rsidRPr="000E731A">
        <w:rPr>
          <w:sz w:val="24"/>
          <w:szCs w:val="24"/>
        </w:rPr>
        <w:t xml:space="preserve"> </w:t>
      </w:r>
      <w:r w:rsidR="00B678EA">
        <w:rPr>
          <w:sz w:val="24"/>
          <w:szCs w:val="24"/>
        </w:rPr>
        <w:t>37</w:t>
      </w:r>
      <w:r w:rsidR="00CE0AEF">
        <w:rPr>
          <w:sz w:val="24"/>
          <w:szCs w:val="24"/>
        </w:rPr>
        <w:t>̍</w:t>
      </w:r>
      <w:r w:rsidR="00256EFB">
        <w:rPr>
          <w:sz w:val="24"/>
          <w:szCs w:val="24"/>
        </w:rPr>
        <w:t>'</w:t>
      </w:r>
      <w:r w:rsidR="00B678EA">
        <w:rPr>
          <w:sz w:val="24"/>
          <w:szCs w:val="24"/>
        </w:rPr>
        <w:t>13.84</w:t>
      </w:r>
      <w:r w:rsidR="00256EFB">
        <w:rPr>
          <w:sz w:val="24"/>
          <w:szCs w:val="24"/>
        </w:rPr>
        <w:t>"</w:t>
      </w:r>
      <w:r w:rsidR="00CE0AEF">
        <w:rPr>
          <w:spacing w:val="-2"/>
          <w:sz w:val="24"/>
          <w:szCs w:val="24"/>
        </w:rPr>
        <w:t xml:space="preserve"> </w:t>
      </w:r>
      <w:r w:rsidR="00B678EA" w:rsidRPr="000E731A">
        <w:rPr>
          <w:sz w:val="24"/>
          <w:szCs w:val="24"/>
        </w:rPr>
        <w:t>E</w:t>
      </w:r>
      <w:r w:rsidR="009165C4" w:rsidRPr="000E731A">
        <w:rPr>
          <w:spacing w:val="-1"/>
          <w:sz w:val="24"/>
          <w:szCs w:val="24"/>
        </w:rPr>
        <w:t xml:space="preserve"> a</w:t>
      </w:r>
      <w:r w:rsidR="009165C4" w:rsidRPr="000E731A">
        <w:rPr>
          <w:sz w:val="24"/>
          <w:szCs w:val="24"/>
        </w:rPr>
        <w:t>nd</w:t>
      </w:r>
      <w:r w:rsidR="009165C4" w:rsidRPr="000E731A">
        <w:rPr>
          <w:spacing w:val="5"/>
          <w:sz w:val="24"/>
          <w:szCs w:val="24"/>
        </w:rPr>
        <w:t xml:space="preserve"> </w:t>
      </w:r>
      <w:r w:rsidR="009165C4" w:rsidRPr="000E731A">
        <w:rPr>
          <w:spacing w:val="-1"/>
          <w:sz w:val="24"/>
          <w:szCs w:val="24"/>
        </w:rPr>
        <w:t>a</w:t>
      </w:r>
      <w:r w:rsidR="009165C4" w:rsidRPr="000E731A">
        <w:rPr>
          <w:sz w:val="24"/>
          <w:szCs w:val="24"/>
        </w:rPr>
        <w:t>ltitude</w:t>
      </w:r>
      <w:r w:rsidR="009165C4" w:rsidRPr="000E731A">
        <w:rPr>
          <w:spacing w:val="1"/>
          <w:sz w:val="24"/>
          <w:szCs w:val="24"/>
        </w:rPr>
        <w:t xml:space="preserve"> </w:t>
      </w:r>
      <w:r w:rsidR="009165C4" w:rsidRPr="000E731A">
        <w:rPr>
          <w:sz w:val="24"/>
          <w:szCs w:val="24"/>
        </w:rPr>
        <w:t>of</w:t>
      </w:r>
      <w:r w:rsidR="009165C4" w:rsidRPr="000E731A">
        <w:rPr>
          <w:spacing w:val="4"/>
          <w:sz w:val="24"/>
          <w:szCs w:val="24"/>
        </w:rPr>
        <w:t xml:space="preserve"> </w:t>
      </w:r>
      <w:r w:rsidR="00F01477">
        <w:rPr>
          <w:spacing w:val="2"/>
          <w:sz w:val="24"/>
          <w:szCs w:val="24"/>
        </w:rPr>
        <w:t>1259 - 1728</w:t>
      </w:r>
      <w:r w:rsidR="009165C4" w:rsidRPr="000E731A">
        <w:rPr>
          <w:spacing w:val="1"/>
          <w:sz w:val="24"/>
          <w:szCs w:val="24"/>
        </w:rPr>
        <w:t>m</w:t>
      </w:r>
      <w:r w:rsidR="00F01477">
        <w:rPr>
          <w:spacing w:val="1"/>
          <w:sz w:val="24"/>
          <w:szCs w:val="24"/>
        </w:rPr>
        <w:t xml:space="preserve"> above sea level</w:t>
      </w:r>
      <w:r w:rsidR="009165C4" w:rsidRPr="000E731A">
        <w:rPr>
          <w:sz w:val="24"/>
          <w:szCs w:val="24"/>
        </w:rPr>
        <w:t>.</w:t>
      </w:r>
      <w:r w:rsidR="009165C4" w:rsidRPr="000E731A">
        <w:rPr>
          <w:spacing w:val="-2"/>
          <w:sz w:val="24"/>
          <w:szCs w:val="24"/>
        </w:rPr>
        <w:t xml:space="preserve"> </w:t>
      </w:r>
      <w:proofErr w:type="spellStart"/>
      <w:r w:rsidR="009165C4" w:rsidRPr="000E731A">
        <w:rPr>
          <w:spacing w:val="-1"/>
          <w:sz w:val="24"/>
          <w:szCs w:val="24"/>
        </w:rPr>
        <w:t>B</w:t>
      </w:r>
      <w:r w:rsidR="009165C4" w:rsidRPr="000E731A">
        <w:rPr>
          <w:sz w:val="24"/>
          <w:szCs w:val="24"/>
        </w:rPr>
        <w:t>ilo</w:t>
      </w:r>
      <w:proofErr w:type="spellEnd"/>
      <w:r w:rsidR="009165C4" w:rsidRPr="000E731A">
        <w:rPr>
          <w:spacing w:val="2"/>
          <w:sz w:val="24"/>
          <w:szCs w:val="24"/>
        </w:rPr>
        <w:t xml:space="preserve"> </w:t>
      </w:r>
      <w:proofErr w:type="spellStart"/>
      <w:r w:rsidR="009165C4" w:rsidRPr="000E731A">
        <w:rPr>
          <w:sz w:val="24"/>
          <w:szCs w:val="24"/>
        </w:rPr>
        <w:t>No</w:t>
      </w:r>
      <w:r w:rsidR="009165C4" w:rsidRPr="000E731A">
        <w:rPr>
          <w:spacing w:val="2"/>
          <w:sz w:val="24"/>
          <w:szCs w:val="24"/>
        </w:rPr>
        <w:t>p</w:t>
      </w:r>
      <w:r w:rsidR="009165C4" w:rsidRPr="000E731A">
        <w:rPr>
          <w:sz w:val="24"/>
          <w:szCs w:val="24"/>
        </w:rPr>
        <w:t>a</w:t>
      </w:r>
      <w:proofErr w:type="spellEnd"/>
      <w:r w:rsidR="009165C4" w:rsidRPr="000E731A">
        <w:rPr>
          <w:sz w:val="24"/>
          <w:szCs w:val="24"/>
        </w:rPr>
        <w:t xml:space="preserve"> </w:t>
      </w:r>
      <w:proofErr w:type="spellStart"/>
      <w:r w:rsidR="009165C4" w:rsidRPr="000E731A">
        <w:rPr>
          <w:sz w:val="24"/>
          <w:szCs w:val="24"/>
        </w:rPr>
        <w:t>w</w:t>
      </w:r>
      <w:r w:rsidR="009165C4" w:rsidRPr="000E731A">
        <w:rPr>
          <w:spacing w:val="2"/>
          <w:sz w:val="24"/>
          <w:szCs w:val="24"/>
        </w:rPr>
        <w:t>o</w:t>
      </w:r>
      <w:r w:rsidR="009165C4" w:rsidRPr="000E731A">
        <w:rPr>
          <w:sz w:val="24"/>
          <w:szCs w:val="24"/>
        </w:rPr>
        <w:t>r</w:t>
      </w:r>
      <w:r w:rsidR="009165C4" w:rsidRPr="000E731A">
        <w:rPr>
          <w:spacing w:val="-1"/>
          <w:sz w:val="24"/>
          <w:szCs w:val="24"/>
        </w:rPr>
        <w:t>e</w:t>
      </w:r>
      <w:r w:rsidR="009165C4" w:rsidRPr="000E731A">
        <w:rPr>
          <w:sz w:val="24"/>
          <w:szCs w:val="24"/>
        </w:rPr>
        <w:t>da</w:t>
      </w:r>
      <w:proofErr w:type="spellEnd"/>
      <w:r w:rsidR="009165C4" w:rsidRPr="000E731A">
        <w:rPr>
          <w:sz w:val="24"/>
          <w:szCs w:val="24"/>
        </w:rPr>
        <w:t xml:space="preserve"> is</w:t>
      </w:r>
      <w:r w:rsidR="009165C4" w:rsidRPr="000E731A">
        <w:rPr>
          <w:spacing w:val="4"/>
          <w:sz w:val="24"/>
          <w:szCs w:val="24"/>
        </w:rPr>
        <w:t xml:space="preserve"> </w:t>
      </w:r>
      <w:r w:rsidR="009165C4" w:rsidRPr="000E731A">
        <w:rPr>
          <w:sz w:val="24"/>
          <w:szCs w:val="24"/>
        </w:rPr>
        <w:t>618km</w:t>
      </w:r>
      <w:r w:rsidR="009165C4" w:rsidRPr="000E731A">
        <w:rPr>
          <w:spacing w:val="-2"/>
          <w:sz w:val="24"/>
          <w:szCs w:val="24"/>
        </w:rPr>
        <w:t xml:space="preserve"> </w:t>
      </w:r>
      <w:r w:rsidR="009165C4" w:rsidRPr="000E731A">
        <w:rPr>
          <w:spacing w:val="1"/>
          <w:sz w:val="24"/>
          <w:szCs w:val="24"/>
        </w:rPr>
        <w:t>a</w:t>
      </w:r>
      <w:r w:rsidR="009165C4" w:rsidRPr="000E731A">
        <w:rPr>
          <w:sz w:val="24"/>
          <w:szCs w:val="24"/>
        </w:rPr>
        <w:t>w</w:t>
      </w:r>
      <w:r w:rsidR="009165C4" w:rsidRPr="000E731A">
        <w:rPr>
          <w:spacing w:val="4"/>
          <w:sz w:val="24"/>
          <w:szCs w:val="24"/>
        </w:rPr>
        <w:t>a</w:t>
      </w:r>
      <w:r w:rsidR="009165C4" w:rsidRPr="000E731A">
        <w:rPr>
          <w:sz w:val="24"/>
          <w:szCs w:val="24"/>
        </w:rPr>
        <w:t>y</w:t>
      </w:r>
      <w:r w:rsidR="009165C4" w:rsidRPr="000E731A">
        <w:rPr>
          <w:spacing w:val="-1"/>
          <w:sz w:val="24"/>
          <w:szCs w:val="24"/>
        </w:rPr>
        <w:t xml:space="preserve"> </w:t>
      </w:r>
      <w:r w:rsidR="009165C4" w:rsidRPr="000E731A">
        <w:rPr>
          <w:sz w:val="24"/>
          <w:szCs w:val="24"/>
        </w:rPr>
        <w:t>from t</w:t>
      </w:r>
      <w:r w:rsidR="009165C4" w:rsidRPr="000E731A">
        <w:rPr>
          <w:spacing w:val="2"/>
          <w:sz w:val="24"/>
          <w:szCs w:val="24"/>
        </w:rPr>
        <w:t>h</w:t>
      </w:r>
      <w:r w:rsidR="009165C4" w:rsidRPr="000E731A">
        <w:rPr>
          <w:sz w:val="24"/>
          <w:szCs w:val="24"/>
        </w:rPr>
        <w:t>e</w:t>
      </w:r>
      <w:r w:rsidR="009165C4" w:rsidRPr="000E731A">
        <w:rPr>
          <w:spacing w:val="5"/>
          <w:sz w:val="24"/>
          <w:szCs w:val="24"/>
        </w:rPr>
        <w:t xml:space="preserve"> </w:t>
      </w:r>
      <w:r w:rsidR="009165C4" w:rsidRPr="000E731A">
        <w:rPr>
          <w:spacing w:val="-1"/>
          <w:sz w:val="24"/>
          <w:szCs w:val="24"/>
        </w:rPr>
        <w:t>ca</w:t>
      </w:r>
      <w:r w:rsidR="009165C4" w:rsidRPr="000E731A">
        <w:rPr>
          <w:sz w:val="24"/>
          <w:szCs w:val="24"/>
        </w:rPr>
        <w:t>pit</w:t>
      </w:r>
      <w:r w:rsidR="009165C4" w:rsidRPr="000E731A">
        <w:rPr>
          <w:spacing w:val="-1"/>
          <w:sz w:val="24"/>
          <w:szCs w:val="24"/>
        </w:rPr>
        <w:t>a</w:t>
      </w:r>
      <w:r w:rsidR="009165C4" w:rsidRPr="000E731A">
        <w:rPr>
          <w:sz w:val="24"/>
          <w:szCs w:val="24"/>
        </w:rPr>
        <w:t>l</w:t>
      </w:r>
      <w:r w:rsidR="009165C4" w:rsidRPr="000E731A">
        <w:rPr>
          <w:spacing w:val="6"/>
          <w:sz w:val="24"/>
          <w:szCs w:val="24"/>
        </w:rPr>
        <w:t xml:space="preserve"> </w:t>
      </w:r>
      <w:r w:rsidR="009165C4" w:rsidRPr="000E731A">
        <w:rPr>
          <w:sz w:val="24"/>
          <w:szCs w:val="24"/>
        </w:rPr>
        <w:t>Addis</w:t>
      </w:r>
      <w:r w:rsidR="009165C4" w:rsidRPr="000E731A">
        <w:rPr>
          <w:spacing w:val="-1"/>
          <w:sz w:val="24"/>
          <w:szCs w:val="24"/>
        </w:rPr>
        <w:t xml:space="preserve"> </w:t>
      </w:r>
      <w:r w:rsidR="009165C4" w:rsidRPr="000E731A">
        <w:rPr>
          <w:sz w:val="24"/>
          <w:szCs w:val="24"/>
        </w:rPr>
        <w:t>A</w:t>
      </w:r>
      <w:r w:rsidR="009165C4" w:rsidRPr="000E731A">
        <w:rPr>
          <w:spacing w:val="2"/>
          <w:sz w:val="24"/>
          <w:szCs w:val="24"/>
        </w:rPr>
        <w:t>b</w:t>
      </w:r>
      <w:r w:rsidR="009165C4" w:rsidRPr="000E731A">
        <w:rPr>
          <w:spacing w:val="-1"/>
          <w:sz w:val="24"/>
          <w:szCs w:val="24"/>
        </w:rPr>
        <w:t>a</w:t>
      </w:r>
      <w:r w:rsidR="009165C4" w:rsidRPr="000E731A">
        <w:rPr>
          <w:sz w:val="24"/>
          <w:szCs w:val="24"/>
        </w:rPr>
        <w:t>ba</w:t>
      </w:r>
      <w:r w:rsidR="009165C4" w:rsidRPr="000E731A">
        <w:rPr>
          <w:spacing w:val="-1"/>
          <w:sz w:val="24"/>
          <w:szCs w:val="24"/>
        </w:rPr>
        <w:t xml:space="preserve"> </w:t>
      </w:r>
      <w:r w:rsidR="009165C4" w:rsidRPr="000E731A">
        <w:rPr>
          <w:sz w:val="24"/>
          <w:szCs w:val="24"/>
        </w:rPr>
        <w:t>to the</w:t>
      </w:r>
      <w:r w:rsidR="009165C4" w:rsidRPr="000E731A">
        <w:rPr>
          <w:spacing w:val="2"/>
          <w:sz w:val="24"/>
          <w:szCs w:val="24"/>
        </w:rPr>
        <w:t xml:space="preserve"> </w:t>
      </w:r>
      <w:r w:rsidR="009165C4" w:rsidRPr="000E731A">
        <w:rPr>
          <w:spacing w:val="1"/>
          <w:sz w:val="24"/>
          <w:szCs w:val="24"/>
        </w:rPr>
        <w:t>S</w:t>
      </w:r>
      <w:r w:rsidR="009165C4" w:rsidRPr="000E731A">
        <w:rPr>
          <w:sz w:val="24"/>
          <w:szCs w:val="24"/>
        </w:rPr>
        <w:t>out</w:t>
      </w:r>
      <w:r w:rsidR="009165C4" w:rsidRPr="000E731A">
        <w:rPr>
          <w:spacing w:val="1"/>
          <w:sz w:val="24"/>
          <w:szCs w:val="24"/>
        </w:rPr>
        <w:t>h</w:t>
      </w:r>
      <w:r w:rsidR="009165C4" w:rsidRPr="000E731A">
        <w:rPr>
          <w:spacing w:val="-1"/>
          <w:sz w:val="24"/>
          <w:szCs w:val="24"/>
        </w:rPr>
        <w:t>-</w:t>
      </w:r>
      <w:r w:rsidR="009165C4" w:rsidRPr="000E731A">
        <w:rPr>
          <w:spacing w:val="2"/>
          <w:sz w:val="24"/>
          <w:szCs w:val="24"/>
        </w:rPr>
        <w:t>W</w:t>
      </w:r>
      <w:r w:rsidR="009165C4" w:rsidRPr="000E731A">
        <w:rPr>
          <w:spacing w:val="-1"/>
          <w:sz w:val="24"/>
          <w:szCs w:val="24"/>
        </w:rPr>
        <w:t>e</w:t>
      </w:r>
      <w:r w:rsidR="009165C4" w:rsidRPr="000E731A">
        <w:rPr>
          <w:sz w:val="24"/>
          <w:szCs w:val="24"/>
        </w:rPr>
        <w:t>st</w:t>
      </w:r>
      <w:r w:rsidR="009165C4" w:rsidRPr="000E731A">
        <w:rPr>
          <w:spacing w:val="-1"/>
          <w:sz w:val="24"/>
          <w:szCs w:val="24"/>
        </w:rPr>
        <w:t>e</w:t>
      </w:r>
      <w:r w:rsidR="009165C4" w:rsidRPr="000E731A">
        <w:rPr>
          <w:sz w:val="24"/>
          <w:szCs w:val="24"/>
        </w:rPr>
        <w:t>rn</w:t>
      </w:r>
      <w:r w:rsidR="009165C4" w:rsidRPr="000E731A">
        <w:rPr>
          <w:spacing w:val="-7"/>
          <w:sz w:val="24"/>
          <w:szCs w:val="24"/>
        </w:rPr>
        <w:t xml:space="preserve"> </w:t>
      </w:r>
      <w:r w:rsidR="009165C4" w:rsidRPr="000E731A">
        <w:rPr>
          <w:sz w:val="24"/>
          <w:szCs w:val="24"/>
        </w:rPr>
        <w:t>of</w:t>
      </w:r>
      <w:r w:rsidR="009165C4" w:rsidRPr="000E731A">
        <w:rPr>
          <w:spacing w:val="2"/>
          <w:sz w:val="24"/>
          <w:szCs w:val="24"/>
        </w:rPr>
        <w:t xml:space="preserve"> </w:t>
      </w:r>
      <w:r w:rsidR="009165C4" w:rsidRPr="000E731A">
        <w:rPr>
          <w:sz w:val="24"/>
          <w:szCs w:val="24"/>
        </w:rPr>
        <w:t>the</w:t>
      </w:r>
      <w:r w:rsidR="009165C4" w:rsidRPr="000E731A">
        <w:rPr>
          <w:spacing w:val="4"/>
          <w:sz w:val="24"/>
          <w:szCs w:val="24"/>
        </w:rPr>
        <w:t xml:space="preserve"> </w:t>
      </w:r>
      <w:r w:rsidR="009165C4" w:rsidRPr="000E731A">
        <w:rPr>
          <w:spacing w:val="-1"/>
          <w:sz w:val="24"/>
          <w:szCs w:val="24"/>
        </w:rPr>
        <w:t>c</w:t>
      </w:r>
      <w:r w:rsidR="009165C4" w:rsidRPr="000E731A">
        <w:rPr>
          <w:sz w:val="24"/>
          <w:szCs w:val="24"/>
        </w:rPr>
        <w:t>ount</w:t>
      </w:r>
      <w:r w:rsidR="009165C4" w:rsidRPr="000E731A">
        <w:rPr>
          <w:spacing w:val="4"/>
          <w:sz w:val="24"/>
          <w:szCs w:val="24"/>
        </w:rPr>
        <w:t>r</w:t>
      </w:r>
      <w:r w:rsidR="009165C4" w:rsidRPr="000E731A">
        <w:rPr>
          <w:spacing w:val="-5"/>
          <w:sz w:val="24"/>
          <w:szCs w:val="24"/>
        </w:rPr>
        <w:t>y</w:t>
      </w:r>
      <w:r w:rsidR="009165C4" w:rsidRPr="000E731A">
        <w:rPr>
          <w:sz w:val="24"/>
          <w:szCs w:val="24"/>
        </w:rPr>
        <w:t>.</w:t>
      </w:r>
      <w:r w:rsidR="009165C4" w:rsidRPr="000E731A">
        <w:rPr>
          <w:spacing w:val="3"/>
          <w:sz w:val="24"/>
          <w:szCs w:val="24"/>
        </w:rPr>
        <w:t xml:space="preserve"> </w:t>
      </w:r>
      <w:r w:rsidR="009165C4" w:rsidRPr="000E731A">
        <w:rPr>
          <w:spacing w:val="-3"/>
          <w:sz w:val="24"/>
          <w:szCs w:val="24"/>
        </w:rPr>
        <w:t>I</w:t>
      </w:r>
      <w:r w:rsidR="009165C4" w:rsidRPr="000E731A">
        <w:rPr>
          <w:sz w:val="24"/>
          <w:szCs w:val="24"/>
        </w:rPr>
        <w:t>t</w:t>
      </w:r>
      <w:r w:rsidR="009165C4" w:rsidRPr="000E731A">
        <w:rPr>
          <w:spacing w:val="4"/>
          <w:sz w:val="24"/>
          <w:szCs w:val="24"/>
        </w:rPr>
        <w:t xml:space="preserve"> </w:t>
      </w:r>
      <w:r w:rsidR="009165C4" w:rsidRPr="000E731A">
        <w:rPr>
          <w:sz w:val="24"/>
          <w:szCs w:val="24"/>
        </w:rPr>
        <w:t>is</w:t>
      </w:r>
      <w:r w:rsidR="009165C4" w:rsidRPr="000E731A">
        <w:rPr>
          <w:spacing w:val="4"/>
          <w:sz w:val="24"/>
          <w:szCs w:val="24"/>
        </w:rPr>
        <w:t xml:space="preserve"> </w:t>
      </w:r>
      <w:r w:rsidR="009165C4" w:rsidRPr="000E731A">
        <w:rPr>
          <w:sz w:val="24"/>
          <w:szCs w:val="24"/>
        </w:rPr>
        <w:t>o</w:t>
      </w:r>
      <w:r w:rsidR="009165C4" w:rsidRPr="000E731A">
        <w:rPr>
          <w:spacing w:val="2"/>
          <w:sz w:val="24"/>
          <w:szCs w:val="24"/>
        </w:rPr>
        <w:t>n</w:t>
      </w:r>
      <w:r w:rsidR="009165C4" w:rsidRPr="000E731A">
        <w:rPr>
          <w:sz w:val="24"/>
          <w:szCs w:val="24"/>
        </w:rPr>
        <w:t>e</w:t>
      </w:r>
      <w:r w:rsidR="009165C4" w:rsidRPr="000E731A">
        <w:rPr>
          <w:spacing w:val="2"/>
          <w:sz w:val="24"/>
          <w:szCs w:val="24"/>
        </w:rPr>
        <w:t xml:space="preserve"> </w:t>
      </w:r>
      <w:r w:rsidR="009165C4" w:rsidRPr="000E731A">
        <w:rPr>
          <w:sz w:val="24"/>
          <w:szCs w:val="24"/>
        </w:rPr>
        <w:t>of</w:t>
      </w:r>
      <w:r w:rsidR="009165C4" w:rsidRPr="000E731A">
        <w:rPr>
          <w:spacing w:val="4"/>
          <w:sz w:val="24"/>
          <w:szCs w:val="24"/>
        </w:rPr>
        <w:t xml:space="preserve"> </w:t>
      </w:r>
      <w:r w:rsidR="009165C4" w:rsidRPr="000E731A">
        <w:rPr>
          <w:sz w:val="24"/>
          <w:szCs w:val="24"/>
        </w:rPr>
        <w:t>the</w:t>
      </w:r>
      <w:r w:rsidR="009165C4" w:rsidRPr="000E731A">
        <w:rPr>
          <w:spacing w:val="6"/>
          <w:sz w:val="24"/>
          <w:szCs w:val="24"/>
        </w:rPr>
        <w:t xml:space="preserve"> </w:t>
      </w:r>
      <w:r w:rsidR="009165C4" w:rsidRPr="000E731A">
        <w:rPr>
          <w:sz w:val="24"/>
          <w:szCs w:val="24"/>
        </w:rPr>
        <w:t>14</w:t>
      </w:r>
      <w:r w:rsidR="009165C4" w:rsidRPr="000E731A">
        <w:rPr>
          <w:spacing w:val="3"/>
          <w:sz w:val="24"/>
          <w:szCs w:val="24"/>
        </w:rPr>
        <w:t xml:space="preserve"> </w:t>
      </w:r>
      <w:r w:rsidR="009165C4" w:rsidRPr="000E731A">
        <w:rPr>
          <w:sz w:val="24"/>
          <w:szCs w:val="24"/>
        </w:rPr>
        <w:t>of</w:t>
      </w:r>
      <w:r w:rsidR="009165C4" w:rsidRPr="000E731A">
        <w:rPr>
          <w:spacing w:val="5"/>
          <w:sz w:val="24"/>
          <w:szCs w:val="24"/>
        </w:rPr>
        <w:t xml:space="preserve"> </w:t>
      </w:r>
      <w:r w:rsidR="009165C4" w:rsidRPr="000E731A">
        <w:rPr>
          <w:spacing w:val="-3"/>
          <w:sz w:val="24"/>
          <w:szCs w:val="24"/>
        </w:rPr>
        <w:t>I</w:t>
      </w:r>
      <w:r w:rsidR="009165C4" w:rsidRPr="000E731A">
        <w:rPr>
          <w:sz w:val="24"/>
          <w:szCs w:val="24"/>
        </w:rPr>
        <w:t>lu</w:t>
      </w:r>
      <w:r w:rsidR="009165C4" w:rsidRPr="000E731A">
        <w:rPr>
          <w:spacing w:val="3"/>
          <w:sz w:val="24"/>
          <w:szCs w:val="24"/>
        </w:rPr>
        <w:t xml:space="preserve"> </w:t>
      </w:r>
      <w:r w:rsidR="009165C4" w:rsidRPr="000E731A">
        <w:rPr>
          <w:sz w:val="24"/>
          <w:szCs w:val="24"/>
        </w:rPr>
        <w:t>A</w:t>
      </w:r>
      <w:r w:rsidR="009165C4" w:rsidRPr="000E731A">
        <w:rPr>
          <w:spacing w:val="2"/>
          <w:sz w:val="24"/>
          <w:szCs w:val="24"/>
        </w:rPr>
        <w:t>b</w:t>
      </w:r>
      <w:r w:rsidR="009165C4" w:rsidRPr="000E731A">
        <w:rPr>
          <w:sz w:val="24"/>
          <w:szCs w:val="24"/>
        </w:rPr>
        <w:t>a</w:t>
      </w:r>
      <w:r w:rsidR="009165C4" w:rsidRPr="000E731A">
        <w:rPr>
          <w:spacing w:val="3"/>
          <w:sz w:val="24"/>
          <w:szCs w:val="24"/>
        </w:rPr>
        <w:t xml:space="preserve"> </w:t>
      </w:r>
      <w:proofErr w:type="spellStart"/>
      <w:r w:rsidR="009165C4" w:rsidRPr="000E731A">
        <w:rPr>
          <w:spacing w:val="-1"/>
          <w:sz w:val="24"/>
          <w:szCs w:val="24"/>
        </w:rPr>
        <w:t>B</w:t>
      </w:r>
      <w:r w:rsidR="009165C4" w:rsidRPr="000E731A">
        <w:rPr>
          <w:sz w:val="24"/>
          <w:szCs w:val="24"/>
        </w:rPr>
        <w:t>or</w:t>
      </w:r>
      <w:proofErr w:type="spellEnd"/>
      <w:r w:rsidR="009165C4" w:rsidRPr="000E731A">
        <w:rPr>
          <w:sz w:val="24"/>
          <w:szCs w:val="24"/>
        </w:rPr>
        <w:t xml:space="preserve"> </w:t>
      </w:r>
      <w:r w:rsidR="009165C4" w:rsidRPr="000E731A">
        <w:rPr>
          <w:spacing w:val="1"/>
          <w:sz w:val="24"/>
          <w:szCs w:val="24"/>
        </w:rPr>
        <w:t>z</w:t>
      </w:r>
      <w:r w:rsidR="009165C4" w:rsidRPr="000E731A">
        <w:rPr>
          <w:sz w:val="24"/>
          <w:szCs w:val="24"/>
        </w:rPr>
        <w:t>one</w:t>
      </w:r>
      <w:r w:rsidR="009165C4" w:rsidRPr="000E731A">
        <w:rPr>
          <w:spacing w:val="3"/>
          <w:sz w:val="24"/>
          <w:szCs w:val="24"/>
        </w:rPr>
        <w:t xml:space="preserve"> </w:t>
      </w:r>
      <w:proofErr w:type="spellStart"/>
      <w:r w:rsidR="009165C4" w:rsidRPr="000E731A">
        <w:rPr>
          <w:spacing w:val="2"/>
          <w:sz w:val="24"/>
          <w:szCs w:val="24"/>
        </w:rPr>
        <w:t>W</w:t>
      </w:r>
      <w:r w:rsidR="009165C4" w:rsidRPr="000E731A">
        <w:rPr>
          <w:sz w:val="24"/>
          <w:szCs w:val="24"/>
        </w:rPr>
        <w:t>or</w:t>
      </w:r>
      <w:r w:rsidR="009165C4" w:rsidRPr="000E731A">
        <w:rPr>
          <w:spacing w:val="-1"/>
          <w:sz w:val="24"/>
          <w:szCs w:val="24"/>
        </w:rPr>
        <w:t>e</w:t>
      </w:r>
      <w:r w:rsidR="009165C4" w:rsidRPr="000E731A">
        <w:rPr>
          <w:sz w:val="24"/>
          <w:szCs w:val="24"/>
        </w:rPr>
        <w:t>d</w:t>
      </w:r>
      <w:r w:rsidR="009165C4" w:rsidRPr="000E731A">
        <w:rPr>
          <w:spacing w:val="-1"/>
          <w:sz w:val="24"/>
          <w:szCs w:val="24"/>
        </w:rPr>
        <w:t>a</w:t>
      </w:r>
      <w:r w:rsidR="009165C4" w:rsidRPr="000E731A">
        <w:rPr>
          <w:sz w:val="24"/>
          <w:szCs w:val="24"/>
        </w:rPr>
        <w:t>s</w:t>
      </w:r>
      <w:proofErr w:type="spellEnd"/>
      <w:r w:rsidR="009165C4" w:rsidRPr="000E731A">
        <w:rPr>
          <w:spacing w:val="-2"/>
          <w:sz w:val="24"/>
          <w:szCs w:val="24"/>
        </w:rPr>
        <w:t xml:space="preserve"> </w:t>
      </w:r>
      <w:r w:rsidR="009165C4" w:rsidRPr="000E731A">
        <w:rPr>
          <w:spacing w:val="-1"/>
          <w:sz w:val="24"/>
          <w:szCs w:val="24"/>
        </w:rPr>
        <w:t>a</w:t>
      </w:r>
      <w:r w:rsidR="009165C4" w:rsidRPr="000E731A">
        <w:rPr>
          <w:sz w:val="24"/>
          <w:szCs w:val="24"/>
        </w:rPr>
        <w:t>nd</w:t>
      </w:r>
      <w:r w:rsidR="009165C4" w:rsidRPr="000E731A">
        <w:rPr>
          <w:spacing w:val="3"/>
          <w:sz w:val="24"/>
          <w:szCs w:val="24"/>
        </w:rPr>
        <w:t xml:space="preserve"> </w:t>
      </w:r>
      <w:r w:rsidR="009165C4" w:rsidRPr="000E731A">
        <w:rPr>
          <w:sz w:val="24"/>
          <w:szCs w:val="24"/>
        </w:rPr>
        <w:t>18km</w:t>
      </w:r>
      <w:r w:rsidR="009165C4" w:rsidRPr="000E731A">
        <w:rPr>
          <w:spacing w:val="3"/>
          <w:sz w:val="24"/>
          <w:szCs w:val="24"/>
        </w:rPr>
        <w:t xml:space="preserve"> </w:t>
      </w:r>
      <w:r w:rsidR="009165C4" w:rsidRPr="000E731A">
        <w:rPr>
          <w:spacing w:val="-1"/>
          <w:sz w:val="24"/>
          <w:szCs w:val="24"/>
        </w:rPr>
        <w:t>a</w:t>
      </w:r>
      <w:r w:rsidR="009165C4" w:rsidRPr="000E731A">
        <w:rPr>
          <w:sz w:val="24"/>
          <w:szCs w:val="24"/>
        </w:rPr>
        <w:t>w</w:t>
      </w:r>
      <w:r w:rsidR="009165C4" w:rsidRPr="000E731A">
        <w:rPr>
          <w:spacing w:val="4"/>
          <w:sz w:val="24"/>
          <w:szCs w:val="24"/>
        </w:rPr>
        <w:t>a</w:t>
      </w:r>
      <w:r w:rsidR="009165C4" w:rsidRPr="000E731A">
        <w:rPr>
          <w:sz w:val="24"/>
          <w:szCs w:val="24"/>
        </w:rPr>
        <w:t>y from</w:t>
      </w:r>
      <w:r w:rsidR="009165C4" w:rsidRPr="000E731A">
        <w:rPr>
          <w:spacing w:val="4"/>
          <w:sz w:val="24"/>
          <w:szCs w:val="24"/>
        </w:rPr>
        <w:t xml:space="preserve"> </w:t>
      </w:r>
      <w:r w:rsidR="009165C4" w:rsidRPr="000E731A">
        <w:rPr>
          <w:spacing w:val="1"/>
          <w:sz w:val="24"/>
          <w:szCs w:val="24"/>
        </w:rPr>
        <w:t>z</w:t>
      </w:r>
      <w:r w:rsidR="009165C4" w:rsidRPr="000E731A">
        <w:rPr>
          <w:sz w:val="24"/>
          <w:szCs w:val="24"/>
        </w:rPr>
        <w:t>one</w:t>
      </w:r>
      <w:r w:rsidR="009165C4" w:rsidRPr="000E731A">
        <w:rPr>
          <w:spacing w:val="3"/>
          <w:sz w:val="24"/>
          <w:szCs w:val="24"/>
        </w:rPr>
        <w:t xml:space="preserve"> </w:t>
      </w:r>
      <w:r w:rsidR="009165C4" w:rsidRPr="000E731A">
        <w:rPr>
          <w:sz w:val="24"/>
          <w:szCs w:val="24"/>
        </w:rPr>
        <w:t>town,</w:t>
      </w:r>
      <w:r w:rsidR="009165C4" w:rsidRPr="000E731A">
        <w:rPr>
          <w:spacing w:val="3"/>
          <w:sz w:val="24"/>
          <w:szCs w:val="24"/>
        </w:rPr>
        <w:t xml:space="preserve"> </w:t>
      </w:r>
      <w:proofErr w:type="spellStart"/>
      <w:r w:rsidR="009165C4" w:rsidRPr="000E731A">
        <w:rPr>
          <w:sz w:val="24"/>
          <w:szCs w:val="24"/>
        </w:rPr>
        <w:t>M</w:t>
      </w:r>
      <w:r w:rsidR="009165C4" w:rsidRPr="000E731A">
        <w:rPr>
          <w:spacing w:val="-1"/>
          <w:sz w:val="24"/>
          <w:szCs w:val="24"/>
        </w:rPr>
        <w:t>e</w:t>
      </w:r>
      <w:r w:rsidR="009165C4" w:rsidRPr="000E731A">
        <w:rPr>
          <w:sz w:val="24"/>
          <w:szCs w:val="24"/>
        </w:rPr>
        <w:t>ttu</w:t>
      </w:r>
      <w:proofErr w:type="spellEnd"/>
      <w:r w:rsidR="009165C4" w:rsidRPr="000E731A">
        <w:rPr>
          <w:spacing w:val="4"/>
          <w:sz w:val="24"/>
          <w:szCs w:val="24"/>
        </w:rPr>
        <w:t xml:space="preserve"> </w:t>
      </w:r>
      <w:r w:rsidR="009165C4" w:rsidRPr="000E731A">
        <w:rPr>
          <w:sz w:val="24"/>
          <w:szCs w:val="24"/>
        </w:rPr>
        <w:t>to</w:t>
      </w:r>
      <w:r w:rsidR="009165C4" w:rsidRPr="000E731A">
        <w:rPr>
          <w:spacing w:val="6"/>
          <w:sz w:val="24"/>
          <w:szCs w:val="24"/>
        </w:rPr>
        <w:t xml:space="preserve"> </w:t>
      </w:r>
      <w:r w:rsidR="009165C4" w:rsidRPr="000E731A">
        <w:rPr>
          <w:sz w:val="24"/>
          <w:szCs w:val="24"/>
        </w:rPr>
        <w:t>the</w:t>
      </w:r>
      <w:r w:rsidR="009165C4" w:rsidRPr="000E731A">
        <w:rPr>
          <w:spacing w:val="4"/>
          <w:sz w:val="24"/>
          <w:szCs w:val="24"/>
        </w:rPr>
        <w:t xml:space="preserve"> </w:t>
      </w:r>
      <w:r w:rsidR="009165C4" w:rsidRPr="000E731A">
        <w:rPr>
          <w:sz w:val="24"/>
          <w:szCs w:val="24"/>
        </w:rPr>
        <w:t>North.</w:t>
      </w:r>
      <w:r w:rsidR="009165C4" w:rsidRPr="000E731A">
        <w:rPr>
          <w:spacing w:val="2"/>
          <w:sz w:val="24"/>
          <w:szCs w:val="24"/>
        </w:rPr>
        <w:t xml:space="preserve"> </w:t>
      </w:r>
      <w:r w:rsidR="009165C4" w:rsidRPr="000E731A">
        <w:rPr>
          <w:sz w:val="24"/>
          <w:szCs w:val="24"/>
        </w:rPr>
        <w:t>The</w:t>
      </w:r>
      <w:r w:rsidR="009165C4" w:rsidRPr="000E731A">
        <w:rPr>
          <w:spacing w:val="3"/>
          <w:sz w:val="24"/>
          <w:szCs w:val="24"/>
        </w:rPr>
        <w:t xml:space="preserve"> </w:t>
      </w:r>
      <w:proofErr w:type="spellStart"/>
      <w:r w:rsidR="009165C4" w:rsidRPr="000E731A">
        <w:rPr>
          <w:sz w:val="24"/>
          <w:szCs w:val="24"/>
        </w:rPr>
        <w:t>w</w:t>
      </w:r>
      <w:r w:rsidR="009165C4" w:rsidRPr="000E731A">
        <w:rPr>
          <w:spacing w:val="2"/>
          <w:sz w:val="24"/>
          <w:szCs w:val="24"/>
        </w:rPr>
        <w:t>o</w:t>
      </w:r>
      <w:r w:rsidR="009165C4" w:rsidRPr="000E731A">
        <w:rPr>
          <w:sz w:val="24"/>
          <w:szCs w:val="24"/>
        </w:rPr>
        <w:t>r</w:t>
      </w:r>
      <w:r w:rsidR="009165C4" w:rsidRPr="000E731A">
        <w:rPr>
          <w:spacing w:val="-1"/>
          <w:sz w:val="24"/>
          <w:szCs w:val="24"/>
        </w:rPr>
        <w:t>e</w:t>
      </w:r>
      <w:r w:rsidR="009165C4" w:rsidRPr="000E731A">
        <w:rPr>
          <w:sz w:val="24"/>
          <w:szCs w:val="24"/>
        </w:rPr>
        <w:t>da</w:t>
      </w:r>
      <w:proofErr w:type="spellEnd"/>
      <w:r w:rsidR="009165C4" w:rsidRPr="000E731A">
        <w:rPr>
          <w:spacing w:val="2"/>
          <w:sz w:val="24"/>
          <w:szCs w:val="24"/>
        </w:rPr>
        <w:t xml:space="preserve"> </w:t>
      </w:r>
      <w:r w:rsidR="009165C4" w:rsidRPr="000E731A">
        <w:rPr>
          <w:sz w:val="24"/>
          <w:szCs w:val="24"/>
        </w:rPr>
        <w:t>is</w:t>
      </w:r>
      <w:r w:rsidR="009165C4" w:rsidRPr="000E731A">
        <w:rPr>
          <w:spacing w:val="6"/>
          <w:sz w:val="24"/>
          <w:szCs w:val="24"/>
        </w:rPr>
        <w:t xml:space="preserve"> </w:t>
      </w:r>
      <w:r w:rsidR="009165C4" w:rsidRPr="000E731A">
        <w:rPr>
          <w:spacing w:val="-1"/>
          <w:sz w:val="24"/>
          <w:szCs w:val="24"/>
        </w:rPr>
        <w:t>e</w:t>
      </w:r>
      <w:r w:rsidR="009165C4" w:rsidRPr="000E731A">
        <w:rPr>
          <w:sz w:val="24"/>
          <w:szCs w:val="24"/>
        </w:rPr>
        <w:t>n</w:t>
      </w:r>
      <w:r w:rsidR="009165C4" w:rsidRPr="000E731A">
        <w:rPr>
          <w:spacing w:val="-1"/>
          <w:sz w:val="24"/>
          <w:szCs w:val="24"/>
        </w:rPr>
        <w:t>c</w:t>
      </w:r>
      <w:r w:rsidR="009165C4" w:rsidRPr="000E731A">
        <w:rPr>
          <w:sz w:val="24"/>
          <w:szCs w:val="24"/>
        </w:rPr>
        <w:t>ir</w:t>
      </w:r>
      <w:r w:rsidR="009165C4" w:rsidRPr="000E731A">
        <w:rPr>
          <w:spacing w:val="-1"/>
          <w:sz w:val="24"/>
          <w:szCs w:val="24"/>
        </w:rPr>
        <w:t>c</w:t>
      </w:r>
      <w:r w:rsidR="009165C4" w:rsidRPr="000E731A">
        <w:rPr>
          <w:sz w:val="24"/>
          <w:szCs w:val="24"/>
        </w:rPr>
        <w:t>l</w:t>
      </w:r>
      <w:r w:rsidR="009165C4" w:rsidRPr="000E731A">
        <w:rPr>
          <w:spacing w:val="-1"/>
          <w:sz w:val="24"/>
          <w:szCs w:val="24"/>
        </w:rPr>
        <w:t>e</w:t>
      </w:r>
      <w:r w:rsidR="009165C4" w:rsidRPr="000E731A">
        <w:rPr>
          <w:sz w:val="24"/>
          <w:szCs w:val="24"/>
        </w:rPr>
        <w:t>d</w:t>
      </w:r>
      <w:r w:rsidR="009165C4" w:rsidRPr="000E731A">
        <w:rPr>
          <w:spacing w:val="3"/>
          <w:sz w:val="24"/>
          <w:szCs w:val="24"/>
        </w:rPr>
        <w:t xml:space="preserve"> </w:t>
      </w:r>
      <w:r w:rsidR="009165C4" w:rsidRPr="000E731A">
        <w:rPr>
          <w:spacing w:val="5"/>
          <w:sz w:val="24"/>
          <w:szCs w:val="24"/>
        </w:rPr>
        <w:t>b</w:t>
      </w:r>
      <w:r w:rsidR="009165C4" w:rsidRPr="000E731A">
        <w:rPr>
          <w:sz w:val="24"/>
          <w:szCs w:val="24"/>
        </w:rPr>
        <w:t xml:space="preserve">y </w:t>
      </w:r>
      <w:proofErr w:type="spellStart"/>
      <w:r w:rsidR="009165C4" w:rsidRPr="000E731A">
        <w:rPr>
          <w:spacing w:val="3"/>
          <w:sz w:val="24"/>
          <w:szCs w:val="24"/>
        </w:rPr>
        <w:t>M</w:t>
      </w:r>
      <w:r w:rsidR="009165C4" w:rsidRPr="000E731A">
        <w:rPr>
          <w:spacing w:val="-1"/>
          <w:sz w:val="24"/>
          <w:szCs w:val="24"/>
        </w:rPr>
        <w:t>e</w:t>
      </w:r>
      <w:r w:rsidR="009165C4" w:rsidRPr="000E731A">
        <w:rPr>
          <w:sz w:val="24"/>
          <w:szCs w:val="24"/>
        </w:rPr>
        <w:t>ttu</w:t>
      </w:r>
      <w:proofErr w:type="spellEnd"/>
      <w:r w:rsidR="009165C4" w:rsidRPr="000E731A">
        <w:rPr>
          <w:spacing w:val="4"/>
          <w:sz w:val="24"/>
          <w:szCs w:val="24"/>
        </w:rPr>
        <w:t xml:space="preserve"> </w:t>
      </w:r>
      <w:proofErr w:type="spellStart"/>
      <w:r w:rsidR="009165C4" w:rsidRPr="000E731A">
        <w:rPr>
          <w:sz w:val="24"/>
          <w:szCs w:val="24"/>
        </w:rPr>
        <w:t>wor</w:t>
      </w:r>
      <w:r w:rsidR="009165C4" w:rsidRPr="000E731A">
        <w:rPr>
          <w:spacing w:val="-1"/>
          <w:sz w:val="24"/>
          <w:szCs w:val="24"/>
        </w:rPr>
        <w:t>e</w:t>
      </w:r>
      <w:r w:rsidR="009165C4" w:rsidRPr="000E731A">
        <w:rPr>
          <w:sz w:val="24"/>
          <w:szCs w:val="24"/>
        </w:rPr>
        <w:t>da</w:t>
      </w:r>
      <w:proofErr w:type="spellEnd"/>
      <w:r w:rsidR="009165C4" w:rsidRPr="000E731A">
        <w:rPr>
          <w:sz w:val="24"/>
          <w:szCs w:val="24"/>
        </w:rPr>
        <w:t xml:space="preserve"> in</w:t>
      </w:r>
      <w:r w:rsidR="009165C4" w:rsidRPr="000E731A">
        <w:rPr>
          <w:spacing w:val="6"/>
          <w:sz w:val="24"/>
          <w:szCs w:val="24"/>
        </w:rPr>
        <w:t xml:space="preserve"> </w:t>
      </w:r>
      <w:r w:rsidR="009165C4" w:rsidRPr="000E731A">
        <w:rPr>
          <w:spacing w:val="1"/>
          <w:sz w:val="24"/>
          <w:szCs w:val="24"/>
        </w:rPr>
        <w:t>S</w:t>
      </w:r>
      <w:r w:rsidR="009165C4" w:rsidRPr="000E731A">
        <w:rPr>
          <w:sz w:val="24"/>
          <w:szCs w:val="24"/>
        </w:rPr>
        <w:t>outh,</w:t>
      </w:r>
      <w:r w:rsidR="009165C4" w:rsidRPr="000E731A">
        <w:rPr>
          <w:spacing w:val="1"/>
          <w:sz w:val="24"/>
          <w:szCs w:val="24"/>
        </w:rPr>
        <w:t xml:space="preserve"> </w:t>
      </w:r>
      <w:proofErr w:type="spellStart"/>
      <w:r w:rsidR="009165C4" w:rsidRPr="000E731A">
        <w:rPr>
          <w:sz w:val="24"/>
          <w:szCs w:val="24"/>
        </w:rPr>
        <w:t>D</w:t>
      </w:r>
      <w:r w:rsidR="009165C4" w:rsidRPr="000E731A">
        <w:rPr>
          <w:spacing w:val="-1"/>
          <w:sz w:val="24"/>
          <w:szCs w:val="24"/>
        </w:rPr>
        <w:t>a</w:t>
      </w:r>
      <w:r w:rsidR="009165C4" w:rsidRPr="000E731A">
        <w:rPr>
          <w:sz w:val="24"/>
          <w:szCs w:val="24"/>
        </w:rPr>
        <w:t>ri</w:t>
      </w:r>
      <w:r w:rsidR="009165C4" w:rsidRPr="000E731A">
        <w:rPr>
          <w:spacing w:val="3"/>
          <w:sz w:val="24"/>
          <w:szCs w:val="24"/>
        </w:rPr>
        <w:t>m</w:t>
      </w:r>
      <w:r w:rsidR="009165C4" w:rsidRPr="000E731A">
        <w:rPr>
          <w:sz w:val="24"/>
          <w:szCs w:val="24"/>
        </w:rPr>
        <w:t>u</w:t>
      </w:r>
      <w:proofErr w:type="spellEnd"/>
      <w:r w:rsidR="009165C4" w:rsidRPr="000E731A">
        <w:rPr>
          <w:sz w:val="24"/>
          <w:szCs w:val="24"/>
        </w:rPr>
        <w:t xml:space="preserve"> </w:t>
      </w:r>
      <w:proofErr w:type="spellStart"/>
      <w:r w:rsidR="009165C4" w:rsidRPr="000E731A">
        <w:rPr>
          <w:sz w:val="24"/>
          <w:szCs w:val="24"/>
        </w:rPr>
        <w:t>wor</w:t>
      </w:r>
      <w:r w:rsidR="009165C4" w:rsidRPr="000E731A">
        <w:rPr>
          <w:spacing w:val="-1"/>
          <w:sz w:val="24"/>
          <w:szCs w:val="24"/>
        </w:rPr>
        <w:t>e</w:t>
      </w:r>
      <w:r w:rsidR="009165C4" w:rsidRPr="000E731A">
        <w:rPr>
          <w:sz w:val="24"/>
          <w:szCs w:val="24"/>
        </w:rPr>
        <w:t>da</w:t>
      </w:r>
      <w:proofErr w:type="spellEnd"/>
      <w:r w:rsidR="009165C4" w:rsidRPr="000E731A">
        <w:rPr>
          <w:spacing w:val="3"/>
          <w:sz w:val="24"/>
          <w:szCs w:val="24"/>
        </w:rPr>
        <w:t xml:space="preserve"> </w:t>
      </w:r>
      <w:r w:rsidR="009165C4" w:rsidRPr="000E731A">
        <w:rPr>
          <w:sz w:val="24"/>
          <w:szCs w:val="24"/>
        </w:rPr>
        <w:t>in</w:t>
      </w:r>
      <w:r w:rsidR="009165C4" w:rsidRPr="000E731A">
        <w:rPr>
          <w:spacing w:val="8"/>
          <w:sz w:val="24"/>
          <w:szCs w:val="24"/>
        </w:rPr>
        <w:t xml:space="preserve"> </w:t>
      </w:r>
      <w:r w:rsidR="009165C4" w:rsidRPr="000E731A">
        <w:rPr>
          <w:spacing w:val="2"/>
          <w:sz w:val="24"/>
          <w:szCs w:val="24"/>
        </w:rPr>
        <w:t>W</w:t>
      </w:r>
      <w:r w:rsidR="009165C4" w:rsidRPr="000E731A">
        <w:rPr>
          <w:spacing w:val="-1"/>
          <w:sz w:val="24"/>
          <w:szCs w:val="24"/>
        </w:rPr>
        <w:t>e</w:t>
      </w:r>
      <w:r w:rsidR="009165C4" w:rsidRPr="000E731A">
        <w:rPr>
          <w:sz w:val="24"/>
          <w:szCs w:val="24"/>
        </w:rPr>
        <w:t>st,</w:t>
      </w:r>
      <w:r w:rsidR="009165C4" w:rsidRPr="000E731A">
        <w:rPr>
          <w:spacing w:val="5"/>
          <w:sz w:val="24"/>
          <w:szCs w:val="24"/>
        </w:rPr>
        <w:t xml:space="preserve"> </w:t>
      </w:r>
      <w:proofErr w:type="spellStart"/>
      <w:r w:rsidR="009165C4" w:rsidRPr="000E731A">
        <w:rPr>
          <w:sz w:val="24"/>
          <w:szCs w:val="24"/>
        </w:rPr>
        <w:t>Huru</w:t>
      </w:r>
      <w:r w:rsidR="009165C4" w:rsidRPr="000E731A">
        <w:rPr>
          <w:spacing w:val="1"/>
          <w:sz w:val="24"/>
          <w:szCs w:val="24"/>
        </w:rPr>
        <w:t>m</w:t>
      </w:r>
      <w:r w:rsidR="009165C4" w:rsidRPr="000E731A">
        <w:rPr>
          <w:sz w:val="24"/>
          <w:szCs w:val="24"/>
        </w:rPr>
        <w:t>u</w:t>
      </w:r>
      <w:proofErr w:type="spellEnd"/>
      <w:r w:rsidR="009165C4" w:rsidRPr="000E731A">
        <w:rPr>
          <w:spacing w:val="1"/>
          <w:sz w:val="24"/>
          <w:szCs w:val="24"/>
        </w:rPr>
        <w:t xml:space="preserve"> </w:t>
      </w:r>
      <w:r w:rsidR="009165C4" w:rsidRPr="000E731A">
        <w:rPr>
          <w:spacing w:val="-1"/>
          <w:sz w:val="24"/>
          <w:szCs w:val="24"/>
        </w:rPr>
        <w:t>a</w:t>
      </w:r>
      <w:r w:rsidR="009165C4" w:rsidRPr="000E731A">
        <w:rPr>
          <w:sz w:val="24"/>
          <w:szCs w:val="24"/>
        </w:rPr>
        <w:t>nd</w:t>
      </w:r>
      <w:r w:rsidR="009165C4" w:rsidRPr="000E731A">
        <w:rPr>
          <w:spacing w:val="7"/>
          <w:sz w:val="24"/>
          <w:szCs w:val="24"/>
        </w:rPr>
        <w:t xml:space="preserve"> </w:t>
      </w:r>
      <w:proofErr w:type="spellStart"/>
      <w:r w:rsidR="009165C4" w:rsidRPr="000E731A">
        <w:rPr>
          <w:sz w:val="24"/>
          <w:szCs w:val="24"/>
        </w:rPr>
        <w:t>Dor</w:t>
      </w:r>
      <w:r w:rsidR="009165C4" w:rsidRPr="000E731A">
        <w:rPr>
          <w:spacing w:val="-1"/>
          <w:sz w:val="24"/>
          <w:szCs w:val="24"/>
        </w:rPr>
        <w:t>a</w:t>
      </w:r>
      <w:r w:rsidR="009165C4" w:rsidRPr="000E731A">
        <w:rPr>
          <w:sz w:val="24"/>
          <w:szCs w:val="24"/>
        </w:rPr>
        <w:t>ni</w:t>
      </w:r>
      <w:proofErr w:type="spellEnd"/>
      <w:r w:rsidR="009165C4" w:rsidRPr="000E731A">
        <w:rPr>
          <w:spacing w:val="4"/>
          <w:sz w:val="24"/>
          <w:szCs w:val="24"/>
        </w:rPr>
        <w:t xml:space="preserve"> </w:t>
      </w:r>
      <w:proofErr w:type="spellStart"/>
      <w:r w:rsidR="009165C4" w:rsidRPr="000E731A">
        <w:rPr>
          <w:sz w:val="24"/>
          <w:szCs w:val="24"/>
        </w:rPr>
        <w:t>wor</w:t>
      </w:r>
      <w:r w:rsidR="009165C4" w:rsidRPr="000E731A">
        <w:rPr>
          <w:spacing w:val="-1"/>
          <w:sz w:val="24"/>
          <w:szCs w:val="24"/>
        </w:rPr>
        <w:t>e</w:t>
      </w:r>
      <w:r w:rsidR="009165C4" w:rsidRPr="000E731A">
        <w:rPr>
          <w:spacing w:val="2"/>
          <w:sz w:val="24"/>
          <w:szCs w:val="24"/>
        </w:rPr>
        <w:t>d</w:t>
      </w:r>
      <w:r w:rsidR="009165C4" w:rsidRPr="000E731A">
        <w:rPr>
          <w:sz w:val="24"/>
          <w:szCs w:val="24"/>
        </w:rPr>
        <w:t>a</w:t>
      </w:r>
      <w:proofErr w:type="spellEnd"/>
      <w:r w:rsidR="009165C4" w:rsidRPr="000E731A">
        <w:rPr>
          <w:spacing w:val="4"/>
          <w:sz w:val="24"/>
          <w:szCs w:val="24"/>
        </w:rPr>
        <w:t xml:space="preserve"> </w:t>
      </w:r>
      <w:r w:rsidR="009165C4" w:rsidRPr="000E731A">
        <w:rPr>
          <w:sz w:val="24"/>
          <w:szCs w:val="24"/>
        </w:rPr>
        <w:t>in</w:t>
      </w:r>
      <w:r w:rsidR="009165C4" w:rsidRPr="000E731A">
        <w:rPr>
          <w:spacing w:val="8"/>
          <w:sz w:val="24"/>
          <w:szCs w:val="24"/>
        </w:rPr>
        <w:t xml:space="preserve"> </w:t>
      </w:r>
      <w:r w:rsidR="009165C4" w:rsidRPr="000E731A">
        <w:rPr>
          <w:spacing w:val="1"/>
          <w:sz w:val="24"/>
          <w:szCs w:val="24"/>
        </w:rPr>
        <w:t>e</w:t>
      </w:r>
      <w:r w:rsidR="009165C4" w:rsidRPr="000E731A">
        <w:rPr>
          <w:spacing w:val="-1"/>
          <w:sz w:val="24"/>
          <w:szCs w:val="24"/>
        </w:rPr>
        <w:t>a</w:t>
      </w:r>
      <w:r w:rsidR="009165C4" w:rsidRPr="000E731A">
        <w:rPr>
          <w:sz w:val="24"/>
          <w:szCs w:val="24"/>
        </w:rPr>
        <w:t>st</w:t>
      </w:r>
      <w:r w:rsidR="009165C4" w:rsidRPr="000E731A">
        <w:rPr>
          <w:spacing w:val="9"/>
          <w:sz w:val="24"/>
          <w:szCs w:val="24"/>
        </w:rPr>
        <w:t xml:space="preserve"> </w:t>
      </w:r>
      <w:r w:rsidR="009165C4" w:rsidRPr="000E731A">
        <w:rPr>
          <w:spacing w:val="-1"/>
          <w:sz w:val="24"/>
          <w:szCs w:val="24"/>
        </w:rPr>
        <w:t>a</w:t>
      </w:r>
      <w:r w:rsidR="009165C4" w:rsidRPr="000E731A">
        <w:rPr>
          <w:sz w:val="24"/>
          <w:szCs w:val="24"/>
        </w:rPr>
        <w:t>nd</w:t>
      </w:r>
      <w:r w:rsidR="009165C4" w:rsidRPr="000E731A">
        <w:rPr>
          <w:spacing w:val="7"/>
          <w:sz w:val="24"/>
          <w:szCs w:val="24"/>
        </w:rPr>
        <w:t xml:space="preserve"> </w:t>
      </w:r>
      <w:proofErr w:type="spellStart"/>
      <w:r w:rsidR="009165C4" w:rsidRPr="000E731A">
        <w:rPr>
          <w:sz w:val="24"/>
          <w:szCs w:val="24"/>
        </w:rPr>
        <w:t>Al</w:t>
      </w:r>
      <w:r w:rsidR="009165C4" w:rsidRPr="000E731A">
        <w:rPr>
          <w:spacing w:val="-2"/>
          <w:sz w:val="24"/>
          <w:szCs w:val="24"/>
        </w:rPr>
        <w:t>g</w:t>
      </w:r>
      <w:r w:rsidR="009165C4" w:rsidRPr="000E731A">
        <w:rPr>
          <w:spacing w:val="7"/>
          <w:sz w:val="24"/>
          <w:szCs w:val="24"/>
        </w:rPr>
        <w:t>e</w:t>
      </w:r>
      <w:r w:rsidR="009165C4" w:rsidRPr="000E731A">
        <w:rPr>
          <w:spacing w:val="-1"/>
          <w:sz w:val="24"/>
          <w:szCs w:val="24"/>
        </w:rPr>
        <w:t>-</w:t>
      </w:r>
      <w:r w:rsidR="009165C4" w:rsidRPr="000E731A">
        <w:rPr>
          <w:spacing w:val="1"/>
          <w:sz w:val="24"/>
          <w:szCs w:val="24"/>
        </w:rPr>
        <w:t>S</w:t>
      </w:r>
      <w:r w:rsidR="009165C4" w:rsidRPr="000E731A">
        <w:rPr>
          <w:spacing w:val="-1"/>
          <w:sz w:val="24"/>
          <w:szCs w:val="24"/>
        </w:rPr>
        <w:t>ac</w:t>
      </w:r>
      <w:r w:rsidR="009165C4" w:rsidRPr="000E731A">
        <w:rPr>
          <w:sz w:val="24"/>
          <w:szCs w:val="24"/>
        </w:rPr>
        <w:t>hi</w:t>
      </w:r>
      <w:proofErr w:type="spellEnd"/>
      <w:r w:rsidR="009165C4" w:rsidRPr="000E731A">
        <w:rPr>
          <w:spacing w:val="2"/>
          <w:sz w:val="24"/>
          <w:szCs w:val="24"/>
        </w:rPr>
        <w:t xml:space="preserve"> </w:t>
      </w:r>
      <w:proofErr w:type="spellStart"/>
      <w:r w:rsidR="009165C4" w:rsidRPr="000E731A">
        <w:rPr>
          <w:sz w:val="24"/>
          <w:szCs w:val="24"/>
        </w:rPr>
        <w:t>wo</w:t>
      </w:r>
      <w:r w:rsidR="009165C4" w:rsidRPr="000E731A">
        <w:rPr>
          <w:spacing w:val="2"/>
          <w:sz w:val="24"/>
          <w:szCs w:val="24"/>
        </w:rPr>
        <w:t>r</w:t>
      </w:r>
      <w:r w:rsidR="009165C4" w:rsidRPr="000E731A">
        <w:rPr>
          <w:spacing w:val="1"/>
          <w:sz w:val="24"/>
          <w:szCs w:val="24"/>
        </w:rPr>
        <w:t>e</w:t>
      </w:r>
      <w:r w:rsidR="009165C4" w:rsidRPr="000E731A">
        <w:rPr>
          <w:sz w:val="24"/>
          <w:szCs w:val="24"/>
        </w:rPr>
        <w:t>da</w:t>
      </w:r>
      <w:proofErr w:type="spellEnd"/>
      <w:r w:rsidR="009165C4" w:rsidRPr="000E731A">
        <w:rPr>
          <w:spacing w:val="3"/>
          <w:sz w:val="24"/>
          <w:szCs w:val="24"/>
        </w:rPr>
        <w:t xml:space="preserve"> </w:t>
      </w:r>
      <w:r w:rsidR="009165C4" w:rsidRPr="000E731A">
        <w:rPr>
          <w:sz w:val="24"/>
          <w:szCs w:val="24"/>
        </w:rPr>
        <w:t>in</w:t>
      </w:r>
      <w:r w:rsidR="009165C4" w:rsidRPr="000E731A">
        <w:rPr>
          <w:spacing w:val="8"/>
          <w:sz w:val="24"/>
          <w:szCs w:val="24"/>
        </w:rPr>
        <w:t xml:space="preserve"> </w:t>
      </w:r>
      <w:r w:rsidR="009165C4" w:rsidRPr="000E731A">
        <w:rPr>
          <w:sz w:val="24"/>
          <w:szCs w:val="24"/>
        </w:rPr>
        <w:t>North.</w:t>
      </w:r>
      <w:r w:rsidR="009165C4" w:rsidRPr="000E731A">
        <w:rPr>
          <w:spacing w:val="3"/>
          <w:sz w:val="24"/>
          <w:szCs w:val="24"/>
        </w:rPr>
        <w:t xml:space="preserve"> </w:t>
      </w:r>
      <w:r w:rsidR="009165C4" w:rsidRPr="000E731A">
        <w:rPr>
          <w:sz w:val="24"/>
          <w:szCs w:val="24"/>
        </w:rPr>
        <w:t>The</w:t>
      </w:r>
      <w:r w:rsidR="009165C4" w:rsidRPr="000E731A">
        <w:rPr>
          <w:spacing w:val="5"/>
          <w:sz w:val="24"/>
          <w:szCs w:val="24"/>
        </w:rPr>
        <w:t xml:space="preserve"> </w:t>
      </w:r>
      <w:proofErr w:type="spellStart"/>
      <w:r w:rsidR="009165C4" w:rsidRPr="000E731A">
        <w:rPr>
          <w:sz w:val="24"/>
          <w:szCs w:val="24"/>
        </w:rPr>
        <w:t>wor</w:t>
      </w:r>
      <w:r w:rsidR="009165C4" w:rsidRPr="000E731A">
        <w:rPr>
          <w:spacing w:val="-1"/>
          <w:sz w:val="24"/>
          <w:szCs w:val="24"/>
        </w:rPr>
        <w:t>e</w:t>
      </w:r>
      <w:r w:rsidR="009165C4" w:rsidRPr="000E731A">
        <w:rPr>
          <w:sz w:val="24"/>
          <w:szCs w:val="24"/>
        </w:rPr>
        <w:t>da</w:t>
      </w:r>
      <w:proofErr w:type="spellEnd"/>
      <w:r w:rsidR="009165C4" w:rsidRPr="000E731A">
        <w:rPr>
          <w:sz w:val="24"/>
          <w:szCs w:val="24"/>
        </w:rPr>
        <w:t xml:space="preserve"> is</w:t>
      </w:r>
      <w:r w:rsidR="009165C4" w:rsidRPr="000E731A">
        <w:rPr>
          <w:spacing w:val="37"/>
          <w:sz w:val="24"/>
          <w:szCs w:val="24"/>
        </w:rPr>
        <w:t xml:space="preserve"> </w:t>
      </w:r>
      <w:r w:rsidR="009165C4" w:rsidRPr="000E731A">
        <w:rPr>
          <w:spacing w:val="-1"/>
          <w:sz w:val="24"/>
          <w:szCs w:val="24"/>
        </w:rPr>
        <w:t>a</w:t>
      </w:r>
      <w:r w:rsidR="009165C4" w:rsidRPr="000E731A">
        <w:rPr>
          <w:sz w:val="24"/>
          <w:szCs w:val="24"/>
        </w:rPr>
        <w:t>lso</w:t>
      </w:r>
      <w:r w:rsidR="009165C4" w:rsidRPr="000E731A">
        <w:rPr>
          <w:spacing w:val="36"/>
          <w:sz w:val="24"/>
          <w:szCs w:val="24"/>
        </w:rPr>
        <w:t xml:space="preserve"> </w:t>
      </w:r>
      <w:r w:rsidR="009165C4" w:rsidRPr="000E731A">
        <w:rPr>
          <w:sz w:val="24"/>
          <w:szCs w:val="24"/>
        </w:rPr>
        <w:t>bord</w:t>
      </w:r>
      <w:r w:rsidR="009165C4" w:rsidRPr="000E731A">
        <w:rPr>
          <w:spacing w:val="1"/>
          <w:sz w:val="24"/>
          <w:szCs w:val="24"/>
        </w:rPr>
        <w:t>e</w:t>
      </w:r>
      <w:r w:rsidR="009165C4" w:rsidRPr="000E731A">
        <w:rPr>
          <w:sz w:val="24"/>
          <w:szCs w:val="24"/>
        </w:rPr>
        <w:t>r</w:t>
      </w:r>
      <w:r w:rsidR="009165C4" w:rsidRPr="000E731A">
        <w:rPr>
          <w:spacing w:val="-1"/>
          <w:sz w:val="24"/>
          <w:szCs w:val="24"/>
        </w:rPr>
        <w:t>e</w:t>
      </w:r>
      <w:r w:rsidR="009165C4" w:rsidRPr="000E731A">
        <w:rPr>
          <w:sz w:val="24"/>
          <w:szCs w:val="24"/>
        </w:rPr>
        <w:t>d</w:t>
      </w:r>
      <w:r w:rsidR="009165C4" w:rsidRPr="000E731A">
        <w:rPr>
          <w:spacing w:val="31"/>
          <w:sz w:val="24"/>
          <w:szCs w:val="24"/>
        </w:rPr>
        <w:t xml:space="preserve"> </w:t>
      </w:r>
      <w:r w:rsidR="009165C4" w:rsidRPr="000E731A">
        <w:rPr>
          <w:spacing w:val="5"/>
          <w:sz w:val="24"/>
          <w:szCs w:val="24"/>
        </w:rPr>
        <w:t>b</w:t>
      </w:r>
      <w:r w:rsidR="009165C4" w:rsidRPr="000E731A">
        <w:rPr>
          <w:sz w:val="24"/>
          <w:szCs w:val="24"/>
        </w:rPr>
        <w:t>y</w:t>
      </w:r>
      <w:r w:rsidR="009165C4" w:rsidRPr="000E731A">
        <w:rPr>
          <w:spacing w:val="34"/>
          <w:sz w:val="24"/>
          <w:szCs w:val="24"/>
        </w:rPr>
        <w:t xml:space="preserve"> </w:t>
      </w:r>
      <w:proofErr w:type="spellStart"/>
      <w:r w:rsidR="009165C4" w:rsidRPr="000E731A">
        <w:rPr>
          <w:spacing w:val="1"/>
          <w:sz w:val="24"/>
          <w:szCs w:val="24"/>
        </w:rPr>
        <w:t>S</w:t>
      </w:r>
      <w:r w:rsidR="009165C4" w:rsidRPr="000E731A">
        <w:rPr>
          <w:sz w:val="24"/>
          <w:szCs w:val="24"/>
        </w:rPr>
        <w:t>or</w:t>
      </w:r>
      <w:proofErr w:type="spellEnd"/>
      <w:r w:rsidR="009165C4" w:rsidRPr="000E731A">
        <w:rPr>
          <w:spacing w:val="37"/>
          <w:sz w:val="24"/>
          <w:szCs w:val="24"/>
        </w:rPr>
        <w:t xml:space="preserve"> </w:t>
      </w:r>
      <w:r w:rsidR="009165C4" w:rsidRPr="000E731A">
        <w:rPr>
          <w:spacing w:val="4"/>
          <w:sz w:val="24"/>
          <w:szCs w:val="24"/>
        </w:rPr>
        <w:t>R</w:t>
      </w:r>
      <w:r w:rsidR="009165C4" w:rsidRPr="000E731A">
        <w:rPr>
          <w:sz w:val="24"/>
          <w:szCs w:val="24"/>
        </w:rPr>
        <w:t>iv</w:t>
      </w:r>
      <w:r w:rsidR="009165C4" w:rsidRPr="000E731A">
        <w:rPr>
          <w:spacing w:val="-1"/>
          <w:sz w:val="24"/>
          <w:szCs w:val="24"/>
        </w:rPr>
        <w:t>e</w:t>
      </w:r>
      <w:r w:rsidR="009165C4" w:rsidRPr="000E731A">
        <w:rPr>
          <w:sz w:val="24"/>
          <w:szCs w:val="24"/>
        </w:rPr>
        <w:t>r</w:t>
      </w:r>
      <w:r w:rsidR="009165C4" w:rsidRPr="000E731A">
        <w:rPr>
          <w:spacing w:val="33"/>
          <w:sz w:val="24"/>
          <w:szCs w:val="24"/>
        </w:rPr>
        <w:t xml:space="preserve"> </w:t>
      </w:r>
      <w:r w:rsidR="009165C4" w:rsidRPr="000E731A">
        <w:rPr>
          <w:sz w:val="24"/>
          <w:szCs w:val="24"/>
        </w:rPr>
        <w:t>in</w:t>
      </w:r>
      <w:r w:rsidR="009165C4" w:rsidRPr="000E731A">
        <w:rPr>
          <w:spacing w:val="37"/>
          <w:sz w:val="24"/>
          <w:szCs w:val="24"/>
        </w:rPr>
        <w:t xml:space="preserve"> </w:t>
      </w:r>
      <w:r w:rsidR="009165C4" w:rsidRPr="000E731A">
        <w:rPr>
          <w:sz w:val="24"/>
          <w:szCs w:val="24"/>
        </w:rPr>
        <w:t>south</w:t>
      </w:r>
      <w:r w:rsidR="009165C4" w:rsidRPr="000E731A">
        <w:rPr>
          <w:spacing w:val="36"/>
          <w:sz w:val="24"/>
          <w:szCs w:val="24"/>
        </w:rPr>
        <w:t xml:space="preserve"> </w:t>
      </w:r>
      <w:r w:rsidR="009165C4" w:rsidRPr="000E731A">
        <w:rPr>
          <w:spacing w:val="-1"/>
          <w:sz w:val="24"/>
          <w:szCs w:val="24"/>
        </w:rPr>
        <w:t>a</w:t>
      </w:r>
      <w:r w:rsidR="009165C4" w:rsidRPr="000E731A">
        <w:rPr>
          <w:sz w:val="24"/>
          <w:szCs w:val="24"/>
        </w:rPr>
        <w:t>nd</w:t>
      </w:r>
      <w:r w:rsidR="009165C4" w:rsidRPr="000E731A">
        <w:rPr>
          <w:spacing w:val="36"/>
          <w:sz w:val="24"/>
          <w:szCs w:val="24"/>
        </w:rPr>
        <w:t xml:space="preserve"> </w:t>
      </w:r>
      <w:proofErr w:type="spellStart"/>
      <w:r w:rsidR="009165C4" w:rsidRPr="000E731A">
        <w:rPr>
          <w:spacing w:val="2"/>
          <w:sz w:val="24"/>
          <w:szCs w:val="24"/>
        </w:rPr>
        <w:t>G</w:t>
      </w:r>
      <w:r w:rsidR="009165C4" w:rsidRPr="000E731A">
        <w:rPr>
          <w:spacing w:val="1"/>
          <w:sz w:val="24"/>
          <w:szCs w:val="24"/>
        </w:rPr>
        <w:t>e</w:t>
      </w:r>
      <w:r w:rsidR="009165C4" w:rsidRPr="000E731A">
        <w:rPr>
          <w:sz w:val="24"/>
          <w:szCs w:val="24"/>
        </w:rPr>
        <w:t>ba</w:t>
      </w:r>
      <w:proofErr w:type="spellEnd"/>
      <w:r w:rsidR="009165C4" w:rsidRPr="000E731A">
        <w:rPr>
          <w:spacing w:val="33"/>
          <w:sz w:val="24"/>
          <w:szCs w:val="24"/>
        </w:rPr>
        <w:t xml:space="preserve"> </w:t>
      </w:r>
      <w:r w:rsidR="009165C4" w:rsidRPr="000E731A">
        <w:rPr>
          <w:spacing w:val="1"/>
          <w:sz w:val="24"/>
          <w:szCs w:val="24"/>
        </w:rPr>
        <w:t>R</w:t>
      </w:r>
      <w:r w:rsidR="009165C4" w:rsidRPr="000E731A">
        <w:rPr>
          <w:sz w:val="24"/>
          <w:szCs w:val="24"/>
        </w:rPr>
        <w:t>iv</w:t>
      </w:r>
      <w:r w:rsidR="009165C4" w:rsidRPr="000E731A">
        <w:rPr>
          <w:spacing w:val="-1"/>
          <w:sz w:val="24"/>
          <w:szCs w:val="24"/>
        </w:rPr>
        <w:t>e</w:t>
      </w:r>
      <w:r w:rsidR="009165C4" w:rsidRPr="000E731A">
        <w:rPr>
          <w:sz w:val="24"/>
          <w:szCs w:val="24"/>
        </w:rPr>
        <w:t>r</w:t>
      </w:r>
      <w:r w:rsidR="009165C4" w:rsidRPr="000E731A">
        <w:rPr>
          <w:spacing w:val="33"/>
          <w:sz w:val="24"/>
          <w:szCs w:val="24"/>
        </w:rPr>
        <w:t xml:space="preserve"> </w:t>
      </w:r>
      <w:r w:rsidR="009165C4" w:rsidRPr="000E731A">
        <w:rPr>
          <w:sz w:val="24"/>
          <w:szCs w:val="24"/>
        </w:rPr>
        <w:t>in</w:t>
      </w:r>
      <w:r w:rsidR="009165C4" w:rsidRPr="000E731A">
        <w:rPr>
          <w:spacing w:val="40"/>
          <w:sz w:val="24"/>
          <w:szCs w:val="24"/>
        </w:rPr>
        <w:t xml:space="preserve"> </w:t>
      </w:r>
      <w:r w:rsidR="009165C4" w:rsidRPr="000E731A">
        <w:rPr>
          <w:sz w:val="24"/>
          <w:szCs w:val="24"/>
        </w:rPr>
        <w:t>the</w:t>
      </w:r>
      <w:r w:rsidR="009165C4" w:rsidRPr="000E731A">
        <w:rPr>
          <w:spacing w:val="35"/>
          <w:sz w:val="24"/>
          <w:szCs w:val="24"/>
        </w:rPr>
        <w:t xml:space="preserve"> </w:t>
      </w:r>
      <w:r w:rsidR="009165C4" w:rsidRPr="000E731A">
        <w:rPr>
          <w:sz w:val="24"/>
          <w:szCs w:val="24"/>
        </w:rPr>
        <w:t>n</w:t>
      </w:r>
      <w:r w:rsidR="009165C4" w:rsidRPr="000E731A">
        <w:rPr>
          <w:spacing w:val="2"/>
          <w:sz w:val="24"/>
          <w:szCs w:val="24"/>
        </w:rPr>
        <w:t>o</w:t>
      </w:r>
      <w:r w:rsidR="009165C4" w:rsidRPr="000E731A">
        <w:rPr>
          <w:sz w:val="24"/>
          <w:szCs w:val="24"/>
        </w:rPr>
        <w:t>rth.</w:t>
      </w:r>
      <w:r w:rsidR="009165C4" w:rsidRPr="000E731A">
        <w:rPr>
          <w:spacing w:val="33"/>
          <w:sz w:val="24"/>
          <w:szCs w:val="24"/>
        </w:rPr>
        <w:t xml:space="preserve"> </w:t>
      </w:r>
      <w:r w:rsidR="009165C4" w:rsidRPr="000E731A">
        <w:rPr>
          <w:spacing w:val="2"/>
          <w:sz w:val="24"/>
          <w:szCs w:val="24"/>
        </w:rPr>
        <w:t>T</w:t>
      </w:r>
      <w:r w:rsidR="009165C4" w:rsidRPr="000E731A">
        <w:rPr>
          <w:sz w:val="24"/>
          <w:szCs w:val="24"/>
        </w:rPr>
        <w:t>ot</w:t>
      </w:r>
      <w:r w:rsidR="009165C4" w:rsidRPr="000E731A">
        <w:rPr>
          <w:spacing w:val="-1"/>
          <w:sz w:val="24"/>
          <w:szCs w:val="24"/>
        </w:rPr>
        <w:t>a</w:t>
      </w:r>
      <w:r w:rsidR="009165C4" w:rsidRPr="000E731A">
        <w:rPr>
          <w:sz w:val="24"/>
          <w:szCs w:val="24"/>
        </w:rPr>
        <w:t>l</w:t>
      </w:r>
      <w:r w:rsidR="009165C4" w:rsidRPr="000E731A">
        <w:rPr>
          <w:spacing w:val="36"/>
          <w:sz w:val="24"/>
          <w:szCs w:val="24"/>
        </w:rPr>
        <w:t xml:space="preserve"> </w:t>
      </w:r>
      <w:r w:rsidR="009165C4" w:rsidRPr="000E731A">
        <w:rPr>
          <w:spacing w:val="-1"/>
          <w:sz w:val="24"/>
          <w:szCs w:val="24"/>
        </w:rPr>
        <w:t>a</w:t>
      </w:r>
      <w:r w:rsidR="009165C4" w:rsidRPr="000E731A">
        <w:rPr>
          <w:sz w:val="24"/>
          <w:szCs w:val="24"/>
        </w:rPr>
        <w:t>r</w:t>
      </w:r>
      <w:r w:rsidR="009165C4" w:rsidRPr="000E731A">
        <w:rPr>
          <w:spacing w:val="1"/>
          <w:sz w:val="24"/>
          <w:szCs w:val="24"/>
        </w:rPr>
        <w:t>e</w:t>
      </w:r>
      <w:r w:rsidR="009165C4" w:rsidRPr="000E731A">
        <w:rPr>
          <w:sz w:val="24"/>
          <w:szCs w:val="24"/>
        </w:rPr>
        <w:t>a</w:t>
      </w:r>
      <w:r w:rsidR="009165C4" w:rsidRPr="000E731A">
        <w:rPr>
          <w:spacing w:val="36"/>
          <w:sz w:val="24"/>
          <w:szCs w:val="24"/>
        </w:rPr>
        <w:t xml:space="preserve"> </w:t>
      </w:r>
      <w:r w:rsidR="009165C4" w:rsidRPr="000E731A">
        <w:rPr>
          <w:spacing w:val="2"/>
          <w:sz w:val="24"/>
          <w:szCs w:val="24"/>
        </w:rPr>
        <w:t>o</w:t>
      </w:r>
      <w:r w:rsidR="009165C4" w:rsidRPr="000E731A">
        <w:rPr>
          <w:sz w:val="24"/>
          <w:szCs w:val="24"/>
        </w:rPr>
        <w:t>f</w:t>
      </w:r>
      <w:r w:rsidR="009165C4" w:rsidRPr="000E731A">
        <w:rPr>
          <w:spacing w:val="36"/>
          <w:sz w:val="24"/>
          <w:szCs w:val="24"/>
        </w:rPr>
        <w:t xml:space="preserve"> </w:t>
      </w:r>
      <w:r w:rsidR="009165C4" w:rsidRPr="000E731A">
        <w:rPr>
          <w:sz w:val="24"/>
          <w:szCs w:val="24"/>
        </w:rPr>
        <w:t>the</w:t>
      </w:r>
      <w:r w:rsidR="009165C4" w:rsidRPr="000E731A">
        <w:rPr>
          <w:spacing w:val="38"/>
          <w:sz w:val="24"/>
          <w:szCs w:val="24"/>
        </w:rPr>
        <w:t xml:space="preserve"> </w:t>
      </w:r>
      <w:proofErr w:type="spellStart"/>
      <w:r w:rsidR="009165C4" w:rsidRPr="000E731A">
        <w:rPr>
          <w:spacing w:val="2"/>
          <w:sz w:val="24"/>
          <w:szCs w:val="24"/>
        </w:rPr>
        <w:t>W</w:t>
      </w:r>
      <w:r w:rsidR="009165C4" w:rsidRPr="000E731A">
        <w:rPr>
          <w:spacing w:val="-1"/>
          <w:sz w:val="24"/>
          <w:szCs w:val="24"/>
        </w:rPr>
        <w:t>e</w:t>
      </w:r>
      <w:r w:rsidR="009165C4" w:rsidRPr="000E731A">
        <w:rPr>
          <w:sz w:val="24"/>
          <w:szCs w:val="24"/>
        </w:rPr>
        <w:t>r</w:t>
      </w:r>
      <w:r w:rsidR="009165C4" w:rsidRPr="000E731A">
        <w:rPr>
          <w:spacing w:val="-1"/>
          <w:sz w:val="24"/>
          <w:szCs w:val="24"/>
        </w:rPr>
        <w:t>e</w:t>
      </w:r>
      <w:r w:rsidR="009165C4" w:rsidRPr="000E731A">
        <w:rPr>
          <w:sz w:val="24"/>
          <w:szCs w:val="24"/>
        </w:rPr>
        <w:t>da</w:t>
      </w:r>
      <w:proofErr w:type="spellEnd"/>
      <w:r w:rsidR="00C32553">
        <w:rPr>
          <w:sz w:val="24"/>
          <w:szCs w:val="24"/>
        </w:rPr>
        <w:t xml:space="preserve"> </w:t>
      </w:r>
      <w:r w:rsidR="009B46F2">
        <w:rPr>
          <w:sz w:val="24"/>
          <w:szCs w:val="24"/>
        </w:rPr>
        <w:t xml:space="preserve">is </w:t>
      </w:r>
      <w:r w:rsidR="009165C4" w:rsidRPr="000E731A">
        <w:rPr>
          <w:sz w:val="24"/>
          <w:szCs w:val="24"/>
        </w:rPr>
        <w:t>37,009</w:t>
      </w:r>
      <w:r w:rsidR="00C32553">
        <w:rPr>
          <w:sz w:val="24"/>
          <w:szCs w:val="24"/>
        </w:rPr>
        <w:t xml:space="preserve"> </w:t>
      </w:r>
      <w:r w:rsidR="009165C4" w:rsidRPr="000E731A">
        <w:rPr>
          <w:sz w:val="24"/>
          <w:szCs w:val="24"/>
        </w:rPr>
        <w:t>k</w:t>
      </w:r>
      <w:r w:rsidR="009165C4" w:rsidRPr="000E731A">
        <w:rPr>
          <w:spacing w:val="2"/>
          <w:sz w:val="24"/>
          <w:szCs w:val="24"/>
        </w:rPr>
        <w:t>m</w:t>
      </w:r>
      <w:r w:rsidR="00897AFC">
        <w:rPr>
          <w:spacing w:val="2"/>
          <w:sz w:val="24"/>
          <w:szCs w:val="24"/>
          <w:vertAlign w:val="superscript"/>
        </w:rPr>
        <w:t>2</w:t>
      </w:r>
      <w:r w:rsidR="009165C4" w:rsidRPr="000E731A">
        <w:rPr>
          <w:sz w:val="24"/>
          <w:szCs w:val="24"/>
        </w:rPr>
        <w:t>,</w:t>
      </w:r>
      <w:r w:rsidR="009165C4" w:rsidRPr="000E731A">
        <w:rPr>
          <w:spacing w:val="-10"/>
          <w:sz w:val="24"/>
          <w:szCs w:val="24"/>
        </w:rPr>
        <w:t xml:space="preserve"> </w:t>
      </w:r>
      <w:r w:rsidR="009165C4" w:rsidRPr="000E731A">
        <w:rPr>
          <w:sz w:val="24"/>
          <w:szCs w:val="24"/>
        </w:rPr>
        <w:t>out</w:t>
      </w:r>
      <w:r w:rsidR="009165C4" w:rsidRPr="000E731A">
        <w:rPr>
          <w:spacing w:val="-3"/>
          <w:sz w:val="24"/>
          <w:szCs w:val="24"/>
        </w:rPr>
        <w:t xml:space="preserve"> </w:t>
      </w:r>
      <w:r w:rsidR="009165C4" w:rsidRPr="000E731A">
        <w:rPr>
          <w:sz w:val="24"/>
          <w:szCs w:val="24"/>
        </w:rPr>
        <w:t>of</w:t>
      </w:r>
      <w:r w:rsidR="009165C4" w:rsidRPr="000E731A">
        <w:rPr>
          <w:spacing w:val="-2"/>
          <w:sz w:val="24"/>
          <w:szCs w:val="24"/>
        </w:rPr>
        <w:t xml:space="preserve"> </w:t>
      </w:r>
      <w:r w:rsidR="009165C4" w:rsidRPr="000E731A">
        <w:rPr>
          <w:sz w:val="24"/>
          <w:szCs w:val="24"/>
        </w:rPr>
        <w:t>th</w:t>
      </w:r>
      <w:r w:rsidR="009165C4" w:rsidRPr="000E731A">
        <w:rPr>
          <w:spacing w:val="-1"/>
          <w:sz w:val="24"/>
          <w:szCs w:val="24"/>
        </w:rPr>
        <w:t>e</w:t>
      </w:r>
      <w:r w:rsidR="009165C4" w:rsidRPr="000E731A">
        <w:rPr>
          <w:sz w:val="24"/>
          <w:szCs w:val="24"/>
        </w:rPr>
        <w:t>se</w:t>
      </w:r>
      <w:r w:rsidR="009165C4" w:rsidRPr="000E731A">
        <w:rPr>
          <w:spacing w:val="-1"/>
          <w:sz w:val="24"/>
          <w:szCs w:val="24"/>
        </w:rPr>
        <w:t xml:space="preserve"> </w:t>
      </w:r>
      <w:r w:rsidR="009165C4" w:rsidRPr="000E731A">
        <w:rPr>
          <w:sz w:val="24"/>
          <w:szCs w:val="24"/>
        </w:rPr>
        <w:t>46.7%</w:t>
      </w:r>
      <w:r w:rsidR="009165C4" w:rsidRPr="000E731A">
        <w:rPr>
          <w:spacing w:val="-6"/>
          <w:sz w:val="24"/>
          <w:szCs w:val="24"/>
        </w:rPr>
        <w:t xml:space="preserve"> </w:t>
      </w:r>
      <w:r w:rsidR="009165C4" w:rsidRPr="000E731A">
        <w:rPr>
          <w:sz w:val="24"/>
          <w:szCs w:val="24"/>
        </w:rPr>
        <w:t>is</w:t>
      </w:r>
      <w:r w:rsidR="009165C4" w:rsidRPr="000E731A">
        <w:rPr>
          <w:spacing w:val="-1"/>
          <w:sz w:val="24"/>
          <w:szCs w:val="24"/>
        </w:rPr>
        <w:t xml:space="preserve"> </w:t>
      </w:r>
      <w:r w:rsidR="009165C4" w:rsidRPr="000E731A">
        <w:rPr>
          <w:sz w:val="24"/>
          <w:szCs w:val="24"/>
        </w:rPr>
        <w:t>for</w:t>
      </w:r>
      <w:r w:rsidR="009165C4" w:rsidRPr="000E731A">
        <w:rPr>
          <w:spacing w:val="-1"/>
          <w:sz w:val="24"/>
          <w:szCs w:val="24"/>
        </w:rPr>
        <w:t xml:space="preserve"> </w:t>
      </w:r>
      <w:r w:rsidR="009165C4" w:rsidRPr="000E731A">
        <w:rPr>
          <w:spacing w:val="1"/>
          <w:sz w:val="24"/>
          <w:szCs w:val="24"/>
        </w:rPr>
        <w:t>a</w:t>
      </w:r>
      <w:r w:rsidR="009165C4" w:rsidRPr="000E731A">
        <w:rPr>
          <w:sz w:val="24"/>
          <w:szCs w:val="24"/>
        </w:rPr>
        <w:t>gri</w:t>
      </w:r>
      <w:r w:rsidR="009165C4" w:rsidRPr="000E731A">
        <w:rPr>
          <w:spacing w:val="-1"/>
          <w:sz w:val="24"/>
          <w:szCs w:val="24"/>
        </w:rPr>
        <w:t>c</w:t>
      </w:r>
      <w:r w:rsidR="009165C4" w:rsidRPr="000E731A">
        <w:rPr>
          <w:sz w:val="24"/>
          <w:szCs w:val="24"/>
        </w:rPr>
        <w:t>ultur</w:t>
      </w:r>
      <w:r w:rsidR="009165C4" w:rsidRPr="000E731A">
        <w:rPr>
          <w:spacing w:val="-1"/>
          <w:sz w:val="24"/>
          <w:szCs w:val="24"/>
        </w:rPr>
        <w:t>a</w:t>
      </w:r>
      <w:r w:rsidR="009165C4" w:rsidRPr="000E731A">
        <w:rPr>
          <w:sz w:val="24"/>
          <w:szCs w:val="24"/>
        </w:rPr>
        <w:t>l</w:t>
      </w:r>
      <w:r w:rsidR="009165C4" w:rsidRPr="000E731A">
        <w:rPr>
          <w:spacing w:val="-3"/>
          <w:sz w:val="24"/>
          <w:szCs w:val="24"/>
        </w:rPr>
        <w:t xml:space="preserve"> </w:t>
      </w:r>
      <w:r w:rsidR="009165C4" w:rsidRPr="000E731A">
        <w:rPr>
          <w:sz w:val="24"/>
          <w:szCs w:val="24"/>
        </w:rPr>
        <w:t>purpos</w:t>
      </w:r>
      <w:r w:rsidR="009165C4" w:rsidRPr="000E731A">
        <w:rPr>
          <w:spacing w:val="-1"/>
          <w:sz w:val="24"/>
          <w:szCs w:val="24"/>
        </w:rPr>
        <w:t>e</w:t>
      </w:r>
      <w:r w:rsidR="009165C4" w:rsidRPr="000E731A">
        <w:rPr>
          <w:sz w:val="24"/>
          <w:szCs w:val="24"/>
        </w:rPr>
        <w:t>,</w:t>
      </w:r>
      <w:r w:rsidR="009165C4" w:rsidRPr="000E731A">
        <w:rPr>
          <w:spacing w:val="-7"/>
          <w:sz w:val="24"/>
          <w:szCs w:val="24"/>
        </w:rPr>
        <w:t xml:space="preserve"> </w:t>
      </w:r>
      <w:r w:rsidR="009165C4" w:rsidRPr="000E731A">
        <w:rPr>
          <w:sz w:val="24"/>
          <w:szCs w:val="24"/>
        </w:rPr>
        <w:t>41.80%</w:t>
      </w:r>
      <w:r w:rsidR="009165C4" w:rsidRPr="000E731A">
        <w:rPr>
          <w:spacing w:val="-5"/>
          <w:sz w:val="24"/>
          <w:szCs w:val="24"/>
        </w:rPr>
        <w:t xml:space="preserve"> </w:t>
      </w:r>
      <w:r w:rsidR="009165C4" w:rsidRPr="000E731A">
        <w:rPr>
          <w:sz w:val="24"/>
          <w:szCs w:val="24"/>
        </w:rPr>
        <w:t>is</w:t>
      </w:r>
      <w:r w:rsidR="009165C4" w:rsidRPr="000E731A">
        <w:rPr>
          <w:spacing w:val="-1"/>
          <w:sz w:val="24"/>
          <w:szCs w:val="24"/>
        </w:rPr>
        <w:t xml:space="preserve"> c</w:t>
      </w:r>
      <w:r w:rsidR="009165C4" w:rsidRPr="000E731A">
        <w:rPr>
          <w:sz w:val="24"/>
          <w:szCs w:val="24"/>
        </w:rPr>
        <w:t>o</w:t>
      </w:r>
      <w:r w:rsidR="009165C4" w:rsidRPr="000E731A">
        <w:rPr>
          <w:spacing w:val="2"/>
          <w:sz w:val="24"/>
          <w:szCs w:val="24"/>
        </w:rPr>
        <w:t>v</w:t>
      </w:r>
      <w:r w:rsidR="009165C4" w:rsidRPr="000E731A">
        <w:rPr>
          <w:spacing w:val="-1"/>
          <w:sz w:val="24"/>
          <w:szCs w:val="24"/>
        </w:rPr>
        <w:t>e</w:t>
      </w:r>
      <w:r w:rsidR="009165C4" w:rsidRPr="000E731A">
        <w:rPr>
          <w:spacing w:val="2"/>
          <w:sz w:val="24"/>
          <w:szCs w:val="24"/>
        </w:rPr>
        <w:t>r</w:t>
      </w:r>
      <w:r w:rsidR="009165C4" w:rsidRPr="000E731A">
        <w:rPr>
          <w:spacing w:val="-1"/>
          <w:sz w:val="24"/>
          <w:szCs w:val="24"/>
        </w:rPr>
        <w:t>e</w:t>
      </w:r>
      <w:r w:rsidR="009165C4" w:rsidRPr="000E731A">
        <w:rPr>
          <w:sz w:val="24"/>
          <w:szCs w:val="24"/>
        </w:rPr>
        <w:t>d</w:t>
      </w:r>
      <w:r w:rsidR="009165C4" w:rsidRPr="000E731A">
        <w:rPr>
          <w:spacing w:val="-4"/>
          <w:sz w:val="24"/>
          <w:szCs w:val="24"/>
        </w:rPr>
        <w:t xml:space="preserve"> </w:t>
      </w:r>
      <w:r w:rsidR="009165C4" w:rsidRPr="000E731A">
        <w:rPr>
          <w:spacing w:val="5"/>
          <w:sz w:val="24"/>
          <w:szCs w:val="24"/>
        </w:rPr>
        <w:t>b</w:t>
      </w:r>
      <w:r w:rsidR="009165C4" w:rsidRPr="000E731A">
        <w:rPr>
          <w:sz w:val="24"/>
          <w:szCs w:val="24"/>
        </w:rPr>
        <w:t>y</w:t>
      </w:r>
      <w:r w:rsidR="009165C4" w:rsidRPr="000E731A">
        <w:rPr>
          <w:spacing w:val="-4"/>
          <w:sz w:val="24"/>
          <w:szCs w:val="24"/>
        </w:rPr>
        <w:t xml:space="preserve"> </w:t>
      </w:r>
      <w:r w:rsidR="009165C4" w:rsidRPr="000E731A">
        <w:rPr>
          <w:sz w:val="24"/>
          <w:szCs w:val="24"/>
        </w:rPr>
        <w:t>for</w:t>
      </w:r>
      <w:r w:rsidR="009165C4" w:rsidRPr="000E731A">
        <w:rPr>
          <w:spacing w:val="-1"/>
          <w:sz w:val="24"/>
          <w:szCs w:val="24"/>
        </w:rPr>
        <w:t>e</w:t>
      </w:r>
      <w:r w:rsidR="009165C4" w:rsidRPr="000E731A">
        <w:rPr>
          <w:sz w:val="24"/>
          <w:szCs w:val="24"/>
        </w:rPr>
        <w:t>sts</w:t>
      </w:r>
      <w:r w:rsidR="009165C4" w:rsidRPr="000E731A">
        <w:rPr>
          <w:spacing w:val="-2"/>
          <w:sz w:val="24"/>
          <w:szCs w:val="24"/>
        </w:rPr>
        <w:t xml:space="preserve"> </w:t>
      </w:r>
      <w:r w:rsidR="009165C4" w:rsidRPr="000E731A">
        <w:rPr>
          <w:spacing w:val="-1"/>
          <w:sz w:val="24"/>
          <w:szCs w:val="24"/>
        </w:rPr>
        <w:t>a</w:t>
      </w:r>
      <w:r w:rsidR="009165C4" w:rsidRPr="000E731A">
        <w:rPr>
          <w:sz w:val="24"/>
          <w:szCs w:val="24"/>
        </w:rPr>
        <w:t>nd</w:t>
      </w:r>
      <w:r w:rsidR="009165C4" w:rsidRPr="000E731A">
        <w:rPr>
          <w:spacing w:val="-2"/>
          <w:sz w:val="24"/>
          <w:szCs w:val="24"/>
        </w:rPr>
        <w:t xml:space="preserve"> </w:t>
      </w:r>
      <w:r w:rsidR="009165C4" w:rsidRPr="000E731A">
        <w:rPr>
          <w:sz w:val="24"/>
          <w:szCs w:val="24"/>
        </w:rPr>
        <w:t>shrub</w:t>
      </w:r>
      <w:r w:rsidR="009165C4" w:rsidRPr="000E731A">
        <w:rPr>
          <w:spacing w:val="3"/>
          <w:sz w:val="24"/>
          <w:szCs w:val="24"/>
        </w:rPr>
        <w:t>s</w:t>
      </w:r>
      <w:r w:rsidR="009165C4" w:rsidRPr="000E731A">
        <w:rPr>
          <w:sz w:val="24"/>
          <w:szCs w:val="24"/>
        </w:rPr>
        <w:t>,</w:t>
      </w:r>
      <w:r w:rsidR="002B77B8">
        <w:rPr>
          <w:spacing w:val="44"/>
          <w:sz w:val="24"/>
          <w:szCs w:val="24"/>
        </w:rPr>
        <w:t xml:space="preserve"> </w:t>
      </w:r>
      <w:r w:rsidR="009165C4" w:rsidRPr="000E731A">
        <w:rPr>
          <w:sz w:val="24"/>
          <w:szCs w:val="24"/>
        </w:rPr>
        <w:t>2.8%</w:t>
      </w:r>
      <w:r w:rsidR="009165C4" w:rsidRPr="000E731A">
        <w:rPr>
          <w:spacing w:val="-5"/>
          <w:sz w:val="24"/>
          <w:szCs w:val="24"/>
        </w:rPr>
        <w:t xml:space="preserve"> </w:t>
      </w:r>
      <w:r w:rsidR="009165C4" w:rsidRPr="000E731A">
        <w:rPr>
          <w:sz w:val="24"/>
          <w:szCs w:val="24"/>
        </w:rPr>
        <w:t>is</w:t>
      </w:r>
      <w:r w:rsidR="009165C4" w:rsidRPr="000E731A">
        <w:rPr>
          <w:spacing w:val="-1"/>
          <w:sz w:val="24"/>
          <w:szCs w:val="24"/>
        </w:rPr>
        <w:t xml:space="preserve"> </w:t>
      </w:r>
      <w:r w:rsidR="009165C4" w:rsidRPr="000E731A">
        <w:rPr>
          <w:sz w:val="24"/>
          <w:szCs w:val="24"/>
        </w:rPr>
        <w:t>for</w:t>
      </w:r>
      <w:r w:rsidR="009165C4" w:rsidRPr="000E731A">
        <w:rPr>
          <w:spacing w:val="-1"/>
          <w:sz w:val="24"/>
          <w:szCs w:val="24"/>
        </w:rPr>
        <w:t xml:space="preserve"> </w:t>
      </w:r>
      <w:r w:rsidR="009165C4" w:rsidRPr="000E731A">
        <w:rPr>
          <w:spacing w:val="-2"/>
          <w:sz w:val="24"/>
          <w:szCs w:val="24"/>
        </w:rPr>
        <w:t>g</w:t>
      </w:r>
      <w:r w:rsidR="009165C4" w:rsidRPr="000E731A">
        <w:rPr>
          <w:sz w:val="24"/>
          <w:szCs w:val="24"/>
        </w:rPr>
        <w:t>r</w:t>
      </w:r>
      <w:r w:rsidR="009165C4" w:rsidRPr="000E731A">
        <w:rPr>
          <w:spacing w:val="-1"/>
          <w:sz w:val="24"/>
          <w:szCs w:val="24"/>
        </w:rPr>
        <w:t>a</w:t>
      </w:r>
      <w:r w:rsidR="009165C4" w:rsidRPr="000E731A">
        <w:rPr>
          <w:spacing w:val="1"/>
          <w:sz w:val="24"/>
          <w:szCs w:val="24"/>
        </w:rPr>
        <w:t>z</w:t>
      </w:r>
      <w:r w:rsidR="009165C4" w:rsidRPr="000E731A">
        <w:rPr>
          <w:sz w:val="24"/>
          <w:szCs w:val="24"/>
        </w:rPr>
        <w:t>i</w:t>
      </w:r>
      <w:r w:rsidR="009165C4" w:rsidRPr="000E731A">
        <w:rPr>
          <w:spacing w:val="2"/>
          <w:sz w:val="24"/>
          <w:szCs w:val="24"/>
        </w:rPr>
        <w:t>n</w:t>
      </w:r>
      <w:r w:rsidR="009165C4" w:rsidRPr="000E731A">
        <w:rPr>
          <w:sz w:val="24"/>
          <w:szCs w:val="24"/>
        </w:rPr>
        <w:t>g</w:t>
      </w:r>
      <w:r w:rsidR="009165C4" w:rsidRPr="000E731A">
        <w:rPr>
          <w:spacing w:val="-6"/>
          <w:sz w:val="24"/>
          <w:szCs w:val="24"/>
        </w:rPr>
        <w:t xml:space="preserve"> </w:t>
      </w:r>
      <w:r w:rsidR="009165C4" w:rsidRPr="000E731A">
        <w:rPr>
          <w:spacing w:val="-1"/>
          <w:sz w:val="24"/>
          <w:szCs w:val="24"/>
        </w:rPr>
        <w:t>a</w:t>
      </w:r>
      <w:r w:rsidR="009165C4" w:rsidRPr="000E731A">
        <w:rPr>
          <w:sz w:val="24"/>
          <w:szCs w:val="24"/>
        </w:rPr>
        <w:t>nd</w:t>
      </w:r>
      <w:r w:rsidR="009165C4" w:rsidRPr="000E731A">
        <w:rPr>
          <w:spacing w:val="-2"/>
          <w:sz w:val="24"/>
          <w:szCs w:val="24"/>
        </w:rPr>
        <w:t xml:space="preserve"> </w:t>
      </w:r>
      <w:r w:rsidR="009165C4" w:rsidRPr="000E731A">
        <w:rPr>
          <w:spacing w:val="2"/>
          <w:sz w:val="24"/>
          <w:szCs w:val="24"/>
        </w:rPr>
        <w:t>8</w:t>
      </w:r>
      <w:r w:rsidR="009165C4" w:rsidRPr="000E731A">
        <w:rPr>
          <w:sz w:val="24"/>
          <w:szCs w:val="24"/>
        </w:rPr>
        <w:t>.7</w:t>
      </w:r>
      <w:r w:rsidR="009165C4" w:rsidRPr="000E731A">
        <w:rPr>
          <w:spacing w:val="-3"/>
          <w:sz w:val="24"/>
          <w:szCs w:val="24"/>
        </w:rPr>
        <w:t xml:space="preserve"> </w:t>
      </w:r>
      <w:r w:rsidR="009165C4" w:rsidRPr="000E731A">
        <w:rPr>
          <w:sz w:val="24"/>
          <w:szCs w:val="24"/>
        </w:rPr>
        <w:t>for</w:t>
      </w:r>
      <w:r w:rsidR="009165C4" w:rsidRPr="000E731A">
        <w:rPr>
          <w:spacing w:val="-3"/>
          <w:sz w:val="24"/>
          <w:szCs w:val="24"/>
        </w:rPr>
        <w:t xml:space="preserve"> </w:t>
      </w:r>
      <w:r w:rsidR="009165C4" w:rsidRPr="000E731A">
        <w:rPr>
          <w:sz w:val="24"/>
          <w:szCs w:val="24"/>
        </w:rPr>
        <w:t>ho</w:t>
      </w:r>
      <w:r w:rsidR="009165C4" w:rsidRPr="000E731A">
        <w:rPr>
          <w:spacing w:val="1"/>
          <w:sz w:val="24"/>
          <w:szCs w:val="24"/>
        </w:rPr>
        <w:t>m</w:t>
      </w:r>
      <w:r w:rsidR="009165C4" w:rsidRPr="000E731A">
        <w:rPr>
          <w:spacing w:val="-1"/>
          <w:sz w:val="24"/>
          <w:szCs w:val="24"/>
        </w:rPr>
        <w:t>e</w:t>
      </w:r>
      <w:r w:rsidR="009165C4" w:rsidRPr="000E731A">
        <w:rPr>
          <w:sz w:val="24"/>
          <w:szCs w:val="24"/>
        </w:rPr>
        <w:t>st</w:t>
      </w:r>
      <w:r w:rsidR="009165C4" w:rsidRPr="000E731A">
        <w:rPr>
          <w:spacing w:val="-1"/>
          <w:sz w:val="24"/>
          <w:szCs w:val="24"/>
        </w:rPr>
        <w:t>ea</w:t>
      </w:r>
      <w:r w:rsidR="009165C4" w:rsidRPr="000E731A">
        <w:rPr>
          <w:sz w:val="24"/>
          <w:szCs w:val="24"/>
        </w:rPr>
        <w:t>d</w:t>
      </w:r>
      <w:r w:rsidR="009165C4" w:rsidRPr="000E731A">
        <w:rPr>
          <w:spacing w:val="-6"/>
          <w:sz w:val="24"/>
          <w:szCs w:val="24"/>
        </w:rPr>
        <w:t xml:space="preserve"> </w:t>
      </w:r>
      <w:r w:rsidR="009165C4" w:rsidRPr="000E731A">
        <w:rPr>
          <w:sz w:val="24"/>
          <w:szCs w:val="24"/>
        </w:rPr>
        <w:t>p</w:t>
      </w:r>
      <w:r w:rsidR="009165C4" w:rsidRPr="000E731A">
        <w:rPr>
          <w:spacing w:val="2"/>
          <w:sz w:val="24"/>
          <w:szCs w:val="24"/>
        </w:rPr>
        <w:t>u</w:t>
      </w:r>
      <w:r w:rsidR="009165C4" w:rsidRPr="000E731A">
        <w:rPr>
          <w:sz w:val="24"/>
          <w:szCs w:val="24"/>
        </w:rPr>
        <w:t>rpos</w:t>
      </w:r>
      <w:r w:rsidR="009165C4" w:rsidRPr="000E731A">
        <w:rPr>
          <w:spacing w:val="1"/>
          <w:sz w:val="24"/>
          <w:szCs w:val="24"/>
        </w:rPr>
        <w:t>e</w:t>
      </w:r>
      <w:r w:rsidR="009165C4" w:rsidRPr="000E731A">
        <w:rPr>
          <w:sz w:val="24"/>
          <w:szCs w:val="24"/>
        </w:rPr>
        <w:t>.</w:t>
      </w:r>
    </w:p>
    <w:p w:rsidR="00512F74" w:rsidRPr="000E731A" w:rsidRDefault="00512F74" w:rsidP="000E731A">
      <w:pPr>
        <w:spacing w:line="360" w:lineRule="auto"/>
        <w:ind w:left="119" w:right="10"/>
        <w:jc w:val="both"/>
        <w:rPr>
          <w:sz w:val="24"/>
          <w:szCs w:val="24"/>
        </w:rPr>
      </w:pPr>
      <w:r w:rsidRPr="000E731A">
        <w:rPr>
          <w:sz w:val="24"/>
          <w:szCs w:val="24"/>
        </w:rPr>
        <w:t xml:space="preserve"> </w:t>
      </w:r>
    </w:p>
    <w:p w:rsidR="000E2C0C" w:rsidRPr="000E731A" w:rsidRDefault="009165C4" w:rsidP="000E731A">
      <w:pPr>
        <w:spacing w:before="29" w:line="360" w:lineRule="auto"/>
        <w:ind w:right="-10"/>
        <w:jc w:val="both"/>
        <w:rPr>
          <w:sz w:val="24"/>
          <w:szCs w:val="24"/>
        </w:rPr>
      </w:pPr>
      <w:r w:rsidRPr="000E731A">
        <w:rPr>
          <w:sz w:val="24"/>
          <w:szCs w:val="24"/>
        </w:rPr>
        <w:t>The</w:t>
      </w:r>
      <w:r w:rsidRPr="000E731A">
        <w:rPr>
          <w:spacing w:val="-2"/>
          <w:sz w:val="24"/>
          <w:szCs w:val="24"/>
        </w:rPr>
        <w:t xml:space="preserve"> </w:t>
      </w:r>
      <w:proofErr w:type="spellStart"/>
      <w:r w:rsidRPr="000E731A">
        <w:rPr>
          <w:sz w:val="24"/>
          <w:szCs w:val="24"/>
        </w:rPr>
        <w:t>wo</w:t>
      </w:r>
      <w:r w:rsidRPr="000E731A">
        <w:rPr>
          <w:spacing w:val="2"/>
          <w:sz w:val="24"/>
          <w:szCs w:val="24"/>
        </w:rPr>
        <w:t>r</w:t>
      </w:r>
      <w:r w:rsidRPr="000E731A">
        <w:rPr>
          <w:spacing w:val="-1"/>
          <w:sz w:val="24"/>
          <w:szCs w:val="24"/>
        </w:rPr>
        <w:t>e</w:t>
      </w:r>
      <w:r w:rsidRPr="000E731A">
        <w:rPr>
          <w:sz w:val="24"/>
          <w:szCs w:val="24"/>
        </w:rPr>
        <w:t>d</w:t>
      </w:r>
      <w:r w:rsidRPr="000E731A">
        <w:rPr>
          <w:spacing w:val="2"/>
          <w:sz w:val="24"/>
          <w:szCs w:val="24"/>
        </w:rPr>
        <w:t>a</w:t>
      </w:r>
      <w:r w:rsidRPr="000E731A">
        <w:rPr>
          <w:sz w:val="24"/>
          <w:szCs w:val="24"/>
        </w:rPr>
        <w:t>’s</w:t>
      </w:r>
      <w:proofErr w:type="spellEnd"/>
      <w:r w:rsidRPr="000E731A">
        <w:rPr>
          <w:spacing w:val="-6"/>
          <w:sz w:val="24"/>
          <w:szCs w:val="24"/>
        </w:rPr>
        <w:t xml:space="preserve"> </w:t>
      </w:r>
      <w:r w:rsidRPr="000E731A">
        <w:rPr>
          <w:sz w:val="24"/>
          <w:szCs w:val="24"/>
        </w:rPr>
        <w:t>popul</w:t>
      </w:r>
      <w:r w:rsidRPr="000E731A">
        <w:rPr>
          <w:spacing w:val="-1"/>
          <w:sz w:val="24"/>
          <w:szCs w:val="24"/>
        </w:rPr>
        <w:t>a</w:t>
      </w:r>
      <w:r w:rsidRPr="000E731A">
        <w:rPr>
          <w:sz w:val="24"/>
          <w:szCs w:val="24"/>
        </w:rPr>
        <w:t>tion</w:t>
      </w:r>
      <w:r w:rsidRPr="000E731A">
        <w:rPr>
          <w:spacing w:val="-1"/>
          <w:sz w:val="24"/>
          <w:szCs w:val="24"/>
        </w:rPr>
        <w:t xml:space="preserve"> </w:t>
      </w:r>
      <w:r w:rsidRPr="000E731A">
        <w:rPr>
          <w:sz w:val="24"/>
          <w:szCs w:val="24"/>
        </w:rPr>
        <w:t>is</w:t>
      </w:r>
      <w:r w:rsidRPr="000E731A">
        <w:rPr>
          <w:spacing w:val="2"/>
          <w:sz w:val="24"/>
          <w:szCs w:val="24"/>
        </w:rPr>
        <w:t xml:space="preserve"> </w:t>
      </w:r>
      <w:r w:rsidRPr="000E731A">
        <w:rPr>
          <w:spacing w:val="-1"/>
          <w:sz w:val="24"/>
          <w:szCs w:val="24"/>
        </w:rPr>
        <w:t>c</w:t>
      </w:r>
      <w:r w:rsidRPr="000E731A">
        <w:rPr>
          <w:sz w:val="24"/>
          <w:szCs w:val="24"/>
        </w:rPr>
        <w:t>o</w:t>
      </w:r>
      <w:r w:rsidRPr="000E731A">
        <w:rPr>
          <w:spacing w:val="1"/>
          <w:sz w:val="24"/>
          <w:szCs w:val="24"/>
        </w:rPr>
        <w:t>m</w:t>
      </w:r>
      <w:r w:rsidRPr="000E731A">
        <w:rPr>
          <w:sz w:val="24"/>
          <w:szCs w:val="24"/>
        </w:rPr>
        <w:t>pos</w:t>
      </w:r>
      <w:r w:rsidRPr="000E731A">
        <w:rPr>
          <w:spacing w:val="-1"/>
          <w:sz w:val="24"/>
          <w:szCs w:val="24"/>
        </w:rPr>
        <w:t>e</w:t>
      </w:r>
      <w:r w:rsidRPr="000E731A">
        <w:rPr>
          <w:sz w:val="24"/>
          <w:szCs w:val="24"/>
        </w:rPr>
        <w:t>d</w:t>
      </w:r>
      <w:r w:rsidRPr="000E731A">
        <w:rPr>
          <w:spacing w:val="-3"/>
          <w:sz w:val="24"/>
          <w:szCs w:val="24"/>
        </w:rPr>
        <w:t xml:space="preserve"> </w:t>
      </w:r>
      <w:r w:rsidRPr="000E731A">
        <w:rPr>
          <w:sz w:val="24"/>
          <w:szCs w:val="24"/>
        </w:rPr>
        <w:t>of both</w:t>
      </w:r>
      <w:r w:rsidRPr="000E731A">
        <w:rPr>
          <w:spacing w:val="1"/>
          <w:sz w:val="24"/>
          <w:szCs w:val="24"/>
        </w:rPr>
        <w:t xml:space="preserve"> </w:t>
      </w:r>
      <w:r w:rsidRPr="000E731A">
        <w:rPr>
          <w:sz w:val="24"/>
          <w:szCs w:val="24"/>
        </w:rPr>
        <w:t>ru</w:t>
      </w:r>
      <w:r w:rsidRPr="000E731A">
        <w:rPr>
          <w:spacing w:val="2"/>
          <w:sz w:val="24"/>
          <w:szCs w:val="24"/>
        </w:rPr>
        <w:t>r</w:t>
      </w:r>
      <w:r w:rsidRPr="000E731A">
        <w:rPr>
          <w:spacing w:val="-1"/>
          <w:sz w:val="24"/>
          <w:szCs w:val="24"/>
        </w:rPr>
        <w:t>a</w:t>
      </w:r>
      <w:r w:rsidRPr="000E731A">
        <w:rPr>
          <w:sz w:val="24"/>
          <w:szCs w:val="24"/>
        </w:rPr>
        <w:t xml:space="preserve">l </w:t>
      </w:r>
      <w:r w:rsidRPr="000E731A">
        <w:rPr>
          <w:spacing w:val="-1"/>
          <w:sz w:val="24"/>
          <w:szCs w:val="24"/>
        </w:rPr>
        <w:t>a</w:t>
      </w:r>
      <w:r w:rsidRPr="000E731A">
        <w:rPr>
          <w:sz w:val="24"/>
          <w:szCs w:val="24"/>
        </w:rPr>
        <w:t xml:space="preserve">nd </w:t>
      </w:r>
      <w:r w:rsidRPr="000E731A">
        <w:rPr>
          <w:spacing w:val="2"/>
          <w:sz w:val="24"/>
          <w:szCs w:val="24"/>
        </w:rPr>
        <w:t>u</w:t>
      </w:r>
      <w:r w:rsidRPr="000E731A">
        <w:rPr>
          <w:sz w:val="24"/>
          <w:szCs w:val="24"/>
        </w:rPr>
        <w:t>rb</w:t>
      </w:r>
      <w:r w:rsidRPr="000E731A">
        <w:rPr>
          <w:spacing w:val="-1"/>
          <w:sz w:val="24"/>
          <w:szCs w:val="24"/>
        </w:rPr>
        <w:t>a</w:t>
      </w:r>
      <w:r w:rsidRPr="000E731A">
        <w:rPr>
          <w:sz w:val="24"/>
          <w:szCs w:val="24"/>
        </w:rPr>
        <w:t>n dw</w:t>
      </w:r>
      <w:r w:rsidRPr="000E731A">
        <w:rPr>
          <w:spacing w:val="-1"/>
          <w:sz w:val="24"/>
          <w:szCs w:val="24"/>
        </w:rPr>
        <w:t>e</w:t>
      </w:r>
      <w:r w:rsidRPr="000E731A">
        <w:rPr>
          <w:sz w:val="24"/>
          <w:szCs w:val="24"/>
        </w:rPr>
        <w:t>ll</w:t>
      </w:r>
      <w:r w:rsidRPr="000E731A">
        <w:rPr>
          <w:spacing w:val="1"/>
          <w:sz w:val="24"/>
          <w:szCs w:val="24"/>
        </w:rPr>
        <w:t>e</w:t>
      </w:r>
      <w:r w:rsidRPr="000E731A">
        <w:rPr>
          <w:sz w:val="24"/>
          <w:szCs w:val="24"/>
        </w:rPr>
        <w:t>rs.</w:t>
      </w:r>
      <w:r w:rsidRPr="000E731A">
        <w:rPr>
          <w:spacing w:val="-4"/>
          <w:sz w:val="24"/>
          <w:szCs w:val="24"/>
        </w:rPr>
        <w:t xml:space="preserve"> </w:t>
      </w:r>
      <w:r w:rsidRPr="000E731A">
        <w:rPr>
          <w:spacing w:val="3"/>
          <w:sz w:val="24"/>
          <w:szCs w:val="24"/>
        </w:rPr>
        <w:t>M</w:t>
      </w:r>
      <w:r w:rsidRPr="000E731A">
        <w:rPr>
          <w:sz w:val="24"/>
          <w:szCs w:val="24"/>
        </w:rPr>
        <w:t>ost</w:t>
      </w:r>
      <w:r w:rsidRPr="000E731A">
        <w:rPr>
          <w:spacing w:val="-1"/>
          <w:sz w:val="24"/>
          <w:szCs w:val="24"/>
        </w:rPr>
        <w:t xml:space="preserve"> </w:t>
      </w:r>
      <w:r w:rsidRPr="000E731A">
        <w:rPr>
          <w:sz w:val="24"/>
          <w:szCs w:val="24"/>
        </w:rPr>
        <w:t>of the</w:t>
      </w:r>
      <w:r w:rsidRPr="000E731A">
        <w:rPr>
          <w:spacing w:val="2"/>
          <w:sz w:val="24"/>
          <w:szCs w:val="24"/>
        </w:rPr>
        <w:t xml:space="preserve"> </w:t>
      </w:r>
      <w:proofErr w:type="spellStart"/>
      <w:r w:rsidRPr="000E731A">
        <w:rPr>
          <w:sz w:val="24"/>
          <w:szCs w:val="24"/>
        </w:rPr>
        <w:t>wor</w:t>
      </w:r>
      <w:r w:rsidRPr="000E731A">
        <w:rPr>
          <w:spacing w:val="-1"/>
          <w:sz w:val="24"/>
          <w:szCs w:val="24"/>
        </w:rPr>
        <w:t>e</w:t>
      </w:r>
      <w:r w:rsidRPr="000E731A">
        <w:rPr>
          <w:spacing w:val="2"/>
          <w:sz w:val="24"/>
          <w:szCs w:val="24"/>
        </w:rPr>
        <w:t>d</w:t>
      </w:r>
      <w:r w:rsidRPr="000E731A">
        <w:rPr>
          <w:sz w:val="24"/>
          <w:szCs w:val="24"/>
        </w:rPr>
        <w:t>a</w:t>
      </w:r>
      <w:proofErr w:type="spellEnd"/>
      <w:r w:rsidRPr="000E731A">
        <w:rPr>
          <w:spacing w:val="-3"/>
          <w:sz w:val="24"/>
          <w:szCs w:val="24"/>
        </w:rPr>
        <w:t xml:space="preserve"> </w:t>
      </w:r>
      <w:r w:rsidRPr="000E731A">
        <w:rPr>
          <w:sz w:val="24"/>
          <w:szCs w:val="24"/>
        </w:rPr>
        <w:t>is</w:t>
      </w:r>
      <w:r w:rsidRPr="000E731A">
        <w:rPr>
          <w:spacing w:val="4"/>
          <w:sz w:val="24"/>
          <w:szCs w:val="24"/>
        </w:rPr>
        <w:t xml:space="preserve"> </w:t>
      </w:r>
      <w:r w:rsidRPr="000E731A">
        <w:rPr>
          <w:sz w:val="24"/>
          <w:szCs w:val="24"/>
        </w:rPr>
        <w:t>rur</w:t>
      </w:r>
      <w:r w:rsidRPr="000E731A">
        <w:rPr>
          <w:spacing w:val="-1"/>
          <w:sz w:val="24"/>
          <w:szCs w:val="24"/>
        </w:rPr>
        <w:t>a</w:t>
      </w:r>
      <w:r w:rsidRPr="000E731A">
        <w:rPr>
          <w:sz w:val="24"/>
          <w:szCs w:val="24"/>
        </w:rPr>
        <w:t xml:space="preserve">l </w:t>
      </w:r>
      <w:r w:rsidRPr="000E731A">
        <w:rPr>
          <w:spacing w:val="-1"/>
          <w:sz w:val="24"/>
          <w:szCs w:val="24"/>
        </w:rPr>
        <w:t>a</w:t>
      </w:r>
      <w:r w:rsidRPr="000E731A">
        <w:rPr>
          <w:sz w:val="24"/>
          <w:szCs w:val="24"/>
        </w:rPr>
        <w:t>nd</w:t>
      </w:r>
      <w:r w:rsidRPr="000E731A">
        <w:rPr>
          <w:spacing w:val="5"/>
          <w:sz w:val="24"/>
          <w:szCs w:val="24"/>
        </w:rPr>
        <w:t xml:space="preserve"> </w:t>
      </w:r>
      <w:r w:rsidRPr="000E731A">
        <w:rPr>
          <w:sz w:val="24"/>
          <w:szCs w:val="24"/>
        </w:rPr>
        <w:t>d</w:t>
      </w:r>
      <w:r w:rsidRPr="000E731A">
        <w:rPr>
          <w:spacing w:val="-1"/>
          <w:sz w:val="24"/>
          <w:szCs w:val="24"/>
        </w:rPr>
        <w:t>e</w:t>
      </w:r>
      <w:r w:rsidRPr="000E731A">
        <w:rPr>
          <w:sz w:val="24"/>
          <w:szCs w:val="24"/>
        </w:rPr>
        <w:t>p</w:t>
      </w:r>
      <w:r w:rsidRPr="000E731A">
        <w:rPr>
          <w:spacing w:val="-1"/>
          <w:sz w:val="24"/>
          <w:szCs w:val="24"/>
        </w:rPr>
        <w:t>e</w:t>
      </w:r>
      <w:r w:rsidRPr="000E731A">
        <w:rPr>
          <w:sz w:val="24"/>
          <w:szCs w:val="24"/>
        </w:rPr>
        <w:t>nd</w:t>
      </w:r>
      <w:r w:rsidRPr="000E731A">
        <w:rPr>
          <w:spacing w:val="1"/>
          <w:sz w:val="24"/>
          <w:szCs w:val="24"/>
        </w:rPr>
        <w:t xml:space="preserve"> </w:t>
      </w:r>
      <w:r w:rsidRPr="000E731A">
        <w:rPr>
          <w:sz w:val="24"/>
          <w:szCs w:val="24"/>
        </w:rPr>
        <w:t>on</w:t>
      </w:r>
      <w:r w:rsidRPr="000E731A">
        <w:rPr>
          <w:spacing w:val="5"/>
          <w:sz w:val="24"/>
          <w:szCs w:val="24"/>
        </w:rPr>
        <w:t xml:space="preserve"> </w:t>
      </w:r>
      <w:r w:rsidRPr="000E731A">
        <w:rPr>
          <w:spacing w:val="1"/>
          <w:sz w:val="24"/>
          <w:szCs w:val="24"/>
        </w:rPr>
        <w:t>a</w:t>
      </w:r>
      <w:r w:rsidRPr="000E731A">
        <w:rPr>
          <w:spacing w:val="-2"/>
          <w:sz w:val="24"/>
          <w:szCs w:val="24"/>
        </w:rPr>
        <w:t>g</w:t>
      </w:r>
      <w:r w:rsidRPr="000E731A">
        <w:rPr>
          <w:sz w:val="24"/>
          <w:szCs w:val="24"/>
        </w:rPr>
        <w:t>ri</w:t>
      </w:r>
      <w:r w:rsidRPr="000E731A">
        <w:rPr>
          <w:spacing w:val="-1"/>
          <w:sz w:val="24"/>
          <w:szCs w:val="24"/>
        </w:rPr>
        <w:t>c</w:t>
      </w:r>
      <w:r w:rsidRPr="000E731A">
        <w:rPr>
          <w:sz w:val="24"/>
          <w:szCs w:val="24"/>
        </w:rPr>
        <w:t>ult</w:t>
      </w:r>
      <w:r w:rsidRPr="000E731A">
        <w:rPr>
          <w:spacing w:val="2"/>
          <w:sz w:val="24"/>
          <w:szCs w:val="24"/>
        </w:rPr>
        <w:t>u</w:t>
      </w:r>
      <w:r w:rsidRPr="000E731A">
        <w:rPr>
          <w:sz w:val="24"/>
          <w:szCs w:val="24"/>
        </w:rPr>
        <w:t>r</w:t>
      </w:r>
      <w:r w:rsidRPr="000E731A">
        <w:rPr>
          <w:spacing w:val="-1"/>
          <w:sz w:val="24"/>
          <w:szCs w:val="24"/>
        </w:rPr>
        <w:t>e</w:t>
      </w:r>
      <w:r w:rsidRPr="000E731A">
        <w:rPr>
          <w:sz w:val="24"/>
          <w:szCs w:val="24"/>
        </w:rPr>
        <w:t>.</w:t>
      </w:r>
      <w:r w:rsidRPr="000E731A">
        <w:rPr>
          <w:spacing w:val="1"/>
          <w:sz w:val="24"/>
          <w:szCs w:val="24"/>
        </w:rPr>
        <w:t xml:space="preserve"> </w:t>
      </w:r>
      <w:r w:rsidRPr="000E731A">
        <w:rPr>
          <w:spacing w:val="-1"/>
          <w:sz w:val="24"/>
          <w:szCs w:val="24"/>
        </w:rPr>
        <w:t>F</w:t>
      </w:r>
      <w:r w:rsidRPr="000E731A">
        <w:rPr>
          <w:spacing w:val="1"/>
          <w:sz w:val="24"/>
          <w:szCs w:val="24"/>
        </w:rPr>
        <w:t>e</w:t>
      </w:r>
      <w:r w:rsidRPr="000E731A">
        <w:rPr>
          <w:sz w:val="24"/>
          <w:szCs w:val="24"/>
        </w:rPr>
        <w:t>w</w:t>
      </w:r>
      <w:r w:rsidRPr="000E731A">
        <w:rPr>
          <w:spacing w:val="5"/>
          <w:sz w:val="24"/>
          <w:szCs w:val="24"/>
        </w:rPr>
        <w:t xml:space="preserve"> </w:t>
      </w:r>
      <w:r w:rsidRPr="000E731A">
        <w:rPr>
          <w:sz w:val="24"/>
          <w:szCs w:val="24"/>
        </w:rPr>
        <w:t>urb</w:t>
      </w:r>
      <w:r w:rsidRPr="000E731A">
        <w:rPr>
          <w:spacing w:val="-1"/>
          <w:sz w:val="24"/>
          <w:szCs w:val="24"/>
        </w:rPr>
        <w:t>a</w:t>
      </w:r>
      <w:r w:rsidRPr="000E731A">
        <w:rPr>
          <w:sz w:val="24"/>
          <w:szCs w:val="24"/>
        </w:rPr>
        <w:t>n</w:t>
      </w:r>
      <w:r w:rsidRPr="000E731A">
        <w:rPr>
          <w:spacing w:val="2"/>
          <w:sz w:val="24"/>
          <w:szCs w:val="24"/>
        </w:rPr>
        <w:t xml:space="preserve"> </w:t>
      </w:r>
      <w:r w:rsidRPr="000E731A">
        <w:rPr>
          <w:sz w:val="24"/>
          <w:szCs w:val="24"/>
        </w:rPr>
        <w:t>dw</w:t>
      </w:r>
      <w:r w:rsidRPr="000E731A">
        <w:rPr>
          <w:spacing w:val="-1"/>
          <w:sz w:val="24"/>
          <w:szCs w:val="24"/>
        </w:rPr>
        <w:t>e</w:t>
      </w:r>
      <w:r w:rsidRPr="000E731A">
        <w:rPr>
          <w:sz w:val="24"/>
          <w:szCs w:val="24"/>
        </w:rPr>
        <w:t>ll</w:t>
      </w:r>
      <w:r w:rsidRPr="000E731A">
        <w:rPr>
          <w:spacing w:val="1"/>
          <w:sz w:val="24"/>
          <w:szCs w:val="24"/>
        </w:rPr>
        <w:t>e</w:t>
      </w:r>
      <w:r w:rsidRPr="000E731A">
        <w:rPr>
          <w:sz w:val="24"/>
          <w:szCs w:val="24"/>
        </w:rPr>
        <w:t>rs</w:t>
      </w:r>
      <w:r w:rsidRPr="000E731A">
        <w:rPr>
          <w:spacing w:val="2"/>
          <w:sz w:val="24"/>
          <w:szCs w:val="24"/>
        </w:rPr>
        <w:t xml:space="preserve"> </w:t>
      </w:r>
      <w:r w:rsidRPr="000E731A">
        <w:rPr>
          <w:spacing w:val="-1"/>
          <w:sz w:val="24"/>
          <w:szCs w:val="24"/>
        </w:rPr>
        <w:t>a</w:t>
      </w:r>
      <w:r w:rsidRPr="000E731A">
        <w:rPr>
          <w:sz w:val="24"/>
          <w:szCs w:val="24"/>
        </w:rPr>
        <w:t>re</w:t>
      </w:r>
      <w:r w:rsidRPr="000E731A">
        <w:rPr>
          <w:spacing w:val="6"/>
          <w:sz w:val="24"/>
          <w:szCs w:val="24"/>
        </w:rPr>
        <w:t xml:space="preserve"> </w:t>
      </w:r>
      <w:r w:rsidRPr="000E731A">
        <w:rPr>
          <w:spacing w:val="1"/>
          <w:sz w:val="24"/>
          <w:szCs w:val="24"/>
        </w:rPr>
        <w:t>m</w:t>
      </w:r>
      <w:r w:rsidRPr="000E731A">
        <w:rPr>
          <w:spacing w:val="-1"/>
          <w:sz w:val="24"/>
          <w:szCs w:val="24"/>
        </w:rPr>
        <w:t>e</w:t>
      </w:r>
      <w:r w:rsidRPr="000E731A">
        <w:rPr>
          <w:spacing w:val="2"/>
          <w:sz w:val="24"/>
          <w:szCs w:val="24"/>
        </w:rPr>
        <w:t>r</w:t>
      </w:r>
      <w:r w:rsidRPr="000E731A">
        <w:rPr>
          <w:spacing w:val="-1"/>
          <w:sz w:val="24"/>
          <w:szCs w:val="24"/>
        </w:rPr>
        <w:t>c</w:t>
      </w:r>
      <w:r w:rsidRPr="000E731A">
        <w:rPr>
          <w:sz w:val="24"/>
          <w:szCs w:val="24"/>
        </w:rPr>
        <w:t>h</w:t>
      </w:r>
      <w:r w:rsidRPr="000E731A">
        <w:rPr>
          <w:spacing w:val="-1"/>
          <w:sz w:val="24"/>
          <w:szCs w:val="24"/>
        </w:rPr>
        <w:t>a</w:t>
      </w:r>
      <w:r w:rsidRPr="000E731A">
        <w:rPr>
          <w:sz w:val="24"/>
          <w:szCs w:val="24"/>
        </w:rPr>
        <w:t xml:space="preserve">nts </w:t>
      </w:r>
      <w:r w:rsidRPr="000E731A">
        <w:rPr>
          <w:spacing w:val="-1"/>
          <w:sz w:val="24"/>
          <w:szCs w:val="24"/>
        </w:rPr>
        <w:t>a</w:t>
      </w:r>
      <w:r w:rsidRPr="000E731A">
        <w:rPr>
          <w:sz w:val="24"/>
          <w:szCs w:val="24"/>
        </w:rPr>
        <w:t>nd</w:t>
      </w:r>
      <w:r w:rsidRPr="000E731A">
        <w:rPr>
          <w:spacing w:val="5"/>
          <w:sz w:val="24"/>
          <w:szCs w:val="24"/>
        </w:rPr>
        <w:t xml:space="preserve"> </w:t>
      </w:r>
      <w:r w:rsidRPr="000E731A">
        <w:rPr>
          <w:spacing w:val="-1"/>
          <w:sz w:val="24"/>
          <w:szCs w:val="24"/>
        </w:rPr>
        <w:t>c</w:t>
      </w:r>
      <w:r w:rsidRPr="000E731A">
        <w:rPr>
          <w:sz w:val="24"/>
          <w:szCs w:val="24"/>
        </w:rPr>
        <w:t>ivil</w:t>
      </w:r>
      <w:r w:rsidRPr="000E731A">
        <w:rPr>
          <w:spacing w:val="6"/>
          <w:sz w:val="24"/>
          <w:szCs w:val="24"/>
        </w:rPr>
        <w:t xml:space="preserve"> </w:t>
      </w:r>
      <w:r w:rsidRPr="000E731A">
        <w:rPr>
          <w:sz w:val="24"/>
          <w:szCs w:val="24"/>
        </w:rPr>
        <w:t>s</w:t>
      </w:r>
      <w:r w:rsidRPr="000E731A">
        <w:rPr>
          <w:spacing w:val="-1"/>
          <w:sz w:val="24"/>
          <w:szCs w:val="24"/>
        </w:rPr>
        <w:t>e</w:t>
      </w:r>
      <w:r w:rsidRPr="000E731A">
        <w:rPr>
          <w:sz w:val="24"/>
          <w:szCs w:val="24"/>
        </w:rPr>
        <w:t>rv</w:t>
      </w:r>
      <w:r w:rsidRPr="000E731A">
        <w:rPr>
          <w:spacing w:val="-1"/>
          <w:sz w:val="24"/>
          <w:szCs w:val="24"/>
        </w:rPr>
        <w:t>a</w:t>
      </w:r>
      <w:r w:rsidRPr="000E731A">
        <w:rPr>
          <w:sz w:val="24"/>
          <w:szCs w:val="24"/>
        </w:rPr>
        <w:t>nts</w:t>
      </w:r>
      <w:r w:rsidRPr="000E731A">
        <w:rPr>
          <w:spacing w:val="1"/>
          <w:sz w:val="24"/>
          <w:szCs w:val="24"/>
        </w:rPr>
        <w:t xml:space="preserve"> </w:t>
      </w:r>
      <w:r w:rsidRPr="000E731A">
        <w:rPr>
          <w:sz w:val="24"/>
          <w:szCs w:val="24"/>
        </w:rPr>
        <w:t>in</w:t>
      </w:r>
      <w:r w:rsidRPr="000E731A">
        <w:rPr>
          <w:spacing w:val="7"/>
          <w:sz w:val="24"/>
          <w:szCs w:val="24"/>
        </w:rPr>
        <w:t xml:space="preserve"> </w:t>
      </w:r>
      <w:r w:rsidRPr="000E731A">
        <w:rPr>
          <w:spacing w:val="-2"/>
          <w:sz w:val="24"/>
          <w:szCs w:val="24"/>
        </w:rPr>
        <w:t>g</w:t>
      </w:r>
      <w:r w:rsidRPr="000E731A">
        <w:rPr>
          <w:sz w:val="24"/>
          <w:szCs w:val="24"/>
        </w:rPr>
        <w:t>ov</w:t>
      </w:r>
      <w:r w:rsidRPr="000E731A">
        <w:rPr>
          <w:spacing w:val="1"/>
          <w:sz w:val="24"/>
          <w:szCs w:val="24"/>
        </w:rPr>
        <w:t>e</w:t>
      </w:r>
      <w:r w:rsidRPr="000E731A">
        <w:rPr>
          <w:sz w:val="24"/>
          <w:szCs w:val="24"/>
        </w:rPr>
        <w:t>rn</w:t>
      </w:r>
      <w:r w:rsidRPr="000E731A">
        <w:rPr>
          <w:spacing w:val="1"/>
          <w:sz w:val="24"/>
          <w:szCs w:val="24"/>
        </w:rPr>
        <w:t>m</w:t>
      </w:r>
      <w:r w:rsidRPr="000E731A">
        <w:rPr>
          <w:spacing w:val="-1"/>
          <w:sz w:val="24"/>
          <w:szCs w:val="24"/>
        </w:rPr>
        <w:t>e</w:t>
      </w:r>
      <w:r w:rsidRPr="000E731A">
        <w:rPr>
          <w:sz w:val="24"/>
          <w:szCs w:val="24"/>
        </w:rPr>
        <w:t>nt</w:t>
      </w:r>
      <w:r w:rsidRPr="000E731A">
        <w:rPr>
          <w:spacing w:val="1"/>
          <w:sz w:val="24"/>
          <w:szCs w:val="24"/>
        </w:rPr>
        <w:t>a</w:t>
      </w:r>
      <w:r w:rsidRPr="000E731A">
        <w:rPr>
          <w:sz w:val="24"/>
          <w:szCs w:val="24"/>
        </w:rPr>
        <w:t>l org</w:t>
      </w:r>
      <w:r w:rsidRPr="000E731A">
        <w:rPr>
          <w:spacing w:val="-1"/>
          <w:sz w:val="24"/>
          <w:szCs w:val="24"/>
        </w:rPr>
        <w:t>a</w:t>
      </w:r>
      <w:r w:rsidRPr="000E731A">
        <w:rPr>
          <w:sz w:val="24"/>
          <w:szCs w:val="24"/>
        </w:rPr>
        <w:t>ni</w:t>
      </w:r>
      <w:r w:rsidRPr="000E731A">
        <w:rPr>
          <w:spacing w:val="1"/>
          <w:sz w:val="24"/>
          <w:szCs w:val="24"/>
        </w:rPr>
        <w:t>z</w:t>
      </w:r>
      <w:r w:rsidRPr="000E731A">
        <w:rPr>
          <w:spacing w:val="-1"/>
          <w:sz w:val="24"/>
          <w:szCs w:val="24"/>
        </w:rPr>
        <w:t>a</w:t>
      </w:r>
      <w:r w:rsidRPr="000E731A">
        <w:rPr>
          <w:sz w:val="24"/>
          <w:szCs w:val="24"/>
        </w:rPr>
        <w:t>tion.</w:t>
      </w:r>
      <w:r w:rsidRPr="000E731A">
        <w:rPr>
          <w:spacing w:val="3"/>
          <w:sz w:val="24"/>
          <w:szCs w:val="24"/>
        </w:rPr>
        <w:t xml:space="preserve"> </w:t>
      </w:r>
      <w:r w:rsidR="005D5A18">
        <w:rPr>
          <w:spacing w:val="3"/>
          <w:sz w:val="24"/>
          <w:szCs w:val="24"/>
        </w:rPr>
        <w:t>Figure shows</w:t>
      </w:r>
      <w:r w:rsidR="005D5A18">
        <w:rPr>
          <w:sz w:val="24"/>
          <w:szCs w:val="24"/>
        </w:rPr>
        <w:t xml:space="preserve"> m</w:t>
      </w:r>
      <w:r w:rsidRPr="000E731A">
        <w:rPr>
          <w:spacing w:val="-1"/>
          <w:sz w:val="24"/>
          <w:szCs w:val="24"/>
        </w:rPr>
        <w:t>a</w:t>
      </w:r>
      <w:r w:rsidRPr="000E731A">
        <w:rPr>
          <w:sz w:val="24"/>
          <w:szCs w:val="24"/>
        </w:rPr>
        <w:t>p</w:t>
      </w:r>
      <w:r w:rsidRPr="000E731A">
        <w:rPr>
          <w:spacing w:val="7"/>
          <w:sz w:val="24"/>
          <w:szCs w:val="24"/>
        </w:rPr>
        <w:t xml:space="preserve"> </w:t>
      </w:r>
      <w:r w:rsidRPr="000E731A">
        <w:rPr>
          <w:sz w:val="24"/>
          <w:szCs w:val="24"/>
        </w:rPr>
        <w:t>of</w:t>
      </w:r>
      <w:r w:rsidRPr="000E731A">
        <w:rPr>
          <w:spacing w:val="5"/>
          <w:sz w:val="24"/>
          <w:szCs w:val="24"/>
        </w:rPr>
        <w:t xml:space="preserve"> </w:t>
      </w:r>
      <w:r w:rsidRPr="000E731A">
        <w:rPr>
          <w:sz w:val="24"/>
          <w:szCs w:val="24"/>
        </w:rPr>
        <w:t>the</w:t>
      </w:r>
      <w:r w:rsidRPr="000E731A">
        <w:rPr>
          <w:spacing w:val="8"/>
          <w:sz w:val="24"/>
          <w:szCs w:val="24"/>
        </w:rPr>
        <w:t xml:space="preserve"> </w:t>
      </w:r>
      <w:r w:rsidRPr="000E731A">
        <w:rPr>
          <w:sz w:val="24"/>
          <w:szCs w:val="24"/>
        </w:rPr>
        <w:t>rur</w:t>
      </w:r>
      <w:r w:rsidRPr="000E731A">
        <w:rPr>
          <w:spacing w:val="-1"/>
          <w:sz w:val="24"/>
          <w:szCs w:val="24"/>
        </w:rPr>
        <w:t>a</w:t>
      </w:r>
      <w:r w:rsidRPr="000E731A">
        <w:rPr>
          <w:sz w:val="24"/>
          <w:szCs w:val="24"/>
        </w:rPr>
        <w:t xml:space="preserve">l </w:t>
      </w:r>
      <w:proofErr w:type="spellStart"/>
      <w:r w:rsidRPr="000E731A">
        <w:rPr>
          <w:sz w:val="24"/>
          <w:szCs w:val="24"/>
        </w:rPr>
        <w:t>k</w:t>
      </w:r>
      <w:r w:rsidRPr="000E731A">
        <w:rPr>
          <w:spacing w:val="-1"/>
          <w:sz w:val="24"/>
          <w:szCs w:val="24"/>
        </w:rPr>
        <w:t>e</w:t>
      </w:r>
      <w:r w:rsidRPr="000E731A">
        <w:rPr>
          <w:sz w:val="24"/>
          <w:szCs w:val="24"/>
        </w:rPr>
        <w:t>b</w:t>
      </w:r>
      <w:r w:rsidRPr="000E731A">
        <w:rPr>
          <w:spacing w:val="-1"/>
          <w:sz w:val="24"/>
          <w:szCs w:val="24"/>
        </w:rPr>
        <w:t>e</w:t>
      </w:r>
      <w:r w:rsidRPr="000E731A">
        <w:rPr>
          <w:sz w:val="24"/>
          <w:szCs w:val="24"/>
        </w:rPr>
        <w:t>l</w:t>
      </w:r>
      <w:r w:rsidRPr="000E731A">
        <w:rPr>
          <w:spacing w:val="-1"/>
          <w:sz w:val="24"/>
          <w:szCs w:val="24"/>
        </w:rPr>
        <w:t>e</w:t>
      </w:r>
      <w:r w:rsidRPr="000E731A">
        <w:rPr>
          <w:sz w:val="24"/>
          <w:szCs w:val="24"/>
        </w:rPr>
        <w:t>s</w:t>
      </w:r>
      <w:proofErr w:type="spellEnd"/>
      <w:r w:rsidRPr="000E731A">
        <w:rPr>
          <w:spacing w:val="-5"/>
          <w:sz w:val="24"/>
          <w:szCs w:val="24"/>
        </w:rPr>
        <w:t xml:space="preserve"> </w:t>
      </w:r>
      <w:r w:rsidRPr="000E731A">
        <w:rPr>
          <w:sz w:val="24"/>
          <w:szCs w:val="24"/>
        </w:rPr>
        <w:t>of</w:t>
      </w:r>
      <w:r w:rsidRPr="000E731A">
        <w:rPr>
          <w:spacing w:val="-2"/>
          <w:sz w:val="24"/>
          <w:szCs w:val="24"/>
        </w:rPr>
        <w:t xml:space="preserve"> </w:t>
      </w:r>
      <w:r w:rsidRPr="000E731A">
        <w:rPr>
          <w:sz w:val="24"/>
          <w:szCs w:val="24"/>
        </w:rPr>
        <w:t xml:space="preserve">the </w:t>
      </w:r>
      <w:proofErr w:type="spellStart"/>
      <w:r w:rsidRPr="000E731A">
        <w:rPr>
          <w:sz w:val="24"/>
          <w:szCs w:val="24"/>
        </w:rPr>
        <w:t>wor</w:t>
      </w:r>
      <w:r w:rsidRPr="000E731A">
        <w:rPr>
          <w:spacing w:val="-1"/>
          <w:sz w:val="24"/>
          <w:szCs w:val="24"/>
        </w:rPr>
        <w:t>e</w:t>
      </w:r>
      <w:r w:rsidRPr="000E731A">
        <w:rPr>
          <w:spacing w:val="2"/>
          <w:sz w:val="24"/>
          <w:szCs w:val="24"/>
        </w:rPr>
        <w:t>d</w:t>
      </w:r>
      <w:r w:rsidRPr="000E731A">
        <w:rPr>
          <w:sz w:val="24"/>
          <w:szCs w:val="24"/>
        </w:rPr>
        <w:t>a</w:t>
      </w:r>
      <w:proofErr w:type="spellEnd"/>
      <w:r w:rsidRPr="000E731A">
        <w:rPr>
          <w:spacing w:val="-6"/>
          <w:sz w:val="24"/>
          <w:szCs w:val="24"/>
        </w:rPr>
        <w:t xml:space="preserve"> </w:t>
      </w:r>
      <w:r w:rsidRPr="000E731A">
        <w:rPr>
          <w:spacing w:val="-1"/>
          <w:sz w:val="24"/>
          <w:szCs w:val="24"/>
        </w:rPr>
        <w:t>a</w:t>
      </w:r>
      <w:r w:rsidRPr="000E731A">
        <w:rPr>
          <w:spacing w:val="2"/>
          <w:sz w:val="24"/>
          <w:szCs w:val="24"/>
        </w:rPr>
        <w:t>n</w:t>
      </w:r>
      <w:r w:rsidRPr="000E731A">
        <w:rPr>
          <w:sz w:val="24"/>
          <w:szCs w:val="24"/>
        </w:rPr>
        <w:t>d</w:t>
      </w:r>
      <w:r w:rsidRPr="000E731A">
        <w:rPr>
          <w:spacing w:val="-2"/>
          <w:sz w:val="24"/>
          <w:szCs w:val="24"/>
        </w:rPr>
        <w:t xml:space="preserve"> </w:t>
      </w:r>
      <w:r w:rsidRPr="000E731A">
        <w:rPr>
          <w:sz w:val="24"/>
          <w:szCs w:val="24"/>
        </w:rPr>
        <w:t>urb</w:t>
      </w:r>
      <w:r w:rsidRPr="000E731A">
        <w:rPr>
          <w:spacing w:val="-1"/>
          <w:sz w:val="24"/>
          <w:szCs w:val="24"/>
        </w:rPr>
        <w:t>a</w:t>
      </w:r>
      <w:r w:rsidRPr="000E731A">
        <w:rPr>
          <w:sz w:val="24"/>
          <w:szCs w:val="24"/>
        </w:rPr>
        <w:t>n</w:t>
      </w:r>
      <w:r w:rsidRPr="000E731A">
        <w:rPr>
          <w:spacing w:val="-5"/>
          <w:sz w:val="24"/>
          <w:szCs w:val="24"/>
        </w:rPr>
        <w:t xml:space="preserve"> </w:t>
      </w:r>
      <w:r w:rsidRPr="000E731A">
        <w:rPr>
          <w:spacing w:val="-1"/>
          <w:sz w:val="24"/>
          <w:szCs w:val="24"/>
        </w:rPr>
        <w:t>ce</w:t>
      </w:r>
      <w:r w:rsidRPr="000E731A">
        <w:rPr>
          <w:sz w:val="24"/>
          <w:szCs w:val="24"/>
        </w:rPr>
        <w:t>n</w:t>
      </w:r>
      <w:r w:rsidRPr="000E731A">
        <w:rPr>
          <w:spacing w:val="3"/>
          <w:sz w:val="24"/>
          <w:szCs w:val="24"/>
        </w:rPr>
        <w:t>t</w:t>
      </w:r>
      <w:r w:rsidRPr="000E731A">
        <w:rPr>
          <w:spacing w:val="-1"/>
          <w:sz w:val="24"/>
          <w:szCs w:val="24"/>
        </w:rPr>
        <w:t>e</w:t>
      </w:r>
      <w:r w:rsidRPr="000E731A">
        <w:rPr>
          <w:sz w:val="24"/>
          <w:szCs w:val="24"/>
        </w:rPr>
        <w:t>r</w:t>
      </w:r>
      <w:r w:rsidRPr="000E731A">
        <w:rPr>
          <w:spacing w:val="-3"/>
          <w:sz w:val="24"/>
          <w:szCs w:val="24"/>
        </w:rPr>
        <w:t xml:space="preserve"> </w:t>
      </w:r>
      <w:r w:rsidRPr="000E731A">
        <w:rPr>
          <w:sz w:val="24"/>
          <w:szCs w:val="24"/>
        </w:rPr>
        <w:t>of</w:t>
      </w:r>
      <w:r w:rsidRPr="000E731A">
        <w:rPr>
          <w:spacing w:val="-2"/>
          <w:sz w:val="24"/>
          <w:szCs w:val="24"/>
        </w:rPr>
        <w:t xml:space="preserve"> </w:t>
      </w:r>
      <w:r w:rsidRPr="000E731A">
        <w:rPr>
          <w:sz w:val="24"/>
          <w:szCs w:val="24"/>
        </w:rPr>
        <w:t xml:space="preserve">the </w:t>
      </w:r>
      <w:proofErr w:type="spellStart"/>
      <w:r w:rsidRPr="000E731A">
        <w:rPr>
          <w:sz w:val="24"/>
          <w:szCs w:val="24"/>
        </w:rPr>
        <w:t>wo</w:t>
      </w:r>
      <w:r w:rsidRPr="000E731A">
        <w:rPr>
          <w:spacing w:val="2"/>
          <w:sz w:val="24"/>
          <w:szCs w:val="24"/>
        </w:rPr>
        <w:t>r</w:t>
      </w:r>
      <w:r w:rsidRPr="000E731A">
        <w:rPr>
          <w:spacing w:val="-1"/>
          <w:sz w:val="24"/>
          <w:szCs w:val="24"/>
        </w:rPr>
        <w:t>e</w:t>
      </w:r>
      <w:r w:rsidRPr="000E731A">
        <w:rPr>
          <w:sz w:val="24"/>
          <w:szCs w:val="24"/>
        </w:rPr>
        <w:t>d</w:t>
      </w:r>
      <w:r w:rsidRPr="000E731A">
        <w:rPr>
          <w:spacing w:val="-1"/>
          <w:sz w:val="24"/>
          <w:szCs w:val="24"/>
        </w:rPr>
        <w:t>a</w:t>
      </w:r>
      <w:proofErr w:type="spellEnd"/>
      <w:r w:rsidRPr="000E731A">
        <w:rPr>
          <w:sz w:val="24"/>
          <w:szCs w:val="24"/>
        </w:rPr>
        <w:t>.</w:t>
      </w:r>
    </w:p>
    <w:p w:rsidR="00EF105E" w:rsidRDefault="00EF105E" w:rsidP="00396998">
      <w:pPr>
        <w:rPr>
          <w:noProof/>
          <w:sz w:val="24"/>
          <w:szCs w:val="24"/>
        </w:rPr>
      </w:pPr>
    </w:p>
    <w:p w:rsidR="00EF105E" w:rsidRDefault="00EF105E" w:rsidP="00396998">
      <w:pPr>
        <w:rPr>
          <w:noProof/>
          <w:sz w:val="24"/>
          <w:szCs w:val="24"/>
        </w:rPr>
      </w:pPr>
    </w:p>
    <w:p w:rsidR="00EF105E" w:rsidRDefault="00E76662" w:rsidP="006815E9">
      <w:pPr>
        <w:rPr>
          <w:noProof/>
          <w:sz w:val="24"/>
          <w:szCs w:val="24"/>
        </w:rPr>
      </w:pPr>
      <w:r>
        <w:rPr>
          <w:noProof/>
          <w:sz w:val="24"/>
          <w:szCs w:val="24"/>
        </w:rPr>
        <w:lastRenderedPageBreak/>
        <w:pict>
          <v:shapetype id="_x0000_t32" coordsize="21600,21600" o:spt="32" o:oned="t" path="m,l21600,21600e" filled="f">
            <v:path arrowok="t" fillok="f" o:connecttype="none"/>
            <o:lock v:ext="edit" shapetype="t"/>
          </v:shapetype>
          <v:shape id="_x0000_s1066" type="#_x0000_t32" style="position:absolute;margin-left:137pt;margin-top:54pt;width:124.5pt;height:148.5pt;flip:x;z-index:251665408" o:connectortype="straight">
            <v:stroke endarrow="block"/>
          </v:shape>
        </w:pict>
      </w:r>
      <w:r>
        <w:rPr>
          <w:noProof/>
          <w:sz w:val="24"/>
          <w:szCs w:val="24"/>
        </w:rPr>
        <w:pict>
          <v:shape id="_x0000_s1065" type="#_x0000_t32" style="position:absolute;margin-left:108.5pt;margin-top:46.95pt;width:148.5pt;height:24.3pt;flip:y;z-index:251664384" o:connectortype="straight">
            <v:stroke endarrow="block"/>
          </v:shape>
        </w:pict>
      </w:r>
      <w:r w:rsidR="006815E9">
        <w:rPr>
          <w:noProof/>
          <w:sz w:val="24"/>
          <w:szCs w:val="24"/>
        </w:rPr>
        <w:t xml:space="preserve">          </w:t>
      </w:r>
      <w:r w:rsidR="00F36CDB">
        <w:rPr>
          <w:noProof/>
          <w:sz w:val="24"/>
          <w:szCs w:val="24"/>
        </w:rPr>
        <w:t xml:space="preserve">     </w:t>
      </w:r>
      <w:r w:rsidR="006815E9">
        <w:rPr>
          <w:noProof/>
          <w:sz w:val="24"/>
          <w:szCs w:val="24"/>
        </w:rPr>
        <w:t xml:space="preserve"> </w:t>
      </w:r>
      <w:r w:rsidR="004374AB">
        <w:rPr>
          <w:noProof/>
          <w:sz w:val="24"/>
          <w:szCs w:val="24"/>
        </w:rPr>
        <w:drawing>
          <wp:inline distT="0" distB="0" distL="0" distR="0">
            <wp:extent cx="2181225" cy="1771650"/>
            <wp:effectExtent l="19050" t="0" r="9525" b="0"/>
            <wp:docPr id="11" name="Picture 2" descr="F:\Pictures\Ethiop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Pictures\Ethiopia.PNG"/>
                    <pic:cNvPicPr>
                      <a:picLocks noChangeAspect="1" noChangeArrowheads="1"/>
                    </pic:cNvPicPr>
                  </pic:nvPicPr>
                  <pic:blipFill>
                    <a:blip r:embed="rId19" cstate="print"/>
                    <a:srcRect/>
                    <a:stretch>
                      <a:fillRect/>
                    </a:stretch>
                  </pic:blipFill>
                  <pic:spPr bwMode="auto">
                    <a:xfrm>
                      <a:off x="0" y="0"/>
                      <a:ext cx="2181225" cy="1771650"/>
                    </a:xfrm>
                    <a:prstGeom prst="rect">
                      <a:avLst/>
                    </a:prstGeom>
                    <a:noFill/>
                    <a:ln w="9525">
                      <a:noFill/>
                      <a:miter lim="800000"/>
                      <a:headEnd/>
                      <a:tailEnd/>
                    </a:ln>
                  </pic:spPr>
                </pic:pic>
              </a:graphicData>
            </a:graphic>
          </wp:inline>
        </w:drawing>
      </w:r>
      <w:r w:rsidR="006815E9">
        <w:rPr>
          <w:noProof/>
          <w:sz w:val="24"/>
          <w:szCs w:val="24"/>
        </w:rPr>
        <w:drawing>
          <wp:inline distT="0" distB="0" distL="0" distR="0">
            <wp:extent cx="2562225" cy="1771650"/>
            <wp:effectExtent l="19050" t="0" r="9525"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2562225" cy="1771650"/>
                    </a:xfrm>
                    <a:prstGeom prst="rect">
                      <a:avLst/>
                    </a:prstGeom>
                    <a:noFill/>
                    <a:ln w="9525">
                      <a:noFill/>
                      <a:miter lim="800000"/>
                      <a:headEnd/>
                      <a:tailEnd/>
                    </a:ln>
                  </pic:spPr>
                </pic:pic>
              </a:graphicData>
            </a:graphic>
          </wp:inline>
        </w:drawing>
      </w:r>
    </w:p>
    <w:p w:rsidR="00EF105E" w:rsidRDefault="00EF105E" w:rsidP="00396998">
      <w:pPr>
        <w:rPr>
          <w:noProof/>
          <w:sz w:val="24"/>
          <w:szCs w:val="24"/>
        </w:rPr>
      </w:pPr>
    </w:p>
    <w:p w:rsidR="00EF105E" w:rsidRDefault="00EF105E" w:rsidP="00396998">
      <w:pPr>
        <w:rPr>
          <w:noProof/>
          <w:sz w:val="24"/>
          <w:szCs w:val="24"/>
        </w:rPr>
      </w:pPr>
    </w:p>
    <w:p w:rsidR="00EF105E" w:rsidRDefault="00E76662" w:rsidP="00396998">
      <w:pPr>
        <w:rPr>
          <w:noProof/>
          <w:sz w:val="24"/>
          <w:szCs w:val="24"/>
        </w:rPr>
      </w:pPr>
      <w:r>
        <w:rPr>
          <w:noProof/>
          <w:sz w:val="24"/>
          <w:szCs w:val="24"/>
        </w:rPr>
        <w:pict>
          <v:shape id="_x0000_s1062" type="#_x0000_t32" style="position:absolute;margin-left:155.75pt;margin-top:93.6pt;width:148.5pt;height:181.05pt;flip:x;z-index:251662336" o:connectortype="straight">
            <v:stroke endarrow="block"/>
          </v:shape>
        </w:pict>
      </w:r>
      <w:r>
        <w:rPr>
          <w:noProof/>
          <w:sz w:val="24"/>
          <w:szCs w:val="24"/>
        </w:rPr>
        <w:pict>
          <v:shape id="_x0000_s1063" type="#_x0000_t32" style="position:absolute;margin-left:221pt;margin-top:117.15pt;width:105pt;height:244.2pt;flip:x;z-index:251663360" o:connectortype="straight">
            <v:stroke endarrow="block"/>
          </v:shape>
        </w:pict>
      </w:r>
      <w:r>
        <w:rPr>
          <w:noProof/>
          <w:sz w:val="24"/>
          <w:szCs w:val="24"/>
        </w:rPr>
        <w:pict>
          <v:shape id="_x0000_s1061" type="#_x0000_t32" style="position:absolute;margin-left:362pt;margin-top:86.1pt;width:22.5pt;height:177.75pt;flip:x;z-index:251661312" o:connectortype="straight">
            <v:stroke endarrow="block"/>
          </v:shape>
        </w:pict>
      </w:r>
      <w:r w:rsidR="004374AB">
        <w:rPr>
          <w:noProof/>
          <w:sz w:val="24"/>
          <w:szCs w:val="24"/>
        </w:rPr>
        <w:t xml:space="preserve">      </w:t>
      </w:r>
      <w:r w:rsidR="00F36CDB">
        <w:rPr>
          <w:noProof/>
          <w:sz w:val="24"/>
          <w:szCs w:val="24"/>
        </w:rPr>
        <w:t xml:space="preserve">       </w:t>
      </w:r>
      <w:r w:rsidR="004374AB" w:rsidRPr="00EF105E">
        <w:rPr>
          <w:noProof/>
          <w:sz w:val="24"/>
          <w:szCs w:val="24"/>
        </w:rPr>
        <w:drawing>
          <wp:inline distT="0" distB="0" distL="0" distR="0">
            <wp:extent cx="5057775" cy="2828925"/>
            <wp:effectExtent l="19050" t="0" r="9525" b="0"/>
            <wp:docPr id="16" name="Picture 1" descr="C:\Documents and Settings\dac\Desktop\Bilo-No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dac\Desktop\Bilo-Nopa.png"/>
                    <pic:cNvPicPr>
                      <a:picLocks noChangeAspect="1" noChangeArrowheads="1"/>
                    </pic:cNvPicPr>
                  </pic:nvPicPr>
                  <pic:blipFill>
                    <a:blip r:embed="rId21" cstate="print"/>
                    <a:srcRect/>
                    <a:stretch>
                      <a:fillRect/>
                    </a:stretch>
                  </pic:blipFill>
                  <pic:spPr bwMode="auto">
                    <a:xfrm>
                      <a:off x="0" y="0"/>
                      <a:ext cx="5056432" cy="2828174"/>
                    </a:xfrm>
                    <a:prstGeom prst="rect">
                      <a:avLst/>
                    </a:prstGeom>
                    <a:noFill/>
                    <a:ln w="9525">
                      <a:noFill/>
                      <a:miter lim="800000"/>
                      <a:headEnd/>
                      <a:tailEnd/>
                    </a:ln>
                  </pic:spPr>
                </pic:pic>
              </a:graphicData>
            </a:graphic>
          </wp:inline>
        </w:drawing>
      </w:r>
    </w:p>
    <w:p w:rsidR="00EF105E" w:rsidRDefault="00EF105E" w:rsidP="00396998">
      <w:pPr>
        <w:rPr>
          <w:noProof/>
          <w:sz w:val="24"/>
          <w:szCs w:val="24"/>
        </w:rPr>
      </w:pPr>
    </w:p>
    <w:p w:rsidR="00EF105E" w:rsidRDefault="004374AB" w:rsidP="00396998">
      <w:pPr>
        <w:rPr>
          <w:noProof/>
          <w:sz w:val="24"/>
          <w:szCs w:val="24"/>
        </w:rPr>
      </w:pPr>
      <w:r>
        <w:rPr>
          <w:noProof/>
          <w:sz w:val="24"/>
          <w:szCs w:val="24"/>
        </w:rPr>
        <w:t xml:space="preserve">    </w:t>
      </w:r>
      <w:r w:rsidR="00F36CDB">
        <w:rPr>
          <w:noProof/>
          <w:sz w:val="24"/>
          <w:szCs w:val="24"/>
        </w:rPr>
        <w:t xml:space="preserve">         </w:t>
      </w:r>
      <w:r>
        <w:rPr>
          <w:noProof/>
          <w:sz w:val="24"/>
          <w:szCs w:val="24"/>
        </w:rPr>
        <w:t xml:space="preserve"> </w:t>
      </w:r>
      <w:r>
        <w:rPr>
          <w:noProof/>
          <w:sz w:val="24"/>
          <w:szCs w:val="24"/>
        </w:rPr>
        <w:drawing>
          <wp:inline distT="0" distB="0" distL="0" distR="0">
            <wp:extent cx="5048250" cy="2676525"/>
            <wp:effectExtent l="19050" t="0" r="0" b="0"/>
            <wp:docPr id="17" name="Picture 3" descr="F:\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ictures\Capture.PNG"/>
                    <pic:cNvPicPr>
                      <a:picLocks noChangeAspect="1" noChangeArrowheads="1"/>
                    </pic:cNvPicPr>
                  </pic:nvPicPr>
                  <pic:blipFill>
                    <a:blip r:embed="rId22" cstate="print"/>
                    <a:srcRect/>
                    <a:stretch>
                      <a:fillRect/>
                    </a:stretch>
                  </pic:blipFill>
                  <pic:spPr bwMode="auto">
                    <a:xfrm>
                      <a:off x="0" y="0"/>
                      <a:ext cx="5048250" cy="2676525"/>
                    </a:xfrm>
                    <a:prstGeom prst="rect">
                      <a:avLst/>
                    </a:prstGeom>
                    <a:noFill/>
                    <a:ln w="9525">
                      <a:noFill/>
                      <a:miter lim="800000"/>
                      <a:headEnd/>
                      <a:tailEnd/>
                    </a:ln>
                  </pic:spPr>
                </pic:pic>
              </a:graphicData>
            </a:graphic>
          </wp:inline>
        </w:drawing>
      </w:r>
    </w:p>
    <w:p w:rsidR="00EF105E" w:rsidRDefault="00EF105E" w:rsidP="00396998">
      <w:pPr>
        <w:rPr>
          <w:noProof/>
          <w:sz w:val="24"/>
          <w:szCs w:val="24"/>
        </w:rPr>
      </w:pPr>
    </w:p>
    <w:p w:rsidR="00757D37" w:rsidRPr="00D16289" w:rsidRDefault="004374AB" w:rsidP="000D7577">
      <w:pPr>
        <w:pStyle w:val="Caption"/>
        <w:rPr>
          <w:b w:val="0"/>
          <w:color w:val="auto"/>
          <w:sz w:val="24"/>
          <w:szCs w:val="24"/>
        </w:rPr>
      </w:pPr>
      <w:bookmarkStart w:id="100" w:name="_Toc521012454"/>
      <w:r>
        <w:rPr>
          <w:b w:val="0"/>
          <w:color w:val="auto"/>
        </w:rPr>
        <w:t xml:space="preserve">              </w:t>
      </w:r>
      <w:bookmarkStart w:id="101" w:name="_Toc522631954"/>
      <w:bookmarkStart w:id="102" w:name="_Toc522931394"/>
      <w:r w:rsidR="00F36CDB">
        <w:rPr>
          <w:b w:val="0"/>
          <w:color w:val="auto"/>
        </w:rPr>
        <w:t xml:space="preserve">      </w:t>
      </w:r>
      <w:bookmarkStart w:id="103" w:name="_Toc523412659"/>
      <w:bookmarkStart w:id="104" w:name="_Toc524319129"/>
      <w:bookmarkStart w:id="105" w:name="_Toc524657069"/>
      <w:bookmarkStart w:id="106" w:name="_Toc524704354"/>
      <w:r w:rsidR="000D7577" w:rsidRPr="000D7577">
        <w:rPr>
          <w:b w:val="0"/>
          <w:color w:val="auto"/>
          <w:sz w:val="24"/>
          <w:szCs w:val="24"/>
        </w:rPr>
        <w:t xml:space="preserve">Figure </w:t>
      </w:r>
      <w:r w:rsidR="004109EB" w:rsidRPr="000D7577">
        <w:rPr>
          <w:b w:val="0"/>
          <w:color w:val="auto"/>
          <w:sz w:val="24"/>
          <w:szCs w:val="24"/>
        </w:rPr>
        <w:fldChar w:fldCharType="begin"/>
      </w:r>
      <w:r w:rsidR="000D7577" w:rsidRPr="000D7577">
        <w:rPr>
          <w:b w:val="0"/>
          <w:color w:val="auto"/>
          <w:sz w:val="24"/>
          <w:szCs w:val="24"/>
        </w:rPr>
        <w:instrText xml:space="preserve"> SEQ Figure \* ARABIC </w:instrText>
      </w:r>
      <w:r w:rsidR="004109EB" w:rsidRPr="000D7577">
        <w:rPr>
          <w:b w:val="0"/>
          <w:color w:val="auto"/>
          <w:sz w:val="24"/>
          <w:szCs w:val="24"/>
        </w:rPr>
        <w:fldChar w:fldCharType="separate"/>
      </w:r>
      <w:r w:rsidR="00E76662">
        <w:rPr>
          <w:b w:val="0"/>
          <w:noProof/>
          <w:color w:val="auto"/>
          <w:sz w:val="24"/>
          <w:szCs w:val="24"/>
        </w:rPr>
        <w:t>7</w:t>
      </w:r>
      <w:r w:rsidR="004109EB" w:rsidRPr="000D7577">
        <w:rPr>
          <w:b w:val="0"/>
          <w:color w:val="auto"/>
          <w:sz w:val="24"/>
          <w:szCs w:val="24"/>
        </w:rPr>
        <w:fldChar w:fldCharType="end"/>
      </w:r>
      <w:r w:rsidR="00757D37" w:rsidRPr="00D16289">
        <w:rPr>
          <w:b w:val="0"/>
          <w:color w:val="auto"/>
          <w:sz w:val="24"/>
          <w:szCs w:val="24"/>
        </w:rPr>
        <w:t xml:space="preserve"> Map of the Study Area </w:t>
      </w:r>
      <w:proofErr w:type="spellStart"/>
      <w:r w:rsidR="00757D37" w:rsidRPr="00D16289">
        <w:rPr>
          <w:b w:val="0"/>
          <w:color w:val="auto"/>
          <w:sz w:val="24"/>
          <w:szCs w:val="24"/>
        </w:rPr>
        <w:t>Bilo</w:t>
      </w:r>
      <w:proofErr w:type="spellEnd"/>
      <w:r w:rsidR="00757D37" w:rsidRPr="00D16289">
        <w:rPr>
          <w:b w:val="0"/>
          <w:color w:val="auto"/>
          <w:sz w:val="24"/>
          <w:szCs w:val="24"/>
        </w:rPr>
        <w:t xml:space="preserve"> </w:t>
      </w:r>
      <w:proofErr w:type="spellStart"/>
      <w:r w:rsidR="00757D37" w:rsidRPr="00D16289">
        <w:rPr>
          <w:b w:val="0"/>
          <w:color w:val="auto"/>
          <w:sz w:val="24"/>
          <w:szCs w:val="24"/>
        </w:rPr>
        <w:t>Nopa</w:t>
      </w:r>
      <w:proofErr w:type="spellEnd"/>
      <w:r w:rsidR="00757D37" w:rsidRPr="00D16289">
        <w:rPr>
          <w:b w:val="0"/>
          <w:color w:val="auto"/>
          <w:sz w:val="24"/>
          <w:szCs w:val="24"/>
        </w:rPr>
        <w:t xml:space="preserve"> </w:t>
      </w:r>
      <w:proofErr w:type="spellStart"/>
      <w:r w:rsidR="00757D37" w:rsidRPr="00D16289">
        <w:rPr>
          <w:b w:val="0"/>
          <w:color w:val="auto"/>
          <w:sz w:val="24"/>
          <w:szCs w:val="24"/>
        </w:rPr>
        <w:t>woreda</w:t>
      </w:r>
      <w:proofErr w:type="spellEnd"/>
      <w:r w:rsidR="00757D37" w:rsidRPr="00D16289">
        <w:rPr>
          <w:b w:val="0"/>
          <w:color w:val="auto"/>
          <w:sz w:val="24"/>
          <w:szCs w:val="24"/>
        </w:rPr>
        <w:t xml:space="preserve"> (Source:  WRLAEPO, 2010)</w:t>
      </w:r>
      <w:bookmarkEnd w:id="100"/>
      <w:bookmarkEnd w:id="101"/>
      <w:bookmarkEnd w:id="102"/>
      <w:bookmarkEnd w:id="103"/>
      <w:bookmarkEnd w:id="104"/>
      <w:bookmarkEnd w:id="105"/>
      <w:bookmarkEnd w:id="106"/>
    </w:p>
    <w:p w:rsidR="00EF105E" w:rsidRDefault="00EF105E" w:rsidP="00396998">
      <w:pPr>
        <w:rPr>
          <w:noProof/>
          <w:sz w:val="24"/>
          <w:szCs w:val="24"/>
        </w:rPr>
      </w:pPr>
    </w:p>
    <w:p w:rsidR="00EF105E" w:rsidRDefault="00EF105E" w:rsidP="00396998">
      <w:pPr>
        <w:rPr>
          <w:noProof/>
          <w:sz w:val="24"/>
          <w:szCs w:val="24"/>
        </w:rPr>
      </w:pPr>
    </w:p>
    <w:p w:rsidR="00396998" w:rsidRDefault="00396998">
      <w:pPr>
        <w:spacing w:line="200" w:lineRule="exact"/>
      </w:pPr>
    </w:p>
    <w:p w:rsidR="00C17E33" w:rsidRPr="003F0F06" w:rsidRDefault="00C17E33" w:rsidP="003F0F06">
      <w:pPr>
        <w:pStyle w:val="Heading3"/>
        <w:numPr>
          <w:ilvl w:val="0"/>
          <w:numId w:val="0"/>
        </w:numPr>
        <w:rPr>
          <w:rFonts w:ascii="Times New Roman" w:hAnsi="Times New Roman" w:cs="Times New Roman"/>
          <w:sz w:val="28"/>
          <w:szCs w:val="28"/>
        </w:rPr>
      </w:pPr>
      <w:bookmarkStart w:id="107" w:name="_Toc521009797"/>
      <w:bookmarkStart w:id="108" w:name="_Toc524342576"/>
      <w:r w:rsidRPr="009A2E5A">
        <w:rPr>
          <w:rFonts w:ascii="Times New Roman" w:hAnsi="Times New Roman" w:cs="Times New Roman"/>
          <w:sz w:val="28"/>
          <w:szCs w:val="28"/>
        </w:rPr>
        <w:lastRenderedPageBreak/>
        <w:t>3</w:t>
      </w:r>
      <w:r w:rsidR="009165C4" w:rsidRPr="009A2E5A">
        <w:rPr>
          <w:rFonts w:ascii="Times New Roman" w:hAnsi="Times New Roman" w:cs="Times New Roman"/>
          <w:sz w:val="28"/>
          <w:szCs w:val="28"/>
        </w:rPr>
        <w:t>.1</w:t>
      </w:r>
      <w:r w:rsidRPr="009A2E5A">
        <w:rPr>
          <w:rFonts w:ascii="Times New Roman" w:hAnsi="Times New Roman" w:cs="Times New Roman"/>
          <w:sz w:val="28"/>
          <w:szCs w:val="28"/>
        </w:rPr>
        <w:t>.2</w:t>
      </w:r>
      <w:r w:rsidR="004D23B8">
        <w:rPr>
          <w:rFonts w:ascii="Times New Roman" w:hAnsi="Times New Roman" w:cs="Times New Roman"/>
          <w:sz w:val="28"/>
          <w:szCs w:val="28"/>
        </w:rPr>
        <w:t>.</w:t>
      </w:r>
      <w:r w:rsidR="009165C4" w:rsidRPr="009A2E5A">
        <w:rPr>
          <w:rFonts w:ascii="Times New Roman" w:hAnsi="Times New Roman" w:cs="Times New Roman"/>
          <w:spacing w:val="-5"/>
          <w:sz w:val="28"/>
          <w:szCs w:val="28"/>
        </w:rPr>
        <w:t xml:space="preserve"> </w:t>
      </w:r>
      <w:r w:rsidR="009165C4" w:rsidRPr="009A2E5A">
        <w:rPr>
          <w:rFonts w:ascii="Times New Roman" w:hAnsi="Times New Roman" w:cs="Times New Roman"/>
          <w:sz w:val="28"/>
          <w:szCs w:val="28"/>
        </w:rPr>
        <w:t>Geographical</w:t>
      </w:r>
      <w:r w:rsidR="009165C4" w:rsidRPr="009A2E5A">
        <w:rPr>
          <w:rFonts w:ascii="Times New Roman" w:hAnsi="Times New Roman" w:cs="Times New Roman"/>
          <w:spacing w:val="-15"/>
          <w:sz w:val="28"/>
          <w:szCs w:val="28"/>
        </w:rPr>
        <w:t xml:space="preserve"> </w:t>
      </w:r>
      <w:r w:rsidR="009165C4" w:rsidRPr="009A2E5A">
        <w:rPr>
          <w:rFonts w:ascii="Times New Roman" w:hAnsi="Times New Roman" w:cs="Times New Roman"/>
          <w:spacing w:val="3"/>
          <w:sz w:val="28"/>
          <w:szCs w:val="28"/>
        </w:rPr>
        <w:t>fe</w:t>
      </w:r>
      <w:r w:rsidR="009165C4" w:rsidRPr="009A2E5A">
        <w:rPr>
          <w:rFonts w:ascii="Times New Roman" w:hAnsi="Times New Roman" w:cs="Times New Roman"/>
          <w:sz w:val="28"/>
          <w:szCs w:val="28"/>
        </w:rPr>
        <w:t>ature</w:t>
      </w:r>
      <w:bookmarkEnd w:id="107"/>
      <w:bookmarkEnd w:id="108"/>
    </w:p>
    <w:p w:rsidR="00172763" w:rsidRPr="00DF2DBE" w:rsidRDefault="009165C4" w:rsidP="00DF2DBE">
      <w:pPr>
        <w:spacing w:before="53" w:line="360" w:lineRule="auto"/>
        <w:ind w:right="-10"/>
        <w:jc w:val="both"/>
        <w:rPr>
          <w:b/>
          <w:sz w:val="24"/>
          <w:szCs w:val="24"/>
        </w:rPr>
      </w:pPr>
      <w:r w:rsidRPr="00DF2DBE">
        <w:rPr>
          <w:sz w:val="24"/>
          <w:szCs w:val="24"/>
        </w:rPr>
        <w:t>The</w:t>
      </w:r>
      <w:r w:rsidRPr="00DF2DBE">
        <w:rPr>
          <w:spacing w:val="11"/>
          <w:sz w:val="24"/>
          <w:szCs w:val="24"/>
        </w:rPr>
        <w:t xml:space="preserve"> </w:t>
      </w:r>
      <w:r w:rsidRPr="00DF2DBE">
        <w:rPr>
          <w:spacing w:val="-2"/>
          <w:sz w:val="24"/>
          <w:szCs w:val="24"/>
        </w:rPr>
        <w:t>g</w:t>
      </w:r>
      <w:r w:rsidRPr="00DF2DBE">
        <w:rPr>
          <w:spacing w:val="-1"/>
          <w:sz w:val="24"/>
          <w:szCs w:val="24"/>
        </w:rPr>
        <w:t>e</w:t>
      </w:r>
      <w:r w:rsidRPr="00DF2DBE">
        <w:rPr>
          <w:spacing w:val="2"/>
          <w:sz w:val="24"/>
          <w:szCs w:val="24"/>
        </w:rPr>
        <w:t>o</w:t>
      </w:r>
      <w:r w:rsidRPr="00DF2DBE">
        <w:rPr>
          <w:spacing w:val="-2"/>
          <w:sz w:val="24"/>
          <w:szCs w:val="24"/>
        </w:rPr>
        <w:t>g</w:t>
      </w:r>
      <w:r w:rsidRPr="00DF2DBE">
        <w:rPr>
          <w:spacing w:val="2"/>
          <w:sz w:val="24"/>
          <w:szCs w:val="24"/>
        </w:rPr>
        <w:t>r</w:t>
      </w:r>
      <w:r w:rsidRPr="00DF2DBE">
        <w:rPr>
          <w:spacing w:val="-1"/>
          <w:sz w:val="24"/>
          <w:szCs w:val="24"/>
        </w:rPr>
        <w:t>a</w:t>
      </w:r>
      <w:r w:rsidRPr="00DF2DBE">
        <w:rPr>
          <w:sz w:val="24"/>
          <w:szCs w:val="24"/>
        </w:rPr>
        <w:t>p</w:t>
      </w:r>
      <w:r w:rsidRPr="00DF2DBE">
        <w:rPr>
          <w:spacing w:val="5"/>
          <w:sz w:val="24"/>
          <w:szCs w:val="24"/>
        </w:rPr>
        <w:t>h</w:t>
      </w:r>
      <w:r w:rsidRPr="00DF2DBE">
        <w:rPr>
          <w:sz w:val="24"/>
          <w:szCs w:val="24"/>
        </w:rPr>
        <w:t>y of</w:t>
      </w:r>
      <w:r w:rsidRPr="00DF2DBE">
        <w:rPr>
          <w:spacing w:val="10"/>
          <w:sz w:val="24"/>
          <w:szCs w:val="24"/>
        </w:rPr>
        <w:t xml:space="preserve"> </w:t>
      </w:r>
      <w:r w:rsidRPr="00DF2DBE">
        <w:rPr>
          <w:sz w:val="24"/>
          <w:szCs w:val="24"/>
        </w:rPr>
        <w:t>t</w:t>
      </w:r>
      <w:r w:rsidRPr="00DF2DBE">
        <w:rPr>
          <w:spacing w:val="2"/>
          <w:sz w:val="24"/>
          <w:szCs w:val="24"/>
        </w:rPr>
        <w:t>h</w:t>
      </w:r>
      <w:r w:rsidRPr="00DF2DBE">
        <w:rPr>
          <w:sz w:val="24"/>
          <w:szCs w:val="24"/>
        </w:rPr>
        <w:t>e</w:t>
      </w:r>
      <w:r w:rsidRPr="00DF2DBE">
        <w:rPr>
          <w:spacing w:val="11"/>
          <w:sz w:val="24"/>
          <w:szCs w:val="24"/>
        </w:rPr>
        <w:t xml:space="preserve"> </w:t>
      </w:r>
      <w:proofErr w:type="spellStart"/>
      <w:r w:rsidRPr="00DF2DBE">
        <w:rPr>
          <w:spacing w:val="2"/>
          <w:sz w:val="24"/>
          <w:szCs w:val="24"/>
        </w:rPr>
        <w:t>w</w:t>
      </w:r>
      <w:r w:rsidRPr="00DF2DBE">
        <w:rPr>
          <w:sz w:val="24"/>
          <w:szCs w:val="24"/>
        </w:rPr>
        <w:t>or</w:t>
      </w:r>
      <w:r w:rsidRPr="00DF2DBE">
        <w:rPr>
          <w:spacing w:val="-1"/>
          <w:sz w:val="24"/>
          <w:szCs w:val="24"/>
        </w:rPr>
        <w:t>e</w:t>
      </w:r>
      <w:r w:rsidRPr="00DF2DBE">
        <w:rPr>
          <w:sz w:val="24"/>
          <w:szCs w:val="24"/>
        </w:rPr>
        <w:t>da</w:t>
      </w:r>
      <w:proofErr w:type="spellEnd"/>
      <w:r w:rsidRPr="00DF2DBE">
        <w:rPr>
          <w:spacing w:val="6"/>
          <w:sz w:val="24"/>
          <w:szCs w:val="24"/>
        </w:rPr>
        <w:t xml:space="preserve"> </w:t>
      </w:r>
      <w:r w:rsidRPr="00DF2DBE">
        <w:rPr>
          <w:sz w:val="24"/>
          <w:szCs w:val="24"/>
        </w:rPr>
        <w:t>is</w:t>
      </w:r>
      <w:r w:rsidRPr="00DF2DBE">
        <w:rPr>
          <w:spacing w:val="12"/>
          <w:sz w:val="24"/>
          <w:szCs w:val="24"/>
        </w:rPr>
        <w:t xml:space="preserve"> </w:t>
      </w:r>
      <w:r w:rsidRPr="00DF2DBE">
        <w:rPr>
          <w:spacing w:val="-1"/>
          <w:sz w:val="24"/>
          <w:szCs w:val="24"/>
        </w:rPr>
        <w:t>c</w:t>
      </w:r>
      <w:r w:rsidRPr="00DF2DBE">
        <w:rPr>
          <w:spacing w:val="2"/>
          <w:sz w:val="24"/>
          <w:szCs w:val="24"/>
        </w:rPr>
        <w:t>h</w:t>
      </w:r>
      <w:r w:rsidRPr="00DF2DBE">
        <w:rPr>
          <w:spacing w:val="-1"/>
          <w:sz w:val="24"/>
          <w:szCs w:val="24"/>
        </w:rPr>
        <w:t>a</w:t>
      </w:r>
      <w:r w:rsidRPr="00DF2DBE">
        <w:rPr>
          <w:spacing w:val="2"/>
          <w:sz w:val="24"/>
          <w:szCs w:val="24"/>
        </w:rPr>
        <w:t>r</w:t>
      </w:r>
      <w:r w:rsidRPr="00DF2DBE">
        <w:rPr>
          <w:spacing w:val="-1"/>
          <w:sz w:val="24"/>
          <w:szCs w:val="24"/>
        </w:rPr>
        <w:t>ac</w:t>
      </w:r>
      <w:r w:rsidRPr="00DF2DBE">
        <w:rPr>
          <w:sz w:val="24"/>
          <w:szCs w:val="24"/>
        </w:rPr>
        <w:t>t</w:t>
      </w:r>
      <w:r w:rsidRPr="00DF2DBE">
        <w:rPr>
          <w:spacing w:val="-1"/>
          <w:sz w:val="24"/>
          <w:szCs w:val="24"/>
        </w:rPr>
        <w:t>e</w:t>
      </w:r>
      <w:r w:rsidRPr="00DF2DBE">
        <w:rPr>
          <w:sz w:val="24"/>
          <w:szCs w:val="24"/>
        </w:rPr>
        <w:t>ri</w:t>
      </w:r>
      <w:r w:rsidRPr="00DF2DBE">
        <w:rPr>
          <w:spacing w:val="1"/>
          <w:sz w:val="24"/>
          <w:szCs w:val="24"/>
        </w:rPr>
        <w:t>z</w:t>
      </w:r>
      <w:r w:rsidRPr="00DF2DBE">
        <w:rPr>
          <w:spacing w:val="-1"/>
          <w:sz w:val="24"/>
          <w:szCs w:val="24"/>
        </w:rPr>
        <w:t>e</w:t>
      </w:r>
      <w:r w:rsidRPr="00DF2DBE">
        <w:rPr>
          <w:sz w:val="24"/>
          <w:szCs w:val="24"/>
        </w:rPr>
        <w:t>d</w:t>
      </w:r>
      <w:r w:rsidRPr="00DF2DBE">
        <w:rPr>
          <w:spacing w:val="9"/>
          <w:sz w:val="24"/>
          <w:szCs w:val="24"/>
        </w:rPr>
        <w:t xml:space="preserve"> </w:t>
      </w:r>
      <w:r w:rsidRPr="00DF2DBE">
        <w:rPr>
          <w:spacing w:val="2"/>
          <w:sz w:val="24"/>
          <w:szCs w:val="24"/>
        </w:rPr>
        <w:t>b</w:t>
      </w:r>
      <w:r w:rsidRPr="00DF2DBE">
        <w:rPr>
          <w:sz w:val="24"/>
          <w:szCs w:val="24"/>
        </w:rPr>
        <w:t>y</w:t>
      </w:r>
      <w:r w:rsidRPr="00DF2DBE">
        <w:rPr>
          <w:spacing w:val="9"/>
          <w:sz w:val="24"/>
          <w:szCs w:val="24"/>
        </w:rPr>
        <w:t xml:space="preserve"> </w:t>
      </w:r>
      <w:r w:rsidRPr="00DF2DBE">
        <w:rPr>
          <w:spacing w:val="2"/>
          <w:sz w:val="24"/>
          <w:szCs w:val="24"/>
        </w:rPr>
        <w:t>V</w:t>
      </w:r>
      <w:r w:rsidRPr="00DF2DBE">
        <w:rPr>
          <w:spacing w:val="-1"/>
          <w:sz w:val="24"/>
          <w:szCs w:val="24"/>
        </w:rPr>
        <w:t>e</w:t>
      </w:r>
      <w:r w:rsidRPr="00DF2DBE">
        <w:rPr>
          <w:spacing w:val="4"/>
          <w:sz w:val="24"/>
          <w:szCs w:val="24"/>
        </w:rPr>
        <w:t>r</w:t>
      </w:r>
      <w:r w:rsidRPr="00DF2DBE">
        <w:rPr>
          <w:sz w:val="24"/>
          <w:szCs w:val="24"/>
        </w:rPr>
        <w:t>y</w:t>
      </w:r>
      <w:r w:rsidRPr="00DF2DBE">
        <w:rPr>
          <w:spacing w:val="4"/>
          <w:sz w:val="24"/>
          <w:szCs w:val="24"/>
        </w:rPr>
        <w:t xml:space="preserve"> </w:t>
      </w:r>
      <w:r w:rsidRPr="00DF2DBE">
        <w:rPr>
          <w:sz w:val="24"/>
          <w:szCs w:val="24"/>
        </w:rPr>
        <w:t>h</w:t>
      </w:r>
      <w:r w:rsidRPr="00DF2DBE">
        <w:rPr>
          <w:spacing w:val="3"/>
          <w:sz w:val="24"/>
          <w:szCs w:val="24"/>
        </w:rPr>
        <w:t>i</w:t>
      </w:r>
      <w:r w:rsidRPr="00DF2DBE">
        <w:rPr>
          <w:spacing w:val="-2"/>
          <w:sz w:val="24"/>
          <w:szCs w:val="24"/>
        </w:rPr>
        <w:t>g</w:t>
      </w:r>
      <w:r w:rsidRPr="00DF2DBE">
        <w:rPr>
          <w:sz w:val="24"/>
          <w:szCs w:val="24"/>
        </w:rPr>
        <w:t>h</w:t>
      </w:r>
      <w:r w:rsidRPr="00DF2DBE">
        <w:rPr>
          <w:spacing w:val="9"/>
          <w:sz w:val="24"/>
          <w:szCs w:val="24"/>
        </w:rPr>
        <w:t xml:space="preserve"> </w:t>
      </w:r>
      <w:r w:rsidRPr="00DF2DBE">
        <w:rPr>
          <w:sz w:val="24"/>
          <w:szCs w:val="24"/>
        </w:rPr>
        <w:t>ups</w:t>
      </w:r>
      <w:r w:rsidRPr="00DF2DBE">
        <w:rPr>
          <w:spacing w:val="12"/>
          <w:sz w:val="24"/>
          <w:szCs w:val="24"/>
        </w:rPr>
        <w:t xml:space="preserve"> </w:t>
      </w:r>
      <w:r w:rsidRPr="00DF2DBE">
        <w:rPr>
          <w:spacing w:val="-1"/>
          <w:sz w:val="24"/>
          <w:szCs w:val="24"/>
        </w:rPr>
        <w:t>a</w:t>
      </w:r>
      <w:r w:rsidRPr="00DF2DBE">
        <w:rPr>
          <w:sz w:val="24"/>
          <w:szCs w:val="24"/>
        </w:rPr>
        <w:t>nd</w:t>
      </w:r>
      <w:r w:rsidRPr="00DF2DBE">
        <w:rPr>
          <w:spacing w:val="11"/>
          <w:sz w:val="24"/>
          <w:szCs w:val="24"/>
        </w:rPr>
        <w:t xml:space="preserve"> </w:t>
      </w:r>
      <w:r w:rsidRPr="00DF2DBE">
        <w:rPr>
          <w:sz w:val="24"/>
          <w:szCs w:val="24"/>
        </w:rPr>
        <w:t>d</w:t>
      </w:r>
      <w:r w:rsidRPr="00DF2DBE">
        <w:rPr>
          <w:spacing w:val="2"/>
          <w:sz w:val="24"/>
          <w:szCs w:val="24"/>
        </w:rPr>
        <w:t>o</w:t>
      </w:r>
      <w:r w:rsidRPr="00DF2DBE">
        <w:rPr>
          <w:sz w:val="24"/>
          <w:szCs w:val="24"/>
        </w:rPr>
        <w:t>wns,</w:t>
      </w:r>
      <w:r w:rsidRPr="00DF2DBE">
        <w:rPr>
          <w:spacing w:val="6"/>
          <w:sz w:val="24"/>
          <w:szCs w:val="24"/>
        </w:rPr>
        <w:t xml:space="preserve"> </w:t>
      </w:r>
      <w:r w:rsidRPr="00DF2DBE">
        <w:rPr>
          <w:sz w:val="24"/>
          <w:szCs w:val="24"/>
        </w:rPr>
        <w:t>a</w:t>
      </w:r>
      <w:r w:rsidRPr="00DF2DBE">
        <w:rPr>
          <w:spacing w:val="12"/>
          <w:sz w:val="24"/>
          <w:szCs w:val="24"/>
        </w:rPr>
        <w:t xml:space="preserve"> </w:t>
      </w:r>
      <w:r w:rsidRPr="00DF2DBE">
        <w:rPr>
          <w:spacing w:val="2"/>
          <w:sz w:val="24"/>
          <w:szCs w:val="24"/>
        </w:rPr>
        <w:t>f</w:t>
      </w:r>
      <w:r w:rsidRPr="00DF2DBE">
        <w:rPr>
          <w:spacing w:val="-1"/>
          <w:sz w:val="24"/>
          <w:szCs w:val="24"/>
        </w:rPr>
        <w:t>e</w:t>
      </w:r>
      <w:r w:rsidRPr="00DF2DBE">
        <w:rPr>
          <w:sz w:val="24"/>
          <w:szCs w:val="24"/>
        </w:rPr>
        <w:t>w</w:t>
      </w:r>
      <w:r w:rsidRPr="00DF2DBE">
        <w:rPr>
          <w:spacing w:val="10"/>
          <w:sz w:val="24"/>
          <w:szCs w:val="24"/>
        </w:rPr>
        <w:t xml:space="preserve"> </w:t>
      </w:r>
      <w:r w:rsidRPr="00DF2DBE">
        <w:rPr>
          <w:sz w:val="24"/>
          <w:szCs w:val="24"/>
        </w:rPr>
        <w:t>pl</w:t>
      </w:r>
      <w:r w:rsidRPr="00DF2DBE">
        <w:rPr>
          <w:spacing w:val="-1"/>
          <w:sz w:val="24"/>
          <w:szCs w:val="24"/>
        </w:rPr>
        <w:t>a</w:t>
      </w:r>
      <w:r w:rsidRPr="00DF2DBE">
        <w:rPr>
          <w:sz w:val="24"/>
          <w:szCs w:val="24"/>
        </w:rPr>
        <w:t>t</w:t>
      </w:r>
      <w:r w:rsidRPr="00DF2DBE">
        <w:rPr>
          <w:spacing w:val="1"/>
          <w:sz w:val="24"/>
          <w:szCs w:val="24"/>
        </w:rPr>
        <w:t>e</w:t>
      </w:r>
      <w:r w:rsidRPr="00DF2DBE">
        <w:rPr>
          <w:spacing w:val="-1"/>
          <w:sz w:val="24"/>
          <w:szCs w:val="24"/>
        </w:rPr>
        <w:t>a</w:t>
      </w:r>
      <w:r w:rsidRPr="00DF2DBE">
        <w:rPr>
          <w:sz w:val="24"/>
          <w:szCs w:val="24"/>
        </w:rPr>
        <w:t>us,</w:t>
      </w:r>
      <w:r w:rsidRPr="00DF2DBE">
        <w:rPr>
          <w:spacing w:val="8"/>
          <w:sz w:val="24"/>
          <w:szCs w:val="24"/>
        </w:rPr>
        <w:t xml:space="preserve"> </w:t>
      </w:r>
      <w:r w:rsidRPr="00DF2DBE">
        <w:rPr>
          <w:sz w:val="24"/>
          <w:szCs w:val="24"/>
        </w:rPr>
        <w:t>l</w:t>
      </w:r>
      <w:r w:rsidRPr="00DF2DBE">
        <w:rPr>
          <w:spacing w:val="2"/>
          <w:sz w:val="24"/>
          <w:szCs w:val="24"/>
        </w:rPr>
        <w:t>o</w:t>
      </w:r>
      <w:r w:rsidRPr="00DF2DBE">
        <w:rPr>
          <w:sz w:val="24"/>
          <w:szCs w:val="24"/>
        </w:rPr>
        <w:t>w l</w:t>
      </w:r>
      <w:r w:rsidRPr="00DF2DBE">
        <w:rPr>
          <w:spacing w:val="-1"/>
          <w:sz w:val="24"/>
          <w:szCs w:val="24"/>
        </w:rPr>
        <w:t>a</w:t>
      </w:r>
      <w:r w:rsidRPr="00DF2DBE">
        <w:rPr>
          <w:sz w:val="24"/>
          <w:szCs w:val="24"/>
        </w:rPr>
        <w:t>nds</w:t>
      </w:r>
      <w:r w:rsidRPr="00DF2DBE">
        <w:rPr>
          <w:spacing w:val="2"/>
          <w:sz w:val="24"/>
          <w:szCs w:val="24"/>
        </w:rPr>
        <w:t xml:space="preserve"> </w:t>
      </w:r>
      <w:r w:rsidRPr="00DF2DBE">
        <w:rPr>
          <w:spacing w:val="-1"/>
          <w:sz w:val="24"/>
          <w:szCs w:val="24"/>
        </w:rPr>
        <w:t>a</w:t>
      </w:r>
      <w:r w:rsidRPr="00DF2DBE">
        <w:rPr>
          <w:sz w:val="24"/>
          <w:szCs w:val="24"/>
        </w:rPr>
        <w:t>nd</w:t>
      </w:r>
      <w:r w:rsidRPr="00DF2DBE">
        <w:rPr>
          <w:spacing w:val="3"/>
          <w:sz w:val="24"/>
          <w:szCs w:val="24"/>
        </w:rPr>
        <w:t xml:space="preserve"> </w:t>
      </w:r>
      <w:r w:rsidRPr="00DF2DBE">
        <w:rPr>
          <w:sz w:val="24"/>
          <w:szCs w:val="24"/>
        </w:rPr>
        <w:t>hills.</w:t>
      </w:r>
      <w:r w:rsidRPr="00DF2DBE">
        <w:rPr>
          <w:spacing w:val="6"/>
          <w:sz w:val="24"/>
          <w:szCs w:val="24"/>
        </w:rPr>
        <w:t xml:space="preserve"> </w:t>
      </w:r>
      <w:r w:rsidRPr="00DF2DBE">
        <w:rPr>
          <w:spacing w:val="1"/>
          <w:sz w:val="24"/>
          <w:szCs w:val="24"/>
        </w:rPr>
        <w:t>P</w:t>
      </w:r>
      <w:r w:rsidRPr="00DF2DBE">
        <w:rPr>
          <w:spacing w:val="2"/>
          <w:sz w:val="24"/>
          <w:szCs w:val="24"/>
        </w:rPr>
        <w:t>h</w:t>
      </w:r>
      <w:r w:rsidRPr="00DF2DBE">
        <w:rPr>
          <w:spacing w:val="-5"/>
          <w:sz w:val="24"/>
          <w:szCs w:val="24"/>
        </w:rPr>
        <w:t>y</w:t>
      </w:r>
      <w:r w:rsidRPr="00DF2DBE">
        <w:rPr>
          <w:sz w:val="24"/>
          <w:szCs w:val="24"/>
        </w:rPr>
        <w:t>si</w:t>
      </w:r>
      <w:r w:rsidRPr="00DF2DBE">
        <w:rPr>
          <w:spacing w:val="1"/>
          <w:sz w:val="24"/>
          <w:szCs w:val="24"/>
        </w:rPr>
        <w:t>c</w:t>
      </w:r>
      <w:r w:rsidRPr="00DF2DBE">
        <w:rPr>
          <w:spacing w:val="-1"/>
          <w:sz w:val="24"/>
          <w:szCs w:val="24"/>
        </w:rPr>
        <w:t>a</w:t>
      </w:r>
      <w:r w:rsidRPr="00DF2DBE">
        <w:rPr>
          <w:sz w:val="24"/>
          <w:szCs w:val="24"/>
        </w:rPr>
        <w:t>l l</w:t>
      </w:r>
      <w:r w:rsidRPr="00DF2DBE">
        <w:rPr>
          <w:spacing w:val="-1"/>
          <w:sz w:val="24"/>
          <w:szCs w:val="24"/>
        </w:rPr>
        <w:t>a</w:t>
      </w:r>
      <w:r w:rsidRPr="00DF2DBE">
        <w:rPr>
          <w:sz w:val="24"/>
          <w:szCs w:val="24"/>
        </w:rPr>
        <w:t>nds</w:t>
      </w:r>
      <w:r w:rsidRPr="00DF2DBE">
        <w:rPr>
          <w:spacing w:val="-1"/>
          <w:sz w:val="24"/>
          <w:szCs w:val="24"/>
        </w:rPr>
        <w:t>ca</w:t>
      </w:r>
      <w:r w:rsidRPr="00DF2DBE">
        <w:rPr>
          <w:sz w:val="24"/>
          <w:szCs w:val="24"/>
        </w:rPr>
        <w:t>pe</w:t>
      </w:r>
      <w:r w:rsidRPr="00DF2DBE">
        <w:rPr>
          <w:spacing w:val="1"/>
          <w:sz w:val="24"/>
          <w:szCs w:val="24"/>
        </w:rPr>
        <w:t xml:space="preserve"> </w:t>
      </w:r>
      <w:r w:rsidRPr="00DF2DBE">
        <w:rPr>
          <w:spacing w:val="2"/>
          <w:sz w:val="24"/>
          <w:szCs w:val="24"/>
        </w:rPr>
        <w:t>o</w:t>
      </w:r>
      <w:r w:rsidRPr="00DF2DBE">
        <w:rPr>
          <w:sz w:val="24"/>
          <w:szCs w:val="24"/>
        </w:rPr>
        <w:t>f</w:t>
      </w:r>
      <w:r w:rsidRPr="00DF2DBE">
        <w:rPr>
          <w:spacing w:val="4"/>
          <w:sz w:val="24"/>
          <w:szCs w:val="24"/>
        </w:rPr>
        <w:t xml:space="preserve"> </w:t>
      </w:r>
      <w:r w:rsidRPr="00DF2DBE">
        <w:rPr>
          <w:sz w:val="24"/>
          <w:szCs w:val="24"/>
        </w:rPr>
        <w:t>the</w:t>
      </w:r>
      <w:r w:rsidRPr="00DF2DBE">
        <w:rPr>
          <w:spacing w:val="7"/>
          <w:sz w:val="24"/>
          <w:szCs w:val="24"/>
        </w:rPr>
        <w:t xml:space="preserve"> </w:t>
      </w:r>
      <w:proofErr w:type="spellStart"/>
      <w:r w:rsidRPr="00DF2DBE">
        <w:rPr>
          <w:sz w:val="24"/>
          <w:szCs w:val="24"/>
        </w:rPr>
        <w:t>wor</w:t>
      </w:r>
      <w:r w:rsidRPr="00DF2DBE">
        <w:rPr>
          <w:spacing w:val="-1"/>
          <w:sz w:val="24"/>
          <w:szCs w:val="24"/>
        </w:rPr>
        <w:t>e</w:t>
      </w:r>
      <w:r w:rsidRPr="00DF2DBE">
        <w:rPr>
          <w:spacing w:val="2"/>
          <w:sz w:val="24"/>
          <w:szCs w:val="24"/>
        </w:rPr>
        <w:t>d</w:t>
      </w:r>
      <w:r w:rsidRPr="00DF2DBE">
        <w:rPr>
          <w:sz w:val="24"/>
          <w:szCs w:val="24"/>
        </w:rPr>
        <w:t>a</w:t>
      </w:r>
      <w:proofErr w:type="spellEnd"/>
      <w:r w:rsidRPr="00DF2DBE">
        <w:rPr>
          <w:spacing w:val="3"/>
          <w:sz w:val="24"/>
          <w:szCs w:val="24"/>
        </w:rPr>
        <w:t xml:space="preserve"> </w:t>
      </w:r>
      <w:r w:rsidRPr="00DF2DBE">
        <w:rPr>
          <w:sz w:val="24"/>
          <w:szCs w:val="24"/>
        </w:rPr>
        <w:t>is</w:t>
      </w:r>
      <w:r w:rsidRPr="00DF2DBE">
        <w:rPr>
          <w:spacing w:val="6"/>
          <w:sz w:val="24"/>
          <w:szCs w:val="24"/>
        </w:rPr>
        <w:t xml:space="preserve"> </w:t>
      </w:r>
      <w:r w:rsidRPr="00DF2DBE">
        <w:rPr>
          <w:spacing w:val="-1"/>
          <w:sz w:val="24"/>
          <w:szCs w:val="24"/>
        </w:rPr>
        <w:t>c</w:t>
      </w:r>
      <w:r w:rsidRPr="00DF2DBE">
        <w:rPr>
          <w:sz w:val="24"/>
          <w:szCs w:val="24"/>
        </w:rPr>
        <w:t>h</w:t>
      </w:r>
      <w:r w:rsidRPr="00DF2DBE">
        <w:rPr>
          <w:spacing w:val="-1"/>
          <w:sz w:val="24"/>
          <w:szCs w:val="24"/>
        </w:rPr>
        <w:t>a</w:t>
      </w:r>
      <w:r w:rsidRPr="00DF2DBE">
        <w:rPr>
          <w:spacing w:val="2"/>
          <w:sz w:val="24"/>
          <w:szCs w:val="24"/>
        </w:rPr>
        <w:t>r</w:t>
      </w:r>
      <w:r w:rsidRPr="00DF2DBE">
        <w:rPr>
          <w:spacing w:val="-1"/>
          <w:sz w:val="24"/>
          <w:szCs w:val="24"/>
        </w:rPr>
        <w:t>ac</w:t>
      </w:r>
      <w:r w:rsidRPr="00DF2DBE">
        <w:rPr>
          <w:sz w:val="24"/>
          <w:szCs w:val="24"/>
        </w:rPr>
        <w:t>t</w:t>
      </w:r>
      <w:r w:rsidRPr="00DF2DBE">
        <w:rPr>
          <w:spacing w:val="-1"/>
          <w:sz w:val="24"/>
          <w:szCs w:val="24"/>
        </w:rPr>
        <w:t>e</w:t>
      </w:r>
      <w:r w:rsidRPr="00DF2DBE">
        <w:rPr>
          <w:sz w:val="24"/>
          <w:szCs w:val="24"/>
        </w:rPr>
        <w:t>r</w:t>
      </w:r>
      <w:r w:rsidRPr="00DF2DBE">
        <w:rPr>
          <w:spacing w:val="4"/>
          <w:sz w:val="24"/>
          <w:szCs w:val="24"/>
        </w:rPr>
        <w:t>i</w:t>
      </w:r>
      <w:r w:rsidRPr="00DF2DBE">
        <w:rPr>
          <w:spacing w:val="1"/>
          <w:sz w:val="24"/>
          <w:szCs w:val="24"/>
        </w:rPr>
        <w:t>z</w:t>
      </w:r>
      <w:r w:rsidRPr="00DF2DBE">
        <w:rPr>
          <w:spacing w:val="-1"/>
          <w:sz w:val="24"/>
          <w:szCs w:val="24"/>
        </w:rPr>
        <w:t>e</w:t>
      </w:r>
      <w:r w:rsidRPr="00DF2DBE">
        <w:rPr>
          <w:sz w:val="24"/>
          <w:szCs w:val="24"/>
        </w:rPr>
        <w:t>d</w:t>
      </w:r>
      <w:r w:rsidRPr="00DF2DBE">
        <w:rPr>
          <w:spacing w:val="2"/>
          <w:sz w:val="24"/>
          <w:szCs w:val="24"/>
        </w:rPr>
        <w:t xml:space="preserve"> </w:t>
      </w:r>
      <w:r w:rsidRPr="00DF2DBE">
        <w:rPr>
          <w:spacing w:val="5"/>
          <w:sz w:val="24"/>
          <w:szCs w:val="24"/>
        </w:rPr>
        <w:t>b</w:t>
      </w:r>
      <w:r w:rsidRPr="00DF2DBE">
        <w:rPr>
          <w:sz w:val="24"/>
          <w:szCs w:val="24"/>
        </w:rPr>
        <w:t>y i</w:t>
      </w:r>
      <w:r w:rsidRPr="00DF2DBE">
        <w:rPr>
          <w:spacing w:val="2"/>
          <w:sz w:val="24"/>
          <w:szCs w:val="24"/>
        </w:rPr>
        <w:t>r</w:t>
      </w:r>
      <w:r w:rsidRPr="00DF2DBE">
        <w:rPr>
          <w:sz w:val="24"/>
          <w:szCs w:val="24"/>
        </w:rPr>
        <w:t>r</w:t>
      </w:r>
      <w:r w:rsidRPr="00DF2DBE">
        <w:rPr>
          <w:spacing w:val="1"/>
          <w:sz w:val="24"/>
          <w:szCs w:val="24"/>
        </w:rPr>
        <w:t>e</w:t>
      </w:r>
      <w:r w:rsidRPr="00DF2DBE">
        <w:rPr>
          <w:spacing w:val="-2"/>
          <w:sz w:val="24"/>
          <w:szCs w:val="24"/>
        </w:rPr>
        <w:t>g</w:t>
      </w:r>
      <w:r w:rsidRPr="00DF2DBE">
        <w:rPr>
          <w:sz w:val="24"/>
          <w:szCs w:val="24"/>
        </w:rPr>
        <w:t>ul</w:t>
      </w:r>
      <w:r w:rsidRPr="00DF2DBE">
        <w:rPr>
          <w:spacing w:val="-1"/>
          <w:sz w:val="24"/>
          <w:szCs w:val="24"/>
        </w:rPr>
        <w:t>a</w:t>
      </w:r>
      <w:r w:rsidRPr="00DF2DBE">
        <w:rPr>
          <w:sz w:val="24"/>
          <w:szCs w:val="24"/>
        </w:rPr>
        <w:t>r</w:t>
      </w:r>
      <w:r w:rsidRPr="00DF2DBE">
        <w:rPr>
          <w:spacing w:val="4"/>
          <w:sz w:val="24"/>
          <w:szCs w:val="24"/>
        </w:rPr>
        <w:t xml:space="preserve"> </w:t>
      </w:r>
      <w:r w:rsidRPr="00DF2DBE">
        <w:rPr>
          <w:sz w:val="24"/>
          <w:szCs w:val="24"/>
        </w:rPr>
        <w:t>l</w:t>
      </w:r>
      <w:r w:rsidRPr="00DF2DBE">
        <w:rPr>
          <w:spacing w:val="-1"/>
          <w:sz w:val="24"/>
          <w:szCs w:val="24"/>
        </w:rPr>
        <w:t>a</w:t>
      </w:r>
      <w:r w:rsidRPr="00DF2DBE">
        <w:rPr>
          <w:sz w:val="24"/>
          <w:szCs w:val="24"/>
        </w:rPr>
        <w:t>nds</w:t>
      </w:r>
      <w:r w:rsidRPr="00DF2DBE">
        <w:rPr>
          <w:spacing w:val="1"/>
          <w:sz w:val="24"/>
          <w:szCs w:val="24"/>
        </w:rPr>
        <w:t>c</w:t>
      </w:r>
      <w:r w:rsidRPr="00DF2DBE">
        <w:rPr>
          <w:spacing w:val="-1"/>
          <w:sz w:val="24"/>
          <w:szCs w:val="24"/>
        </w:rPr>
        <w:t>a</w:t>
      </w:r>
      <w:r w:rsidRPr="00DF2DBE">
        <w:rPr>
          <w:sz w:val="24"/>
          <w:szCs w:val="24"/>
        </w:rPr>
        <w:t>pe</w:t>
      </w:r>
      <w:r w:rsidRPr="00DF2DBE">
        <w:rPr>
          <w:spacing w:val="1"/>
          <w:sz w:val="24"/>
          <w:szCs w:val="24"/>
        </w:rPr>
        <w:t xml:space="preserve"> </w:t>
      </w:r>
      <w:r w:rsidRPr="00DF2DBE">
        <w:rPr>
          <w:sz w:val="24"/>
          <w:szCs w:val="24"/>
        </w:rPr>
        <w:t>s</w:t>
      </w:r>
      <w:r w:rsidRPr="00DF2DBE">
        <w:rPr>
          <w:spacing w:val="-1"/>
          <w:sz w:val="24"/>
          <w:szCs w:val="24"/>
        </w:rPr>
        <w:t>e</w:t>
      </w:r>
      <w:r w:rsidRPr="00DF2DBE">
        <w:rPr>
          <w:spacing w:val="2"/>
          <w:sz w:val="24"/>
          <w:szCs w:val="24"/>
        </w:rPr>
        <w:t>p</w:t>
      </w:r>
      <w:r w:rsidRPr="00DF2DBE">
        <w:rPr>
          <w:spacing w:val="-1"/>
          <w:sz w:val="24"/>
          <w:szCs w:val="24"/>
        </w:rPr>
        <w:t>a</w:t>
      </w:r>
      <w:r w:rsidRPr="00DF2DBE">
        <w:rPr>
          <w:spacing w:val="2"/>
          <w:sz w:val="24"/>
          <w:szCs w:val="24"/>
        </w:rPr>
        <w:t>r</w:t>
      </w:r>
      <w:r w:rsidRPr="00DF2DBE">
        <w:rPr>
          <w:spacing w:val="-1"/>
          <w:sz w:val="24"/>
          <w:szCs w:val="24"/>
        </w:rPr>
        <w:t>a</w:t>
      </w:r>
      <w:r w:rsidRPr="00DF2DBE">
        <w:rPr>
          <w:sz w:val="24"/>
          <w:szCs w:val="24"/>
        </w:rPr>
        <w:t>t</w:t>
      </w:r>
      <w:r w:rsidRPr="00DF2DBE">
        <w:rPr>
          <w:spacing w:val="1"/>
          <w:sz w:val="24"/>
          <w:szCs w:val="24"/>
        </w:rPr>
        <w:t>e</w:t>
      </w:r>
      <w:r w:rsidRPr="00DF2DBE">
        <w:rPr>
          <w:sz w:val="24"/>
          <w:szCs w:val="24"/>
        </w:rPr>
        <w:t>d</w:t>
      </w:r>
      <w:r w:rsidRPr="00DF2DBE">
        <w:rPr>
          <w:spacing w:val="3"/>
          <w:sz w:val="24"/>
          <w:szCs w:val="24"/>
        </w:rPr>
        <w:t xml:space="preserve"> </w:t>
      </w:r>
      <w:r w:rsidRPr="00DF2DBE">
        <w:rPr>
          <w:spacing w:val="2"/>
          <w:sz w:val="24"/>
          <w:szCs w:val="24"/>
        </w:rPr>
        <w:t>b</w:t>
      </w:r>
      <w:r w:rsidRPr="00DF2DBE">
        <w:rPr>
          <w:sz w:val="24"/>
          <w:szCs w:val="24"/>
        </w:rPr>
        <w:t xml:space="preserve">y </w:t>
      </w:r>
      <w:r w:rsidRPr="00DF2DBE">
        <w:rPr>
          <w:spacing w:val="3"/>
          <w:sz w:val="24"/>
          <w:szCs w:val="24"/>
        </w:rPr>
        <w:t>l</w:t>
      </w:r>
      <w:r w:rsidRPr="00DF2DBE">
        <w:rPr>
          <w:spacing w:val="-1"/>
          <w:sz w:val="24"/>
          <w:szCs w:val="24"/>
        </w:rPr>
        <w:t>a</w:t>
      </w:r>
      <w:r w:rsidRPr="00DF2DBE">
        <w:rPr>
          <w:spacing w:val="2"/>
          <w:sz w:val="24"/>
          <w:szCs w:val="24"/>
        </w:rPr>
        <w:t>r</w:t>
      </w:r>
      <w:r w:rsidRPr="00DF2DBE">
        <w:rPr>
          <w:spacing w:val="-2"/>
          <w:sz w:val="24"/>
          <w:szCs w:val="24"/>
        </w:rPr>
        <w:t>g</w:t>
      </w:r>
      <w:r w:rsidRPr="00DF2DBE">
        <w:rPr>
          <w:sz w:val="24"/>
          <w:szCs w:val="24"/>
        </w:rPr>
        <w:t>e</w:t>
      </w:r>
      <w:r w:rsidRPr="00DF2DBE">
        <w:rPr>
          <w:spacing w:val="4"/>
          <w:sz w:val="24"/>
          <w:szCs w:val="24"/>
        </w:rPr>
        <w:t xml:space="preserve"> </w:t>
      </w:r>
      <w:r w:rsidRPr="00DF2DBE">
        <w:rPr>
          <w:spacing w:val="2"/>
          <w:sz w:val="24"/>
          <w:szCs w:val="24"/>
        </w:rPr>
        <w:t>p</w:t>
      </w:r>
      <w:r w:rsidRPr="00DF2DBE">
        <w:rPr>
          <w:spacing w:val="-1"/>
          <w:sz w:val="24"/>
          <w:szCs w:val="24"/>
        </w:rPr>
        <w:t>e</w:t>
      </w:r>
      <w:r w:rsidRPr="00DF2DBE">
        <w:rPr>
          <w:spacing w:val="2"/>
          <w:sz w:val="24"/>
          <w:szCs w:val="24"/>
        </w:rPr>
        <w:t>r</w:t>
      </w:r>
      <w:r w:rsidRPr="00DF2DBE">
        <w:rPr>
          <w:spacing w:val="-1"/>
          <w:sz w:val="24"/>
          <w:szCs w:val="24"/>
        </w:rPr>
        <w:t>e</w:t>
      </w:r>
      <w:r w:rsidRPr="00DF2DBE">
        <w:rPr>
          <w:sz w:val="24"/>
          <w:szCs w:val="24"/>
        </w:rPr>
        <w:t>nni</w:t>
      </w:r>
      <w:r w:rsidRPr="00DF2DBE">
        <w:rPr>
          <w:spacing w:val="-1"/>
          <w:sz w:val="24"/>
          <w:szCs w:val="24"/>
        </w:rPr>
        <w:t>a</w:t>
      </w:r>
      <w:r w:rsidRPr="00DF2DBE">
        <w:rPr>
          <w:sz w:val="24"/>
          <w:szCs w:val="24"/>
        </w:rPr>
        <w:t>l</w:t>
      </w:r>
      <w:r w:rsidRPr="00DF2DBE">
        <w:rPr>
          <w:spacing w:val="2"/>
          <w:sz w:val="24"/>
          <w:szCs w:val="24"/>
        </w:rPr>
        <w:t xml:space="preserve"> </w:t>
      </w:r>
      <w:r w:rsidRPr="00DF2DBE">
        <w:rPr>
          <w:spacing w:val="-1"/>
          <w:sz w:val="24"/>
          <w:szCs w:val="24"/>
        </w:rPr>
        <w:t>a</w:t>
      </w:r>
      <w:r w:rsidRPr="00DF2DBE">
        <w:rPr>
          <w:sz w:val="24"/>
          <w:szCs w:val="24"/>
        </w:rPr>
        <w:t>nd t</w:t>
      </w:r>
      <w:r w:rsidRPr="00DF2DBE">
        <w:rPr>
          <w:spacing w:val="-1"/>
          <w:sz w:val="24"/>
          <w:szCs w:val="24"/>
        </w:rPr>
        <w:t>e</w:t>
      </w:r>
      <w:r w:rsidRPr="00DF2DBE">
        <w:rPr>
          <w:spacing w:val="1"/>
          <w:sz w:val="24"/>
          <w:szCs w:val="24"/>
        </w:rPr>
        <w:t>m</w:t>
      </w:r>
      <w:r w:rsidRPr="00DF2DBE">
        <w:rPr>
          <w:sz w:val="24"/>
          <w:szCs w:val="24"/>
        </w:rPr>
        <w:t>por</w:t>
      </w:r>
      <w:r w:rsidRPr="00DF2DBE">
        <w:rPr>
          <w:spacing w:val="-1"/>
          <w:sz w:val="24"/>
          <w:szCs w:val="24"/>
        </w:rPr>
        <w:t>a</w:t>
      </w:r>
      <w:r w:rsidRPr="00DF2DBE">
        <w:rPr>
          <w:spacing w:val="4"/>
          <w:sz w:val="24"/>
          <w:szCs w:val="24"/>
        </w:rPr>
        <w:t>r</w:t>
      </w:r>
      <w:r w:rsidRPr="00DF2DBE">
        <w:rPr>
          <w:sz w:val="24"/>
          <w:szCs w:val="24"/>
        </w:rPr>
        <w:t>y riv</w:t>
      </w:r>
      <w:r w:rsidRPr="00DF2DBE">
        <w:rPr>
          <w:spacing w:val="-1"/>
          <w:sz w:val="24"/>
          <w:szCs w:val="24"/>
        </w:rPr>
        <w:t>e</w:t>
      </w:r>
      <w:r w:rsidRPr="00DF2DBE">
        <w:rPr>
          <w:sz w:val="24"/>
          <w:szCs w:val="24"/>
        </w:rPr>
        <w:t>rs.</w:t>
      </w:r>
      <w:r w:rsidRPr="00DF2DBE">
        <w:rPr>
          <w:spacing w:val="7"/>
          <w:sz w:val="24"/>
          <w:szCs w:val="24"/>
        </w:rPr>
        <w:t xml:space="preserve"> </w:t>
      </w:r>
      <w:r w:rsidRPr="00DF2DBE">
        <w:rPr>
          <w:sz w:val="24"/>
          <w:szCs w:val="24"/>
        </w:rPr>
        <w:t>T</w:t>
      </w:r>
      <w:r w:rsidRPr="00DF2DBE">
        <w:rPr>
          <w:spacing w:val="2"/>
          <w:sz w:val="24"/>
          <w:szCs w:val="24"/>
        </w:rPr>
        <w:t>h</w:t>
      </w:r>
      <w:r w:rsidRPr="00DF2DBE">
        <w:rPr>
          <w:spacing w:val="-1"/>
          <w:sz w:val="24"/>
          <w:szCs w:val="24"/>
        </w:rPr>
        <w:t>e</w:t>
      </w:r>
      <w:r w:rsidRPr="00DF2DBE">
        <w:rPr>
          <w:sz w:val="24"/>
          <w:szCs w:val="24"/>
        </w:rPr>
        <w:t>re</w:t>
      </w:r>
      <w:r w:rsidRPr="00DF2DBE">
        <w:rPr>
          <w:spacing w:val="11"/>
          <w:sz w:val="24"/>
          <w:szCs w:val="24"/>
        </w:rPr>
        <w:t xml:space="preserve"> </w:t>
      </w:r>
      <w:r w:rsidRPr="00DF2DBE">
        <w:rPr>
          <w:spacing w:val="-1"/>
          <w:sz w:val="24"/>
          <w:szCs w:val="24"/>
        </w:rPr>
        <w:t>a</w:t>
      </w:r>
      <w:r w:rsidRPr="00DF2DBE">
        <w:rPr>
          <w:sz w:val="24"/>
          <w:szCs w:val="24"/>
        </w:rPr>
        <w:t>re</w:t>
      </w:r>
      <w:r w:rsidRPr="00DF2DBE">
        <w:rPr>
          <w:spacing w:val="10"/>
          <w:sz w:val="24"/>
          <w:szCs w:val="24"/>
        </w:rPr>
        <w:t xml:space="preserve"> </w:t>
      </w:r>
      <w:r w:rsidRPr="00DF2DBE">
        <w:rPr>
          <w:sz w:val="24"/>
          <w:szCs w:val="24"/>
        </w:rPr>
        <w:t>ri</w:t>
      </w:r>
      <w:r w:rsidRPr="00DF2DBE">
        <w:rPr>
          <w:spacing w:val="2"/>
          <w:sz w:val="24"/>
          <w:szCs w:val="24"/>
        </w:rPr>
        <w:t>d</w:t>
      </w:r>
      <w:r w:rsidRPr="00DF2DBE">
        <w:rPr>
          <w:spacing w:val="-2"/>
          <w:sz w:val="24"/>
          <w:szCs w:val="24"/>
        </w:rPr>
        <w:t>g</w:t>
      </w:r>
      <w:r w:rsidRPr="00DF2DBE">
        <w:rPr>
          <w:spacing w:val="-1"/>
          <w:sz w:val="24"/>
          <w:szCs w:val="24"/>
        </w:rPr>
        <w:t>e</w:t>
      </w:r>
      <w:r w:rsidRPr="00DF2DBE">
        <w:rPr>
          <w:sz w:val="24"/>
          <w:szCs w:val="24"/>
        </w:rPr>
        <w:t>s,</w:t>
      </w:r>
      <w:r w:rsidRPr="00DF2DBE">
        <w:rPr>
          <w:spacing w:val="9"/>
          <w:sz w:val="24"/>
          <w:szCs w:val="24"/>
        </w:rPr>
        <w:t xml:space="preserve"> </w:t>
      </w:r>
      <w:r w:rsidRPr="00DF2DBE">
        <w:rPr>
          <w:spacing w:val="-2"/>
          <w:sz w:val="24"/>
          <w:szCs w:val="24"/>
        </w:rPr>
        <w:t>g</w:t>
      </w:r>
      <w:r w:rsidRPr="00DF2DBE">
        <w:rPr>
          <w:sz w:val="24"/>
          <w:szCs w:val="24"/>
        </w:rPr>
        <w:t>o</w:t>
      </w:r>
      <w:r w:rsidRPr="00DF2DBE">
        <w:rPr>
          <w:spacing w:val="2"/>
          <w:sz w:val="24"/>
          <w:szCs w:val="24"/>
        </w:rPr>
        <w:t>r</w:t>
      </w:r>
      <w:r w:rsidRPr="00DF2DBE">
        <w:rPr>
          <w:sz w:val="24"/>
          <w:szCs w:val="24"/>
        </w:rPr>
        <w:t>g</w:t>
      </w:r>
      <w:r w:rsidRPr="00DF2DBE">
        <w:rPr>
          <w:spacing w:val="-1"/>
          <w:sz w:val="24"/>
          <w:szCs w:val="24"/>
        </w:rPr>
        <w:t>e</w:t>
      </w:r>
      <w:r w:rsidRPr="00DF2DBE">
        <w:rPr>
          <w:sz w:val="24"/>
          <w:szCs w:val="24"/>
        </w:rPr>
        <w:t>s,</w:t>
      </w:r>
      <w:r w:rsidRPr="00DF2DBE">
        <w:rPr>
          <w:spacing w:val="5"/>
          <w:sz w:val="24"/>
          <w:szCs w:val="24"/>
        </w:rPr>
        <w:t xml:space="preserve"> </w:t>
      </w:r>
      <w:r w:rsidRPr="00DF2DBE">
        <w:rPr>
          <w:sz w:val="24"/>
          <w:szCs w:val="24"/>
        </w:rPr>
        <w:t>v</w:t>
      </w:r>
      <w:r w:rsidRPr="00DF2DBE">
        <w:rPr>
          <w:spacing w:val="-1"/>
          <w:sz w:val="24"/>
          <w:szCs w:val="24"/>
        </w:rPr>
        <w:t>a</w:t>
      </w:r>
      <w:r w:rsidRPr="00DF2DBE">
        <w:rPr>
          <w:sz w:val="24"/>
          <w:szCs w:val="24"/>
        </w:rPr>
        <w:t>ll</w:t>
      </w:r>
      <w:r w:rsidRPr="00DF2DBE">
        <w:rPr>
          <w:spacing w:val="4"/>
          <w:sz w:val="24"/>
          <w:szCs w:val="24"/>
        </w:rPr>
        <w:t>e</w:t>
      </w:r>
      <w:r w:rsidRPr="00DF2DBE">
        <w:rPr>
          <w:spacing w:val="-2"/>
          <w:sz w:val="24"/>
          <w:szCs w:val="24"/>
        </w:rPr>
        <w:t>y</w:t>
      </w:r>
      <w:r w:rsidRPr="00DF2DBE">
        <w:rPr>
          <w:sz w:val="24"/>
          <w:szCs w:val="24"/>
        </w:rPr>
        <w:t>s,</w:t>
      </w:r>
      <w:r w:rsidRPr="00DF2DBE">
        <w:rPr>
          <w:spacing w:val="7"/>
          <w:sz w:val="24"/>
          <w:szCs w:val="24"/>
        </w:rPr>
        <w:t xml:space="preserve"> </w:t>
      </w:r>
      <w:r w:rsidRPr="00DF2DBE">
        <w:rPr>
          <w:sz w:val="24"/>
          <w:szCs w:val="24"/>
        </w:rPr>
        <w:t>hills</w:t>
      </w:r>
      <w:r w:rsidRPr="00DF2DBE">
        <w:rPr>
          <w:spacing w:val="9"/>
          <w:sz w:val="24"/>
          <w:szCs w:val="24"/>
        </w:rPr>
        <w:t xml:space="preserve"> </w:t>
      </w:r>
      <w:r w:rsidRPr="00DF2DBE">
        <w:rPr>
          <w:spacing w:val="-1"/>
          <w:sz w:val="24"/>
          <w:szCs w:val="24"/>
        </w:rPr>
        <w:t>a</w:t>
      </w:r>
      <w:r w:rsidRPr="00DF2DBE">
        <w:rPr>
          <w:sz w:val="24"/>
          <w:szCs w:val="24"/>
        </w:rPr>
        <w:t>nd</w:t>
      </w:r>
      <w:r w:rsidRPr="00DF2DBE">
        <w:rPr>
          <w:spacing w:val="10"/>
          <w:sz w:val="24"/>
          <w:szCs w:val="24"/>
        </w:rPr>
        <w:t xml:space="preserve"> </w:t>
      </w:r>
      <w:r w:rsidRPr="00DF2DBE">
        <w:rPr>
          <w:sz w:val="24"/>
          <w:szCs w:val="24"/>
        </w:rPr>
        <w:t>v</w:t>
      </w:r>
      <w:r w:rsidRPr="00DF2DBE">
        <w:rPr>
          <w:spacing w:val="-1"/>
          <w:sz w:val="24"/>
          <w:szCs w:val="24"/>
        </w:rPr>
        <w:t>e</w:t>
      </w:r>
      <w:r w:rsidRPr="00DF2DBE">
        <w:rPr>
          <w:spacing w:val="2"/>
          <w:sz w:val="24"/>
          <w:szCs w:val="24"/>
        </w:rPr>
        <w:t>r</w:t>
      </w:r>
      <w:r w:rsidRPr="00DF2DBE">
        <w:rPr>
          <w:sz w:val="24"/>
          <w:szCs w:val="24"/>
        </w:rPr>
        <w:t>y</w:t>
      </w:r>
      <w:r w:rsidRPr="00DF2DBE">
        <w:rPr>
          <w:spacing w:val="1"/>
          <w:sz w:val="24"/>
          <w:szCs w:val="24"/>
        </w:rPr>
        <w:t xml:space="preserve"> </w:t>
      </w:r>
      <w:r w:rsidRPr="00DF2DBE">
        <w:rPr>
          <w:sz w:val="24"/>
          <w:szCs w:val="24"/>
        </w:rPr>
        <w:t>li</w:t>
      </w:r>
      <w:r w:rsidRPr="00DF2DBE">
        <w:rPr>
          <w:spacing w:val="1"/>
          <w:sz w:val="24"/>
          <w:szCs w:val="24"/>
        </w:rPr>
        <w:t>m</w:t>
      </w:r>
      <w:r w:rsidRPr="00DF2DBE">
        <w:rPr>
          <w:sz w:val="24"/>
          <w:szCs w:val="24"/>
        </w:rPr>
        <w:t>it</w:t>
      </w:r>
      <w:r w:rsidRPr="00DF2DBE">
        <w:rPr>
          <w:spacing w:val="-1"/>
          <w:sz w:val="24"/>
          <w:szCs w:val="24"/>
        </w:rPr>
        <w:t>e</w:t>
      </w:r>
      <w:r w:rsidRPr="00DF2DBE">
        <w:rPr>
          <w:sz w:val="24"/>
          <w:szCs w:val="24"/>
        </w:rPr>
        <w:t>d</w:t>
      </w:r>
      <w:r w:rsidRPr="00DF2DBE">
        <w:rPr>
          <w:spacing w:val="9"/>
          <w:sz w:val="24"/>
          <w:szCs w:val="24"/>
        </w:rPr>
        <w:t xml:space="preserve"> </w:t>
      </w:r>
      <w:r w:rsidRPr="00DF2DBE">
        <w:rPr>
          <w:sz w:val="24"/>
          <w:szCs w:val="24"/>
        </w:rPr>
        <w:t>pl</w:t>
      </w:r>
      <w:r w:rsidRPr="00DF2DBE">
        <w:rPr>
          <w:spacing w:val="-1"/>
          <w:sz w:val="24"/>
          <w:szCs w:val="24"/>
        </w:rPr>
        <w:t>a</w:t>
      </w:r>
      <w:r w:rsidRPr="00DF2DBE">
        <w:rPr>
          <w:sz w:val="24"/>
          <w:szCs w:val="24"/>
        </w:rPr>
        <w:t>in</w:t>
      </w:r>
      <w:r w:rsidRPr="00DF2DBE">
        <w:rPr>
          <w:spacing w:val="9"/>
          <w:sz w:val="24"/>
          <w:szCs w:val="24"/>
        </w:rPr>
        <w:t xml:space="preserve"> </w:t>
      </w:r>
      <w:r w:rsidRPr="00DF2DBE">
        <w:rPr>
          <w:spacing w:val="-1"/>
          <w:sz w:val="24"/>
          <w:szCs w:val="24"/>
        </w:rPr>
        <w:t>a</w:t>
      </w:r>
      <w:r w:rsidRPr="00DF2DBE">
        <w:rPr>
          <w:sz w:val="24"/>
          <w:szCs w:val="24"/>
        </w:rPr>
        <w:t>r</w:t>
      </w:r>
      <w:r w:rsidRPr="00DF2DBE">
        <w:rPr>
          <w:spacing w:val="-1"/>
          <w:sz w:val="24"/>
          <w:szCs w:val="24"/>
        </w:rPr>
        <w:t>ea</w:t>
      </w:r>
      <w:r w:rsidRPr="00DF2DBE">
        <w:rPr>
          <w:sz w:val="24"/>
          <w:szCs w:val="24"/>
        </w:rPr>
        <w:t>s</w:t>
      </w:r>
      <w:r w:rsidRPr="00DF2DBE">
        <w:rPr>
          <w:spacing w:val="10"/>
          <w:sz w:val="24"/>
          <w:szCs w:val="24"/>
        </w:rPr>
        <w:t xml:space="preserve"> </w:t>
      </w:r>
      <w:r w:rsidRPr="00DF2DBE">
        <w:rPr>
          <w:sz w:val="24"/>
          <w:szCs w:val="24"/>
        </w:rPr>
        <w:t>on</w:t>
      </w:r>
      <w:r w:rsidRPr="00DF2DBE">
        <w:rPr>
          <w:spacing w:val="10"/>
          <w:sz w:val="24"/>
          <w:szCs w:val="24"/>
        </w:rPr>
        <w:t xml:space="preserve"> </w:t>
      </w:r>
      <w:r w:rsidRPr="00DF2DBE">
        <w:rPr>
          <w:sz w:val="24"/>
          <w:szCs w:val="24"/>
        </w:rPr>
        <w:t>the</w:t>
      </w:r>
      <w:r w:rsidRPr="00DF2DBE">
        <w:rPr>
          <w:spacing w:val="9"/>
          <w:sz w:val="24"/>
          <w:szCs w:val="24"/>
        </w:rPr>
        <w:t xml:space="preserve"> </w:t>
      </w:r>
      <w:r w:rsidRPr="00DF2DBE">
        <w:rPr>
          <w:sz w:val="24"/>
          <w:szCs w:val="24"/>
        </w:rPr>
        <w:t>ri</w:t>
      </w:r>
      <w:r w:rsidRPr="00DF2DBE">
        <w:rPr>
          <w:spacing w:val="2"/>
          <w:sz w:val="24"/>
          <w:szCs w:val="24"/>
        </w:rPr>
        <w:t>d</w:t>
      </w:r>
      <w:r w:rsidRPr="00DF2DBE">
        <w:rPr>
          <w:spacing w:val="-2"/>
          <w:sz w:val="24"/>
          <w:szCs w:val="24"/>
        </w:rPr>
        <w:t>g</w:t>
      </w:r>
      <w:r w:rsidRPr="00DF2DBE">
        <w:rPr>
          <w:spacing w:val="-1"/>
          <w:sz w:val="24"/>
          <w:szCs w:val="24"/>
        </w:rPr>
        <w:t>e</w:t>
      </w:r>
      <w:r w:rsidRPr="00DF2DBE">
        <w:rPr>
          <w:sz w:val="24"/>
          <w:szCs w:val="24"/>
        </w:rPr>
        <w:t xml:space="preserve">s </w:t>
      </w:r>
      <w:r w:rsidRPr="00DF2DBE">
        <w:rPr>
          <w:spacing w:val="-1"/>
          <w:sz w:val="24"/>
          <w:szCs w:val="24"/>
        </w:rPr>
        <w:t>a</w:t>
      </w:r>
      <w:r w:rsidRPr="00DF2DBE">
        <w:rPr>
          <w:sz w:val="24"/>
          <w:szCs w:val="24"/>
        </w:rPr>
        <w:t>nd</w:t>
      </w:r>
      <w:r w:rsidRPr="00DF2DBE">
        <w:rPr>
          <w:spacing w:val="4"/>
          <w:sz w:val="24"/>
          <w:szCs w:val="24"/>
        </w:rPr>
        <w:t xml:space="preserve"> </w:t>
      </w:r>
      <w:r w:rsidRPr="00DF2DBE">
        <w:rPr>
          <w:sz w:val="24"/>
          <w:szCs w:val="24"/>
        </w:rPr>
        <w:t>pl</w:t>
      </w:r>
      <w:r w:rsidRPr="00DF2DBE">
        <w:rPr>
          <w:spacing w:val="-1"/>
          <w:sz w:val="24"/>
          <w:szCs w:val="24"/>
        </w:rPr>
        <w:t>a</w:t>
      </w:r>
      <w:r w:rsidRPr="00DF2DBE">
        <w:rPr>
          <w:sz w:val="24"/>
          <w:szCs w:val="24"/>
        </w:rPr>
        <w:t>t</w:t>
      </w:r>
      <w:r w:rsidRPr="00DF2DBE">
        <w:rPr>
          <w:spacing w:val="-1"/>
          <w:sz w:val="24"/>
          <w:szCs w:val="24"/>
        </w:rPr>
        <w:t>ea</w:t>
      </w:r>
      <w:r w:rsidRPr="00DF2DBE">
        <w:rPr>
          <w:sz w:val="24"/>
          <w:szCs w:val="24"/>
        </w:rPr>
        <w:t>us</w:t>
      </w:r>
      <w:r w:rsidRPr="00DF2DBE">
        <w:rPr>
          <w:spacing w:val="1"/>
          <w:sz w:val="24"/>
          <w:szCs w:val="24"/>
        </w:rPr>
        <w:t xml:space="preserve"> </w:t>
      </w:r>
      <w:r w:rsidRPr="00DF2DBE">
        <w:rPr>
          <w:sz w:val="24"/>
          <w:szCs w:val="24"/>
        </w:rPr>
        <w:t>of</w:t>
      </w:r>
      <w:r w:rsidRPr="00DF2DBE">
        <w:rPr>
          <w:spacing w:val="6"/>
          <w:sz w:val="24"/>
          <w:szCs w:val="24"/>
        </w:rPr>
        <w:t xml:space="preserve"> </w:t>
      </w:r>
      <w:r w:rsidRPr="00DF2DBE">
        <w:rPr>
          <w:sz w:val="24"/>
          <w:szCs w:val="24"/>
        </w:rPr>
        <w:t>the</w:t>
      </w:r>
      <w:r w:rsidRPr="00DF2DBE">
        <w:rPr>
          <w:spacing w:val="5"/>
          <w:sz w:val="24"/>
          <w:szCs w:val="24"/>
        </w:rPr>
        <w:t xml:space="preserve"> </w:t>
      </w:r>
      <w:proofErr w:type="spellStart"/>
      <w:r w:rsidRPr="00DF2DBE">
        <w:rPr>
          <w:sz w:val="24"/>
          <w:szCs w:val="24"/>
        </w:rPr>
        <w:t>wor</w:t>
      </w:r>
      <w:r w:rsidRPr="00DF2DBE">
        <w:rPr>
          <w:spacing w:val="2"/>
          <w:sz w:val="24"/>
          <w:szCs w:val="24"/>
        </w:rPr>
        <w:t>e</w:t>
      </w:r>
      <w:r w:rsidRPr="00DF2DBE">
        <w:rPr>
          <w:sz w:val="24"/>
          <w:szCs w:val="24"/>
        </w:rPr>
        <w:t>d</w:t>
      </w:r>
      <w:r w:rsidRPr="00DF2DBE">
        <w:rPr>
          <w:spacing w:val="-1"/>
          <w:sz w:val="24"/>
          <w:szCs w:val="24"/>
        </w:rPr>
        <w:t>a</w:t>
      </w:r>
      <w:proofErr w:type="spellEnd"/>
      <w:r w:rsidRPr="00DF2DBE">
        <w:rPr>
          <w:sz w:val="24"/>
          <w:szCs w:val="24"/>
        </w:rPr>
        <w:t>. The</w:t>
      </w:r>
      <w:r w:rsidRPr="00DF2DBE">
        <w:rPr>
          <w:spacing w:val="4"/>
          <w:sz w:val="24"/>
          <w:szCs w:val="24"/>
        </w:rPr>
        <w:t xml:space="preserve"> </w:t>
      </w:r>
      <w:proofErr w:type="spellStart"/>
      <w:r w:rsidRPr="00DF2DBE">
        <w:rPr>
          <w:sz w:val="24"/>
          <w:szCs w:val="24"/>
        </w:rPr>
        <w:t>wor</w:t>
      </w:r>
      <w:r w:rsidRPr="00DF2DBE">
        <w:rPr>
          <w:spacing w:val="-1"/>
          <w:sz w:val="24"/>
          <w:szCs w:val="24"/>
        </w:rPr>
        <w:t>e</w:t>
      </w:r>
      <w:r w:rsidRPr="00DF2DBE">
        <w:rPr>
          <w:sz w:val="24"/>
          <w:szCs w:val="24"/>
        </w:rPr>
        <w:t>d</w:t>
      </w:r>
      <w:r w:rsidRPr="00DF2DBE">
        <w:rPr>
          <w:spacing w:val="2"/>
          <w:sz w:val="24"/>
          <w:szCs w:val="24"/>
        </w:rPr>
        <w:t>a</w:t>
      </w:r>
      <w:r w:rsidRPr="00DF2DBE">
        <w:rPr>
          <w:sz w:val="24"/>
          <w:szCs w:val="24"/>
        </w:rPr>
        <w:t>’s</w:t>
      </w:r>
      <w:proofErr w:type="spellEnd"/>
      <w:r w:rsidRPr="00DF2DBE">
        <w:rPr>
          <w:sz w:val="24"/>
          <w:szCs w:val="24"/>
        </w:rPr>
        <w:t xml:space="preserve"> riv</w:t>
      </w:r>
      <w:r w:rsidRPr="00DF2DBE">
        <w:rPr>
          <w:spacing w:val="-1"/>
          <w:sz w:val="24"/>
          <w:szCs w:val="24"/>
        </w:rPr>
        <w:t>e</w:t>
      </w:r>
      <w:r w:rsidRPr="00DF2DBE">
        <w:rPr>
          <w:sz w:val="24"/>
          <w:szCs w:val="24"/>
        </w:rPr>
        <w:t>rs</w:t>
      </w:r>
      <w:r w:rsidRPr="00DF2DBE">
        <w:rPr>
          <w:spacing w:val="3"/>
          <w:sz w:val="24"/>
          <w:szCs w:val="24"/>
        </w:rPr>
        <w:t xml:space="preserve"> </w:t>
      </w:r>
      <w:r w:rsidRPr="00DF2DBE">
        <w:rPr>
          <w:sz w:val="24"/>
          <w:szCs w:val="24"/>
        </w:rPr>
        <w:t>dr</w:t>
      </w:r>
      <w:r w:rsidRPr="00DF2DBE">
        <w:rPr>
          <w:spacing w:val="-1"/>
          <w:sz w:val="24"/>
          <w:szCs w:val="24"/>
        </w:rPr>
        <w:t>a</w:t>
      </w:r>
      <w:r w:rsidRPr="00DF2DBE">
        <w:rPr>
          <w:sz w:val="24"/>
          <w:szCs w:val="24"/>
        </w:rPr>
        <w:t>in</w:t>
      </w:r>
      <w:r w:rsidRPr="00DF2DBE">
        <w:rPr>
          <w:spacing w:val="3"/>
          <w:sz w:val="24"/>
          <w:szCs w:val="24"/>
        </w:rPr>
        <w:t xml:space="preserve"> </w:t>
      </w:r>
      <w:r w:rsidRPr="00DF2DBE">
        <w:rPr>
          <w:sz w:val="24"/>
          <w:szCs w:val="24"/>
        </w:rPr>
        <w:t>to</w:t>
      </w:r>
      <w:r w:rsidRPr="00DF2DBE">
        <w:rPr>
          <w:spacing w:val="6"/>
          <w:sz w:val="24"/>
          <w:szCs w:val="24"/>
        </w:rPr>
        <w:t xml:space="preserve"> </w:t>
      </w:r>
      <w:proofErr w:type="spellStart"/>
      <w:r w:rsidRPr="00DF2DBE">
        <w:rPr>
          <w:spacing w:val="1"/>
          <w:sz w:val="24"/>
          <w:szCs w:val="24"/>
        </w:rPr>
        <w:t>S</w:t>
      </w:r>
      <w:r w:rsidRPr="00DF2DBE">
        <w:rPr>
          <w:sz w:val="24"/>
          <w:szCs w:val="24"/>
        </w:rPr>
        <w:t>or</w:t>
      </w:r>
      <w:proofErr w:type="spellEnd"/>
      <w:r w:rsidRPr="00DF2DBE">
        <w:rPr>
          <w:spacing w:val="4"/>
          <w:sz w:val="24"/>
          <w:szCs w:val="24"/>
        </w:rPr>
        <w:t xml:space="preserve"> </w:t>
      </w:r>
      <w:r w:rsidRPr="00DF2DBE">
        <w:rPr>
          <w:spacing w:val="-1"/>
          <w:sz w:val="24"/>
          <w:szCs w:val="24"/>
        </w:rPr>
        <w:t>a</w:t>
      </w:r>
      <w:r w:rsidRPr="00DF2DBE">
        <w:rPr>
          <w:sz w:val="24"/>
          <w:szCs w:val="24"/>
        </w:rPr>
        <w:t>nd</w:t>
      </w:r>
      <w:r w:rsidRPr="00DF2DBE">
        <w:rPr>
          <w:spacing w:val="4"/>
          <w:sz w:val="24"/>
          <w:szCs w:val="24"/>
        </w:rPr>
        <w:t xml:space="preserve"> </w:t>
      </w:r>
      <w:proofErr w:type="spellStart"/>
      <w:r w:rsidRPr="00DF2DBE">
        <w:rPr>
          <w:sz w:val="24"/>
          <w:szCs w:val="24"/>
        </w:rPr>
        <w:t>G</w:t>
      </w:r>
      <w:r w:rsidRPr="00DF2DBE">
        <w:rPr>
          <w:spacing w:val="-1"/>
          <w:sz w:val="24"/>
          <w:szCs w:val="24"/>
        </w:rPr>
        <w:t>e</w:t>
      </w:r>
      <w:r w:rsidRPr="00DF2DBE">
        <w:rPr>
          <w:sz w:val="24"/>
          <w:szCs w:val="24"/>
        </w:rPr>
        <w:t>ba</w:t>
      </w:r>
      <w:proofErr w:type="spellEnd"/>
      <w:r w:rsidRPr="00DF2DBE">
        <w:rPr>
          <w:spacing w:val="3"/>
          <w:sz w:val="24"/>
          <w:szCs w:val="24"/>
        </w:rPr>
        <w:t xml:space="preserve"> </w:t>
      </w:r>
      <w:r w:rsidRPr="00DF2DBE">
        <w:rPr>
          <w:sz w:val="24"/>
          <w:szCs w:val="24"/>
        </w:rPr>
        <w:t>r</w:t>
      </w:r>
      <w:r w:rsidRPr="00DF2DBE">
        <w:rPr>
          <w:spacing w:val="-2"/>
          <w:sz w:val="24"/>
          <w:szCs w:val="24"/>
        </w:rPr>
        <w:t>i</w:t>
      </w:r>
      <w:r w:rsidRPr="00DF2DBE">
        <w:rPr>
          <w:sz w:val="24"/>
          <w:szCs w:val="24"/>
        </w:rPr>
        <w:t>v</w:t>
      </w:r>
      <w:r w:rsidRPr="00DF2DBE">
        <w:rPr>
          <w:spacing w:val="-1"/>
          <w:sz w:val="24"/>
          <w:szCs w:val="24"/>
        </w:rPr>
        <w:t>e</w:t>
      </w:r>
      <w:r w:rsidRPr="00DF2DBE">
        <w:rPr>
          <w:sz w:val="24"/>
          <w:szCs w:val="24"/>
        </w:rPr>
        <w:t>rs.</w:t>
      </w:r>
      <w:r w:rsidRPr="00DF2DBE">
        <w:rPr>
          <w:spacing w:val="2"/>
          <w:sz w:val="24"/>
          <w:szCs w:val="24"/>
        </w:rPr>
        <w:t xml:space="preserve"> </w:t>
      </w:r>
      <w:proofErr w:type="spellStart"/>
      <w:r w:rsidRPr="00DF2DBE">
        <w:rPr>
          <w:sz w:val="24"/>
          <w:szCs w:val="24"/>
        </w:rPr>
        <w:t>G</w:t>
      </w:r>
      <w:r w:rsidRPr="00DF2DBE">
        <w:rPr>
          <w:spacing w:val="-1"/>
          <w:sz w:val="24"/>
          <w:szCs w:val="24"/>
        </w:rPr>
        <w:t>e</w:t>
      </w:r>
      <w:r w:rsidRPr="00DF2DBE">
        <w:rPr>
          <w:sz w:val="24"/>
          <w:szCs w:val="24"/>
        </w:rPr>
        <w:t>ba</w:t>
      </w:r>
      <w:proofErr w:type="spellEnd"/>
      <w:r w:rsidRPr="00DF2DBE">
        <w:rPr>
          <w:spacing w:val="3"/>
          <w:sz w:val="24"/>
          <w:szCs w:val="24"/>
        </w:rPr>
        <w:t xml:space="preserve"> </w:t>
      </w:r>
      <w:r w:rsidRPr="00DF2DBE">
        <w:rPr>
          <w:spacing w:val="-1"/>
          <w:sz w:val="24"/>
          <w:szCs w:val="24"/>
        </w:rPr>
        <w:t>a</w:t>
      </w:r>
      <w:r w:rsidRPr="00DF2DBE">
        <w:rPr>
          <w:sz w:val="24"/>
          <w:szCs w:val="24"/>
        </w:rPr>
        <w:t>nd</w:t>
      </w:r>
      <w:r w:rsidRPr="00DF2DBE">
        <w:rPr>
          <w:spacing w:val="4"/>
          <w:sz w:val="24"/>
          <w:szCs w:val="24"/>
        </w:rPr>
        <w:t xml:space="preserve"> </w:t>
      </w:r>
      <w:proofErr w:type="spellStart"/>
      <w:r w:rsidRPr="00DF2DBE">
        <w:rPr>
          <w:spacing w:val="1"/>
          <w:sz w:val="24"/>
          <w:szCs w:val="24"/>
        </w:rPr>
        <w:t>S</w:t>
      </w:r>
      <w:r w:rsidRPr="00DF2DBE">
        <w:rPr>
          <w:sz w:val="24"/>
          <w:szCs w:val="24"/>
        </w:rPr>
        <w:t>or</w:t>
      </w:r>
      <w:proofErr w:type="spellEnd"/>
      <w:r w:rsidRPr="00DF2DBE">
        <w:rPr>
          <w:spacing w:val="4"/>
          <w:sz w:val="24"/>
          <w:szCs w:val="24"/>
        </w:rPr>
        <w:t xml:space="preserve"> </w:t>
      </w:r>
      <w:r w:rsidRPr="00DF2DBE">
        <w:rPr>
          <w:sz w:val="24"/>
          <w:szCs w:val="24"/>
        </w:rPr>
        <w:t>ri</w:t>
      </w:r>
      <w:r w:rsidRPr="00DF2DBE">
        <w:rPr>
          <w:spacing w:val="14"/>
          <w:sz w:val="24"/>
          <w:szCs w:val="24"/>
        </w:rPr>
        <w:t>v</w:t>
      </w:r>
      <w:r w:rsidRPr="00DF2DBE">
        <w:rPr>
          <w:spacing w:val="-1"/>
          <w:sz w:val="24"/>
          <w:szCs w:val="24"/>
        </w:rPr>
        <w:t>e</w:t>
      </w:r>
      <w:r w:rsidRPr="00DF2DBE">
        <w:rPr>
          <w:spacing w:val="2"/>
          <w:sz w:val="24"/>
          <w:szCs w:val="24"/>
        </w:rPr>
        <w:t>r</w:t>
      </w:r>
      <w:r w:rsidRPr="00DF2DBE">
        <w:rPr>
          <w:sz w:val="24"/>
          <w:szCs w:val="24"/>
        </w:rPr>
        <w:t xml:space="preserve">s </w:t>
      </w:r>
      <w:r w:rsidRPr="00DF2DBE">
        <w:rPr>
          <w:spacing w:val="-1"/>
          <w:sz w:val="24"/>
          <w:szCs w:val="24"/>
        </w:rPr>
        <w:t>a</w:t>
      </w:r>
      <w:r w:rsidRPr="00DF2DBE">
        <w:rPr>
          <w:sz w:val="24"/>
          <w:szCs w:val="24"/>
        </w:rPr>
        <w:t>re</w:t>
      </w:r>
      <w:r w:rsidRPr="00DF2DBE">
        <w:rPr>
          <w:spacing w:val="-2"/>
          <w:sz w:val="24"/>
          <w:szCs w:val="24"/>
        </w:rPr>
        <w:t xml:space="preserve"> </w:t>
      </w:r>
      <w:r w:rsidRPr="00DF2DBE">
        <w:rPr>
          <w:sz w:val="24"/>
          <w:szCs w:val="24"/>
        </w:rPr>
        <w:t>the</w:t>
      </w:r>
      <w:r w:rsidRPr="00DF2DBE">
        <w:rPr>
          <w:spacing w:val="-3"/>
          <w:sz w:val="24"/>
          <w:szCs w:val="24"/>
        </w:rPr>
        <w:t xml:space="preserve"> </w:t>
      </w:r>
      <w:r w:rsidRPr="00DF2DBE">
        <w:rPr>
          <w:spacing w:val="1"/>
          <w:sz w:val="24"/>
          <w:szCs w:val="24"/>
        </w:rPr>
        <w:t>m</w:t>
      </w:r>
      <w:r w:rsidRPr="00DF2DBE">
        <w:rPr>
          <w:spacing w:val="-1"/>
          <w:sz w:val="24"/>
          <w:szCs w:val="24"/>
        </w:rPr>
        <w:t>a</w:t>
      </w:r>
      <w:r w:rsidRPr="00DF2DBE">
        <w:rPr>
          <w:sz w:val="24"/>
          <w:szCs w:val="24"/>
        </w:rPr>
        <w:t>j</w:t>
      </w:r>
      <w:r w:rsidRPr="00DF2DBE">
        <w:rPr>
          <w:spacing w:val="2"/>
          <w:sz w:val="24"/>
          <w:szCs w:val="24"/>
        </w:rPr>
        <w:t>o</w:t>
      </w:r>
      <w:r w:rsidRPr="00DF2DBE">
        <w:rPr>
          <w:sz w:val="24"/>
          <w:szCs w:val="24"/>
        </w:rPr>
        <w:t>r</w:t>
      </w:r>
      <w:r w:rsidRPr="00DF2DBE">
        <w:rPr>
          <w:spacing w:val="-4"/>
          <w:sz w:val="24"/>
          <w:szCs w:val="24"/>
        </w:rPr>
        <w:t xml:space="preserve"> </w:t>
      </w:r>
      <w:r w:rsidRPr="00DF2DBE">
        <w:rPr>
          <w:sz w:val="24"/>
          <w:szCs w:val="24"/>
        </w:rPr>
        <w:t>riv</w:t>
      </w:r>
      <w:r w:rsidRPr="00DF2DBE">
        <w:rPr>
          <w:spacing w:val="-1"/>
          <w:sz w:val="24"/>
          <w:szCs w:val="24"/>
        </w:rPr>
        <w:t>e</w:t>
      </w:r>
      <w:r w:rsidRPr="00DF2DBE">
        <w:rPr>
          <w:sz w:val="24"/>
          <w:szCs w:val="24"/>
        </w:rPr>
        <w:t>r</w:t>
      </w:r>
      <w:r w:rsidRPr="00DF2DBE">
        <w:rPr>
          <w:spacing w:val="-2"/>
          <w:sz w:val="24"/>
          <w:szCs w:val="24"/>
        </w:rPr>
        <w:t xml:space="preserve"> </w:t>
      </w:r>
      <w:r w:rsidRPr="00DF2DBE">
        <w:rPr>
          <w:spacing w:val="-1"/>
          <w:sz w:val="24"/>
          <w:szCs w:val="24"/>
        </w:rPr>
        <w:t>a</w:t>
      </w:r>
      <w:r w:rsidRPr="00DF2DBE">
        <w:rPr>
          <w:sz w:val="24"/>
          <w:szCs w:val="24"/>
        </w:rPr>
        <w:t>nd</w:t>
      </w:r>
      <w:r w:rsidRPr="00DF2DBE">
        <w:rPr>
          <w:spacing w:val="-2"/>
          <w:sz w:val="24"/>
          <w:szCs w:val="24"/>
        </w:rPr>
        <w:t xml:space="preserve"> </w:t>
      </w:r>
      <w:r w:rsidRPr="00DF2DBE">
        <w:rPr>
          <w:sz w:val="24"/>
          <w:szCs w:val="24"/>
        </w:rPr>
        <w:t>t</w:t>
      </w:r>
      <w:r w:rsidRPr="00DF2DBE">
        <w:rPr>
          <w:spacing w:val="2"/>
          <w:sz w:val="24"/>
          <w:szCs w:val="24"/>
        </w:rPr>
        <w:t>o</w:t>
      </w:r>
      <w:r w:rsidRPr="00DF2DBE">
        <w:rPr>
          <w:sz w:val="24"/>
          <w:szCs w:val="24"/>
        </w:rPr>
        <w:t>t</w:t>
      </w:r>
      <w:r w:rsidRPr="00DF2DBE">
        <w:rPr>
          <w:spacing w:val="-1"/>
          <w:sz w:val="24"/>
          <w:szCs w:val="24"/>
        </w:rPr>
        <w:t>a</w:t>
      </w:r>
      <w:r w:rsidRPr="00DF2DBE">
        <w:rPr>
          <w:sz w:val="24"/>
          <w:szCs w:val="24"/>
        </w:rPr>
        <w:t>l</w:t>
      </w:r>
      <w:r w:rsidRPr="00DF2DBE">
        <w:rPr>
          <w:spacing w:val="3"/>
          <w:sz w:val="24"/>
          <w:szCs w:val="24"/>
        </w:rPr>
        <w:t>l</w:t>
      </w:r>
      <w:r w:rsidRPr="00DF2DBE">
        <w:rPr>
          <w:sz w:val="24"/>
          <w:szCs w:val="24"/>
        </w:rPr>
        <w:t>y</w:t>
      </w:r>
      <w:r w:rsidRPr="00DF2DBE">
        <w:rPr>
          <w:spacing w:val="-7"/>
          <w:sz w:val="24"/>
          <w:szCs w:val="24"/>
        </w:rPr>
        <w:t xml:space="preserve"> </w:t>
      </w:r>
      <w:r w:rsidRPr="00DF2DBE">
        <w:rPr>
          <w:sz w:val="24"/>
          <w:szCs w:val="24"/>
        </w:rPr>
        <w:t>lo</w:t>
      </w:r>
      <w:r w:rsidRPr="00DF2DBE">
        <w:rPr>
          <w:spacing w:val="-1"/>
          <w:sz w:val="24"/>
          <w:szCs w:val="24"/>
        </w:rPr>
        <w:t>ca</w:t>
      </w:r>
      <w:r w:rsidRPr="00DF2DBE">
        <w:rPr>
          <w:sz w:val="24"/>
          <w:szCs w:val="24"/>
        </w:rPr>
        <w:t>t</w:t>
      </w:r>
      <w:r w:rsidRPr="00DF2DBE">
        <w:rPr>
          <w:spacing w:val="-1"/>
          <w:sz w:val="24"/>
          <w:szCs w:val="24"/>
        </w:rPr>
        <w:t>e</w:t>
      </w:r>
      <w:r w:rsidRPr="00DF2DBE">
        <w:rPr>
          <w:sz w:val="24"/>
          <w:szCs w:val="24"/>
        </w:rPr>
        <w:t>d</w:t>
      </w:r>
      <w:r w:rsidRPr="00DF2DBE">
        <w:rPr>
          <w:spacing w:val="-3"/>
          <w:sz w:val="24"/>
          <w:szCs w:val="24"/>
        </w:rPr>
        <w:t xml:space="preserve"> </w:t>
      </w:r>
      <w:r w:rsidRPr="00DF2DBE">
        <w:rPr>
          <w:sz w:val="24"/>
          <w:szCs w:val="24"/>
        </w:rPr>
        <w:t>in</w:t>
      </w:r>
      <w:r w:rsidRPr="00DF2DBE">
        <w:rPr>
          <w:spacing w:val="-1"/>
          <w:sz w:val="24"/>
          <w:szCs w:val="24"/>
        </w:rPr>
        <w:t xml:space="preserve"> </w:t>
      </w:r>
      <w:r w:rsidRPr="00DF2DBE">
        <w:rPr>
          <w:sz w:val="24"/>
          <w:szCs w:val="24"/>
        </w:rPr>
        <w:t xml:space="preserve">the </w:t>
      </w:r>
      <w:proofErr w:type="spellStart"/>
      <w:r w:rsidRPr="00DF2DBE">
        <w:rPr>
          <w:spacing w:val="1"/>
          <w:sz w:val="24"/>
          <w:szCs w:val="24"/>
        </w:rPr>
        <w:t>B</w:t>
      </w:r>
      <w:r w:rsidRPr="00DF2DBE">
        <w:rPr>
          <w:spacing w:val="-1"/>
          <w:sz w:val="24"/>
          <w:szCs w:val="24"/>
        </w:rPr>
        <w:t>a</w:t>
      </w:r>
      <w:r w:rsidRPr="00DF2DBE">
        <w:rPr>
          <w:sz w:val="24"/>
          <w:szCs w:val="24"/>
        </w:rPr>
        <w:t>ro</w:t>
      </w:r>
      <w:proofErr w:type="spellEnd"/>
      <w:r w:rsidRPr="00DF2DBE">
        <w:rPr>
          <w:spacing w:val="-2"/>
          <w:sz w:val="24"/>
          <w:szCs w:val="24"/>
        </w:rPr>
        <w:t xml:space="preserve"> </w:t>
      </w:r>
      <w:r w:rsidRPr="00DF2DBE">
        <w:rPr>
          <w:sz w:val="24"/>
          <w:szCs w:val="24"/>
        </w:rPr>
        <w:t>Dr</w:t>
      </w:r>
      <w:r w:rsidRPr="00DF2DBE">
        <w:rPr>
          <w:spacing w:val="-1"/>
          <w:sz w:val="24"/>
          <w:szCs w:val="24"/>
        </w:rPr>
        <w:t>a</w:t>
      </w:r>
      <w:r w:rsidRPr="00DF2DBE">
        <w:rPr>
          <w:sz w:val="24"/>
          <w:szCs w:val="24"/>
        </w:rPr>
        <w:t>in</w:t>
      </w:r>
      <w:r w:rsidRPr="00DF2DBE">
        <w:rPr>
          <w:spacing w:val="1"/>
          <w:sz w:val="24"/>
          <w:szCs w:val="24"/>
        </w:rPr>
        <w:t>a</w:t>
      </w:r>
      <w:r w:rsidRPr="00DF2DBE">
        <w:rPr>
          <w:spacing w:val="-2"/>
          <w:sz w:val="24"/>
          <w:szCs w:val="24"/>
        </w:rPr>
        <w:t>g</w:t>
      </w:r>
      <w:r w:rsidRPr="00DF2DBE">
        <w:rPr>
          <w:sz w:val="24"/>
          <w:szCs w:val="24"/>
        </w:rPr>
        <w:t>e</w:t>
      </w:r>
      <w:r w:rsidRPr="00DF2DBE">
        <w:rPr>
          <w:spacing w:val="-4"/>
          <w:sz w:val="24"/>
          <w:szCs w:val="24"/>
        </w:rPr>
        <w:t xml:space="preserve"> </w:t>
      </w:r>
      <w:r w:rsidRPr="00DF2DBE">
        <w:rPr>
          <w:spacing w:val="1"/>
          <w:sz w:val="24"/>
          <w:szCs w:val="24"/>
        </w:rPr>
        <w:t>B</w:t>
      </w:r>
      <w:r w:rsidRPr="00DF2DBE">
        <w:rPr>
          <w:spacing w:val="-1"/>
          <w:sz w:val="24"/>
          <w:szCs w:val="24"/>
        </w:rPr>
        <w:t>a</w:t>
      </w:r>
      <w:r w:rsidRPr="00DF2DBE">
        <w:rPr>
          <w:sz w:val="24"/>
          <w:szCs w:val="24"/>
        </w:rPr>
        <w:t>sin.</w:t>
      </w:r>
      <w:r w:rsidR="00172763" w:rsidRPr="00DF2DBE">
        <w:rPr>
          <w:sz w:val="24"/>
          <w:szCs w:val="24"/>
        </w:rPr>
        <w:t xml:space="preserve"> </w:t>
      </w:r>
    </w:p>
    <w:p w:rsidR="000E2C0C" w:rsidRPr="009A2E5A" w:rsidRDefault="009165C4" w:rsidP="009A2E5A">
      <w:pPr>
        <w:pStyle w:val="Heading3"/>
        <w:numPr>
          <w:ilvl w:val="0"/>
          <w:numId w:val="0"/>
        </w:numPr>
        <w:rPr>
          <w:rFonts w:ascii="Times New Roman" w:hAnsi="Times New Roman" w:cs="Times New Roman"/>
          <w:sz w:val="28"/>
          <w:szCs w:val="28"/>
        </w:rPr>
      </w:pPr>
      <w:bookmarkStart w:id="109" w:name="_Toc521009798"/>
      <w:bookmarkStart w:id="110" w:name="_Toc524342577"/>
      <w:r w:rsidRPr="009A2E5A">
        <w:rPr>
          <w:rFonts w:ascii="Times New Roman" w:hAnsi="Times New Roman" w:cs="Times New Roman"/>
          <w:sz w:val="28"/>
          <w:szCs w:val="28"/>
        </w:rPr>
        <w:t>3.</w:t>
      </w:r>
      <w:r w:rsidR="00C17E33" w:rsidRPr="009A2E5A">
        <w:rPr>
          <w:rFonts w:ascii="Times New Roman" w:hAnsi="Times New Roman" w:cs="Times New Roman"/>
          <w:sz w:val="28"/>
          <w:szCs w:val="28"/>
        </w:rPr>
        <w:t>1.3</w:t>
      </w:r>
      <w:r w:rsidR="004D23B8">
        <w:rPr>
          <w:rFonts w:ascii="Times New Roman" w:hAnsi="Times New Roman" w:cs="Times New Roman"/>
          <w:sz w:val="28"/>
          <w:szCs w:val="28"/>
        </w:rPr>
        <w:t>.</w:t>
      </w:r>
      <w:r w:rsidRPr="009A2E5A">
        <w:rPr>
          <w:rFonts w:ascii="Times New Roman" w:hAnsi="Times New Roman" w:cs="Times New Roman"/>
          <w:spacing w:val="-5"/>
          <w:sz w:val="28"/>
          <w:szCs w:val="28"/>
        </w:rPr>
        <w:t xml:space="preserve"> </w:t>
      </w:r>
      <w:r w:rsidRPr="009A2E5A">
        <w:rPr>
          <w:rFonts w:ascii="Times New Roman" w:hAnsi="Times New Roman" w:cs="Times New Roman"/>
          <w:sz w:val="28"/>
          <w:szCs w:val="28"/>
        </w:rPr>
        <w:t>Soil</w:t>
      </w:r>
      <w:bookmarkEnd w:id="109"/>
      <w:bookmarkEnd w:id="110"/>
    </w:p>
    <w:p w:rsidR="00ED443D" w:rsidRDefault="009165C4" w:rsidP="006162FA">
      <w:pPr>
        <w:spacing w:before="55" w:line="360" w:lineRule="auto"/>
        <w:ind w:right="-10"/>
        <w:jc w:val="both"/>
        <w:rPr>
          <w:sz w:val="24"/>
          <w:szCs w:val="24"/>
        </w:rPr>
      </w:pPr>
      <w:r w:rsidRPr="00DF2DBE">
        <w:rPr>
          <w:sz w:val="24"/>
          <w:szCs w:val="24"/>
        </w:rPr>
        <w:t>Most</w:t>
      </w:r>
      <w:r w:rsidRPr="00DF2DBE">
        <w:rPr>
          <w:spacing w:val="-1"/>
          <w:sz w:val="24"/>
          <w:szCs w:val="24"/>
        </w:rPr>
        <w:t xml:space="preserve"> </w:t>
      </w:r>
      <w:r w:rsidRPr="00DF2DBE">
        <w:rPr>
          <w:sz w:val="24"/>
          <w:szCs w:val="24"/>
        </w:rPr>
        <w:t>of the distri</w:t>
      </w:r>
      <w:r w:rsidRPr="00DF2DBE">
        <w:rPr>
          <w:spacing w:val="-1"/>
          <w:sz w:val="24"/>
          <w:szCs w:val="24"/>
        </w:rPr>
        <w:t>c</w:t>
      </w:r>
      <w:r w:rsidRPr="00DF2DBE">
        <w:rPr>
          <w:sz w:val="24"/>
          <w:szCs w:val="24"/>
        </w:rPr>
        <w:t>t</w:t>
      </w:r>
      <w:r w:rsidRPr="00DF2DBE">
        <w:rPr>
          <w:spacing w:val="-1"/>
          <w:sz w:val="24"/>
          <w:szCs w:val="24"/>
        </w:rPr>
        <w:t xml:space="preserve"> </w:t>
      </w:r>
      <w:r w:rsidRPr="00DF2DBE">
        <w:rPr>
          <w:spacing w:val="1"/>
          <w:sz w:val="24"/>
          <w:szCs w:val="24"/>
        </w:rPr>
        <w:t>S</w:t>
      </w:r>
      <w:r w:rsidRPr="00DF2DBE">
        <w:rPr>
          <w:sz w:val="24"/>
          <w:szCs w:val="24"/>
        </w:rPr>
        <w:t>urf</w:t>
      </w:r>
      <w:r w:rsidRPr="00DF2DBE">
        <w:rPr>
          <w:spacing w:val="-1"/>
          <w:sz w:val="24"/>
          <w:szCs w:val="24"/>
        </w:rPr>
        <w:t>ac</w:t>
      </w:r>
      <w:r w:rsidRPr="00DF2DBE">
        <w:rPr>
          <w:sz w:val="24"/>
          <w:szCs w:val="24"/>
        </w:rPr>
        <w:t>e</w:t>
      </w:r>
      <w:r w:rsidRPr="00DF2DBE">
        <w:rPr>
          <w:spacing w:val="-2"/>
          <w:sz w:val="24"/>
          <w:szCs w:val="24"/>
        </w:rPr>
        <w:t xml:space="preserve"> </w:t>
      </w:r>
      <w:r w:rsidRPr="00DF2DBE">
        <w:rPr>
          <w:sz w:val="24"/>
          <w:szCs w:val="24"/>
        </w:rPr>
        <w:t>is</w:t>
      </w:r>
      <w:r w:rsidRPr="00DF2DBE">
        <w:rPr>
          <w:spacing w:val="2"/>
          <w:sz w:val="24"/>
          <w:szCs w:val="24"/>
        </w:rPr>
        <w:t xml:space="preserve"> </w:t>
      </w:r>
      <w:r w:rsidRPr="00DF2DBE">
        <w:rPr>
          <w:spacing w:val="-1"/>
          <w:sz w:val="24"/>
          <w:szCs w:val="24"/>
        </w:rPr>
        <w:t>c</w:t>
      </w:r>
      <w:r w:rsidRPr="00DF2DBE">
        <w:rPr>
          <w:sz w:val="24"/>
          <w:szCs w:val="24"/>
        </w:rPr>
        <w:t>ov</w:t>
      </w:r>
      <w:r w:rsidRPr="00DF2DBE">
        <w:rPr>
          <w:spacing w:val="1"/>
          <w:sz w:val="24"/>
          <w:szCs w:val="24"/>
        </w:rPr>
        <w:t>e</w:t>
      </w:r>
      <w:r w:rsidRPr="00DF2DBE">
        <w:rPr>
          <w:sz w:val="24"/>
          <w:szCs w:val="24"/>
        </w:rPr>
        <w:t>r</w:t>
      </w:r>
      <w:r w:rsidRPr="00DF2DBE">
        <w:rPr>
          <w:spacing w:val="-1"/>
          <w:sz w:val="24"/>
          <w:szCs w:val="24"/>
        </w:rPr>
        <w:t>e</w:t>
      </w:r>
      <w:r w:rsidRPr="00DF2DBE">
        <w:rPr>
          <w:sz w:val="24"/>
          <w:szCs w:val="24"/>
        </w:rPr>
        <w:t>d</w:t>
      </w:r>
      <w:r w:rsidRPr="00DF2DBE">
        <w:rPr>
          <w:spacing w:val="-3"/>
          <w:sz w:val="24"/>
          <w:szCs w:val="24"/>
        </w:rPr>
        <w:t xml:space="preserve"> </w:t>
      </w:r>
      <w:r w:rsidRPr="00DF2DBE">
        <w:rPr>
          <w:spacing w:val="5"/>
          <w:sz w:val="24"/>
          <w:szCs w:val="24"/>
        </w:rPr>
        <w:t>b</w:t>
      </w:r>
      <w:r w:rsidRPr="00DF2DBE">
        <w:rPr>
          <w:sz w:val="24"/>
          <w:szCs w:val="24"/>
        </w:rPr>
        <w:t>y</w:t>
      </w:r>
      <w:r w:rsidRPr="00DF2DBE">
        <w:rPr>
          <w:spacing w:val="-4"/>
          <w:sz w:val="24"/>
          <w:szCs w:val="24"/>
        </w:rPr>
        <w:t xml:space="preserve"> </w:t>
      </w:r>
      <w:r w:rsidRPr="00DF2DBE">
        <w:rPr>
          <w:sz w:val="24"/>
          <w:szCs w:val="24"/>
        </w:rPr>
        <w:t>s</w:t>
      </w:r>
      <w:r w:rsidRPr="00DF2DBE">
        <w:rPr>
          <w:spacing w:val="-1"/>
          <w:sz w:val="24"/>
          <w:szCs w:val="24"/>
        </w:rPr>
        <w:t>a</w:t>
      </w:r>
      <w:r w:rsidRPr="00DF2DBE">
        <w:rPr>
          <w:sz w:val="24"/>
          <w:szCs w:val="24"/>
        </w:rPr>
        <w:t>ndst</w:t>
      </w:r>
      <w:r w:rsidRPr="00DF2DBE">
        <w:rPr>
          <w:spacing w:val="2"/>
          <w:sz w:val="24"/>
          <w:szCs w:val="24"/>
        </w:rPr>
        <w:t>o</w:t>
      </w:r>
      <w:r w:rsidRPr="00DF2DBE">
        <w:rPr>
          <w:sz w:val="24"/>
          <w:szCs w:val="24"/>
        </w:rPr>
        <w:t>n</w:t>
      </w:r>
      <w:r w:rsidRPr="00DF2DBE">
        <w:rPr>
          <w:spacing w:val="-1"/>
          <w:sz w:val="24"/>
          <w:szCs w:val="24"/>
        </w:rPr>
        <w:t>e</w:t>
      </w:r>
      <w:r w:rsidRPr="00DF2DBE">
        <w:rPr>
          <w:sz w:val="24"/>
          <w:szCs w:val="24"/>
        </w:rPr>
        <w:t>s</w:t>
      </w:r>
      <w:r w:rsidRPr="00DF2DBE">
        <w:rPr>
          <w:spacing w:val="-6"/>
          <w:sz w:val="24"/>
          <w:szCs w:val="24"/>
        </w:rPr>
        <w:t xml:space="preserve"> </w:t>
      </w:r>
      <w:r w:rsidRPr="00DF2DBE">
        <w:rPr>
          <w:sz w:val="24"/>
          <w:szCs w:val="24"/>
        </w:rPr>
        <w:t>whi</w:t>
      </w:r>
      <w:r w:rsidRPr="00DF2DBE">
        <w:rPr>
          <w:spacing w:val="-1"/>
          <w:sz w:val="24"/>
          <w:szCs w:val="24"/>
        </w:rPr>
        <w:t>c</w:t>
      </w:r>
      <w:r w:rsidRPr="00DF2DBE">
        <w:rPr>
          <w:sz w:val="24"/>
          <w:szCs w:val="24"/>
        </w:rPr>
        <w:t>h</w:t>
      </w:r>
      <w:r w:rsidRPr="00DF2DBE">
        <w:rPr>
          <w:spacing w:val="-3"/>
          <w:sz w:val="24"/>
          <w:szCs w:val="24"/>
        </w:rPr>
        <w:t xml:space="preserve"> </w:t>
      </w:r>
      <w:r w:rsidRPr="00DF2DBE">
        <w:rPr>
          <w:spacing w:val="-1"/>
          <w:sz w:val="24"/>
          <w:szCs w:val="24"/>
        </w:rPr>
        <w:t>ca</w:t>
      </w:r>
      <w:r w:rsidRPr="00DF2DBE">
        <w:rPr>
          <w:sz w:val="24"/>
          <w:szCs w:val="24"/>
        </w:rPr>
        <w:t>n</w:t>
      </w:r>
      <w:r w:rsidRPr="00DF2DBE">
        <w:rPr>
          <w:spacing w:val="1"/>
          <w:sz w:val="24"/>
          <w:szCs w:val="24"/>
        </w:rPr>
        <w:t xml:space="preserve"> </w:t>
      </w:r>
      <w:r w:rsidRPr="00DF2DBE">
        <w:rPr>
          <w:spacing w:val="2"/>
          <w:sz w:val="24"/>
          <w:szCs w:val="24"/>
        </w:rPr>
        <w:t>b</w:t>
      </w:r>
      <w:r w:rsidRPr="00DF2DBE">
        <w:rPr>
          <w:sz w:val="24"/>
          <w:szCs w:val="24"/>
        </w:rPr>
        <w:t>e</w:t>
      </w:r>
      <w:r w:rsidRPr="00DF2DBE">
        <w:rPr>
          <w:spacing w:val="1"/>
          <w:sz w:val="24"/>
          <w:szCs w:val="24"/>
        </w:rPr>
        <w:t xml:space="preserve"> </w:t>
      </w:r>
      <w:r w:rsidRPr="00DF2DBE">
        <w:rPr>
          <w:sz w:val="24"/>
          <w:szCs w:val="24"/>
        </w:rPr>
        <w:t>s</w:t>
      </w:r>
      <w:r w:rsidRPr="00DF2DBE">
        <w:rPr>
          <w:spacing w:val="1"/>
          <w:sz w:val="24"/>
          <w:szCs w:val="24"/>
        </w:rPr>
        <w:t>e</w:t>
      </w:r>
      <w:r w:rsidRPr="00DF2DBE">
        <w:rPr>
          <w:spacing w:val="-1"/>
          <w:sz w:val="24"/>
          <w:szCs w:val="24"/>
        </w:rPr>
        <w:t>e</w:t>
      </w:r>
      <w:r w:rsidRPr="00DF2DBE">
        <w:rPr>
          <w:sz w:val="24"/>
          <w:szCs w:val="24"/>
        </w:rPr>
        <w:t xml:space="preserve">n </w:t>
      </w:r>
      <w:r w:rsidRPr="00DF2DBE">
        <w:rPr>
          <w:spacing w:val="-1"/>
          <w:sz w:val="24"/>
          <w:szCs w:val="24"/>
        </w:rPr>
        <w:t>e</w:t>
      </w:r>
      <w:r w:rsidRPr="00DF2DBE">
        <w:rPr>
          <w:spacing w:val="1"/>
          <w:sz w:val="24"/>
          <w:szCs w:val="24"/>
        </w:rPr>
        <w:t>a</w:t>
      </w:r>
      <w:r w:rsidRPr="00DF2DBE">
        <w:rPr>
          <w:sz w:val="24"/>
          <w:szCs w:val="24"/>
        </w:rPr>
        <w:t>si</w:t>
      </w:r>
      <w:r w:rsidRPr="00DF2DBE">
        <w:rPr>
          <w:spacing w:val="3"/>
          <w:sz w:val="24"/>
          <w:szCs w:val="24"/>
        </w:rPr>
        <w:t>l</w:t>
      </w:r>
      <w:r w:rsidRPr="00DF2DBE">
        <w:rPr>
          <w:sz w:val="24"/>
          <w:szCs w:val="24"/>
        </w:rPr>
        <w:t>y</w:t>
      </w:r>
      <w:r w:rsidRPr="00DF2DBE">
        <w:rPr>
          <w:spacing w:val="-7"/>
          <w:sz w:val="24"/>
          <w:szCs w:val="24"/>
        </w:rPr>
        <w:t xml:space="preserve"> </w:t>
      </w:r>
      <w:r w:rsidRPr="00DF2DBE">
        <w:rPr>
          <w:sz w:val="24"/>
          <w:szCs w:val="24"/>
        </w:rPr>
        <w:t>on t</w:t>
      </w:r>
      <w:r w:rsidRPr="00DF2DBE">
        <w:rPr>
          <w:spacing w:val="2"/>
          <w:sz w:val="24"/>
          <w:szCs w:val="24"/>
        </w:rPr>
        <w:t>h</w:t>
      </w:r>
      <w:r w:rsidRPr="00DF2DBE">
        <w:rPr>
          <w:sz w:val="24"/>
          <w:szCs w:val="24"/>
        </w:rPr>
        <w:t>e</w:t>
      </w:r>
      <w:r w:rsidRPr="00DF2DBE">
        <w:rPr>
          <w:spacing w:val="1"/>
          <w:sz w:val="24"/>
          <w:szCs w:val="24"/>
        </w:rPr>
        <w:t xml:space="preserve"> </w:t>
      </w:r>
      <w:r w:rsidRPr="00DF2DBE">
        <w:rPr>
          <w:sz w:val="24"/>
          <w:szCs w:val="24"/>
        </w:rPr>
        <w:t>sur</w:t>
      </w:r>
      <w:r w:rsidRPr="00DF2DBE">
        <w:rPr>
          <w:spacing w:val="2"/>
          <w:sz w:val="24"/>
          <w:szCs w:val="24"/>
        </w:rPr>
        <w:t>f</w:t>
      </w:r>
      <w:r w:rsidRPr="00DF2DBE">
        <w:rPr>
          <w:spacing w:val="-1"/>
          <w:sz w:val="24"/>
          <w:szCs w:val="24"/>
        </w:rPr>
        <w:t>ac</w:t>
      </w:r>
      <w:r w:rsidRPr="00DF2DBE">
        <w:rPr>
          <w:sz w:val="24"/>
          <w:szCs w:val="24"/>
        </w:rPr>
        <w:t>e</w:t>
      </w:r>
      <w:r w:rsidRPr="00DF2DBE">
        <w:rPr>
          <w:spacing w:val="-2"/>
          <w:sz w:val="24"/>
          <w:szCs w:val="24"/>
        </w:rPr>
        <w:t xml:space="preserve"> </w:t>
      </w:r>
      <w:r w:rsidRPr="00DF2DBE">
        <w:rPr>
          <w:spacing w:val="2"/>
          <w:sz w:val="24"/>
          <w:szCs w:val="24"/>
        </w:rPr>
        <w:t>o</w:t>
      </w:r>
      <w:r w:rsidRPr="00DF2DBE">
        <w:rPr>
          <w:sz w:val="24"/>
          <w:szCs w:val="24"/>
        </w:rPr>
        <w:t>f the l</w:t>
      </w:r>
      <w:r w:rsidRPr="00DF2DBE">
        <w:rPr>
          <w:spacing w:val="-1"/>
          <w:sz w:val="24"/>
          <w:szCs w:val="24"/>
        </w:rPr>
        <w:t>a</w:t>
      </w:r>
      <w:r w:rsidRPr="00DF2DBE">
        <w:rPr>
          <w:sz w:val="24"/>
          <w:szCs w:val="24"/>
        </w:rPr>
        <w:t>nd</w:t>
      </w:r>
      <w:r w:rsidRPr="00DF2DBE">
        <w:rPr>
          <w:spacing w:val="6"/>
          <w:sz w:val="24"/>
          <w:szCs w:val="24"/>
        </w:rPr>
        <w:t xml:space="preserve"> </w:t>
      </w:r>
      <w:r w:rsidRPr="00DF2DBE">
        <w:rPr>
          <w:spacing w:val="-1"/>
          <w:sz w:val="24"/>
          <w:szCs w:val="24"/>
        </w:rPr>
        <w:t>e</w:t>
      </w:r>
      <w:r w:rsidRPr="00DF2DBE">
        <w:rPr>
          <w:sz w:val="24"/>
          <w:szCs w:val="24"/>
        </w:rPr>
        <w:t>v</w:t>
      </w:r>
      <w:r w:rsidRPr="00DF2DBE">
        <w:rPr>
          <w:spacing w:val="1"/>
          <w:sz w:val="24"/>
          <w:szCs w:val="24"/>
        </w:rPr>
        <w:t>e</w:t>
      </w:r>
      <w:r w:rsidRPr="00DF2DBE">
        <w:rPr>
          <w:spacing w:val="4"/>
          <w:sz w:val="24"/>
          <w:szCs w:val="24"/>
        </w:rPr>
        <w:t>r</w:t>
      </w:r>
      <w:r w:rsidRPr="00DF2DBE">
        <w:rPr>
          <w:spacing w:val="-5"/>
          <w:sz w:val="24"/>
          <w:szCs w:val="24"/>
        </w:rPr>
        <w:t>y</w:t>
      </w:r>
      <w:r w:rsidRPr="00DF2DBE">
        <w:rPr>
          <w:sz w:val="24"/>
          <w:szCs w:val="24"/>
        </w:rPr>
        <w:t>wh</w:t>
      </w:r>
      <w:r w:rsidRPr="00DF2DBE">
        <w:rPr>
          <w:spacing w:val="1"/>
          <w:sz w:val="24"/>
          <w:szCs w:val="24"/>
        </w:rPr>
        <w:t>e</w:t>
      </w:r>
      <w:r w:rsidRPr="00DF2DBE">
        <w:rPr>
          <w:sz w:val="24"/>
          <w:szCs w:val="24"/>
        </w:rPr>
        <w:t>r</w:t>
      </w:r>
      <w:r w:rsidRPr="00DF2DBE">
        <w:rPr>
          <w:spacing w:val="-1"/>
          <w:sz w:val="24"/>
          <w:szCs w:val="24"/>
        </w:rPr>
        <w:t>e</w:t>
      </w:r>
      <w:r w:rsidRPr="00DF2DBE">
        <w:rPr>
          <w:sz w:val="24"/>
          <w:szCs w:val="24"/>
        </w:rPr>
        <w:t xml:space="preserve">. </w:t>
      </w:r>
    </w:p>
    <w:p w:rsidR="000E2C0C" w:rsidRPr="009A2E5A" w:rsidRDefault="009165C4" w:rsidP="009A2E5A">
      <w:pPr>
        <w:pStyle w:val="Heading3"/>
        <w:numPr>
          <w:ilvl w:val="0"/>
          <w:numId w:val="0"/>
        </w:numPr>
        <w:rPr>
          <w:rFonts w:ascii="Times New Roman" w:hAnsi="Times New Roman" w:cs="Times New Roman"/>
        </w:rPr>
      </w:pPr>
      <w:bookmarkStart w:id="111" w:name="_Toc521009799"/>
      <w:bookmarkStart w:id="112" w:name="_Toc524342578"/>
      <w:r w:rsidRPr="009A2E5A">
        <w:rPr>
          <w:rFonts w:ascii="Times New Roman" w:hAnsi="Times New Roman" w:cs="Times New Roman"/>
        </w:rPr>
        <w:t>3.</w:t>
      </w:r>
      <w:r w:rsidR="00C17E33" w:rsidRPr="009A2E5A">
        <w:rPr>
          <w:rFonts w:ascii="Times New Roman" w:hAnsi="Times New Roman" w:cs="Times New Roman"/>
        </w:rPr>
        <w:t>1.4</w:t>
      </w:r>
      <w:r w:rsidR="004D23B8">
        <w:rPr>
          <w:rFonts w:ascii="Times New Roman" w:hAnsi="Times New Roman" w:cs="Times New Roman"/>
        </w:rPr>
        <w:t>.</w:t>
      </w:r>
      <w:r w:rsidR="00C17E33" w:rsidRPr="009A2E5A">
        <w:rPr>
          <w:rFonts w:ascii="Times New Roman" w:hAnsi="Times New Roman" w:cs="Times New Roman"/>
        </w:rPr>
        <w:t xml:space="preserve"> </w:t>
      </w:r>
      <w:r w:rsidRPr="009A2E5A">
        <w:rPr>
          <w:rFonts w:ascii="Times New Roman" w:hAnsi="Times New Roman" w:cs="Times New Roman"/>
        </w:rPr>
        <w:t>Climate</w:t>
      </w:r>
      <w:bookmarkEnd w:id="111"/>
      <w:bookmarkEnd w:id="112"/>
    </w:p>
    <w:p w:rsidR="000E2C0C" w:rsidRPr="00DF2DBE" w:rsidRDefault="009165C4" w:rsidP="006162FA">
      <w:pPr>
        <w:spacing w:before="55" w:line="360" w:lineRule="auto"/>
        <w:ind w:right="-10"/>
        <w:jc w:val="both"/>
        <w:rPr>
          <w:sz w:val="24"/>
          <w:szCs w:val="24"/>
        </w:rPr>
      </w:pPr>
      <w:r w:rsidRPr="00DF2DBE">
        <w:rPr>
          <w:sz w:val="24"/>
          <w:szCs w:val="24"/>
        </w:rPr>
        <w:t>The</w:t>
      </w:r>
      <w:r w:rsidRPr="00DF2DBE">
        <w:rPr>
          <w:spacing w:val="3"/>
          <w:sz w:val="24"/>
          <w:szCs w:val="24"/>
        </w:rPr>
        <w:t xml:space="preserve"> </w:t>
      </w:r>
      <w:r w:rsidRPr="00DF2DBE">
        <w:rPr>
          <w:spacing w:val="-1"/>
          <w:sz w:val="24"/>
          <w:szCs w:val="24"/>
        </w:rPr>
        <w:t>c</w:t>
      </w:r>
      <w:r w:rsidRPr="00DF2DBE">
        <w:rPr>
          <w:sz w:val="24"/>
          <w:szCs w:val="24"/>
        </w:rPr>
        <w:t>li</w:t>
      </w:r>
      <w:r w:rsidRPr="00DF2DBE">
        <w:rPr>
          <w:spacing w:val="1"/>
          <w:sz w:val="24"/>
          <w:szCs w:val="24"/>
        </w:rPr>
        <w:t>m</w:t>
      </w:r>
      <w:r w:rsidRPr="00DF2DBE">
        <w:rPr>
          <w:spacing w:val="-1"/>
          <w:sz w:val="24"/>
          <w:szCs w:val="24"/>
        </w:rPr>
        <w:t>a</w:t>
      </w:r>
      <w:r w:rsidRPr="00DF2DBE">
        <w:rPr>
          <w:sz w:val="24"/>
          <w:szCs w:val="24"/>
        </w:rPr>
        <w:t>tic</w:t>
      </w:r>
      <w:r w:rsidRPr="00DF2DBE">
        <w:rPr>
          <w:spacing w:val="5"/>
          <w:sz w:val="24"/>
          <w:szCs w:val="24"/>
        </w:rPr>
        <w:t xml:space="preserve"> </w:t>
      </w:r>
      <w:r w:rsidRPr="00DF2DBE">
        <w:rPr>
          <w:spacing w:val="-1"/>
          <w:sz w:val="24"/>
          <w:szCs w:val="24"/>
        </w:rPr>
        <w:t>c</w:t>
      </w:r>
      <w:r w:rsidRPr="00DF2DBE">
        <w:rPr>
          <w:sz w:val="24"/>
          <w:szCs w:val="24"/>
        </w:rPr>
        <w:t>ondition</w:t>
      </w:r>
      <w:r w:rsidRPr="00DF2DBE">
        <w:rPr>
          <w:spacing w:val="1"/>
          <w:sz w:val="24"/>
          <w:szCs w:val="24"/>
        </w:rPr>
        <w:t xml:space="preserve"> </w:t>
      </w:r>
      <w:r w:rsidRPr="00DF2DBE">
        <w:rPr>
          <w:sz w:val="24"/>
          <w:szCs w:val="24"/>
        </w:rPr>
        <w:t>of</w:t>
      </w:r>
      <w:r w:rsidRPr="00DF2DBE">
        <w:rPr>
          <w:spacing w:val="6"/>
          <w:sz w:val="24"/>
          <w:szCs w:val="24"/>
        </w:rPr>
        <w:t xml:space="preserve"> </w:t>
      </w:r>
      <w:r w:rsidRPr="00DF2DBE">
        <w:rPr>
          <w:sz w:val="24"/>
          <w:szCs w:val="24"/>
        </w:rPr>
        <w:t>the</w:t>
      </w:r>
      <w:r w:rsidRPr="00DF2DBE">
        <w:rPr>
          <w:spacing w:val="4"/>
          <w:sz w:val="24"/>
          <w:szCs w:val="24"/>
        </w:rPr>
        <w:t xml:space="preserve"> </w:t>
      </w:r>
      <w:proofErr w:type="spellStart"/>
      <w:r w:rsidRPr="00DF2DBE">
        <w:rPr>
          <w:sz w:val="24"/>
          <w:szCs w:val="24"/>
        </w:rPr>
        <w:t>wor</w:t>
      </w:r>
      <w:r w:rsidRPr="00DF2DBE">
        <w:rPr>
          <w:spacing w:val="-1"/>
          <w:sz w:val="24"/>
          <w:szCs w:val="24"/>
        </w:rPr>
        <w:t>e</w:t>
      </w:r>
      <w:r w:rsidRPr="00DF2DBE">
        <w:rPr>
          <w:spacing w:val="2"/>
          <w:sz w:val="24"/>
          <w:szCs w:val="24"/>
        </w:rPr>
        <w:t>d</w:t>
      </w:r>
      <w:r w:rsidRPr="00DF2DBE">
        <w:rPr>
          <w:sz w:val="24"/>
          <w:szCs w:val="24"/>
        </w:rPr>
        <w:t>a</w:t>
      </w:r>
      <w:proofErr w:type="spellEnd"/>
      <w:r w:rsidRPr="00DF2DBE">
        <w:rPr>
          <w:spacing w:val="2"/>
          <w:sz w:val="24"/>
          <w:szCs w:val="24"/>
        </w:rPr>
        <w:t xml:space="preserve"> </w:t>
      </w:r>
      <w:r w:rsidRPr="00DF2DBE">
        <w:rPr>
          <w:sz w:val="24"/>
          <w:szCs w:val="24"/>
        </w:rPr>
        <w:t>is</w:t>
      </w:r>
      <w:r w:rsidRPr="00DF2DBE">
        <w:rPr>
          <w:spacing w:val="7"/>
          <w:sz w:val="24"/>
          <w:szCs w:val="24"/>
        </w:rPr>
        <w:t xml:space="preserve"> </w:t>
      </w:r>
      <w:r w:rsidRPr="00DF2DBE">
        <w:rPr>
          <w:spacing w:val="-1"/>
          <w:sz w:val="24"/>
          <w:szCs w:val="24"/>
        </w:rPr>
        <w:t>e</w:t>
      </w:r>
      <w:r w:rsidRPr="00DF2DBE">
        <w:rPr>
          <w:sz w:val="24"/>
          <w:szCs w:val="24"/>
        </w:rPr>
        <w:t>sti</w:t>
      </w:r>
      <w:r w:rsidRPr="00DF2DBE">
        <w:rPr>
          <w:spacing w:val="1"/>
          <w:sz w:val="24"/>
          <w:szCs w:val="24"/>
        </w:rPr>
        <w:t>m</w:t>
      </w:r>
      <w:r w:rsidRPr="00DF2DBE">
        <w:rPr>
          <w:spacing w:val="-1"/>
          <w:sz w:val="24"/>
          <w:szCs w:val="24"/>
        </w:rPr>
        <w:t>a</w:t>
      </w:r>
      <w:r w:rsidRPr="00DF2DBE">
        <w:rPr>
          <w:sz w:val="24"/>
          <w:szCs w:val="24"/>
        </w:rPr>
        <w:t>t</w:t>
      </w:r>
      <w:r w:rsidRPr="00DF2DBE">
        <w:rPr>
          <w:spacing w:val="-1"/>
          <w:sz w:val="24"/>
          <w:szCs w:val="24"/>
        </w:rPr>
        <w:t>e</w:t>
      </w:r>
      <w:r w:rsidRPr="00DF2DBE">
        <w:rPr>
          <w:sz w:val="24"/>
          <w:szCs w:val="24"/>
        </w:rPr>
        <w:t>d</w:t>
      </w:r>
      <w:r w:rsidRPr="00DF2DBE">
        <w:rPr>
          <w:spacing w:val="4"/>
          <w:sz w:val="24"/>
          <w:szCs w:val="24"/>
        </w:rPr>
        <w:t xml:space="preserve"> </w:t>
      </w:r>
      <w:r w:rsidRPr="00DF2DBE">
        <w:rPr>
          <w:sz w:val="24"/>
          <w:szCs w:val="24"/>
        </w:rPr>
        <w:t>th</w:t>
      </w:r>
      <w:r w:rsidRPr="00DF2DBE">
        <w:rPr>
          <w:spacing w:val="5"/>
          <w:sz w:val="24"/>
          <w:szCs w:val="24"/>
        </w:rPr>
        <w:t>a</w:t>
      </w:r>
      <w:r w:rsidRPr="00DF2DBE">
        <w:rPr>
          <w:sz w:val="24"/>
          <w:szCs w:val="24"/>
        </w:rPr>
        <w:t>t</w:t>
      </w:r>
      <w:r w:rsidRPr="00DF2DBE">
        <w:rPr>
          <w:spacing w:val="6"/>
          <w:sz w:val="24"/>
          <w:szCs w:val="24"/>
        </w:rPr>
        <w:t xml:space="preserve"> </w:t>
      </w:r>
      <w:r w:rsidRPr="00DF2DBE">
        <w:rPr>
          <w:sz w:val="24"/>
          <w:szCs w:val="24"/>
        </w:rPr>
        <w:t>7.5%</w:t>
      </w:r>
      <w:r w:rsidRPr="00DF2DBE">
        <w:rPr>
          <w:spacing w:val="3"/>
          <w:sz w:val="24"/>
          <w:szCs w:val="24"/>
        </w:rPr>
        <w:t xml:space="preserve"> </w:t>
      </w:r>
      <w:r w:rsidRPr="00DF2DBE">
        <w:rPr>
          <w:sz w:val="24"/>
          <w:szCs w:val="24"/>
        </w:rPr>
        <w:t>of</w:t>
      </w:r>
      <w:r w:rsidRPr="00DF2DBE">
        <w:rPr>
          <w:spacing w:val="6"/>
          <w:sz w:val="24"/>
          <w:szCs w:val="24"/>
        </w:rPr>
        <w:t xml:space="preserve"> </w:t>
      </w:r>
      <w:r w:rsidRPr="00DF2DBE">
        <w:rPr>
          <w:sz w:val="24"/>
          <w:szCs w:val="24"/>
        </w:rPr>
        <w:t>distri</w:t>
      </w:r>
      <w:r w:rsidRPr="00DF2DBE">
        <w:rPr>
          <w:spacing w:val="-1"/>
          <w:sz w:val="24"/>
          <w:szCs w:val="24"/>
        </w:rPr>
        <w:t>c</w:t>
      </w:r>
      <w:r w:rsidRPr="00DF2DBE">
        <w:rPr>
          <w:sz w:val="24"/>
          <w:szCs w:val="24"/>
        </w:rPr>
        <w:t>t</w:t>
      </w:r>
      <w:r w:rsidRPr="00DF2DBE">
        <w:rPr>
          <w:spacing w:val="5"/>
          <w:sz w:val="24"/>
          <w:szCs w:val="24"/>
        </w:rPr>
        <w:t xml:space="preserve"> </w:t>
      </w:r>
      <w:proofErr w:type="spellStart"/>
      <w:r w:rsidRPr="00DF2DBE">
        <w:rPr>
          <w:sz w:val="24"/>
          <w:szCs w:val="24"/>
        </w:rPr>
        <w:t>sub</w:t>
      </w:r>
      <w:r w:rsidRPr="00DF2DBE">
        <w:rPr>
          <w:spacing w:val="4"/>
          <w:sz w:val="24"/>
          <w:szCs w:val="24"/>
        </w:rPr>
        <w:t xml:space="preserve"> </w:t>
      </w:r>
      <w:r w:rsidRPr="00DF2DBE">
        <w:rPr>
          <w:sz w:val="24"/>
          <w:szCs w:val="24"/>
        </w:rPr>
        <w:t>tropi</w:t>
      </w:r>
      <w:r w:rsidRPr="00DF2DBE">
        <w:rPr>
          <w:spacing w:val="-1"/>
          <w:sz w:val="24"/>
          <w:szCs w:val="24"/>
        </w:rPr>
        <w:t>ca</w:t>
      </w:r>
      <w:r w:rsidRPr="00DF2DBE">
        <w:rPr>
          <w:sz w:val="24"/>
          <w:szCs w:val="24"/>
        </w:rPr>
        <w:t>l</w:t>
      </w:r>
      <w:proofErr w:type="spellEnd"/>
      <w:r w:rsidRPr="00DF2DBE">
        <w:rPr>
          <w:spacing w:val="5"/>
          <w:sz w:val="24"/>
          <w:szCs w:val="24"/>
        </w:rPr>
        <w:t xml:space="preserve"> </w:t>
      </w:r>
      <w:r w:rsidRPr="00DF2DBE">
        <w:rPr>
          <w:sz w:val="24"/>
          <w:szCs w:val="24"/>
        </w:rPr>
        <w:t>(</w:t>
      </w:r>
      <w:proofErr w:type="spellStart"/>
      <w:r w:rsidRPr="00DF2DBE">
        <w:rPr>
          <w:sz w:val="24"/>
          <w:szCs w:val="24"/>
        </w:rPr>
        <w:t>woina</w:t>
      </w:r>
      <w:proofErr w:type="spellEnd"/>
      <w:r w:rsidRPr="00DF2DBE">
        <w:rPr>
          <w:sz w:val="24"/>
          <w:szCs w:val="24"/>
        </w:rPr>
        <w:t xml:space="preserve"> </w:t>
      </w:r>
      <w:proofErr w:type="spellStart"/>
      <w:r w:rsidRPr="00DF2DBE">
        <w:rPr>
          <w:sz w:val="24"/>
          <w:szCs w:val="24"/>
        </w:rPr>
        <w:t>D</w:t>
      </w:r>
      <w:r w:rsidRPr="00DF2DBE">
        <w:rPr>
          <w:spacing w:val="1"/>
          <w:sz w:val="24"/>
          <w:szCs w:val="24"/>
        </w:rPr>
        <w:t>e</w:t>
      </w:r>
      <w:r w:rsidRPr="00DF2DBE">
        <w:rPr>
          <w:sz w:val="24"/>
          <w:szCs w:val="24"/>
        </w:rPr>
        <w:t>g</w:t>
      </w:r>
      <w:r w:rsidRPr="00DF2DBE">
        <w:rPr>
          <w:spacing w:val="-1"/>
          <w:sz w:val="24"/>
          <w:szCs w:val="24"/>
        </w:rPr>
        <w:t>a</w:t>
      </w:r>
      <w:proofErr w:type="spellEnd"/>
      <w:r w:rsidRPr="00DF2DBE">
        <w:rPr>
          <w:sz w:val="24"/>
          <w:szCs w:val="24"/>
        </w:rPr>
        <w:t xml:space="preserve">) </w:t>
      </w:r>
      <w:r w:rsidRPr="00DF2DBE">
        <w:rPr>
          <w:spacing w:val="-1"/>
          <w:sz w:val="24"/>
          <w:szCs w:val="24"/>
        </w:rPr>
        <w:t>a</w:t>
      </w:r>
      <w:r w:rsidRPr="00DF2DBE">
        <w:rPr>
          <w:sz w:val="24"/>
          <w:szCs w:val="24"/>
        </w:rPr>
        <w:t>nd</w:t>
      </w:r>
      <w:r w:rsidRPr="00DF2DBE">
        <w:rPr>
          <w:spacing w:val="58"/>
          <w:sz w:val="24"/>
          <w:szCs w:val="24"/>
        </w:rPr>
        <w:t xml:space="preserve"> </w:t>
      </w:r>
      <w:r w:rsidRPr="00DF2DBE">
        <w:rPr>
          <w:sz w:val="24"/>
          <w:szCs w:val="24"/>
        </w:rPr>
        <w:t>92.5%</w:t>
      </w:r>
      <w:r w:rsidRPr="00DF2DBE">
        <w:rPr>
          <w:spacing w:val="54"/>
          <w:sz w:val="24"/>
          <w:szCs w:val="24"/>
        </w:rPr>
        <w:t xml:space="preserve"> </w:t>
      </w:r>
      <w:r w:rsidRPr="00DF2DBE">
        <w:rPr>
          <w:sz w:val="24"/>
          <w:szCs w:val="24"/>
        </w:rPr>
        <w:t>trop</w:t>
      </w:r>
      <w:r w:rsidRPr="00DF2DBE">
        <w:rPr>
          <w:spacing w:val="3"/>
          <w:sz w:val="24"/>
          <w:szCs w:val="24"/>
        </w:rPr>
        <w:t>i</w:t>
      </w:r>
      <w:r w:rsidRPr="00DF2DBE">
        <w:rPr>
          <w:spacing w:val="-1"/>
          <w:sz w:val="24"/>
          <w:szCs w:val="24"/>
        </w:rPr>
        <w:t>ca</w:t>
      </w:r>
      <w:r w:rsidRPr="00DF2DBE">
        <w:rPr>
          <w:sz w:val="24"/>
          <w:szCs w:val="24"/>
        </w:rPr>
        <w:t>l</w:t>
      </w:r>
      <w:r w:rsidRPr="00DF2DBE">
        <w:rPr>
          <w:spacing w:val="56"/>
          <w:sz w:val="24"/>
          <w:szCs w:val="24"/>
        </w:rPr>
        <w:t xml:space="preserve"> </w:t>
      </w:r>
      <w:r w:rsidRPr="00DF2DBE">
        <w:rPr>
          <w:sz w:val="24"/>
          <w:szCs w:val="24"/>
        </w:rPr>
        <w:t>(K</w:t>
      </w:r>
      <w:r w:rsidRPr="00DF2DBE">
        <w:rPr>
          <w:spacing w:val="2"/>
          <w:sz w:val="24"/>
          <w:szCs w:val="24"/>
        </w:rPr>
        <w:t>o</w:t>
      </w:r>
      <w:r w:rsidRPr="00DF2DBE">
        <w:rPr>
          <w:sz w:val="24"/>
          <w:szCs w:val="24"/>
        </w:rPr>
        <w:t>l</w:t>
      </w:r>
      <w:r w:rsidRPr="00DF2DBE">
        <w:rPr>
          <w:spacing w:val="-1"/>
          <w:sz w:val="24"/>
          <w:szCs w:val="24"/>
        </w:rPr>
        <w:t>a</w:t>
      </w:r>
      <w:r w:rsidRPr="00DF2DBE">
        <w:rPr>
          <w:sz w:val="24"/>
          <w:szCs w:val="24"/>
        </w:rPr>
        <w:t>).The</w:t>
      </w:r>
      <w:r w:rsidRPr="00DF2DBE">
        <w:rPr>
          <w:spacing w:val="52"/>
          <w:sz w:val="24"/>
          <w:szCs w:val="24"/>
        </w:rPr>
        <w:t xml:space="preserve"> </w:t>
      </w:r>
      <w:r w:rsidRPr="00DF2DBE">
        <w:rPr>
          <w:spacing w:val="-1"/>
          <w:sz w:val="24"/>
          <w:szCs w:val="24"/>
        </w:rPr>
        <w:t>a</w:t>
      </w:r>
      <w:r w:rsidRPr="00DF2DBE">
        <w:rPr>
          <w:sz w:val="24"/>
          <w:szCs w:val="24"/>
        </w:rPr>
        <w:t>v</w:t>
      </w:r>
      <w:r w:rsidRPr="00DF2DBE">
        <w:rPr>
          <w:spacing w:val="-1"/>
          <w:sz w:val="24"/>
          <w:szCs w:val="24"/>
        </w:rPr>
        <w:t>e</w:t>
      </w:r>
      <w:r w:rsidRPr="00DF2DBE">
        <w:rPr>
          <w:spacing w:val="2"/>
          <w:sz w:val="24"/>
          <w:szCs w:val="24"/>
        </w:rPr>
        <w:t>r</w:t>
      </w:r>
      <w:r w:rsidRPr="00DF2DBE">
        <w:rPr>
          <w:spacing w:val="1"/>
          <w:sz w:val="24"/>
          <w:szCs w:val="24"/>
        </w:rPr>
        <w:t>a</w:t>
      </w:r>
      <w:r w:rsidRPr="00DF2DBE">
        <w:rPr>
          <w:spacing w:val="-2"/>
          <w:sz w:val="24"/>
          <w:szCs w:val="24"/>
        </w:rPr>
        <w:t>g</w:t>
      </w:r>
      <w:r w:rsidRPr="00DF2DBE">
        <w:rPr>
          <w:sz w:val="24"/>
          <w:szCs w:val="24"/>
        </w:rPr>
        <w:t>e</w:t>
      </w:r>
      <w:r w:rsidRPr="00DF2DBE">
        <w:rPr>
          <w:spacing w:val="55"/>
          <w:sz w:val="24"/>
          <w:szCs w:val="24"/>
        </w:rPr>
        <w:t xml:space="preserve"> </w:t>
      </w:r>
      <w:r w:rsidR="00253CE2">
        <w:rPr>
          <w:sz w:val="24"/>
          <w:szCs w:val="24"/>
        </w:rPr>
        <w:t>temperature</w:t>
      </w:r>
      <w:r w:rsidRPr="00DF2DBE">
        <w:rPr>
          <w:spacing w:val="56"/>
          <w:sz w:val="24"/>
          <w:szCs w:val="24"/>
        </w:rPr>
        <w:t xml:space="preserve"> </w:t>
      </w:r>
      <w:r w:rsidRPr="00DF2DBE">
        <w:rPr>
          <w:sz w:val="24"/>
          <w:szCs w:val="24"/>
        </w:rPr>
        <w:t>of</w:t>
      </w:r>
      <w:r w:rsidRPr="00DF2DBE">
        <w:rPr>
          <w:spacing w:val="57"/>
          <w:sz w:val="24"/>
          <w:szCs w:val="24"/>
        </w:rPr>
        <w:t xml:space="preserve"> </w:t>
      </w:r>
      <w:r w:rsidRPr="00DF2DBE">
        <w:rPr>
          <w:sz w:val="24"/>
          <w:szCs w:val="24"/>
        </w:rPr>
        <w:t>the</w:t>
      </w:r>
      <w:r w:rsidRPr="00DF2DBE">
        <w:rPr>
          <w:spacing w:val="59"/>
          <w:sz w:val="24"/>
          <w:szCs w:val="24"/>
        </w:rPr>
        <w:t xml:space="preserve"> </w:t>
      </w:r>
      <w:proofErr w:type="spellStart"/>
      <w:r w:rsidRPr="00DF2DBE">
        <w:rPr>
          <w:sz w:val="24"/>
          <w:szCs w:val="24"/>
        </w:rPr>
        <w:t>wor</w:t>
      </w:r>
      <w:r w:rsidRPr="00DF2DBE">
        <w:rPr>
          <w:spacing w:val="-1"/>
          <w:sz w:val="24"/>
          <w:szCs w:val="24"/>
        </w:rPr>
        <w:t>e</w:t>
      </w:r>
      <w:r w:rsidRPr="00DF2DBE">
        <w:rPr>
          <w:spacing w:val="2"/>
          <w:sz w:val="24"/>
          <w:szCs w:val="24"/>
        </w:rPr>
        <w:t>d</w:t>
      </w:r>
      <w:r w:rsidRPr="00DF2DBE">
        <w:rPr>
          <w:sz w:val="24"/>
          <w:szCs w:val="24"/>
        </w:rPr>
        <w:t>a</w:t>
      </w:r>
      <w:proofErr w:type="spellEnd"/>
      <w:r w:rsidRPr="00DF2DBE">
        <w:rPr>
          <w:spacing w:val="54"/>
          <w:sz w:val="24"/>
          <w:szCs w:val="24"/>
        </w:rPr>
        <w:t xml:space="preserve"> </w:t>
      </w:r>
      <w:r w:rsidRPr="00DF2DBE">
        <w:rPr>
          <w:sz w:val="24"/>
          <w:szCs w:val="24"/>
        </w:rPr>
        <w:t>is</w:t>
      </w:r>
      <w:r w:rsidRPr="00DF2DBE">
        <w:rPr>
          <w:spacing w:val="59"/>
          <w:sz w:val="24"/>
          <w:szCs w:val="24"/>
        </w:rPr>
        <w:t xml:space="preserve"> </w:t>
      </w:r>
      <w:r w:rsidRPr="00DF2DBE">
        <w:rPr>
          <w:sz w:val="24"/>
          <w:szCs w:val="24"/>
        </w:rPr>
        <w:t>20.</w:t>
      </w:r>
      <w:r w:rsidRPr="00DF2DBE">
        <w:rPr>
          <w:spacing w:val="12"/>
          <w:sz w:val="24"/>
          <w:szCs w:val="24"/>
        </w:rPr>
        <w:t>5</w:t>
      </w:r>
      <w:r w:rsidR="00256EFB">
        <w:rPr>
          <w:spacing w:val="12"/>
          <w:sz w:val="24"/>
          <w:szCs w:val="24"/>
        </w:rPr>
        <w:t>°</w:t>
      </w:r>
      <w:r w:rsidR="00897AFC">
        <w:rPr>
          <w:sz w:val="24"/>
          <w:szCs w:val="24"/>
        </w:rPr>
        <w:t>C</w:t>
      </w:r>
      <w:r w:rsidRPr="00DF2DBE">
        <w:rPr>
          <w:spacing w:val="55"/>
          <w:sz w:val="24"/>
          <w:szCs w:val="24"/>
        </w:rPr>
        <w:t xml:space="preserve"> </w:t>
      </w:r>
      <w:r w:rsidRPr="00DF2DBE">
        <w:rPr>
          <w:spacing w:val="-1"/>
          <w:sz w:val="24"/>
          <w:szCs w:val="24"/>
        </w:rPr>
        <w:t>a</w:t>
      </w:r>
      <w:r w:rsidRPr="00DF2DBE">
        <w:rPr>
          <w:sz w:val="24"/>
          <w:szCs w:val="24"/>
        </w:rPr>
        <w:t>nd</w:t>
      </w:r>
      <w:r w:rsidRPr="00DF2DBE">
        <w:rPr>
          <w:spacing w:val="60"/>
          <w:sz w:val="24"/>
          <w:szCs w:val="24"/>
        </w:rPr>
        <w:t xml:space="preserve"> </w:t>
      </w:r>
      <w:r w:rsidRPr="00DF2DBE">
        <w:rPr>
          <w:spacing w:val="-1"/>
          <w:sz w:val="24"/>
          <w:szCs w:val="24"/>
        </w:rPr>
        <w:t>e</w:t>
      </w:r>
      <w:r w:rsidRPr="00DF2DBE">
        <w:rPr>
          <w:spacing w:val="2"/>
          <w:sz w:val="24"/>
          <w:szCs w:val="24"/>
        </w:rPr>
        <w:t>x</w:t>
      </w:r>
      <w:r w:rsidRPr="00DF2DBE">
        <w:rPr>
          <w:sz w:val="24"/>
          <w:szCs w:val="24"/>
        </w:rPr>
        <w:t>p</w:t>
      </w:r>
      <w:r w:rsidRPr="00DF2DBE">
        <w:rPr>
          <w:spacing w:val="-1"/>
          <w:sz w:val="24"/>
          <w:szCs w:val="24"/>
        </w:rPr>
        <w:t>e</w:t>
      </w:r>
      <w:r w:rsidRPr="00DF2DBE">
        <w:rPr>
          <w:sz w:val="24"/>
          <w:szCs w:val="24"/>
        </w:rPr>
        <w:t>ri</w:t>
      </w:r>
      <w:r w:rsidRPr="00DF2DBE">
        <w:rPr>
          <w:spacing w:val="-1"/>
          <w:sz w:val="24"/>
          <w:szCs w:val="24"/>
        </w:rPr>
        <w:t>e</w:t>
      </w:r>
      <w:r w:rsidRPr="00DF2DBE">
        <w:rPr>
          <w:sz w:val="24"/>
          <w:szCs w:val="24"/>
        </w:rPr>
        <w:t>n</w:t>
      </w:r>
      <w:r w:rsidRPr="00DF2DBE">
        <w:rPr>
          <w:spacing w:val="1"/>
          <w:sz w:val="24"/>
          <w:szCs w:val="24"/>
        </w:rPr>
        <w:t>c</w:t>
      </w:r>
      <w:r w:rsidRPr="00DF2DBE">
        <w:rPr>
          <w:spacing w:val="-1"/>
          <w:sz w:val="24"/>
          <w:szCs w:val="24"/>
        </w:rPr>
        <w:t>e</w:t>
      </w:r>
      <w:r w:rsidRPr="00DF2DBE">
        <w:rPr>
          <w:sz w:val="24"/>
          <w:szCs w:val="24"/>
        </w:rPr>
        <w:t>d</w:t>
      </w:r>
      <w:r w:rsidRPr="00DF2DBE">
        <w:rPr>
          <w:spacing w:val="52"/>
          <w:sz w:val="24"/>
          <w:szCs w:val="24"/>
        </w:rPr>
        <w:t xml:space="preserve"> </w:t>
      </w:r>
      <w:r w:rsidRPr="00DF2DBE">
        <w:rPr>
          <w:sz w:val="24"/>
          <w:szCs w:val="24"/>
        </w:rPr>
        <w:t xml:space="preserve">the </w:t>
      </w:r>
      <w:r w:rsidRPr="00DF2DBE">
        <w:rPr>
          <w:spacing w:val="-1"/>
          <w:sz w:val="24"/>
          <w:szCs w:val="24"/>
        </w:rPr>
        <w:t>a</w:t>
      </w:r>
      <w:r w:rsidRPr="00DF2DBE">
        <w:rPr>
          <w:sz w:val="24"/>
          <w:szCs w:val="24"/>
        </w:rPr>
        <w:t>v</w:t>
      </w:r>
      <w:r w:rsidRPr="00DF2DBE">
        <w:rPr>
          <w:spacing w:val="-1"/>
          <w:sz w:val="24"/>
          <w:szCs w:val="24"/>
        </w:rPr>
        <w:t>e</w:t>
      </w:r>
      <w:r w:rsidRPr="00DF2DBE">
        <w:rPr>
          <w:sz w:val="24"/>
          <w:szCs w:val="24"/>
        </w:rPr>
        <w:t>r</w:t>
      </w:r>
      <w:r w:rsidRPr="00DF2DBE">
        <w:rPr>
          <w:spacing w:val="1"/>
          <w:sz w:val="24"/>
          <w:szCs w:val="24"/>
        </w:rPr>
        <w:t>a</w:t>
      </w:r>
      <w:r w:rsidRPr="00DF2DBE">
        <w:rPr>
          <w:sz w:val="24"/>
          <w:szCs w:val="24"/>
        </w:rPr>
        <w:t>ge</w:t>
      </w:r>
      <w:r w:rsidRPr="00DF2DBE">
        <w:rPr>
          <w:spacing w:val="-6"/>
          <w:sz w:val="24"/>
          <w:szCs w:val="24"/>
        </w:rPr>
        <w:t xml:space="preserve"> </w:t>
      </w:r>
      <w:r w:rsidRPr="00DF2DBE">
        <w:rPr>
          <w:spacing w:val="2"/>
          <w:sz w:val="24"/>
          <w:szCs w:val="24"/>
        </w:rPr>
        <w:t>r</w:t>
      </w:r>
      <w:r w:rsidRPr="00DF2DBE">
        <w:rPr>
          <w:spacing w:val="-1"/>
          <w:sz w:val="24"/>
          <w:szCs w:val="24"/>
        </w:rPr>
        <w:t>a</w:t>
      </w:r>
      <w:r w:rsidRPr="00DF2DBE">
        <w:rPr>
          <w:sz w:val="24"/>
          <w:szCs w:val="24"/>
        </w:rPr>
        <w:t>inf</w:t>
      </w:r>
      <w:r w:rsidRPr="00DF2DBE">
        <w:rPr>
          <w:spacing w:val="-1"/>
          <w:sz w:val="24"/>
          <w:szCs w:val="24"/>
        </w:rPr>
        <w:t>a</w:t>
      </w:r>
      <w:r w:rsidRPr="00DF2DBE">
        <w:rPr>
          <w:sz w:val="24"/>
          <w:szCs w:val="24"/>
        </w:rPr>
        <w:t>ll</w:t>
      </w:r>
      <w:r w:rsidRPr="00DF2DBE">
        <w:rPr>
          <w:spacing w:val="-3"/>
          <w:sz w:val="24"/>
          <w:szCs w:val="24"/>
        </w:rPr>
        <w:t xml:space="preserve"> </w:t>
      </w:r>
      <w:r w:rsidRPr="00DF2DBE">
        <w:rPr>
          <w:sz w:val="24"/>
          <w:szCs w:val="24"/>
        </w:rPr>
        <w:t>of</w:t>
      </w:r>
      <w:r w:rsidRPr="00DF2DBE">
        <w:rPr>
          <w:spacing w:val="-2"/>
          <w:sz w:val="24"/>
          <w:szCs w:val="24"/>
        </w:rPr>
        <w:t xml:space="preserve"> </w:t>
      </w:r>
      <w:r w:rsidRPr="00DF2DBE">
        <w:rPr>
          <w:sz w:val="24"/>
          <w:szCs w:val="24"/>
        </w:rPr>
        <w:t>1000</w:t>
      </w:r>
      <w:r w:rsidRPr="00DF2DBE">
        <w:rPr>
          <w:spacing w:val="-3"/>
          <w:sz w:val="24"/>
          <w:szCs w:val="24"/>
        </w:rPr>
        <w:t xml:space="preserve"> </w:t>
      </w:r>
      <w:r w:rsidRPr="00DF2DBE">
        <w:rPr>
          <w:sz w:val="24"/>
          <w:szCs w:val="24"/>
        </w:rPr>
        <w:t>-</w:t>
      </w:r>
      <w:r w:rsidRPr="00DF2DBE">
        <w:rPr>
          <w:spacing w:val="1"/>
          <w:sz w:val="24"/>
          <w:szCs w:val="24"/>
        </w:rPr>
        <w:t xml:space="preserve"> </w:t>
      </w:r>
      <w:r w:rsidRPr="00DF2DBE">
        <w:rPr>
          <w:sz w:val="24"/>
          <w:szCs w:val="24"/>
        </w:rPr>
        <w:t>1290</w:t>
      </w:r>
      <w:r w:rsidRPr="00DF2DBE">
        <w:rPr>
          <w:spacing w:val="1"/>
          <w:sz w:val="24"/>
          <w:szCs w:val="24"/>
        </w:rPr>
        <w:t>mm</w:t>
      </w:r>
      <w:r w:rsidRPr="00DF2DBE">
        <w:rPr>
          <w:sz w:val="24"/>
          <w:szCs w:val="24"/>
        </w:rPr>
        <w:t>.</w:t>
      </w:r>
    </w:p>
    <w:p w:rsidR="000E2C0C" w:rsidRPr="009A2E5A" w:rsidRDefault="009165C4" w:rsidP="009A2E5A">
      <w:pPr>
        <w:pStyle w:val="Heading3"/>
        <w:numPr>
          <w:ilvl w:val="0"/>
          <w:numId w:val="0"/>
        </w:numPr>
        <w:rPr>
          <w:rFonts w:ascii="Times New Roman" w:hAnsi="Times New Roman" w:cs="Times New Roman"/>
          <w:sz w:val="28"/>
          <w:szCs w:val="28"/>
        </w:rPr>
      </w:pPr>
      <w:bookmarkStart w:id="113" w:name="_Toc521009800"/>
      <w:bookmarkStart w:id="114" w:name="_Toc524342579"/>
      <w:r w:rsidRPr="009A2E5A">
        <w:rPr>
          <w:rFonts w:ascii="Times New Roman" w:hAnsi="Times New Roman" w:cs="Times New Roman"/>
          <w:sz w:val="28"/>
          <w:szCs w:val="28"/>
        </w:rPr>
        <w:t>3.</w:t>
      </w:r>
      <w:r w:rsidR="00C17E33" w:rsidRPr="009A2E5A">
        <w:rPr>
          <w:rFonts w:ascii="Times New Roman" w:hAnsi="Times New Roman" w:cs="Times New Roman"/>
          <w:sz w:val="28"/>
          <w:szCs w:val="28"/>
        </w:rPr>
        <w:t>1.5</w:t>
      </w:r>
      <w:r w:rsidR="004D23B8">
        <w:rPr>
          <w:rFonts w:ascii="Times New Roman" w:hAnsi="Times New Roman" w:cs="Times New Roman"/>
          <w:sz w:val="28"/>
          <w:szCs w:val="28"/>
        </w:rPr>
        <w:t>.</w:t>
      </w:r>
      <w:r w:rsidRPr="009A2E5A">
        <w:rPr>
          <w:rFonts w:ascii="Times New Roman" w:hAnsi="Times New Roman" w:cs="Times New Roman"/>
          <w:spacing w:val="-4"/>
          <w:sz w:val="28"/>
          <w:szCs w:val="28"/>
        </w:rPr>
        <w:t xml:space="preserve"> </w:t>
      </w:r>
      <w:r w:rsidRPr="009A2E5A">
        <w:rPr>
          <w:rFonts w:ascii="Times New Roman" w:hAnsi="Times New Roman" w:cs="Times New Roman"/>
          <w:sz w:val="28"/>
          <w:szCs w:val="28"/>
        </w:rPr>
        <w:t>Flora</w:t>
      </w:r>
      <w:bookmarkEnd w:id="113"/>
      <w:bookmarkEnd w:id="114"/>
    </w:p>
    <w:p w:rsidR="000E2C0C" w:rsidRPr="00DF2DBE" w:rsidRDefault="009165C4" w:rsidP="00DF2DBE">
      <w:pPr>
        <w:spacing w:before="53" w:line="360" w:lineRule="auto"/>
        <w:ind w:right="-10"/>
        <w:jc w:val="both"/>
        <w:rPr>
          <w:sz w:val="24"/>
          <w:szCs w:val="24"/>
        </w:rPr>
      </w:pPr>
      <w:r w:rsidRPr="00DF2DBE">
        <w:rPr>
          <w:sz w:val="24"/>
          <w:szCs w:val="24"/>
        </w:rPr>
        <w:t>A</w:t>
      </w:r>
      <w:r w:rsidRPr="00DF2DBE">
        <w:rPr>
          <w:spacing w:val="-1"/>
          <w:sz w:val="24"/>
          <w:szCs w:val="24"/>
        </w:rPr>
        <w:t>cc</w:t>
      </w:r>
      <w:r w:rsidRPr="00DF2DBE">
        <w:rPr>
          <w:sz w:val="24"/>
          <w:szCs w:val="24"/>
        </w:rPr>
        <w:t>ordi</w:t>
      </w:r>
      <w:r w:rsidRPr="00DF2DBE">
        <w:rPr>
          <w:spacing w:val="2"/>
          <w:sz w:val="24"/>
          <w:szCs w:val="24"/>
        </w:rPr>
        <w:t>n</w:t>
      </w:r>
      <w:r w:rsidRPr="00DF2DBE">
        <w:rPr>
          <w:sz w:val="24"/>
          <w:szCs w:val="24"/>
        </w:rPr>
        <w:t>g to</w:t>
      </w:r>
      <w:r w:rsidRPr="00DF2DBE">
        <w:rPr>
          <w:spacing w:val="10"/>
          <w:sz w:val="24"/>
          <w:szCs w:val="24"/>
        </w:rPr>
        <w:t xml:space="preserve"> </w:t>
      </w:r>
      <w:r w:rsidRPr="00DF2DBE">
        <w:rPr>
          <w:sz w:val="24"/>
          <w:szCs w:val="24"/>
        </w:rPr>
        <w:t>so</w:t>
      </w:r>
      <w:r w:rsidRPr="00DF2DBE">
        <w:rPr>
          <w:spacing w:val="1"/>
          <w:sz w:val="24"/>
          <w:szCs w:val="24"/>
        </w:rPr>
        <w:t>m</w:t>
      </w:r>
      <w:r w:rsidRPr="00DF2DBE">
        <w:rPr>
          <w:sz w:val="24"/>
          <w:szCs w:val="24"/>
        </w:rPr>
        <w:t>e</w:t>
      </w:r>
      <w:r w:rsidRPr="00DF2DBE">
        <w:rPr>
          <w:spacing w:val="6"/>
          <w:sz w:val="24"/>
          <w:szCs w:val="24"/>
        </w:rPr>
        <w:t xml:space="preserve"> </w:t>
      </w:r>
      <w:r w:rsidRPr="00DF2DBE">
        <w:rPr>
          <w:sz w:val="24"/>
          <w:szCs w:val="24"/>
        </w:rPr>
        <w:t>hi</w:t>
      </w:r>
      <w:r w:rsidRPr="00DF2DBE">
        <w:rPr>
          <w:spacing w:val="3"/>
          <w:sz w:val="24"/>
          <w:szCs w:val="24"/>
        </w:rPr>
        <w:t>s</w:t>
      </w:r>
      <w:r w:rsidRPr="00DF2DBE">
        <w:rPr>
          <w:sz w:val="24"/>
          <w:szCs w:val="24"/>
        </w:rPr>
        <w:t>t</w:t>
      </w:r>
      <w:r w:rsidRPr="00DF2DBE">
        <w:rPr>
          <w:spacing w:val="-2"/>
          <w:sz w:val="24"/>
          <w:szCs w:val="24"/>
        </w:rPr>
        <w:t>o</w:t>
      </w:r>
      <w:r w:rsidRPr="00DF2DBE">
        <w:rPr>
          <w:sz w:val="24"/>
          <w:szCs w:val="24"/>
        </w:rPr>
        <w:t>ri</w:t>
      </w:r>
      <w:r w:rsidRPr="00DF2DBE">
        <w:rPr>
          <w:spacing w:val="-1"/>
          <w:sz w:val="24"/>
          <w:szCs w:val="24"/>
        </w:rPr>
        <w:t>ca</w:t>
      </w:r>
      <w:r w:rsidRPr="00DF2DBE">
        <w:rPr>
          <w:sz w:val="24"/>
          <w:szCs w:val="24"/>
        </w:rPr>
        <w:t>l</w:t>
      </w:r>
      <w:r w:rsidRPr="00DF2DBE">
        <w:rPr>
          <w:spacing w:val="3"/>
          <w:sz w:val="24"/>
          <w:szCs w:val="24"/>
        </w:rPr>
        <w:t xml:space="preserve"> </w:t>
      </w:r>
      <w:r w:rsidRPr="00DF2DBE">
        <w:rPr>
          <w:sz w:val="24"/>
          <w:szCs w:val="24"/>
        </w:rPr>
        <w:t>r</w:t>
      </w:r>
      <w:r w:rsidRPr="00DF2DBE">
        <w:rPr>
          <w:spacing w:val="-1"/>
          <w:sz w:val="24"/>
          <w:szCs w:val="24"/>
        </w:rPr>
        <w:t>ec</w:t>
      </w:r>
      <w:r w:rsidRPr="00DF2DBE">
        <w:rPr>
          <w:spacing w:val="2"/>
          <w:sz w:val="24"/>
          <w:szCs w:val="24"/>
        </w:rPr>
        <w:t>o</w:t>
      </w:r>
      <w:r w:rsidRPr="00DF2DBE">
        <w:rPr>
          <w:sz w:val="24"/>
          <w:szCs w:val="24"/>
        </w:rPr>
        <w:t>rds’</w:t>
      </w:r>
      <w:r w:rsidRPr="00DF2DBE">
        <w:rPr>
          <w:spacing w:val="3"/>
          <w:sz w:val="24"/>
          <w:szCs w:val="24"/>
        </w:rPr>
        <w:t xml:space="preserve"> </w:t>
      </w:r>
      <w:proofErr w:type="spellStart"/>
      <w:r w:rsidRPr="00DF2DBE">
        <w:rPr>
          <w:spacing w:val="-1"/>
          <w:sz w:val="24"/>
          <w:szCs w:val="24"/>
        </w:rPr>
        <w:t>B</w:t>
      </w:r>
      <w:r w:rsidRPr="00DF2DBE">
        <w:rPr>
          <w:sz w:val="24"/>
          <w:szCs w:val="24"/>
        </w:rPr>
        <w:t>ilo</w:t>
      </w:r>
      <w:proofErr w:type="spellEnd"/>
      <w:r w:rsidRPr="00DF2DBE">
        <w:rPr>
          <w:spacing w:val="7"/>
          <w:sz w:val="24"/>
          <w:szCs w:val="24"/>
        </w:rPr>
        <w:t xml:space="preserve"> </w:t>
      </w:r>
      <w:proofErr w:type="spellStart"/>
      <w:r w:rsidRPr="00DF2DBE">
        <w:rPr>
          <w:sz w:val="24"/>
          <w:szCs w:val="24"/>
        </w:rPr>
        <w:t>Nop</w:t>
      </w:r>
      <w:r w:rsidRPr="00DF2DBE">
        <w:rPr>
          <w:spacing w:val="2"/>
          <w:sz w:val="24"/>
          <w:szCs w:val="24"/>
        </w:rPr>
        <w:t>a</w:t>
      </w:r>
      <w:proofErr w:type="spellEnd"/>
      <w:r w:rsidRPr="00DF2DBE">
        <w:rPr>
          <w:sz w:val="24"/>
          <w:szCs w:val="24"/>
        </w:rPr>
        <w:t>’</w:t>
      </w:r>
      <w:r w:rsidRPr="00DF2DBE">
        <w:rPr>
          <w:spacing w:val="5"/>
          <w:sz w:val="24"/>
          <w:szCs w:val="24"/>
        </w:rPr>
        <w:t xml:space="preserve"> </w:t>
      </w:r>
      <w:proofErr w:type="spellStart"/>
      <w:r w:rsidRPr="00DF2DBE">
        <w:rPr>
          <w:sz w:val="24"/>
          <w:szCs w:val="24"/>
        </w:rPr>
        <w:t>wor</w:t>
      </w:r>
      <w:r w:rsidRPr="00DF2DBE">
        <w:rPr>
          <w:spacing w:val="-1"/>
          <w:sz w:val="24"/>
          <w:szCs w:val="24"/>
        </w:rPr>
        <w:t>e</w:t>
      </w:r>
      <w:r w:rsidRPr="00DF2DBE">
        <w:rPr>
          <w:sz w:val="24"/>
          <w:szCs w:val="24"/>
        </w:rPr>
        <w:t>da</w:t>
      </w:r>
      <w:proofErr w:type="spellEnd"/>
      <w:r w:rsidRPr="00DF2DBE">
        <w:rPr>
          <w:spacing w:val="3"/>
          <w:sz w:val="24"/>
          <w:szCs w:val="24"/>
        </w:rPr>
        <w:t xml:space="preserve"> </w:t>
      </w:r>
      <w:r w:rsidRPr="00DF2DBE">
        <w:rPr>
          <w:sz w:val="24"/>
          <w:szCs w:val="24"/>
        </w:rPr>
        <w:t>w</w:t>
      </w:r>
      <w:r w:rsidRPr="00DF2DBE">
        <w:rPr>
          <w:spacing w:val="-1"/>
          <w:sz w:val="24"/>
          <w:szCs w:val="24"/>
        </w:rPr>
        <w:t>a</w:t>
      </w:r>
      <w:r w:rsidRPr="00DF2DBE">
        <w:rPr>
          <w:sz w:val="24"/>
          <w:szCs w:val="24"/>
        </w:rPr>
        <w:t>s</w:t>
      </w:r>
      <w:r w:rsidRPr="00DF2DBE">
        <w:rPr>
          <w:spacing w:val="7"/>
          <w:sz w:val="24"/>
          <w:szCs w:val="24"/>
        </w:rPr>
        <w:t xml:space="preserve"> </w:t>
      </w:r>
      <w:r w:rsidRPr="00DF2DBE">
        <w:rPr>
          <w:spacing w:val="-1"/>
          <w:sz w:val="24"/>
          <w:szCs w:val="24"/>
        </w:rPr>
        <w:t>c</w:t>
      </w:r>
      <w:r w:rsidRPr="00DF2DBE">
        <w:rPr>
          <w:sz w:val="24"/>
          <w:szCs w:val="24"/>
        </w:rPr>
        <w:t>o</w:t>
      </w:r>
      <w:r w:rsidRPr="00DF2DBE">
        <w:rPr>
          <w:spacing w:val="2"/>
          <w:sz w:val="24"/>
          <w:szCs w:val="24"/>
        </w:rPr>
        <w:t>v</w:t>
      </w:r>
      <w:r w:rsidRPr="00DF2DBE">
        <w:rPr>
          <w:spacing w:val="-1"/>
          <w:sz w:val="24"/>
          <w:szCs w:val="24"/>
        </w:rPr>
        <w:t>e</w:t>
      </w:r>
      <w:r w:rsidRPr="00DF2DBE">
        <w:rPr>
          <w:spacing w:val="2"/>
          <w:sz w:val="24"/>
          <w:szCs w:val="24"/>
        </w:rPr>
        <w:t>r</w:t>
      </w:r>
      <w:r w:rsidRPr="00DF2DBE">
        <w:rPr>
          <w:spacing w:val="-1"/>
          <w:sz w:val="24"/>
          <w:szCs w:val="24"/>
        </w:rPr>
        <w:t>e</w:t>
      </w:r>
      <w:r w:rsidRPr="00DF2DBE">
        <w:rPr>
          <w:sz w:val="24"/>
          <w:szCs w:val="24"/>
        </w:rPr>
        <w:t>d</w:t>
      </w:r>
      <w:r w:rsidRPr="00DF2DBE">
        <w:rPr>
          <w:spacing w:val="3"/>
          <w:sz w:val="24"/>
          <w:szCs w:val="24"/>
        </w:rPr>
        <w:t xml:space="preserve"> </w:t>
      </w:r>
      <w:r w:rsidRPr="00DF2DBE">
        <w:rPr>
          <w:sz w:val="24"/>
          <w:szCs w:val="24"/>
        </w:rPr>
        <w:t>with</w:t>
      </w:r>
      <w:r w:rsidRPr="00DF2DBE">
        <w:rPr>
          <w:spacing w:val="7"/>
          <w:sz w:val="24"/>
          <w:szCs w:val="24"/>
        </w:rPr>
        <w:t xml:space="preserve"> </w:t>
      </w:r>
      <w:r w:rsidRPr="00DF2DBE">
        <w:rPr>
          <w:sz w:val="24"/>
          <w:szCs w:val="24"/>
        </w:rPr>
        <w:t>d</w:t>
      </w:r>
      <w:r w:rsidRPr="00DF2DBE">
        <w:rPr>
          <w:spacing w:val="-1"/>
          <w:sz w:val="24"/>
          <w:szCs w:val="24"/>
        </w:rPr>
        <w:t>e</w:t>
      </w:r>
      <w:r w:rsidRPr="00DF2DBE">
        <w:rPr>
          <w:sz w:val="24"/>
          <w:szCs w:val="24"/>
        </w:rPr>
        <w:t>nse</w:t>
      </w:r>
      <w:r w:rsidRPr="00DF2DBE">
        <w:rPr>
          <w:spacing w:val="5"/>
          <w:sz w:val="24"/>
          <w:szCs w:val="24"/>
        </w:rPr>
        <w:t xml:space="preserve"> </w:t>
      </w:r>
      <w:r w:rsidRPr="00DF2DBE">
        <w:rPr>
          <w:spacing w:val="-1"/>
          <w:sz w:val="24"/>
          <w:szCs w:val="24"/>
        </w:rPr>
        <w:t>a</w:t>
      </w:r>
      <w:r w:rsidRPr="00DF2DBE">
        <w:rPr>
          <w:sz w:val="24"/>
          <w:szCs w:val="24"/>
        </w:rPr>
        <w:t>nd</w:t>
      </w:r>
      <w:r w:rsidRPr="00DF2DBE">
        <w:rPr>
          <w:spacing w:val="8"/>
          <w:sz w:val="24"/>
          <w:szCs w:val="24"/>
        </w:rPr>
        <w:t xml:space="preserve"> </w:t>
      </w:r>
      <w:r w:rsidRPr="00DF2DBE">
        <w:rPr>
          <w:sz w:val="24"/>
          <w:szCs w:val="24"/>
        </w:rPr>
        <w:t>v</w:t>
      </w:r>
      <w:r w:rsidRPr="00DF2DBE">
        <w:rPr>
          <w:spacing w:val="-1"/>
          <w:sz w:val="24"/>
          <w:szCs w:val="24"/>
        </w:rPr>
        <w:t>e</w:t>
      </w:r>
      <w:r w:rsidRPr="00DF2DBE">
        <w:rPr>
          <w:spacing w:val="2"/>
          <w:sz w:val="24"/>
          <w:szCs w:val="24"/>
        </w:rPr>
        <w:t>r</w:t>
      </w:r>
      <w:r w:rsidRPr="00DF2DBE">
        <w:rPr>
          <w:sz w:val="24"/>
          <w:szCs w:val="24"/>
        </w:rPr>
        <w:t>y</w:t>
      </w:r>
      <w:r w:rsidRPr="00DF2DBE">
        <w:rPr>
          <w:spacing w:val="2"/>
          <w:sz w:val="24"/>
          <w:szCs w:val="24"/>
        </w:rPr>
        <w:t xml:space="preserve"> </w:t>
      </w:r>
      <w:r w:rsidRPr="00DF2DBE">
        <w:rPr>
          <w:sz w:val="24"/>
          <w:szCs w:val="24"/>
        </w:rPr>
        <w:t>thi</w:t>
      </w:r>
      <w:r w:rsidRPr="00DF2DBE">
        <w:rPr>
          <w:spacing w:val="-1"/>
          <w:sz w:val="24"/>
          <w:szCs w:val="24"/>
        </w:rPr>
        <w:t>c</w:t>
      </w:r>
      <w:r w:rsidRPr="00DF2DBE">
        <w:rPr>
          <w:sz w:val="24"/>
          <w:szCs w:val="24"/>
        </w:rPr>
        <w:t>k for</w:t>
      </w:r>
      <w:r w:rsidRPr="00DF2DBE">
        <w:rPr>
          <w:spacing w:val="-1"/>
          <w:sz w:val="24"/>
          <w:szCs w:val="24"/>
        </w:rPr>
        <w:t>e</w:t>
      </w:r>
      <w:r w:rsidRPr="00DF2DBE">
        <w:rPr>
          <w:sz w:val="24"/>
          <w:szCs w:val="24"/>
        </w:rPr>
        <w:t>st</w:t>
      </w:r>
      <w:r w:rsidRPr="00DF2DBE">
        <w:rPr>
          <w:spacing w:val="1"/>
          <w:sz w:val="24"/>
          <w:szCs w:val="24"/>
        </w:rPr>
        <w:t xml:space="preserve"> </w:t>
      </w:r>
      <w:r w:rsidRPr="00DF2DBE">
        <w:rPr>
          <w:sz w:val="24"/>
          <w:szCs w:val="24"/>
        </w:rPr>
        <w:t>a</w:t>
      </w:r>
      <w:r w:rsidRPr="00DF2DBE">
        <w:rPr>
          <w:spacing w:val="2"/>
          <w:sz w:val="24"/>
          <w:szCs w:val="24"/>
        </w:rPr>
        <w:t xml:space="preserve"> </w:t>
      </w:r>
      <w:r w:rsidRPr="00DF2DBE">
        <w:rPr>
          <w:spacing w:val="1"/>
          <w:sz w:val="24"/>
          <w:szCs w:val="24"/>
        </w:rPr>
        <w:t>c</w:t>
      </w:r>
      <w:r w:rsidRPr="00DF2DBE">
        <w:rPr>
          <w:spacing w:val="-1"/>
          <w:sz w:val="24"/>
          <w:szCs w:val="24"/>
        </w:rPr>
        <w:t>e</w:t>
      </w:r>
      <w:r w:rsidRPr="00DF2DBE">
        <w:rPr>
          <w:sz w:val="24"/>
          <w:szCs w:val="24"/>
        </w:rPr>
        <w:t>ntu</w:t>
      </w:r>
      <w:r w:rsidRPr="00DF2DBE">
        <w:rPr>
          <w:spacing w:val="4"/>
          <w:sz w:val="24"/>
          <w:szCs w:val="24"/>
        </w:rPr>
        <w:t>r</w:t>
      </w:r>
      <w:r w:rsidRPr="00DF2DBE">
        <w:rPr>
          <w:sz w:val="24"/>
          <w:szCs w:val="24"/>
        </w:rPr>
        <w:t>y</w:t>
      </w:r>
      <w:r w:rsidRPr="00DF2DBE">
        <w:rPr>
          <w:spacing w:val="-5"/>
          <w:sz w:val="24"/>
          <w:szCs w:val="24"/>
        </w:rPr>
        <w:t xml:space="preserve"> </w:t>
      </w:r>
      <w:r w:rsidRPr="00DF2DBE">
        <w:rPr>
          <w:spacing w:val="1"/>
          <w:sz w:val="24"/>
          <w:szCs w:val="24"/>
        </w:rPr>
        <w:t>a</w:t>
      </w:r>
      <w:r w:rsidRPr="00DF2DBE">
        <w:rPr>
          <w:spacing w:val="-2"/>
          <w:sz w:val="24"/>
          <w:szCs w:val="24"/>
        </w:rPr>
        <w:t>g</w:t>
      </w:r>
      <w:r w:rsidRPr="00DF2DBE">
        <w:rPr>
          <w:sz w:val="24"/>
          <w:szCs w:val="24"/>
        </w:rPr>
        <w:t>o.</w:t>
      </w:r>
      <w:r w:rsidRPr="00DF2DBE">
        <w:rPr>
          <w:spacing w:val="4"/>
          <w:sz w:val="24"/>
          <w:szCs w:val="24"/>
        </w:rPr>
        <w:t xml:space="preserve"> </w:t>
      </w:r>
      <w:r w:rsidRPr="00DF2DBE">
        <w:rPr>
          <w:spacing w:val="-5"/>
          <w:sz w:val="24"/>
          <w:szCs w:val="24"/>
        </w:rPr>
        <w:t>I</w:t>
      </w:r>
      <w:r w:rsidRPr="00DF2DBE">
        <w:rPr>
          <w:sz w:val="24"/>
          <w:szCs w:val="24"/>
        </w:rPr>
        <w:t>t</w:t>
      </w:r>
      <w:r w:rsidRPr="00DF2DBE">
        <w:rPr>
          <w:spacing w:val="4"/>
          <w:sz w:val="24"/>
          <w:szCs w:val="24"/>
        </w:rPr>
        <w:t xml:space="preserve"> </w:t>
      </w:r>
      <w:r w:rsidRPr="00DF2DBE">
        <w:rPr>
          <w:sz w:val="24"/>
          <w:szCs w:val="24"/>
        </w:rPr>
        <w:t>is</w:t>
      </w:r>
      <w:r w:rsidRPr="00DF2DBE">
        <w:rPr>
          <w:spacing w:val="4"/>
          <w:sz w:val="24"/>
          <w:szCs w:val="24"/>
        </w:rPr>
        <w:t xml:space="preserve"> </w:t>
      </w:r>
      <w:r w:rsidRPr="00DF2DBE">
        <w:rPr>
          <w:spacing w:val="-1"/>
          <w:sz w:val="24"/>
          <w:szCs w:val="24"/>
        </w:rPr>
        <w:t>a</w:t>
      </w:r>
      <w:r w:rsidRPr="00DF2DBE">
        <w:rPr>
          <w:sz w:val="24"/>
          <w:szCs w:val="24"/>
        </w:rPr>
        <w:t>lso b</w:t>
      </w:r>
      <w:r w:rsidRPr="00DF2DBE">
        <w:rPr>
          <w:spacing w:val="-1"/>
          <w:sz w:val="24"/>
          <w:szCs w:val="24"/>
        </w:rPr>
        <w:t>e</w:t>
      </w:r>
      <w:r w:rsidRPr="00DF2DBE">
        <w:rPr>
          <w:sz w:val="24"/>
          <w:szCs w:val="24"/>
        </w:rPr>
        <w:t>li</w:t>
      </w:r>
      <w:r w:rsidRPr="00DF2DBE">
        <w:rPr>
          <w:spacing w:val="-1"/>
          <w:sz w:val="24"/>
          <w:szCs w:val="24"/>
        </w:rPr>
        <w:t>e</w:t>
      </w:r>
      <w:r w:rsidRPr="00DF2DBE">
        <w:rPr>
          <w:spacing w:val="2"/>
          <w:sz w:val="24"/>
          <w:szCs w:val="24"/>
        </w:rPr>
        <w:t>v</w:t>
      </w:r>
      <w:r w:rsidRPr="00DF2DBE">
        <w:rPr>
          <w:spacing w:val="-1"/>
          <w:sz w:val="24"/>
          <w:szCs w:val="24"/>
        </w:rPr>
        <w:t>e</w:t>
      </w:r>
      <w:r w:rsidRPr="00DF2DBE">
        <w:rPr>
          <w:sz w:val="24"/>
          <w:szCs w:val="24"/>
        </w:rPr>
        <w:t>d</w:t>
      </w:r>
      <w:r w:rsidRPr="00DF2DBE">
        <w:rPr>
          <w:spacing w:val="-3"/>
          <w:sz w:val="24"/>
          <w:szCs w:val="24"/>
        </w:rPr>
        <w:t xml:space="preserve"> </w:t>
      </w:r>
      <w:r w:rsidRPr="00DF2DBE">
        <w:rPr>
          <w:sz w:val="24"/>
          <w:szCs w:val="24"/>
        </w:rPr>
        <w:t>th</w:t>
      </w:r>
      <w:r w:rsidRPr="00DF2DBE">
        <w:rPr>
          <w:spacing w:val="-1"/>
          <w:sz w:val="24"/>
          <w:szCs w:val="24"/>
        </w:rPr>
        <w:t>a</w:t>
      </w:r>
      <w:r w:rsidRPr="00DF2DBE">
        <w:rPr>
          <w:sz w:val="24"/>
          <w:szCs w:val="24"/>
        </w:rPr>
        <w:t>t</w:t>
      </w:r>
      <w:r w:rsidRPr="00DF2DBE">
        <w:rPr>
          <w:spacing w:val="3"/>
          <w:sz w:val="24"/>
          <w:szCs w:val="24"/>
        </w:rPr>
        <w:t xml:space="preserve"> </w:t>
      </w:r>
      <w:r w:rsidRPr="00DF2DBE">
        <w:rPr>
          <w:sz w:val="24"/>
          <w:szCs w:val="24"/>
        </w:rPr>
        <w:t>the</w:t>
      </w:r>
      <w:r w:rsidRPr="00DF2DBE">
        <w:rPr>
          <w:spacing w:val="2"/>
          <w:sz w:val="24"/>
          <w:szCs w:val="24"/>
        </w:rPr>
        <w:t xml:space="preserve"> </w:t>
      </w:r>
      <w:r w:rsidRPr="00DF2DBE">
        <w:rPr>
          <w:spacing w:val="-1"/>
          <w:sz w:val="24"/>
          <w:szCs w:val="24"/>
        </w:rPr>
        <w:t>c</w:t>
      </w:r>
      <w:r w:rsidRPr="00DF2DBE">
        <w:rPr>
          <w:spacing w:val="2"/>
          <w:sz w:val="24"/>
          <w:szCs w:val="24"/>
        </w:rPr>
        <w:t>o</w:t>
      </w:r>
      <w:r w:rsidRPr="00DF2DBE">
        <w:rPr>
          <w:sz w:val="24"/>
          <w:szCs w:val="24"/>
        </w:rPr>
        <w:t>ff</w:t>
      </w:r>
      <w:r w:rsidRPr="00DF2DBE">
        <w:rPr>
          <w:spacing w:val="-1"/>
          <w:sz w:val="24"/>
          <w:szCs w:val="24"/>
        </w:rPr>
        <w:t>e</w:t>
      </w:r>
      <w:r w:rsidRPr="00DF2DBE">
        <w:rPr>
          <w:sz w:val="24"/>
          <w:szCs w:val="24"/>
        </w:rPr>
        <w:t>e</w:t>
      </w:r>
      <w:r w:rsidRPr="00DF2DBE">
        <w:rPr>
          <w:spacing w:val="1"/>
          <w:sz w:val="24"/>
          <w:szCs w:val="24"/>
        </w:rPr>
        <w:t xml:space="preserve"> </w:t>
      </w:r>
      <w:r w:rsidRPr="00DF2DBE">
        <w:rPr>
          <w:sz w:val="24"/>
          <w:szCs w:val="24"/>
        </w:rPr>
        <w:t>fo</w:t>
      </w:r>
      <w:r w:rsidRPr="00DF2DBE">
        <w:rPr>
          <w:spacing w:val="2"/>
          <w:sz w:val="24"/>
          <w:szCs w:val="24"/>
        </w:rPr>
        <w:t>r</w:t>
      </w:r>
      <w:r w:rsidRPr="00DF2DBE">
        <w:rPr>
          <w:spacing w:val="-1"/>
          <w:sz w:val="24"/>
          <w:szCs w:val="24"/>
        </w:rPr>
        <w:t>e</w:t>
      </w:r>
      <w:r w:rsidRPr="00DF2DBE">
        <w:rPr>
          <w:sz w:val="24"/>
          <w:szCs w:val="24"/>
        </w:rPr>
        <w:t>st</w:t>
      </w:r>
      <w:r w:rsidRPr="00DF2DBE">
        <w:rPr>
          <w:spacing w:val="-1"/>
          <w:sz w:val="24"/>
          <w:szCs w:val="24"/>
        </w:rPr>
        <w:t xml:space="preserve"> e</w:t>
      </w:r>
      <w:r w:rsidRPr="00DF2DBE">
        <w:rPr>
          <w:spacing w:val="2"/>
          <w:sz w:val="24"/>
          <w:szCs w:val="24"/>
        </w:rPr>
        <w:t>x</w:t>
      </w:r>
      <w:r w:rsidRPr="00DF2DBE">
        <w:rPr>
          <w:sz w:val="24"/>
          <w:szCs w:val="24"/>
        </w:rPr>
        <w:t>ist</w:t>
      </w:r>
      <w:r w:rsidRPr="00DF2DBE">
        <w:rPr>
          <w:spacing w:val="-1"/>
          <w:sz w:val="24"/>
          <w:szCs w:val="24"/>
        </w:rPr>
        <w:t>e</w:t>
      </w:r>
      <w:r w:rsidRPr="00DF2DBE">
        <w:rPr>
          <w:sz w:val="24"/>
          <w:szCs w:val="24"/>
        </w:rPr>
        <w:t>d</w:t>
      </w:r>
      <w:r w:rsidRPr="00DF2DBE">
        <w:rPr>
          <w:spacing w:val="-1"/>
          <w:sz w:val="24"/>
          <w:szCs w:val="24"/>
        </w:rPr>
        <w:t xml:space="preserve"> </w:t>
      </w:r>
      <w:r w:rsidRPr="00DF2DBE">
        <w:rPr>
          <w:sz w:val="24"/>
          <w:szCs w:val="24"/>
        </w:rPr>
        <w:t>duri</w:t>
      </w:r>
      <w:r w:rsidRPr="00DF2DBE">
        <w:rPr>
          <w:spacing w:val="2"/>
          <w:sz w:val="24"/>
          <w:szCs w:val="24"/>
        </w:rPr>
        <w:t>n</w:t>
      </w:r>
      <w:r w:rsidRPr="00DF2DBE">
        <w:rPr>
          <w:sz w:val="24"/>
          <w:szCs w:val="24"/>
        </w:rPr>
        <w:t>g</w:t>
      </w:r>
      <w:r w:rsidRPr="00DF2DBE">
        <w:rPr>
          <w:spacing w:val="-4"/>
          <w:sz w:val="24"/>
          <w:szCs w:val="24"/>
        </w:rPr>
        <w:t xml:space="preserve"> </w:t>
      </w:r>
      <w:r w:rsidRPr="00DF2DBE">
        <w:rPr>
          <w:sz w:val="24"/>
          <w:szCs w:val="24"/>
        </w:rPr>
        <w:t>the s</w:t>
      </w:r>
      <w:r w:rsidRPr="00DF2DBE">
        <w:rPr>
          <w:spacing w:val="-1"/>
          <w:sz w:val="24"/>
          <w:szCs w:val="24"/>
        </w:rPr>
        <w:t>a</w:t>
      </w:r>
      <w:r w:rsidRPr="00DF2DBE">
        <w:rPr>
          <w:spacing w:val="3"/>
          <w:sz w:val="24"/>
          <w:szCs w:val="24"/>
        </w:rPr>
        <w:t>m</w:t>
      </w:r>
      <w:r w:rsidRPr="00DF2DBE">
        <w:rPr>
          <w:sz w:val="24"/>
          <w:szCs w:val="24"/>
        </w:rPr>
        <w:t>e</w:t>
      </w:r>
      <w:r w:rsidRPr="00DF2DBE">
        <w:rPr>
          <w:spacing w:val="-1"/>
          <w:sz w:val="24"/>
          <w:szCs w:val="24"/>
        </w:rPr>
        <w:t xml:space="preserve"> </w:t>
      </w:r>
      <w:r w:rsidRPr="00DF2DBE">
        <w:rPr>
          <w:sz w:val="24"/>
          <w:szCs w:val="24"/>
        </w:rPr>
        <w:t>p</w:t>
      </w:r>
      <w:r w:rsidRPr="00DF2DBE">
        <w:rPr>
          <w:spacing w:val="1"/>
          <w:sz w:val="24"/>
          <w:szCs w:val="24"/>
        </w:rPr>
        <w:t>e</w:t>
      </w:r>
      <w:r w:rsidRPr="00DF2DBE">
        <w:rPr>
          <w:sz w:val="24"/>
          <w:szCs w:val="24"/>
        </w:rPr>
        <w:t>riod</w:t>
      </w:r>
      <w:r w:rsidRPr="00DF2DBE">
        <w:rPr>
          <w:spacing w:val="-3"/>
          <w:sz w:val="24"/>
          <w:szCs w:val="24"/>
        </w:rPr>
        <w:t xml:space="preserve"> </w:t>
      </w:r>
      <w:r w:rsidRPr="00DF2DBE">
        <w:rPr>
          <w:sz w:val="24"/>
          <w:szCs w:val="24"/>
        </w:rPr>
        <w:t>of</w:t>
      </w:r>
      <w:r w:rsidRPr="00DF2DBE">
        <w:rPr>
          <w:spacing w:val="2"/>
          <w:sz w:val="24"/>
          <w:szCs w:val="24"/>
        </w:rPr>
        <w:t xml:space="preserve"> </w:t>
      </w:r>
      <w:r w:rsidRPr="00DF2DBE">
        <w:rPr>
          <w:sz w:val="24"/>
          <w:szCs w:val="24"/>
        </w:rPr>
        <w:t>ti</w:t>
      </w:r>
      <w:r w:rsidRPr="00DF2DBE">
        <w:rPr>
          <w:spacing w:val="1"/>
          <w:sz w:val="24"/>
          <w:szCs w:val="24"/>
        </w:rPr>
        <w:t>m</w:t>
      </w:r>
      <w:r w:rsidRPr="00DF2DBE">
        <w:rPr>
          <w:sz w:val="24"/>
          <w:szCs w:val="24"/>
        </w:rPr>
        <w:t>e (</w:t>
      </w:r>
      <w:proofErr w:type="spellStart"/>
      <w:r w:rsidRPr="00DF2DBE">
        <w:rPr>
          <w:spacing w:val="2"/>
          <w:sz w:val="24"/>
          <w:szCs w:val="24"/>
        </w:rPr>
        <w:t>T</w:t>
      </w:r>
      <w:r w:rsidRPr="00DF2DBE">
        <w:rPr>
          <w:spacing w:val="-1"/>
          <w:sz w:val="24"/>
          <w:szCs w:val="24"/>
        </w:rPr>
        <w:t>a</w:t>
      </w:r>
      <w:r w:rsidRPr="00DF2DBE">
        <w:rPr>
          <w:spacing w:val="1"/>
          <w:sz w:val="24"/>
          <w:szCs w:val="24"/>
        </w:rPr>
        <w:t>m</w:t>
      </w:r>
      <w:r w:rsidRPr="00DF2DBE">
        <w:rPr>
          <w:sz w:val="24"/>
          <w:szCs w:val="24"/>
        </w:rPr>
        <w:t>iru</w:t>
      </w:r>
      <w:proofErr w:type="spellEnd"/>
      <w:r w:rsidRPr="00DF2DBE">
        <w:rPr>
          <w:sz w:val="24"/>
          <w:szCs w:val="24"/>
        </w:rPr>
        <w:t xml:space="preserve"> </w:t>
      </w:r>
      <w:proofErr w:type="spellStart"/>
      <w:r w:rsidRPr="00DF2DBE">
        <w:rPr>
          <w:sz w:val="24"/>
          <w:szCs w:val="24"/>
        </w:rPr>
        <w:t>Tolos</w:t>
      </w:r>
      <w:r w:rsidRPr="00DF2DBE">
        <w:rPr>
          <w:spacing w:val="-1"/>
          <w:sz w:val="24"/>
          <w:szCs w:val="24"/>
        </w:rPr>
        <w:t>a</w:t>
      </w:r>
      <w:proofErr w:type="spellEnd"/>
      <w:r w:rsidRPr="00DF2DBE">
        <w:rPr>
          <w:sz w:val="24"/>
          <w:szCs w:val="24"/>
        </w:rPr>
        <w:t>,</w:t>
      </w:r>
      <w:r w:rsidRPr="00DF2DBE">
        <w:rPr>
          <w:spacing w:val="7"/>
          <w:sz w:val="24"/>
          <w:szCs w:val="24"/>
        </w:rPr>
        <w:t xml:space="preserve"> </w:t>
      </w:r>
      <w:r w:rsidRPr="00DF2DBE">
        <w:rPr>
          <w:sz w:val="24"/>
          <w:szCs w:val="24"/>
        </w:rPr>
        <w:t>2003).The</w:t>
      </w:r>
      <w:r w:rsidRPr="00DF2DBE">
        <w:rPr>
          <w:spacing w:val="3"/>
          <w:sz w:val="24"/>
          <w:szCs w:val="24"/>
        </w:rPr>
        <w:t xml:space="preserve"> </w:t>
      </w:r>
      <w:proofErr w:type="spellStart"/>
      <w:r w:rsidRPr="00DF2DBE">
        <w:rPr>
          <w:sz w:val="24"/>
          <w:szCs w:val="24"/>
        </w:rPr>
        <w:t>wo</w:t>
      </w:r>
      <w:r w:rsidRPr="00DF2DBE">
        <w:rPr>
          <w:spacing w:val="2"/>
          <w:sz w:val="24"/>
          <w:szCs w:val="24"/>
        </w:rPr>
        <w:t>r</w:t>
      </w:r>
      <w:r w:rsidRPr="00DF2DBE">
        <w:rPr>
          <w:spacing w:val="-1"/>
          <w:sz w:val="24"/>
          <w:szCs w:val="24"/>
        </w:rPr>
        <w:t>e</w:t>
      </w:r>
      <w:r w:rsidRPr="00DF2DBE">
        <w:rPr>
          <w:sz w:val="24"/>
          <w:szCs w:val="24"/>
        </w:rPr>
        <w:t>da</w:t>
      </w:r>
      <w:proofErr w:type="spellEnd"/>
      <w:r w:rsidRPr="00DF2DBE">
        <w:rPr>
          <w:spacing w:val="4"/>
          <w:sz w:val="24"/>
          <w:szCs w:val="24"/>
        </w:rPr>
        <w:t xml:space="preserve"> </w:t>
      </w:r>
      <w:r w:rsidRPr="00DF2DBE">
        <w:rPr>
          <w:sz w:val="24"/>
          <w:szCs w:val="24"/>
        </w:rPr>
        <w:t>is</w:t>
      </w:r>
      <w:r w:rsidRPr="00DF2DBE">
        <w:rPr>
          <w:spacing w:val="14"/>
          <w:sz w:val="24"/>
          <w:szCs w:val="24"/>
        </w:rPr>
        <w:t xml:space="preserve"> </w:t>
      </w:r>
      <w:r w:rsidRPr="00DF2DBE">
        <w:rPr>
          <w:spacing w:val="-1"/>
          <w:sz w:val="24"/>
          <w:szCs w:val="24"/>
        </w:rPr>
        <w:t>c</w:t>
      </w:r>
      <w:r w:rsidRPr="00DF2DBE">
        <w:rPr>
          <w:spacing w:val="2"/>
          <w:sz w:val="24"/>
          <w:szCs w:val="24"/>
        </w:rPr>
        <w:t>o</w:t>
      </w:r>
      <w:r w:rsidRPr="00DF2DBE">
        <w:rPr>
          <w:sz w:val="24"/>
          <w:szCs w:val="24"/>
        </w:rPr>
        <w:t>v</w:t>
      </w:r>
      <w:r w:rsidRPr="00DF2DBE">
        <w:rPr>
          <w:spacing w:val="-1"/>
          <w:sz w:val="24"/>
          <w:szCs w:val="24"/>
        </w:rPr>
        <w:t>e</w:t>
      </w:r>
      <w:r w:rsidRPr="00DF2DBE">
        <w:rPr>
          <w:sz w:val="24"/>
          <w:szCs w:val="24"/>
        </w:rPr>
        <w:t>r</w:t>
      </w:r>
      <w:r w:rsidRPr="00DF2DBE">
        <w:rPr>
          <w:spacing w:val="-1"/>
          <w:sz w:val="24"/>
          <w:szCs w:val="24"/>
        </w:rPr>
        <w:t>e</w:t>
      </w:r>
      <w:r w:rsidRPr="00DF2DBE">
        <w:rPr>
          <w:sz w:val="24"/>
          <w:szCs w:val="24"/>
        </w:rPr>
        <w:t>d</w:t>
      </w:r>
      <w:r w:rsidRPr="00DF2DBE">
        <w:rPr>
          <w:spacing w:val="8"/>
          <w:sz w:val="24"/>
          <w:szCs w:val="24"/>
        </w:rPr>
        <w:t xml:space="preserve"> </w:t>
      </w:r>
      <w:r w:rsidRPr="00DF2DBE">
        <w:rPr>
          <w:spacing w:val="5"/>
          <w:sz w:val="24"/>
          <w:szCs w:val="24"/>
        </w:rPr>
        <w:t>b</w:t>
      </w:r>
      <w:r w:rsidRPr="00DF2DBE">
        <w:rPr>
          <w:sz w:val="24"/>
          <w:szCs w:val="24"/>
        </w:rPr>
        <w:t>y</w:t>
      </w:r>
      <w:r w:rsidRPr="00DF2DBE">
        <w:rPr>
          <w:spacing w:val="4"/>
          <w:sz w:val="24"/>
          <w:szCs w:val="24"/>
        </w:rPr>
        <w:t xml:space="preserve"> </w:t>
      </w:r>
      <w:r w:rsidRPr="00DF2DBE">
        <w:rPr>
          <w:spacing w:val="2"/>
          <w:sz w:val="24"/>
          <w:szCs w:val="24"/>
        </w:rPr>
        <w:t>V</w:t>
      </w:r>
      <w:r w:rsidRPr="00DF2DBE">
        <w:rPr>
          <w:spacing w:val="-1"/>
          <w:sz w:val="24"/>
          <w:szCs w:val="24"/>
        </w:rPr>
        <w:t>a</w:t>
      </w:r>
      <w:r w:rsidRPr="00DF2DBE">
        <w:rPr>
          <w:sz w:val="24"/>
          <w:szCs w:val="24"/>
        </w:rPr>
        <w:t>ri</w:t>
      </w:r>
      <w:r w:rsidRPr="00DF2DBE">
        <w:rPr>
          <w:spacing w:val="-1"/>
          <w:sz w:val="24"/>
          <w:szCs w:val="24"/>
        </w:rPr>
        <w:t>e</w:t>
      </w:r>
      <w:r w:rsidRPr="00DF2DBE">
        <w:rPr>
          <w:sz w:val="24"/>
          <w:szCs w:val="24"/>
        </w:rPr>
        <w:t>ti</w:t>
      </w:r>
      <w:r w:rsidRPr="00DF2DBE">
        <w:rPr>
          <w:spacing w:val="-1"/>
          <w:sz w:val="24"/>
          <w:szCs w:val="24"/>
        </w:rPr>
        <w:t>e</w:t>
      </w:r>
      <w:r w:rsidRPr="00DF2DBE">
        <w:rPr>
          <w:sz w:val="24"/>
          <w:szCs w:val="24"/>
        </w:rPr>
        <w:t>s</w:t>
      </w:r>
      <w:r w:rsidRPr="00DF2DBE">
        <w:rPr>
          <w:spacing w:val="8"/>
          <w:sz w:val="24"/>
          <w:szCs w:val="24"/>
        </w:rPr>
        <w:t xml:space="preserve"> </w:t>
      </w:r>
      <w:r w:rsidRPr="00DF2DBE">
        <w:rPr>
          <w:spacing w:val="2"/>
          <w:sz w:val="24"/>
          <w:szCs w:val="24"/>
        </w:rPr>
        <w:t>o</w:t>
      </w:r>
      <w:r w:rsidRPr="00DF2DBE">
        <w:rPr>
          <w:sz w:val="24"/>
          <w:szCs w:val="24"/>
        </w:rPr>
        <w:t>f</w:t>
      </w:r>
      <w:r w:rsidRPr="00DF2DBE">
        <w:rPr>
          <w:spacing w:val="9"/>
          <w:sz w:val="24"/>
          <w:szCs w:val="24"/>
        </w:rPr>
        <w:t xml:space="preserve"> </w:t>
      </w:r>
      <w:r w:rsidRPr="00DF2DBE">
        <w:rPr>
          <w:spacing w:val="2"/>
          <w:sz w:val="24"/>
          <w:szCs w:val="24"/>
        </w:rPr>
        <w:t>n</w:t>
      </w:r>
      <w:r w:rsidRPr="00DF2DBE">
        <w:rPr>
          <w:spacing w:val="-1"/>
          <w:sz w:val="24"/>
          <w:szCs w:val="24"/>
        </w:rPr>
        <w:t>a</w:t>
      </w:r>
      <w:r w:rsidRPr="00DF2DBE">
        <w:rPr>
          <w:sz w:val="24"/>
          <w:szCs w:val="24"/>
        </w:rPr>
        <w:t>tur</w:t>
      </w:r>
      <w:r w:rsidRPr="00DF2DBE">
        <w:rPr>
          <w:spacing w:val="-1"/>
          <w:sz w:val="24"/>
          <w:szCs w:val="24"/>
        </w:rPr>
        <w:t>a</w:t>
      </w:r>
      <w:r w:rsidRPr="00DF2DBE">
        <w:rPr>
          <w:sz w:val="24"/>
          <w:szCs w:val="24"/>
        </w:rPr>
        <w:t>l</w:t>
      </w:r>
      <w:r w:rsidRPr="00DF2DBE">
        <w:rPr>
          <w:spacing w:val="9"/>
          <w:sz w:val="24"/>
          <w:szCs w:val="24"/>
        </w:rPr>
        <w:t xml:space="preserve"> </w:t>
      </w:r>
      <w:r w:rsidRPr="00DF2DBE">
        <w:rPr>
          <w:spacing w:val="2"/>
          <w:sz w:val="24"/>
          <w:szCs w:val="24"/>
        </w:rPr>
        <w:t>V</w:t>
      </w:r>
      <w:r w:rsidRPr="00DF2DBE">
        <w:rPr>
          <w:spacing w:val="1"/>
          <w:sz w:val="24"/>
          <w:szCs w:val="24"/>
        </w:rPr>
        <w:t>e</w:t>
      </w:r>
      <w:r w:rsidRPr="00DF2DBE">
        <w:rPr>
          <w:spacing w:val="4"/>
          <w:sz w:val="24"/>
          <w:szCs w:val="24"/>
        </w:rPr>
        <w:t>g</w:t>
      </w:r>
      <w:r w:rsidRPr="00DF2DBE">
        <w:rPr>
          <w:spacing w:val="-1"/>
          <w:sz w:val="24"/>
          <w:szCs w:val="24"/>
        </w:rPr>
        <w:t>e</w:t>
      </w:r>
      <w:r w:rsidRPr="00DF2DBE">
        <w:rPr>
          <w:sz w:val="24"/>
          <w:szCs w:val="24"/>
        </w:rPr>
        <w:t>t</w:t>
      </w:r>
      <w:r w:rsidRPr="00DF2DBE">
        <w:rPr>
          <w:spacing w:val="-1"/>
          <w:sz w:val="24"/>
          <w:szCs w:val="24"/>
        </w:rPr>
        <w:t>a</w:t>
      </w:r>
      <w:r w:rsidRPr="00DF2DBE">
        <w:rPr>
          <w:sz w:val="24"/>
          <w:szCs w:val="24"/>
        </w:rPr>
        <w:t>tion</w:t>
      </w:r>
      <w:r w:rsidRPr="00DF2DBE">
        <w:rPr>
          <w:spacing w:val="6"/>
          <w:sz w:val="24"/>
          <w:szCs w:val="24"/>
        </w:rPr>
        <w:t xml:space="preserve"> </w:t>
      </w:r>
      <w:r w:rsidRPr="00DF2DBE">
        <w:rPr>
          <w:sz w:val="24"/>
          <w:szCs w:val="24"/>
        </w:rPr>
        <w:t>su</w:t>
      </w:r>
      <w:r w:rsidRPr="00DF2DBE">
        <w:rPr>
          <w:spacing w:val="-1"/>
          <w:sz w:val="24"/>
          <w:szCs w:val="24"/>
        </w:rPr>
        <w:t>c</w:t>
      </w:r>
      <w:r w:rsidRPr="00DF2DBE">
        <w:rPr>
          <w:sz w:val="24"/>
          <w:szCs w:val="24"/>
        </w:rPr>
        <w:t>h</w:t>
      </w:r>
      <w:r w:rsidRPr="00DF2DBE">
        <w:rPr>
          <w:spacing w:val="9"/>
          <w:sz w:val="24"/>
          <w:szCs w:val="24"/>
        </w:rPr>
        <w:t xml:space="preserve"> </w:t>
      </w:r>
      <w:r w:rsidRPr="00DF2DBE">
        <w:rPr>
          <w:spacing w:val="-1"/>
          <w:sz w:val="24"/>
          <w:szCs w:val="24"/>
        </w:rPr>
        <w:t>a</w:t>
      </w:r>
      <w:r w:rsidRPr="00DF2DBE">
        <w:rPr>
          <w:sz w:val="24"/>
          <w:szCs w:val="24"/>
        </w:rPr>
        <w:t>s woodl</w:t>
      </w:r>
      <w:r w:rsidRPr="00DF2DBE">
        <w:rPr>
          <w:spacing w:val="-1"/>
          <w:sz w:val="24"/>
          <w:szCs w:val="24"/>
        </w:rPr>
        <w:t>a</w:t>
      </w:r>
      <w:r w:rsidRPr="00DF2DBE">
        <w:rPr>
          <w:sz w:val="24"/>
          <w:szCs w:val="24"/>
        </w:rPr>
        <w:t>nds,</w:t>
      </w:r>
      <w:r w:rsidRPr="00DF2DBE">
        <w:rPr>
          <w:spacing w:val="1"/>
          <w:sz w:val="24"/>
          <w:szCs w:val="24"/>
        </w:rPr>
        <w:t xml:space="preserve"> </w:t>
      </w:r>
      <w:r w:rsidRPr="00DF2DBE">
        <w:rPr>
          <w:sz w:val="24"/>
          <w:szCs w:val="24"/>
        </w:rPr>
        <w:t>s</w:t>
      </w:r>
      <w:r w:rsidRPr="00DF2DBE">
        <w:rPr>
          <w:spacing w:val="-1"/>
          <w:sz w:val="24"/>
          <w:szCs w:val="24"/>
        </w:rPr>
        <w:t>a</w:t>
      </w:r>
      <w:r w:rsidRPr="00DF2DBE">
        <w:rPr>
          <w:sz w:val="24"/>
          <w:szCs w:val="24"/>
        </w:rPr>
        <w:t>v</w:t>
      </w:r>
      <w:r w:rsidRPr="00DF2DBE">
        <w:rPr>
          <w:spacing w:val="-1"/>
          <w:sz w:val="24"/>
          <w:szCs w:val="24"/>
        </w:rPr>
        <w:t>a</w:t>
      </w:r>
      <w:r w:rsidRPr="00DF2DBE">
        <w:rPr>
          <w:sz w:val="24"/>
          <w:szCs w:val="24"/>
        </w:rPr>
        <w:t>nn</w:t>
      </w:r>
      <w:r w:rsidRPr="00DF2DBE">
        <w:rPr>
          <w:spacing w:val="-1"/>
          <w:sz w:val="24"/>
          <w:szCs w:val="24"/>
        </w:rPr>
        <w:t>a</w:t>
      </w:r>
      <w:r w:rsidRPr="00DF2DBE">
        <w:rPr>
          <w:sz w:val="24"/>
          <w:szCs w:val="24"/>
        </w:rPr>
        <w:t>h,</w:t>
      </w:r>
      <w:r w:rsidRPr="00DF2DBE">
        <w:rPr>
          <w:spacing w:val="4"/>
          <w:sz w:val="24"/>
          <w:szCs w:val="24"/>
        </w:rPr>
        <w:t xml:space="preserve"> </w:t>
      </w:r>
      <w:r w:rsidRPr="00DF2DBE">
        <w:rPr>
          <w:spacing w:val="-2"/>
          <w:sz w:val="24"/>
          <w:szCs w:val="24"/>
        </w:rPr>
        <w:t>g</w:t>
      </w:r>
      <w:r w:rsidRPr="00DF2DBE">
        <w:rPr>
          <w:spacing w:val="2"/>
          <w:sz w:val="24"/>
          <w:szCs w:val="24"/>
        </w:rPr>
        <w:t>r</w:t>
      </w:r>
      <w:r w:rsidRPr="00DF2DBE">
        <w:rPr>
          <w:spacing w:val="-1"/>
          <w:sz w:val="24"/>
          <w:szCs w:val="24"/>
        </w:rPr>
        <w:t>a</w:t>
      </w:r>
      <w:r w:rsidRPr="00DF2DBE">
        <w:rPr>
          <w:sz w:val="24"/>
          <w:szCs w:val="24"/>
        </w:rPr>
        <w:t>ssl</w:t>
      </w:r>
      <w:r w:rsidRPr="00DF2DBE">
        <w:rPr>
          <w:spacing w:val="-1"/>
          <w:sz w:val="24"/>
          <w:szCs w:val="24"/>
        </w:rPr>
        <w:t>a</w:t>
      </w:r>
      <w:r w:rsidRPr="00DF2DBE">
        <w:rPr>
          <w:sz w:val="24"/>
          <w:szCs w:val="24"/>
        </w:rPr>
        <w:t>nds</w:t>
      </w:r>
      <w:r w:rsidR="00E42939">
        <w:rPr>
          <w:spacing w:val="4"/>
          <w:sz w:val="24"/>
          <w:szCs w:val="24"/>
        </w:rPr>
        <w:t xml:space="preserve">, </w:t>
      </w:r>
      <w:r w:rsidRPr="00DF2DBE">
        <w:rPr>
          <w:sz w:val="24"/>
          <w:szCs w:val="24"/>
        </w:rPr>
        <w:t>bush</w:t>
      </w:r>
      <w:r w:rsidRPr="00DF2DBE">
        <w:rPr>
          <w:spacing w:val="6"/>
          <w:sz w:val="24"/>
          <w:szCs w:val="24"/>
        </w:rPr>
        <w:t xml:space="preserve"> </w:t>
      </w:r>
      <w:r w:rsidRPr="00DF2DBE">
        <w:rPr>
          <w:spacing w:val="-1"/>
          <w:sz w:val="24"/>
          <w:szCs w:val="24"/>
        </w:rPr>
        <w:t>a</w:t>
      </w:r>
      <w:r w:rsidRPr="00DF2DBE">
        <w:rPr>
          <w:sz w:val="24"/>
          <w:szCs w:val="24"/>
        </w:rPr>
        <w:t>nd</w:t>
      </w:r>
      <w:r w:rsidRPr="00DF2DBE">
        <w:rPr>
          <w:spacing w:val="8"/>
          <w:sz w:val="24"/>
          <w:szCs w:val="24"/>
        </w:rPr>
        <w:t xml:space="preserve"> </w:t>
      </w:r>
      <w:r w:rsidRPr="00DF2DBE">
        <w:rPr>
          <w:sz w:val="24"/>
          <w:szCs w:val="24"/>
        </w:rPr>
        <w:t>shrubs</w:t>
      </w:r>
      <w:r w:rsidRPr="00DF2DBE">
        <w:rPr>
          <w:spacing w:val="5"/>
          <w:sz w:val="24"/>
          <w:szCs w:val="24"/>
        </w:rPr>
        <w:t xml:space="preserve"> </w:t>
      </w:r>
      <w:proofErr w:type="spellStart"/>
      <w:r w:rsidRPr="00DF2DBE">
        <w:rPr>
          <w:spacing w:val="-1"/>
          <w:sz w:val="24"/>
          <w:szCs w:val="24"/>
        </w:rPr>
        <w:t>e</w:t>
      </w:r>
      <w:r w:rsidRPr="00DF2DBE">
        <w:rPr>
          <w:sz w:val="24"/>
          <w:szCs w:val="24"/>
        </w:rPr>
        <w:t>tc</w:t>
      </w:r>
      <w:proofErr w:type="spellEnd"/>
      <w:r w:rsidRPr="00DF2DBE">
        <w:rPr>
          <w:spacing w:val="10"/>
          <w:sz w:val="24"/>
          <w:szCs w:val="24"/>
        </w:rPr>
        <w:t xml:space="preserve"> </w:t>
      </w:r>
      <w:r w:rsidRPr="00DF2DBE">
        <w:rPr>
          <w:spacing w:val="-1"/>
          <w:sz w:val="24"/>
          <w:szCs w:val="24"/>
        </w:rPr>
        <w:t>a</w:t>
      </w:r>
      <w:r w:rsidRPr="00DF2DBE">
        <w:rPr>
          <w:sz w:val="24"/>
          <w:szCs w:val="24"/>
        </w:rPr>
        <w:t>nd</w:t>
      </w:r>
      <w:r w:rsidRPr="00DF2DBE">
        <w:rPr>
          <w:spacing w:val="8"/>
          <w:sz w:val="24"/>
          <w:szCs w:val="24"/>
        </w:rPr>
        <w:t xml:space="preserve"> </w:t>
      </w:r>
      <w:r w:rsidRPr="00DF2DBE">
        <w:rPr>
          <w:spacing w:val="-1"/>
          <w:sz w:val="24"/>
          <w:szCs w:val="24"/>
        </w:rPr>
        <w:t>c</w:t>
      </w:r>
      <w:r w:rsidRPr="00DF2DBE">
        <w:rPr>
          <w:sz w:val="24"/>
          <w:szCs w:val="24"/>
        </w:rPr>
        <w:t>ur</w:t>
      </w:r>
      <w:r w:rsidRPr="00DF2DBE">
        <w:rPr>
          <w:spacing w:val="2"/>
          <w:sz w:val="24"/>
          <w:szCs w:val="24"/>
        </w:rPr>
        <w:t>r</w:t>
      </w:r>
      <w:r w:rsidRPr="00DF2DBE">
        <w:rPr>
          <w:spacing w:val="-1"/>
          <w:sz w:val="24"/>
          <w:szCs w:val="24"/>
        </w:rPr>
        <w:t>e</w:t>
      </w:r>
      <w:r w:rsidRPr="00DF2DBE">
        <w:rPr>
          <w:sz w:val="24"/>
          <w:szCs w:val="24"/>
        </w:rPr>
        <w:t>nt</w:t>
      </w:r>
      <w:r w:rsidRPr="00DF2DBE">
        <w:rPr>
          <w:spacing w:val="3"/>
          <w:sz w:val="24"/>
          <w:szCs w:val="24"/>
        </w:rPr>
        <w:t>l</w:t>
      </w:r>
      <w:r w:rsidRPr="00DF2DBE">
        <w:rPr>
          <w:sz w:val="24"/>
          <w:szCs w:val="24"/>
        </w:rPr>
        <w:t>y 14,3</w:t>
      </w:r>
      <w:r w:rsidRPr="00DF2DBE">
        <w:rPr>
          <w:spacing w:val="2"/>
          <w:sz w:val="24"/>
          <w:szCs w:val="24"/>
        </w:rPr>
        <w:t>5</w:t>
      </w:r>
      <w:r w:rsidRPr="00DF2DBE">
        <w:rPr>
          <w:sz w:val="24"/>
          <w:szCs w:val="24"/>
        </w:rPr>
        <w:t>9</w:t>
      </w:r>
      <w:r w:rsidRPr="00DF2DBE">
        <w:rPr>
          <w:spacing w:val="4"/>
          <w:sz w:val="24"/>
          <w:szCs w:val="24"/>
        </w:rPr>
        <w:t xml:space="preserve"> </w:t>
      </w:r>
      <w:r w:rsidRPr="00DF2DBE">
        <w:rPr>
          <w:sz w:val="24"/>
          <w:szCs w:val="24"/>
        </w:rPr>
        <w:t>h</w:t>
      </w:r>
      <w:r w:rsidRPr="00DF2DBE">
        <w:rPr>
          <w:spacing w:val="-1"/>
          <w:sz w:val="24"/>
          <w:szCs w:val="24"/>
        </w:rPr>
        <w:t>ec</w:t>
      </w:r>
      <w:r w:rsidRPr="00DF2DBE">
        <w:rPr>
          <w:sz w:val="24"/>
          <w:szCs w:val="24"/>
        </w:rPr>
        <w:t>t</w:t>
      </w:r>
      <w:r w:rsidRPr="00DF2DBE">
        <w:rPr>
          <w:spacing w:val="-1"/>
          <w:sz w:val="24"/>
          <w:szCs w:val="24"/>
        </w:rPr>
        <w:t>a</w:t>
      </w:r>
      <w:r w:rsidRPr="00DF2DBE">
        <w:rPr>
          <w:sz w:val="24"/>
          <w:szCs w:val="24"/>
        </w:rPr>
        <w:t>re</w:t>
      </w:r>
      <w:r w:rsidRPr="00DF2DBE">
        <w:rPr>
          <w:spacing w:val="7"/>
          <w:sz w:val="24"/>
          <w:szCs w:val="24"/>
        </w:rPr>
        <w:t xml:space="preserve"> </w:t>
      </w:r>
      <w:r w:rsidRPr="00DF2DBE">
        <w:rPr>
          <w:spacing w:val="2"/>
          <w:sz w:val="24"/>
          <w:szCs w:val="24"/>
        </w:rPr>
        <w:t>o</w:t>
      </w:r>
      <w:r w:rsidRPr="00DF2DBE">
        <w:rPr>
          <w:sz w:val="24"/>
          <w:szCs w:val="24"/>
        </w:rPr>
        <w:t>f</w:t>
      </w:r>
      <w:r w:rsidRPr="00DF2DBE">
        <w:rPr>
          <w:spacing w:val="8"/>
          <w:sz w:val="24"/>
          <w:szCs w:val="24"/>
        </w:rPr>
        <w:t xml:space="preserve"> </w:t>
      </w:r>
      <w:r w:rsidRPr="00DF2DBE">
        <w:rPr>
          <w:sz w:val="24"/>
          <w:szCs w:val="24"/>
        </w:rPr>
        <w:t>the</w:t>
      </w:r>
      <w:r w:rsidRPr="00DF2DBE">
        <w:rPr>
          <w:spacing w:val="8"/>
          <w:sz w:val="24"/>
          <w:szCs w:val="24"/>
        </w:rPr>
        <w:t xml:space="preserve"> </w:t>
      </w:r>
      <w:r w:rsidRPr="00DF2DBE">
        <w:rPr>
          <w:sz w:val="24"/>
          <w:szCs w:val="24"/>
        </w:rPr>
        <w:t>l</w:t>
      </w:r>
      <w:r w:rsidRPr="00DF2DBE">
        <w:rPr>
          <w:spacing w:val="-1"/>
          <w:sz w:val="24"/>
          <w:szCs w:val="24"/>
        </w:rPr>
        <w:t>a</w:t>
      </w:r>
      <w:r w:rsidRPr="00DF2DBE">
        <w:rPr>
          <w:sz w:val="24"/>
          <w:szCs w:val="24"/>
        </w:rPr>
        <w:t>nd</w:t>
      </w:r>
      <w:r w:rsidRPr="00DF2DBE">
        <w:rPr>
          <w:spacing w:val="8"/>
          <w:sz w:val="24"/>
          <w:szCs w:val="24"/>
        </w:rPr>
        <w:t xml:space="preserve"> </w:t>
      </w:r>
      <w:r w:rsidRPr="00DF2DBE">
        <w:rPr>
          <w:sz w:val="24"/>
          <w:szCs w:val="24"/>
        </w:rPr>
        <w:t>of the</w:t>
      </w:r>
      <w:r w:rsidRPr="00DF2DBE">
        <w:rPr>
          <w:spacing w:val="31"/>
          <w:sz w:val="24"/>
          <w:szCs w:val="24"/>
        </w:rPr>
        <w:t xml:space="preserve"> </w:t>
      </w:r>
      <w:proofErr w:type="spellStart"/>
      <w:r w:rsidRPr="00DF2DBE">
        <w:rPr>
          <w:sz w:val="24"/>
          <w:szCs w:val="24"/>
        </w:rPr>
        <w:t>wor</w:t>
      </w:r>
      <w:r w:rsidRPr="00DF2DBE">
        <w:rPr>
          <w:spacing w:val="-1"/>
          <w:sz w:val="24"/>
          <w:szCs w:val="24"/>
        </w:rPr>
        <w:t>e</w:t>
      </w:r>
      <w:r w:rsidRPr="00DF2DBE">
        <w:rPr>
          <w:sz w:val="24"/>
          <w:szCs w:val="24"/>
        </w:rPr>
        <w:t>da</w:t>
      </w:r>
      <w:proofErr w:type="spellEnd"/>
      <w:r w:rsidRPr="00DF2DBE">
        <w:rPr>
          <w:spacing w:val="27"/>
          <w:sz w:val="24"/>
          <w:szCs w:val="24"/>
        </w:rPr>
        <w:t xml:space="preserve"> </w:t>
      </w:r>
      <w:r w:rsidRPr="00DF2DBE">
        <w:rPr>
          <w:sz w:val="24"/>
          <w:szCs w:val="24"/>
        </w:rPr>
        <w:t>is</w:t>
      </w:r>
      <w:r w:rsidRPr="00DF2DBE">
        <w:rPr>
          <w:spacing w:val="33"/>
          <w:sz w:val="24"/>
          <w:szCs w:val="24"/>
        </w:rPr>
        <w:t xml:space="preserve"> </w:t>
      </w:r>
      <w:r w:rsidRPr="00DF2DBE">
        <w:rPr>
          <w:spacing w:val="-1"/>
          <w:sz w:val="24"/>
          <w:szCs w:val="24"/>
        </w:rPr>
        <w:t>c</w:t>
      </w:r>
      <w:r w:rsidRPr="00DF2DBE">
        <w:rPr>
          <w:sz w:val="24"/>
          <w:szCs w:val="24"/>
        </w:rPr>
        <w:t>o</w:t>
      </w:r>
      <w:r w:rsidRPr="00DF2DBE">
        <w:rPr>
          <w:spacing w:val="2"/>
          <w:sz w:val="24"/>
          <w:szCs w:val="24"/>
        </w:rPr>
        <w:t>v</w:t>
      </w:r>
      <w:r w:rsidRPr="00DF2DBE">
        <w:rPr>
          <w:spacing w:val="-1"/>
          <w:sz w:val="24"/>
          <w:szCs w:val="24"/>
        </w:rPr>
        <w:t>e</w:t>
      </w:r>
      <w:r w:rsidRPr="00DF2DBE">
        <w:rPr>
          <w:spacing w:val="2"/>
          <w:sz w:val="24"/>
          <w:szCs w:val="24"/>
        </w:rPr>
        <w:t>r</w:t>
      </w:r>
      <w:r w:rsidRPr="00DF2DBE">
        <w:rPr>
          <w:spacing w:val="-1"/>
          <w:sz w:val="24"/>
          <w:szCs w:val="24"/>
        </w:rPr>
        <w:t>e</w:t>
      </w:r>
      <w:r w:rsidRPr="00DF2DBE">
        <w:rPr>
          <w:sz w:val="24"/>
          <w:szCs w:val="24"/>
        </w:rPr>
        <w:t>d</w:t>
      </w:r>
      <w:r w:rsidRPr="00DF2DBE">
        <w:rPr>
          <w:spacing w:val="29"/>
          <w:sz w:val="24"/>
          <w:szCs w:val="24"/>
        </w:rPr>
        <w:t xml:space="preserve"> </w:t>
      </w:r>
      <w:r w:rsidRPr="00DF2DBE">
        <w:rPr>
          <w:spacing w:val="2"/>
          <w:sz w:val="24"/>
          <w:szCs w:val="24"/>
        </w:rPr>
        <w:t>b</w:t>
      </w:r>
      <w:r w:rsidRPr="00DF2DBE">
        <w:rPr>
          <w:sz w:val="24"/>
          <w:szCs w:val="24"/>
        </w:rPr>
        <w:t>y</w:t>
      </w:r>
      <w:r w:rsidRPr="00DF2DBE">
        <w:rPr>
          <w:spacing w:val="29"/>
          <w:sz w:val="24"/>
          <w:szCs w:val="24"/>
        </w:rPr>
        <w:t xml:space="preserve"> </w:t>
      </w:r>
      <w:r w:rsidRPr="00DF2DBE">
        <w:rPr>
          <w:sz w:val="24"/>
          <w:szCs w:val="24"/>
        </w:rPr>
        <w:t>f</w:t>
      </w:r>
      <w:r w:rsidRPr="00DF2DBE">
        <w:rPr>
          <w:spacing w:val="2"/>
          <w:sz w:val="24"/>
          <w:szCs w:val="24"/>
        </w:rPr>
        <w:t>o</w:t>
      </w:r>
      <w:r w:rsidRPr="00DF2DBE">
        <w:rPr>
          <w:sz w:val="24"/>
          <w:szCs w:val="24"/>
        </w:rPr>
        <w:t>r</w:t>
      </w:r>
      <w:r w:rsidRPr="00DF2DBE">
        <w:rPr>
          <w:spacing w:val="-1"/>
          <w:sz w:val="24"/>
          <w:szCs w:val="24"/>
        </w:rPr>
        <w:t>e</w:t>
      </w:r>
      <w:r w:rsidRPr="00DF2DBE">
        <w:rPr>
          <w:sz w:val="24"/>
          <w:szCs w:val="24"/>
        </w:rPr>
        <w:t>st.</w:t>
      </w:r>
      <w:r w:rsidRPr="00DF2DBE">
        <w:rPr>
          <w:spacing w:val="33"/>
          <w:sz w:val="24"/>
          <w:szCs w:val="24"/>
        </w:rPr>
        <w:t xml:space="preserve"> </w:t>
      </w:r>
      <w:r w:rsidRPr="00DF2DBE">
        <w:rPr>
          <w:sz w:val="24"/>
          <w:szCs w:val="24"/>
        </w:rPr>
        <w:t>A</w:t>
      </w:r>
      <w:r w:rsidRPr="00DF2DBE">
        <w:rPr>
          <w:spacing w:val="1"/>
          <w:sz w:val="24"/>
          <w:szCs w:val="24"/>
        </w:rPr>
        <w:t>m</w:t>
      </w:r>
      <w:r w:rsidRPr="00DF2DBE">
        <w:rPr>
          <w:sz w:val="24"/>
          <w:szCs w:val="24"/>
        </w:rPr>
        <w:t>o</w:t>
      </w:r>
      <w:r w:rsidRPr="00DF2DBE">
        <w:rPr>
          <w:spacing w:val="2"/>
          <w:sz w:val="24"/>
          <w:szCs w:val="24"/>
        </w:rPr>
        <w:t>n</w:t>
      </w:r>
      <w:r w:rsidRPr="00DF2DBE">
        <w:rPr>
          <w:sz w:val="24"/>
          <w:szCs w:val="24"/>
        </w:rPr>
        <w:t>g</w:t>
      </w:r>
      <w:r w:rsidRPr="00DF2DBE">
        <w:rPr>
          <w:spacing w:val="24"/>
          <w:sz w:val="24"/>
          <w:szCs w:val="24"/>
        </w:rPr>
        <w:t xml:space="preserve"> </w:t>
      </w:r>
      <w:r w:rsidRPr="00DF2DBE">
        <w:rPr>
          <w:sz w:val="24"/>
          <w:szCs w:val="24"/>
        </w:rPr>
        <w:t>tot</w:t>
      </w:r>
      <w:r w:rsidRPr="00DF2DBE">
        <w:rPr>
          <w:spacing w:val="-1"/>
          <w:sz w:val="24"/>
          <w:szCs w:val="24"/>
        </w:rPr>
        <w:t>a</w:t>
      </w:r>
      <w:r w:rsidRPr="00DF2DBE">
        <w:rPr>
          <w:sz w:val="24"/>
          <w:szCs w:val="24"/>
        </w:rPr>
        <w:t>l</w:t>
      </w:r>
      <w:r w:rsidRPr="00DF2DBE">
        <w:rPr>
          <w:spacing w:val="32"/>
          <w:sz w:val="24"/>
          <w:szCs w:val="24"/>
        </w:rPr>
        <w:t xml:space="preserve"> </w:t>
      </w:r>
      <w:r w:rsidRPr="00DF2DBE">
        <w:rPr>
          <w:sz w:val="24"/>
          <w:szCs w:val="24"/>
        </w:rPr>
        <w:t>l</w:t>
      </w:r>
      <w:r w:rsidRPr="00DF2DBE">
        <w:rPr>
          <w:spacing w:val="-1"/>
          <w:sz w:val="24"/>
          <w:szCs w:val="24"/>
        </w:rPr>
        <w:t>a</w:t>
      </w:r>
      <w:r w:rsidRPr="00DF2DBE">
        <w:rPr>
          <w:sz w:val="24"/>
          <w:szCs w:val="24"/>
        </w:rPr>
        <w:t>nd</w:t>
      </w:r>
      <w:r w:rsidRPr="00DF2DBE">
        <w:rPr>
          <w:spacing w:val="31"/>
          <w:sz w:val="24"/>
          <w:szCs w:val="24"/>
        </w:rPr>
        <w:t xml:space="preserve"> </w:t>
      </w:r>
      <w:r w:rsidRPr="00DF2DBE">
        <w:rPr>
          <w:sz w:val="24"/>
          <w:szCs w:val="24"/>
        </w:rPr>
        <w:t>of</w:t>
      </w:r>
      <w:r w:rsidRPr="00DF2DBE">
        <w:rPr>
          <w:spacing w:val="31"/>
          <w:sz w:val="24"/>
          <w:szCs w:val="24"/>
        </w:rPr>
        <w:t xml:space="preserve"> </w:t>
      </w:r>
      <w:r w:rsidRPr="00DF2DBE">
        <w:rPr>
          <w:sz w:val="24"/>
          <w:szCs w:val="24"/>
        </w:rPr>
        <w:t>the</w:t>
      </w:r>
      <w:r w:rsidRPr="00DF2DBE">
        <w:rPr>
          <w:spacing w:val="31"/>
          <w:sz w:val="24"/>
          <w:szCs w:val="24"/>
        </w:rPr>
        <w:t xml:space="preserve"> </w:t>
      </w:r>
      <w:proofErr w:type="spellStart"/>
      <w:r w:rsidRPr="00DF2DBE">
        <w:rPr>
          <w:sz w:val="24"/>
          <w:szCs w:val="24"/>
        </w:rPr>
        <w:t>wor</w:t>
      </w:r>
      <w:r w:rsidRPr="00DF2DBE">
        <w:rPr>
          <w:spacing w:val="-1"/>
          <w:sz w:val="24"/>
          <w:szCs w:val="24"/>
        </w:rPr>
        <w:t>e</w:t>
      </w:r>
      <w:r w:rsidRPr="00DF2DBE">
        <w:rPr>
          <w:spacing w:val="2"/>
          <w:sz w:val="24"/>
          <w:szCs w:val="24"/>
        </w:rPr>
        <w:t>d</w:t>
      </w:r>
      <w:r w:rsidRPr="00DF2DBE">
        <w:rPr>
          <w:sz w:val="24"/>
          <w:szCs w:val="24"/>
        </w:rPr>
        <w:t>a</w:t>
      </w:r>
      <w:proofErr w:type="spellEnd"/>
      <w:r w:rsidRPr="00DF2DBE">
        <w:rPr>
          <w:spacing w:val="28"/>
          <w:sz w:val="24"/>
          <w:szCs w:val="24"/>
        </w:rPr>
        <w:t xml:space="preserve"> </w:t>
      </w:r>
      <w:r w:rsidRPr="00DF2DBE">
        <w:rPr>
          <w:sz w:val="24"/>
          <w:szCs w:val="24"/>
        </w:rPr>
        <w:t>41.80</w:t>
      </w:r>
      <w:r w:rsidRPr="00DF2DBE">
        <w:rPr>
          <w:spacing w:val="31"/>
          <w:sz w:val="24"/>
          <w:szCs w:val="24"/>
        </w:rPr>
        <w:t xml:space="preserve"> </w:t>
      </w:r>
      <w:r w:rsidRPr="00DF2DBE">
        <w:rPr>
          <w:sz w:val="24"/>
          <w:szCs w:val="24"/>
        </w:rPr>
        <w:t>%</w:t>
      </w:r>
      <w:r w:rsidRPr="00DF2DBE">
        <w:rPr>
          <w:spacing w:val="31"/>
          <w:sz w:val="24"/>
          <w:szCs w:val="24"/>
        </w:rPr>
        <w:t xml:space="preserve"> </w:t>
      </w:r>
      <w:r w:rsidRPr="00DF2DBE">
        <w:rPr>
          <w:sz w:val="24"/>
          <w:szCs w:val="24"/>
        </w:rPr>
        <w:t>is</w:t>
      </w:r>
      <w:r w:rsidRPr="00DF2DBE">
        <w:rPr>
          <w:spacing w:val="33"/>
          <w:sz w:val="24"/>
          <w:szCs w:val="24"/>
        </w:rPr>
        <w:t xml:space="preserve"> </w:t>
      </w:r>
      <w:r w:rsidRPr="00DF2DBE">
        <w:rPr>
          <w:spacing w:val="-1"/>
          <w:sz w:val="24"/>
          <w:szCs w:val="24"/>
        </w:rPr>
        <w:t>c</w:t>
      </w:r>
      <w:r w:rsidRPr="00DF2DBE">
        <w:rPr>
          <w:sz w:val="24"/>
          <w:szCs w:val="24"/>
        </w:rPr>
        <w:t>ov</w:t>
      </w:r>
      <w:r w:rsidRPr="00DF2DBE">
        <w:rPr>
          <w:spacing w:val="-1"/>
          <w:sz w:val="24"/>
          <w:szCs w:val="24"/>
        </w:rPr>
        <w:t>e</w:t>
      </w:r>
      <w:r w:rsidRPr="00DF2DBE">
        <w:rPr>
          <w:sz w:val="24"/>
          <w:szCs w:val="24"/>
        </w:rPr>
        <w:t>r</w:t>
      </w:r>
      <w:r w:rsidRPr="00DF2DBE">
        <w:rPr>
          <w:spacing w:val="-1"/>
          <w:sz w:val="24"/>
          <w:szCs w:val="24"/>
        </w:rPr>
        <w:t>e</w:t>
      </w:r>
      <w:r w:rsidRPr="00DF2DBE">
        <w:rPr>
          <w:sz w:val="24"/>
          <w:szCs w:val="24"/>
        </w:rPr>
        <w:t>d</w:t>
      </w:r>
      <w:r w:rsidRPr="00DF2DBE">
        <w:rPr>
          <w:spacing w:val="28"/>
          <w:sz w:val="24"/>
          <w:szCs w:val="24"/>
        </w:rPr>
        <w:t xml:space="preserve"> </w:t>
      </w:r>
      <w:r w:rsidRPr="00DF2DBE">
        <w:rPr>
          <w:spacing w:val="5"/>
          <w:sz w:val="24"/>
          <w:szCs w:val="24"/>
        </w:rPr>
        <w:t>b</w:t>
      </w:r>
      <w:r w:rsidRPr="00DF2DBE">
        <w:rPr>
          <w:sz w:val="24"/>
          <w:szCs w:val="24"/>
        </w:rPr>
        <w:t>y</w:t>
      </w:r>
      <w:r w:rsidRPr="00DF2DBE">
        <w:rPr>
          <w:spacing w:val="29"/>
          <w:sz w:val="24"/>
          <w:szCs w:val="24"/>
        </w:rPr>
        <w:t xml:space="preserve"> </w:t>
      </w:r>
      <w:r w:rsidRPr="00DF2DBE">
        <w:rPr>
          <w:sz w:val="24"/>
          <w:szCs w:val="24"/>
        </w:rPr>
        <w:t>for</w:t>
      </w:r>
      <w:r w:rsidRPr="00DF2DBE">
        <w:rPr>
          <w:spacing w:val="-1"/>
          <w:sz w:val="24"/>
          <w:szCs w:val="24"/>
        </w:rPr>
        <w:t>e</w:t>
      </w:r>
      <w:r w:rsidRPr="00DF2DBE">
        <w:rPr>
          <w:sz w:val="24"/>
          <w:szCs w:val="24"/>
        </w:rPr>
        <w:t>st</w:t>
      </w:r>
      <w:r w:rsidR="00CF38A2" w:rsidRPr="00DF2DBE">
        <w:rPr>
          <w:sz w:val="24"/>
          <w:szCs w:val="24"/>
        </w:rPr>
        <w:t>.</w:t>
      </w:r>
    </w:p>
    <w:p w:rsidR="000E2C0C" w:rsidRPr="00DF2DBE" w:rsidRDefault="009165C4" w:rsidP="00DF2DBE">
      <w:pPr>
        <w:spacing w:before="6" w:line="360" w:lineRule="auto"/>
        <w:ind w:right="-10"/>
        <w:jc w:val="both"/>
        <w:rPr>
          <w:sz w:val="24"/>
          <w:szCs w:val="24"/>
        </w:rPr>
      </w:pPr>
      <w:r w:rsidRPr="00DF2DBE">
        <w:rPr>
          <w:sz w:val="24"/>
          <w:szCs w:val="24"/>
        </w:rPr>
        <w:t>M</w:t>
      </w:r>
      <w:r w:rsidRPr="00DF2DBE">
        <w:rPr>
          <w:spacing w:val="-1"/>
          <w:sz w:val="24"/>
          <w:szCs w:val="24"/>
        </w:rPr>
        <w:t>a</w:t>
      </w:r>
      <w:r w:rsidRPr="00DF2DBE">
        <w:rPr>
          <w:sz w:val="24"/>
          <w:szCs w:val="24"/>
        </w:rPr>
        <w:t>jori</w:t>
      </w:r>
      <w:r w:rsidRPr="00DF2DBE">
        <w:rPr>
          <w:spacing w:val="3"/>
          <w:sz w:val="24"/>
          <w:szCs w:val="24"/>
        </w:rPr>
        <w:t>t</w:t>
      </w:r>
      <w:r w:rsidRPr="00DF2DBE">
        <w:rPr>
          <w:sz w:val="24"/>
          <w:szCs w:val="24"/>
        </w:rPr>
        <w:t>y</w:t>
      </w:r>
      <w:r w:rsidRPr="00DF2DBE">
        <w:rPr>
          <w:spacing w:val="51"/>
          <w:sz w:val="24"/>
          <w:szCs w:val="24"/>
        </w:rPr>
        <w:t xml:space="preserve"> </w:t>
      </w:r>
      <w:r w:rsidRPr="00DF2DBE">
        <w:rPr>
          <w:sz w:val="24"/>
          <w:szCs w:val="24"/>
        </w:rPr>
        <w:t>of</w:t>
      </w:r>
      <w:r w:rsidRPr="00DF2DBE">
        <w:rPr>
          <w:spacing w:val="59"/>
          <w:sz w:val="24"/>
          <w:szCs w:val="24"/>
        </w:rPr>
        <w:t xml:space="preserve"> </w:t>
      </w:r>
      <w:r w:rsidRPr="00DF2DBE">
        <w:rPr>
          <w:sz w:val="24"/>
          <w:szCs w:val="24"/>
        </w:rPr>
        <w:t>the</w:t>
      </w:r>
      <w:r w:rsidRPr="00DF2DBE">
        <w:rPr>
          <w:spacing w:val="58"/>
          <w:sz w:val="24"/>
          <w:szCs w:val="24"/>
        </w:rPr>
        <w:t xml:space="preserve"> </w:t>
      </w:r>
      <w:r w:rsidRPr="00DF2DBE">
        <w:rPr>
          <w:sz w:val="24"/>
          <w:szCs w:val="24"/>
        </w:rPr>
        <w:t>f</w:t>
      </w:r>
      <w:r w:rsidRPr="00DF2DBE">
        <w:rPr>
          <w:spacing w:val="2"/>
          <w:sz w:val="24"/>
          <w:szCs w:val="24"/>
        </w:rPr>
        <w:t>o</w:t>
      </w:r>
      <w:r w:rsidRPr="00DF2DBE">
        <w:rPr>
          <w:sz w:val="24"/>
          <w:szCs w:val="24"/>
        </w:rPr>
        <w:t>r</w:t>
      </w:r>
      <w:r w:rsidRPr="00DF2DBE">
        <w:rPr>
          <w:spacing w:val="-1"/>
          <w:sz w:val="24"/>
          <w:szCs w:val="24"/>
        </w:rPr>
        <w:t>e</w:t>
      </w:r>
      <w:r w:rsidR="005B6C11" w:rsidRPr="00DF2DBE">
        <w:rPr>
          <w:sz w:val="24"/>
          <w:szCs w:val="24"/>
        </w:rPr>
        <w:t xml:space="preserve">st </w:t>
      </w:r>
      <w:r w:rsidR="00A521C8" w:rsidRPr="00DF2DBE">
        <w:rPr>
          <w:sz w:val="24"/>
          <w:szCs w:val="24"/>
        </w:rPr>
        <w:t xml:space="preserve">is </w:t>
      </w:r>
      <w:r w:rsidRPr="00DF2DBE">
        <w:rPr>
          <w:sz w:val="24"/>
          <w:szCs w:val="24"/>
        </w:rPr>
        <w:t>prot</w:t>
      </w:r>
      <w:r w:rsidRPr="00DF2DBE">
        <w:rPr>
          <w:spacing w:val="-1"/>
          <w:sz w:val="24"/>
          <w:szCs w:val="24"/>
        </w:rPr>
        <w:t>ec</w:t>
      </w:r>
      <w:r w:rsidRPr="00DF2DBE">
        <w:rPr>
          <w:sz w:val="24"/>
          <w:szCs w:val="24"/>
        </w:rPr>
        <w:t>t</w:t>
      </w:r>
      <w:r w:rsidRPr="00DF2DBE">
        <w:rPr>
          <w:spacing w:val="-1"/>
          <w:sz w:val="24"/>
          <w:szCs w:val="24"/>
        </w:rPr>
        <w:t>e</w:t>
      </w:r>
      <w:r w:rsidRPr="00DF2DBE">
        <w:rPr>
          <w:sz w:val="24"/>
          <w:szCs w:val="24"/>
        </w:rPr>
        <w:t>d</w:t>
      </w:r>
      <w:r w:rsidRPr="00DF2DBE">
        <w:rPr>
          <w:spacing w:val="56"/>
          <w:sz w:val="24"/>
          <w:szCs w:val="24"/>
        </w:rPr>
        <w:t xml:space="preserve"> </w:t>
      </w:r>
      <w:r w:rsidRPr="00DF2DBE">
        <w:rPr>
          <w:spacing w:val="5"/>
          <w:sz w:val="24"/>
          <w:szCs w:val="24"/>
        </w:rPr>
        <w:t>b</w:t>
      </w:r>
      <w:r w:rsidRPr="00DF2DBE">
        <w:rPr>
          <w:sz w:val="24"/>
          <w:szCs w:val="24"/>
        </w:rPr>
        <w:t>y</w:t>
      </w:r>
      <w:r w:rsidRPr="00DF2DBE">
        <w:rPr>
          <w:spacing w:val="52"/>
          <w:sz w:val="24"/>
          <w:szCs w:val="24"/>
        </w:rPr>
        <w:t xml:space="preserve"> </w:t>
      </w:r>
      <w:r w:rsidRPr="00DF2DBE">
        <w:rPr>
          <w:sz w:val="24"/>
          <w:szCs w:val="24"/>
        </w:rPr>
        <w:t>t</w:t>
      </w:r>
      <w:r w:rsidRPr="00DF2DBE">
        <w:rPr>
          <w:spacing w:val="2"/>
          <w:sz w:val="24"/>
          <w:szCs w:val="24"/>
        </w:rPr>
        <w:t>h</w:t>
      </w:r>
      <w:r w:rsidRPr="00DF2DBE">
        <w:rPr>
          <w:sz w:val="24"/>
          <w:szCs w:val="24"/>
        </w:rPr>
        <w:t>e</w:t>
      </w:r>
      <w:r w:rsidRPr="00DF2DBE">
        <w:rPr>
          <w:spacing w:val="59"/>
          <w:sz w:val="24"/>
          <w:szCs w:val="24"/>
        </w:rPr>
        <w:t xml:space="preserve"> </w:t>
      </w:r>
      <w:r w:rsidRPr="00DF2DBE">
        <w:rPr>
          <w:spacing w:val="-1"/>
          <w:sz w:val="24"/>
          <w:szCs w:val="24"/>
        </w:rPr>
        <w:t>c</w:t>
      </w:r>
      <w:r w:rsidRPr="00DF2DBE">
        <w:rPr>
          <w:spacing w:val="2"/>
          <w:sz w:val="24"/>
          <w:szCs w:val="24"/>
        </w:rPr>
        <w:t>o</w:t>
      </w:r>
      <w:r w:rsidRPr="00DF2DBE">
        <w:rPr>
          <w:spacing w:val="1"/>
          <w:sz w:val="24"/>
          <w:szCs w:val="24"/>
        </w:rPr>
        <w:t>mm</w:t>
      </w:r>
      <w:r w:rsidRPr="00DF2DBE">
        <w:rPr>
          <w:sz w:val="24"/>
          <w:szCs w:val="24"/>
        </w:rPr>
        <w:t>u</w:t>
      </w:r>
      <w:r w:rsidRPr="00DF2DBE">
        <w:rPr>
          <w:spacing w:val="6"/>
          <w:sz w:val="24"/>
          <w:szCs w:val="24"/>
        </w:rPr>
        <w:t>n</w:t>
      </w:r>
      <w:r w:rsidRPr="00DF2DBE">
        <w:rPr>
          <w:sz w:val="24"/>
          <w:szCs w:val="24"/>
        </w:rPr>
        <w:t>i</w:t>
      </w:r>
      <w:r w:rsidRPr="00DF2DBE">
        <w:rPr>
          <w:spacing w:val="3"/>
          <w:sz w:val="24"/>
          <w:szCs w:val="24"/>
        </w:rPr>
        <w:t>t</w:t>
      </w:r>
      <w:r w:rsidRPr="00DF2DBE">
        <w:rPr>
          <w:sz w:val="24"/>
          <w:szCs w:val="24"/>
        </w:rPr>
        <w:t>y</w:t>
      </w:r>
      <w:r w:rsidRPr="00DF2DBE">
        <w:rPr>
          <w:spacing w:val="45"/>
          <w:sz w:val="24"/>
          <w:szCs w:val="24"/>
        </w:rPr>
        <w:t xml:space="preserve"> </w:t>
      </w:r>
      <w:r w:rsidRPr="00DF2DBE">
        <w:rPr>
          <w:sz w:val="24"/>
          <w:szCs w:val="24"/>
        </w:rPr>
        <w:t>f</w:t>
      </w:r>
      <w:r w:rsidRPr="00DF2DBE">
        <w:rPr>
          <w:spacing w:val="2"/>
          <w:sz w:val="24"/>
          <w:szCs w:val="24"/>
        </w:rPr>
        <w:t>o</w:t>
      </w:r>
      <w:r w:rsidRPr="00DF2DBE">
        <w:rPr>
          <w:sz w:val="24"/>
          <w:szCs w:val="24"/>
        </w:rPr>
        <w:t>r</w:t>
      </w:r>
      <w:r w:rsidRPr="00DF2DBE">
        <w:rPr>
          <w:spacing w:val="58"/>
          <w:sz w:val="24"/>
          <w:szCs w:val="24"/>
        </w:rPr>
        <w:t xml:space="preserve"> </w:t>
      </w:r>
      <w:r w:rsidRPr="00DF2DBE">
        <w:rPr>
          <w:sz w:val="24"/>
          <w:szCs w:val="24"/>
        </w:rPr>
        <w:t>the</w:t>
      </w:r>
      <w:r w:rsidRPr="00DF2DBE">
        <w:rPr>
          <w:spacing w:val="58"/>
          <w:sz w:val="24"/>
          <w:szCs w:val="24"/>
        </w:rPr>
        <w:t xml:space="preserve"> </w:t>
      </w:r>
      <w:r w:rsidRPr="00DF2DBE">
        <w:rPr>
          <w:sz w:val="24"/>
          <w:szCs w:val="24"/>
        </w:rPr>
        <w:t>purp</w:t>
      </w:r>
      <w:r w:rsidRPr="00DF2DBE">
        <w:rPr>
          <w:spacing w:val="2"/>
          <w:sz w:val="24"/>
          <w:szCs w:val="24"/>
        </w:rPr>
        <w:t>o</w:t>
      </w:r>
      <w:r w:rsidRPr="00DF2DBE">
        <w:rPr>
          <w:sz w:val="24"/>
          <w:szCs w:val="24"/>
        </w:rPr>
        <w:t>se</w:t>
      </w:r>
      <w:r w:rsidRPr="00DF2DBE">
        <w:rPr>
          <w:spacing w:val="53"/>
          <w:sz w:val="24"/>
          <w:szCs w:val="24"/>
        </w:rPr>
        <w:t xml:space="preserve"> </w:t>
      </w:r>
      <w:r w:rsidRPr="00DF2DBE">
        <w:rPr>
          <w:sz w:val="24"/>
          <w:szCs w:val="24"/>
        </w:rPr>
        <w:t>of</w:t>
      </w:r>
      <w:r w:rsidRPr="00DF2DBE">
        <w:rPr>
          <w:spacing w:val="59"/>
          <w:sz w:val="24"/>
          <w:szCs w:val="24"/>
        </w:rPr>
        <w:t xml:space="preserve"> </w:t>
      </w:r>
      <w:r w:rsidRPr="00DF2DBE">
        <w:rPr>
          <w:spacing w:val="-1"/>
          <w:sz w:val="24"/>
          <w:szCs w:val="24"/>
        </w:rPr>
        <w:t>c</w:t>
      </w:r>
      <w:r w:rsidRPr="00DF2DBE">
        <w:rPr>
          <w:sz w:val="24"/>
          <w:szCs w:val="24"/>
        </w:rPr>
        <w:t>of</w:t>
      </w:r>
      <w:r w:rsidRPr="00DF2DBE">
        <w:rPr>
          <w:spacing w:val="2"/>
          <w:sz w:val="24"/>
          <w:szCs w:val="24"/>
        </w:rPr>
        <w:t>f</w:t>
      </w:r>
      <w:r w:rsidRPr="00DF2DBE">
        <w:rPr>
          <w:spacing w:val="-1"/>
          <w:sz w:val="24"/>
          <w:szCs w:val="24"/>
        </w:rPr>
        <w:t>e</w:t>
      </w:r>
      <w:r w:rsidRPr="00DF2DBE">
        <w:rPr>
          <w:sz w:val="24"/>
          <w:szCs w:val="24"/>
        </w:rPr>
        <w:t>e</w:t>
      </w:r>
      <w:r w:rsidRPr="00DF2DBE">
        <w:rPr>
          <w:spacing w:val="57"/>
          <w:sz w:val="24"/>
          <w:szCs w:val="24"/>
        </w:rPr>
        <w:t xml:space="preserve"> </w:t>
      </w:r>
      <w:r w:rsidRPr="00DF2DBE">
        <w:rPr>
          <w:sz w:val="24"/>
          <w:szCs w:val="24"/>
        </w:rPr>
        <w:t>prod</w:t>
      </w:r>
      <w:r w:rsidRPr="00DF2DBE">
        <w:rPr>
          <w:spacing w:val="2"/>
          <w:sz w:val="24"/>
          <w:szCs w:val="24"/>
        </w:rPr>
        <w:t>u</w:t>
      </w:r>
      <w:r w:rsidRPr="00DF2DBE">
        <w:rPr>
          <w:spacing w:val="-1"/>
          <w:sz w:val="24"/>
          <w:szCs w:val="24"/>
        </w:rPr>
        <w:t>c</w:t>
      </w:r>
      <w:r w:rsidRPr="00DF2DBE">
        <w:rPr>
          <w:sz w:val="24"/>
          <w:szCs w:val="24"/>
        </w:rPr>
        <w:t>tion. T</w:t>
      </w:r>
      <w:r w:rsidRPr="00DF2DBE">
        <w:rPr>
          <w:spacing w:val="2"/>
          <w:sz w:val="24"/>
          <w:szCs w:val="24"/>
        </w:rPr>
        <w:t>h</w:t>
      </w:r>
      <w:r w:rsidRPr="00DF2DBE">
        <w:rPr>
          <w:sz w:val="24"/>
          <w:szCs w:val="24"/>
        </w:rPr>
        <w:t>e</w:t>
      </w:r>
      <w:r w:rsidRPr="00DF2DBE">
        <w:rPr>
          <w:spacing w:val="6"/>
          <w:sz w:val="24"/>
          <w:szCs w:val="24"/>
        </w:rPr>
        <w:t xml:space="preserve"> </w:t>
      </w:r>
      <w:r w:rsidRPr="00DF2DBE">
        <w:rPr>
          <w:spacing w:val="-1"/>
          <w:sz w:val="24"/>
          <w:szCs w:val="24"/>
        </w:rPr>
        <w:t>c</w:t>
      </w:r>
      <w:r w:rsidRPr="00DF2DBE">
        <w:rPr>
          <w:spacing w:val="2"/>
          <w:sz w:val="24"/>
          <w:szCs w:val="24"/>
        </w:rPr>
        <w:t>u</w:t>
      </w:r>
      <w:r w:rsidRPr="00DF2DBE">
        <w:rPr>
          <w:sz w:val="24"/>
          <w:szCs w:val="24"/>
        </w:rPr>
        <w:t>rr</w:t>
      </w:r>
      <w:r w:rsidRPr="00DF2DBE">
        <w:rPr>
          <w:spacing w:val="-1"/>
          <w:sz w:val="24"/>
          <w:szCs w:val="24"/>
        </w:rPr>
        <w:t>e</w:t>
      </w:r>
      <w:r w:rsidRPr="00DF2DBE">
        <w:rPr>
          <w:sz w:val="24"/>
          <w:szCs w:val="24"/>
        </w:rPr>
        <w:t>nt</w:t>
      </w:r>
      <w:r w:rsidRPr="00DF2DBE">
        <w:rPr>
          <w:spacing w:val="5"/>
          <w:sz w:val="24"/>
          <w:szCs w:val="24"/>
        </w:rPr>
        <w:t xml:space="preserve"> </w:t>
      </w:r>
      <w:r w:rsidRPr="00DF2DBE">
        <w:rPr>
          <w:spacing w:val="3"/>
          <w:sz w:val="24"/>
          <w:szCs w:val="24"/>
        </w:rPr>
        <w:t>s</w:t>
      </w:r>
      <w:r w:rsidRPr="00DF2DBE">
        <w:rPr>
          <w:sz w:val="24"/>
          <w:szCs w:val="24"/>
        </w:rPr>
        <w:t>tu</w:t>
      </w:r>
      <w:r w:rsidRPr="00DF2DBE">
        <w:rPr>
          <w:spacing w:val="2"/>
          <w:sz w:val="24"/>
          <w:szCs w:val="24"/>
        </w:rPr>
        <w:t>d</w:t>
      </w:r>
      <w:r w:rsidRPr="00DF2DBE">
        <w:rPr>
          <w:sz w:val="24"/>
          <w:szCs w:val="24"/>
        </w:rPr>
        <w:t>y tri</w:t>
      </w:r>
      <w:r w:rsidRPr="00DF2DBE">
        <w:rPr>
          <w:spacing w:val="-1"/>
          <w:sz w:val="24"/>
          <w:szCs w:val="24"/>
        </w:rPr>
        <w:t>e</w:t>
      </w:r>
      <w:r w:rsidRPr="00DF2DBE">
        <w:rPr>
          <w:sz w:val="24"/>
          <w:szCs w:val="24"/>
        </w:rPr>
        <w:t>s</w:t>
      </w:r>
      <w:r w:rsidRPr="00DF2DBE">
        <w:rPr>
          <w:spacing w:val="10"/>
          <w:sz w:val="24"/>
          <w:szCs w:val="24"/>
        </w:rPr>
        <w:t xml:space="preserve"> </w:t>
      </w:r>
      <w:r w:rsidRPr="00DF2DBE">
        <w:rPr>
          <w:sz w:val="24"/>
          <w:szCs w:val="24"/>
        </w:rPr>
        <w:t>to</w:t>
      </w:r>
      <w:r w:rsidRPr="00DF2DBE">
        <w:rPr>
          <w:spacing w:val="8"/>
          <w:sz w:val="24"/>
          <w:szCs w:val="24"/>
        </w:rPr>
        <w:t xml:space="preserve"> </w:t>
      </w:r>
      <w:r w:rsidRPr="00DF2DBE">
        <w:rPr>
          <w:sz w:val="24"/>
          <w:szCs w:val="24"/>
        </w:rPr>
        <w:t>d</w:t>
      </w:r>
      <w:r w:rsidRPr="00DF2DBE">
        <w:rPr>
          <w:spacing w:val="-1"/>
          <w:sz w:val="24"/>
          <w:szCs w:val="24"/>
        </w:rPr>
        <w:t>e</w:t>
      </w:r>
      <w:r w:rsidRPr="00DF2DBE">
        <w:rPr>
          <w:sz w:val="24"/>
          <w:szCs w:val="24"/>
        </w:rPr>
        <w:t>s</w:t>
      </w:r>
      <w:r w:rsidRPr="00DF2DBE">
        <w:rPr>
          <w:spacing w:val="1"/>
          <w:sz w:val="24"/>
          <w:szCs w:val="24"/>
        </w:rPr>
        <w:t>c</w:t>
      </w:r>
      <w:r w:rsidRPr="00DF2DBE">
        <w:rPr>
          <w:sz w:val="24"/>
          <w:szCs w:val="24"/>
        </w:rPr>
        <w:t>ribe</w:t>
      </w:r>
      <w:r w:rsidRPr="00DF2DBE">
        <w:rPr>
          <w:spacing w:val="2"/>
          <w:sz w:val="24"/>
          <w:szCs w:val="24"/>
        </w:rPr>
        <w:t xml:space="preserve"> </w:t>
      </w:r>
      <w:r w:rsidRPr="00DF2DBE">
        <w:rPr>
          <w:sz w:val="24"/>
          <w:szCs w:val="24"/>
        </w:rPr>
        <w:t>the</w:t>
      </w:r>
      <w:r w:rsidRPr="00DF2DBE">
        <w:rPr>
          <w:spacing w:val="8"/>
          <w:sz w:val="24"/>
          <w:szCs w:val="24"/>
        </w:rPr>
        <w:t xml:space="preserve"> </w:t>
      </w:r>
      <w:r w:rsidRPr="00DF2DBE">
        <w:rPr>
          <w:sz w:val="24"/>
          <w:szCs w:val="24"/>
        </w:rPr>
        <w:t>v</w:t>
      </w:r>
      <w:r w:rsidRPr="00DF2DBE">
        <w:rPr>
          <w:spacing w:val="1"/>
          <w:sz w:val="24"/>
          <w:szCs w:val="24"/>
        </w:rPr>
        <w:t>e</w:t>
      </w:r>
      <w:r w:rsidRPr="00DF2DBE">
        <w:rPr>
          <w:spacing w:val="-2"/>
          <w:sz w:val="24"/>
          <w:szCs w:val="24"/>
        </w:rPr>
        <w:t>g</w:t>
      </w:r>
      <w:r w:rsidRPr="00DF2DBE">
        <w:rPr>
          <w:spacing w:val="-1"/>
          <w:sz w:val="24"/>
          <w:szCs w:val="24"/>
        </w:rPr>
        <w:t>e</w:t>
      </w:r>
      <w:r w:rsidRPr="00DF2DBE">
        <w:rPr>
          <w:sz w:val="24"/>
          <w:szCs w:val="24"/>
        </w:rPr>
        <w:t>t</w:t>
      </w:r>
      <w:r w:rsidRPr="00DF2DBE">
        <w:rPr>
          <w:spacing w:val="-1"/>
          <w:sz w:val="24"/>
          <w:szCs w:val="24"/>
        </w:rPr>
        <w:t>a</w:t>
      </w:r>
      <w:r w:rsidRPr="00DF2DBE">
        <w:rPr>
          <w:sz w:val="24"/>
          <w:szCs w:val="24"/>
        </w:rPr>
        <w:t>tion</w:t>
      </w:r>
      <w:r w:rsidRPr="00DF2DBE">
        <w:rPr>
          <w:spacing w:val="4"/>
          <w:sz w:val="24"/>
          <w:szCs w:val="24"/>
        </w:rPr>
        <w:t xml:space="preserve"> </w:t>
      </w:r>
      <w:r w:rsidRPr="00DF2DBE">
        <w:rPr>
          <w:sz w:val="24"/>
          <w:szCs w:val="24"/>
        </w:rPr>
        <w:t>of</w:t>
      </w:r>
      <w:r w:rsidRPr="00DF2DBE">
        <w:rPr>
          <w:spacing w:val="10"/>
          <w:sz w:val="24"/>
          <w:szCs w:val="24"/>
        </w:rPr>
        <w:t xml:space="preserve"> </w:t>
      </w:r>
      <w:r w:rsidRPr="00DF2DBE">
        <w:rPr>
          <w:sz w:val="24"/>
          <w:szCs w:val="24"/>
        </w:rPr>
        <w:t>the</w:t>
      </w:r>
      <w:r w:rsidRPr="00DF2DBE">
        <w:rPr>
          <w:spacing w:val="6"/>
          <w:sz w:val="24"/>
          <w:szCs w:val="24"/>
        </w:rPr>
        <w:t xml:space="preserve"> </w:t>
      </w:r>
      <w:r w:rsidRPr="00DF2DBE">
        <w:rPr>
          <w:sz w:val="24"/>
          <w:szCs w:val="24"/>
        </w:rPr>
        <w:t>stu</w:t>
      </w:r>
      <w:r w:rsidRPr="00DF2DBE">
        <w:rPr>
          <w:spacing w:val="5"/>
          <w:sz w:val="24"/>
          <w:szCs w:val="24"/>
        </w:rPr>
        <w:t>d</w:t>
      </w:r>
      <w:r w:rsidRPr="00DF2DBE">
        <w:rPr>
          <w:sz w:val="24"/>
          <w:szCs w:val="24"/>
        </w:rPr>
        <w:t xml:space="preserve">y </w:t>
      </w:r>
      <w:r w:rsidRPr="00DF2DBE">
        <w:rPr>
          <w:spacing w:val="-1"/>
          <w:sz w:val="24"/>
          <w:szCs w:val="24"/>
        </w:rPr>
        <w:t>a</w:t>
      </w:r>
      <w:r w:rsidRPr="00DF2DBE">
        <w:rPr>
          <w:sz w:val="24"/>
          <w:szCs w:val="24"/>
        </w:rPr>
        <w:t>r</w:t>
      </w:r>
      <w:r w:rsidRPr="00DF2DBE">
        <w:rPr>
          <w:spacing w:val="-1"/>
          <w:sz w:val="24"/>
          <w:szCs w:val="24"/>
        </w:rPr>
        <w:t>e</w:t>
      </w:r>
      <w:r w:rsidRPr="00DF2DBE">
        <w:rPr>
          <w:sz w:val="24"/>
          <w:szCs w:val="24"/>
        </w:rPr>
        <w:t>a</w:t>
      </w:r>
      <w:r w:rsidRPr="00DF2DBE">
        <w:rPr>
          <w:spacing w:val="10"/>
          <w:sz w:val="24"/>
          <w:szCs w:val="24"/>
        </w:rPr>
        <w:t xml:space="preserve"> </w:t>
      </w:r>
      <w:r w:rsidRPr="00DF2DBE">
        <w:rPr>
          <w:spacing w:val="1"/>
          <w:sz w:val="24"/>
          <w:szCs w:val="24"/>
        </w:rPr>
        <w:t>a</w:t>
      </w:r>
      <w:r w:rsidRPr="00DF2DBE">
        <w:rPr>
          <w:sz w:val="24"/>
          <w:szCs w:val="24"/>
        </w:rPr>
        <w:t>r</w:t>
      </w:r>
      <w:r w:rsidRPr="00DF2DBE">
        <w:rPr>
          <w:spacing w:val="-1"/>
          <w:sz w:val="24"/>
          <w:szCs w:val="24"/>
        </w:rPr>
        <w:t>e</w:t>
      </w:r>
      <w:r w:rsidRPr="00DF2DBE">
        <w:rPr>
          <w:sz w:val="24"/>
          <w:szCs w:val="24"/>
        </w:rPr>
        <w:t>:</w:t>
      </w:r>
      <w:r w:rsidR="005262F4">
        <w:rPr>
          <w:spacing w:val="9"/>
          <w:sz w:val="24"/>
          <w:szCs w:val="24"/>
        </w:rPr>
        <w:t xml:space="preserve"> </w:t>
      </w:r>
      <w:proofErr w:type="spellStart"/>
      <w:r w:rsidRPr="00DF2DBE">
        <w:rPr>
          <w:i/>
          <w:sz w:val="24"/>
          <w:szCs w:val="24"/>
        </w:rPr>
        <w:t>Pittosporum</w:t>
      </w:r>
      <w:proofErr w:type="spellEnd"/>
      <w:r w:rsidRPr="00DF2DBE">
        <w:rPr>
          <w:i/>
          <w:sz w:val="24"/>
          <w:szCs w:val="24"/>
        </w:rPr>
        <w:t xml:space="preserve"> </w:t>
      </w:r>
      <w:proofErr w:type="spellStart"/>
      <w:r w:rsidRPr="00DF2DBE">
        <w:rPr>
          <w:i/>
          <w:spacing w:val="-1"/>
          <w:sz w:val="24"/>
          <w:szCs w:val="24"/>
        </w:rPr>
        <w:t>v</w:t>
      </w:r>
      <w:r w:rsidRPr="00DF2DBE">
        <w:rPr>
          <w:i/>
          <w:sz w:val="24"/>
          <w:szCs w:val="24"/>
        </w:rPr>
        <w:t>iridifloru</w:t>
      </w:r>
      <w:r w:rsidRPr="00DF2DBE">
        <w:rPr>
          <w:i/>
          <w:spacing w:val="3"/>
          <w:sz w:val="24"/>
          <w:szCs w:val="24"/>
        </w:rPr>
        <w:t>m</w:t>
      </w:r>
      <w:proofErr w:type="spellEnd"/>
      <w:r w:rsidRPr="00DF2DBE">
        <w:rPr>
          <w:sz w:val="24"/>
          <w:szCs w:val="24"/>
        </w:rPr>
        <w:t>,</w:t>
      </w:r>
      <w:r w:rsidRPr="00DF2DBE">
        <w:rPr>
          <w:spacing w:val="3"/>
          <w:sz w:val="24"/>
          <w:szCs w:val="24"/>
        </w:rPr>
        <w:t xml:space="preserve"> </w:t>
      </w:r>
      <w:proofErr w:type="spellStart"/>
      <w:r w:rsidRPr="00DF2DBE">
        <w:rPr>
          <w:i/>
          <w:sz w:val="24"/>
          <w:szCs w:val="24"/>
        </w:rPr>
        <w:t>Bru</w:t>
      </w:r>
      <w:r w:rsidRPr="00DF2DBE">
        <w:rPr>
          <w:i/>
          <w:spacing w:val="1"/>
          <w:sz w:val="24"/>
          <w:szCs w:val="24"/>
        </w:rPr>
        <w:t>c</w:t>
      </w:r>
      <w:r w:rsidRPr="00DF2DBE">
        <w:rPr>
          <w:i/>
          <w:spacing w:val="-1"/>
          <w:sz w:val="24"/>
          <w:szCs w:val="24"/>
        </w:rPr>
        <w:t>e</w:t>
      </w:r>
      <w:r w:rsidRPr="00DF2DBE">
        <w:rPr>
          <w:i/>
          <w:sz w:val="24"/>
          <w:szCs w:val="24"/>
        </w:rPr>
        <w:t>a</w:t>
      </w:r>
      <w:proofErr w:type="spellEnd"/>
      <w:r w:rsidRPr="00DF2DBE">
        <w:rPr>
          <w:i/>
          <w:spacing w:val="3"/>
          <w:sz w:val="24"/>
          <w:szCs w:val="24"/>
        </w:rPr>
        <w:t xml:space="preserve"> </w:t>
      </w:r>
      <w:proofErr w:type="spellStart"/>
      <w:r w:rsidRPr="00DF2DBE">
        <w:rPr>
          <w:i/>
          <w:sz w:val="24"/>
          <w:szCs w:val="24"/>
        </w:rPr>
        <w:t>an</w:t>
      </w:r>
      <w:r w:rsidRPr="00DF2DBE">
        <w:rPr>
          <w:i/>
          <w:spacing w:val="3"/>
          <w:sz w:val="24"/>
          <w:szCs w:val="24"/>
        </w:rPr>
        <w:t>t</w:t>
      </w:r>
      <w:r w:rsidRPr="00DF2DBE">
        <w:rPr>
          <w:i/>
          <w:sz w:val="24"/>
          <w:szCs w:val="24"/>
        </w:rPr>
        <w:t>id</w:t>
      </w:r>
      <w:r w:rsidRPr="00DF2DBE">
        <w:rPr>
          <w:i/>
          <w:spacing w:val="-1"/>
          <w:sz w:val="24"/>
          <w:szCs w:val="24"/>
        </w:rPr>
        <w:t>y</w:t>
      </w:r>
      <w:r w:rsidRPr="00DF2DBE">
        <w:rPr>
          <w:i/>
          <w:sz w:val="24"/>
          <w:szCs w:val="24"/>
        </w:rPr>
        <w:t>s</w:t>
      </w:r>
      <w:r w:rsidRPr="00DF2DBE">
        <w:rPr>
          <w:i/>
          <w:spacing w:val="-1"/>
          <w:sz w:val="24"/>
          <w:szCs w:val="24"/>
        </w:rPr>
        <w:t>e</w:t>
      </w:r>
      <w:r w:rsidRPr="00DF2DBE">
        <w:rPr>
          <w:i/>
          <w:sz w:val="24"/>
          <w:szCs w:val="24"/>
        </w:rPr>
        <w:t>nt</w:t>
      </w:r>
      <w:r w:rsidRPr="00DF2DBE">
        <w:rPr>
          <w:i/>
          <w:spacing w:val="-1"/>
          <w:sz w:val="24"/>
          <w:szCs w:val="24"/>
        </w:rPr>
        <w:t>e</w:t>
      </w:r>
      <w:r w:rsidRPr="00DF2DBE">
        <w:rPr>
          <w:i/>
          <w:sz w:val="24"/>
          <w:szCs w:val="24"/>
        </w:rPr>
        <w:t>ri</w:t>
      </w:r>
      <w:r w:rsidRPr="00DF2DBE">
        <w:rPr>
          <w:i/>
          <w:spacing w:val="-1"/>
          <w:sz w:val="24"/>
          <w:szCs w:val="24"/>
        </w:rPr>
        <w:t>c</w:t>
      </w:r>
      <w:r w:rsidRPr="00DF2DBE">
        <w:rPr>
          <w:i/>
          <w:spacing w:val="3"/>
          <w:sz w:val="24"/>
          <w:szCs w:val="24"/>
        </w:rPr>
        <w:t>a</w:t>
      </w:r>
      <w:proofErr w:type="spellEnd"/>
      <w:r w:rsidRPr="00DF2DBE">
        <w:rPr>
          <w:i/>
          <w:sz w:val="24"/>
          <w:szCs w:val="24"/>
        </w:rPr>
        <w:t>,</w:t>
      </w:r>
      <w:r w:rsidR="00205D68">
        <w:rPr>
          <w:spacing w:val="1"/>
          <w:sz w:val="24"/>
          <w:szCs w:val="24"/>
        </w:rPr>
        <w:t xml:space="preserve"> </w:t>
      </w:r>
      <w:proofErr w:type="spellStart"/>
      <w:r w:rsidRPr="00DF2DBE">
        <w:rPr>
          <w:i/>
          <w:spacing w:val="1"/>
          <w:sz w:val="24"/>
          <w:szCs w:val="24"/>
        </w:rPr>
        <w:t>T</w:t>
      </w:r>
      <w:r w:rsidRPr="00DF2DBE">
        <w:rPr>
          <w:i/>
          <w:spacing w:val="-1"/>
          <w:sz w:val="24"/>
          <w:szCs w:val="24"/>
        </w:rPr>
        <w:t>ec</w:t>
      </w:r>
      <w:r w:rsidRPr="00DF2DBE">
        <w:rPr>
          <w:i/>
          <w:sz w:val="24"/>
          <w:szCs w:val="24"/>
        </w:rPr>
        <w:t>l</w:t>
      </w:r>
      <w:r w:rsidRPr="00DF2DBE">
        <w:rPr>
          <w:i/>
          <w:spacing w:val="-1"/>
          <w:sz w:val="24"/>
          <w:szCs w:val="24"/>
        </w:rPr>
        <w:t>e</w:t>
      </w:r>
      <w:r w:rsidRPr="00DF2DBE">
        <w:rPr>
          <w:i/>
          <w:sz w:val="24"/>
          <w:szCs w:val="24"/>
        </w:rPr>
        <w:t>a</w:t>
      </w:r>
      <w:proofErr w:type="spellEnd"/>
      <w:r w:rsidR="0062054B">
        <w:rPr>
          <w:i/>
          <w:spacing w:val="7"/>
          <w:sz w:val="24"/>
          <w:szCs w:val="24"/>
        </w:rPr>
        <w:t xml:space="preserve"> </w:t>
      </w:r>
      <w:proofErr w:type="spellStart"/>
      <w:r w:rsidRPr="00DF2DBE">
        <w:rPr>
          <w:i/>
          <w:sz w:val="24"/>
          <w:szCs w:val="24"/>
        </w:rPr>
        <w:t>nobili</w:t>
      </w:r>
      <w:r w:rsidRPr="00DF2DBE">
        <w:rPr>
          <w:i/>
          <w:spacing w:val="2"/>
          <w:sz w:val="24"/>
          <w:szCs w:val="24"/>
        </w:rPr>
        <w:t>s</w:t>
      </w:r>
      <w:proofErr w:type="spellEnd"/>
      <w:r w:rsidRPr="00DF2DBE">
        <w:rPr>
          <w:sz w:val="24"/>
          <w:szCs w:val="24"/>
        </w:rPr>
        <w:t>,</w:t>
      </w:r>
      <w:r w:rsidR="005262F4">
        <w:rPr>
          <w:spacing w:val="4"/>
          <w:sz w:val="24"/>
          <w:szCs w:val="24"/>
        </w:rPr>
        <w:t xml:space="preserve"> </w:t>
      </w:r>
      <w:proofErr w:type="spellStart"/>
      <w:r w:rsidRPr="00DF2DBE">
        <w:rPr>
          <w:i/>
          <w:spacing w:val="1"/>
          <w:sz w:val="24"/>
          <w:szCs w:val="24"/>
        </w:rPr>
        <w:t>C</w:t>
      </w:r>
      <w:r w:rsidRPr="00DF2DBE">
        <w:rPr>
          <w:i/>
          <w:sz w:val="24"/>
          <w:szCs w:val="24"/>
        </w:rPr>
        <w:t>laus</w:t>
      </w:r>
      <w:r w:rsidRPr="00DF2DBE">
        <w:rPr>
          <w:i/>
          <w:spacing w:val="-1"/>
          <w:sz w:val="24"/>
          <w:szCs w:val="24"/>
        </w:rPr>
        <w:t>e</w:t>
      </w:r>
      <w:r w:rsidRPr="00DF2DBE">
        <w:rPr>
          <w:i/>
          <w:sz w:val="24"/>
          <w:szCs w:val="24"/>
        </w:rPr>
        <w:t>na</w:t>
      </w:r>
      <w:proofErr w:type="spellEnd"/>
      <w:r w:rsidRPr="00DF2DBE">
        <w:rPr>
          <w:i/>
          <w:spacing w:val="2"/>
          <w:sz w:val="24"/>
          <w:szCs w:val="24"/>
        </w:rPr>
        <w:t xml:space="preserve"> </w:t>
      </w:r>
      <w:proofErr w:type="spellStart"/>
      <w:r w:rsidRPr="00DF2DBE">
        <w:rPr>
          <w:i/>
          <w:sz w:val="24"/>
          <w:szCs w:val="24"/>
        </w:rPr>
        <w:t>anisat</w:t>
      </w:r>
      <w:r w:rsidRPr="00DF2DBE">
        <w:rPr>
          <w:i/>
          <w:spacing w:val="3"/>
          <w:sz w:val="24"/>
          <w:szCs w:val="24"/>
        </w:rPr>
        <w:t>a</w:t>
      </w:r>
      <w:proofErr w:type="spellEnd"/>
      <w:r w:rsidRPr="00DF2DBE">
        <w:rPr>
          <w:sz w:val="24"/>
          <w:szCs w:val="24"/>
        </w:rPr>
        <w:t>,</w:t>
      </w:r>
      <w:r w:rsidR="005262F4">
        <w:rPr>
          <w:spacing w:val="2"/>
          <w:sz w:val="24"/>
          <w:szCs w:val="24"/>
        </w:rPr>
        <w:t xml:space="preserve"> </w:t>
      </w:r>
      <w:proofErr w:type="spellStart"/>
      <w:r w:rsidRPr="00DF2DBE">
        <w:rPr>
          <w:i/>
          <w:sz w:val="24"/>
          <w:szCs w:val="24"/>
        </w:rPr>
        <w:t>Pout</w:t>
      </w:r>
      <w:r w:rsidRPr="00DF2DBE">
        <w:rPr>
          <w:i/>
          <w:spacing w:val="-1"/>
          <w:sz w:val="24"/>
          <w:szCs w:val="24"/>
        </w:rPr>
        <w:t>e</w:t>
      </w:r>
      <w:r w:rsidRPr="00DF2DBE">
        <w:rPr>
          <w:i/>
          <w:sz w:val="24"/>
          <w:szCs w:val="24"/>
        </w:rPr>
        <w:t>ria</w:t>
      </w:r>
      <w:proofErr w:type="spellEnd"/>
      <w:r w:rsidR="0062054B">
        <w:rPr>
          <w:i/>
          <w:spacing w:val="3"/>
          <w:sz w:val="24"/>
          <w:szCs w:val="24"/>
        </w:rPr>
        <w:t xml:space="preserve"> </w:t>
      </w:r>
      <w:proofErr w:type="spellStart"/>
      <w:r w:rsidRPr="00DF2DBE">
        <w:rPr>
          <w:i/>
          <w:sz w:val="24"/>
          <w:szCs w:val="24"/>
        </w:rPr>
        <w:t>a</w:t>
      </w:r>
      <w:r w:rsidRPr="00DF2DBE">
        <w:rPr>
          <w:i/>
          <w:spacing w:val="2"/>
          <w:sz w:val="24"/>
          <w:szCs w:val="24"/>
        </w:rPr>
        <w:t>d</w:t>
      </w:r>
      <w:r w:rsidRPr="00DF2DBE">
        <w:rPr>
          <w:i/>
          <w:sz w:val="24"/>
          <w:szCs w:val="24"/>
        </w:rPr>
        <w:t>olf</w:t>
      </w:r>
      <w:r w:rsidRPr="00DF2DBE">
        <w:rPr>
          <w:i/>
          <w:spacing w:val="3"/>
          <w:sz w:val="24"/>
          <w:szCs w:val="24"/>
        </w:rPr>
        <w:t>i</w:t>
      </w:r>
      <w:r w:rsidRPr="00DF2DBE">
        <w:rPr>
          <w:i/>
          <w:spacing w:val="-1"/>
          <w:sz w:val="24"/>
          <w:szCs w:val="24"/>
        </w:rPr>
        <w:t>-</w:t>
      </w:r>
      <w:r w:rsidRPr="00DF2DBE">
        <w:rPr>
          <w:i/>
          <w:sz w:val="24"/>
          <w:szCs w:val="24"/>
        </w:rPr>
        <w:t>fri</w:t>
      </w:r>
      <w:r w:rsidRPr="00DF2DBE">
        <w:rPr>
          <w:i/>
          <w:spacing w:val="-1"/>
          <w:sz w:val="24"/>
          <w:szCs w:val="24"/>
        </w:rPr>
        <w:t>e</w:t>
      </w:r>
      <w:r w:rsidRPr="00DF2DBE">
        <w:rPr>
          <w:i/>
          <w:sz w:val="24"/>
          <w:szCs w:val="24"/>
        </w:rPr>
        <w:t>d</w:t>
      </w:r>
      <w:r w:rsidRPr="00DF2DBE">
        <w:rPr>
          <w:i/>
          <w:spacing w:val="-1"/>
          <w:sz w:val="24"/>
          <w:szCs w:val="24"/>
        </w:rPr>
        <w:t>e</w:t>
      </w:r>
      <w:r w:rsidRPr="00DF2DBE">
        <w:rPr>
          <w:i/>
          <w:sz w:val="24"/>
          <w:szCs w:val="24"/>
        </w:rPr>
        <w:t>ri</w:t>
      </w:r>
      <w:r w:rsidRPr="00DF2DBE">
        <w:rPr>
          <w:i/>
          <w:spacing w:val="-1"/>
          <w:sz w:val="24"/>
          <w:szCs w:val="24"/>
        </w:rPr>
        <w:t>c</w:t>
      </w:r>
      <w:r w:rsidRPr="00DF2DBE">
        <w:rPr>
          <w:i/>
          <w:spacing w:val="1"/>
          <w:sz w:val="24"/>
          <w:szCs w:val="24"/>
        </w:rPr>
        <w:t>i</w:t>
      </w:r>
      <w:proofErr w:type="spellEnd"/>
      <w:r w:rsidRPr="00DF2DBE">
        <w:rPr>
          <w:sz w:val="24"/>
          <w:szCs w:val="24"/>
        </w:rPr>
        <w:t>,</w:t>
      </w:r>
      <w:r w:rsidR="005262F4">
        <w:rPr>
          <w:sz w:val="24"/>
          <w:szCs w:val="24"/>
        </w:rPr>
        <w:t xml:space="preserve"> </w:t>
      </w:r>
      <w:proofErr w:type="spellStart"/>
      <w:r w:rsidRPr="00DF2DBE">
        <w:rPr>
          <w:i/>
          <w:sz w:val="24"/>
          <w:szCs w:val="24"/>
        </w:rPr>
        <w:t>Ma</w:t>
      </w:r>
      <w:r w:rsidRPr="00DF2DBE">
        <w:rPr>
          <w:i/>
          <w:spacing w:val="-1"/>
          <w:sz w:val="24"/>
          <w:szCs w:val="24"/>
        </w:rPr>
        <w:t>e</w:t>
      </w:r>
      <w:r w:rsidRPr="00DF2DBE">
        <w:rPr>
          <w:i/>
          <w:sz w:val="24"/>
          <w:szCs w:val="24"/>
        </w:rPr>
        <w:t>sa</w:t>
      </w:r>
      <w:proofErr w:type="spellEnd"/>
      <w:r w:rsidRPr="00DF2DBE">
        <w:rPr>
          <w:i/>
          <w:sz w:val="24"/>
          <w:szCs w:val="24"/>
        </w:rPr>
        <w:t xml:space="preserve"> </w:t>
      </w:r>
      <w:r w:rsidRPr="00DF2DBE">
        <w:rPr>
          <w:i/>
          <w:spacing w:val="1"/>
          <w:sz w:val="24"/>
          <w:szCs w:val="24"/>
        </w:rPr>
        <w:t xml:space="preserve"> </w:t>
      </w:r>
      <w:proofErr w:type="spellStart"/>
      <w:r w:rsidRPr="00DF2DBE">
        <w:rPr>
          <w:i/>
          <w:sz w:val="24"/>
          <w:szCs w:val="24"/>
        </w:rPr>
        <w:t>lan</w:t>
      </w:r>
      <w:r w:rsidRPr="00DF2DBE">
        <w:rPr>
          <w:i/>
          <w:spacing w:val="1"/>
          <w:sz w:val="24"/>
          <w:szCs w:val="24"/>
        </w:rPr>
        <w:t>c</w:t>
      </w:r>
      <w:r w:rsidRPr="00DF2DBE">
        <w:rPr>
          <w:i/>
          <w:spacing w:val="-1"/>
          <w:sz w:val="24"/>
          <w:szCs w:val="24"/>
        </w:rPr>
        <w:t>e</w:t>
      </w:r>
      <w:r w:rsidRPr="00DF2DBE">
        <w:rPr>
          <w:i/>
          <w:sz w:val="24"/>
          <w:szCs w:val="24"/>
        </w:rPr>
        <w:t>olata</w:t>
      </w:r>
      <w:proofErr w:type="spellEnd"/>
      <w:r w:rsidRPr="00DF2DBE">
        <w:rPr>
          <w:i/>
          <w:sz w:val="24"/>
          <w:szCs w:val="24"/>
        </w:rPr>
        <w:t xml:space="preserve"> </w:t>
      </w:r>
      <w:r w:rsidRPr="00DF2DBE">
        <w:rPr>
          <w:i/>
          <w:spacing w:val="2"/>
          <w:sz w:val="24"/>
          <w:szCs w:val="24"/>
        </w:rPr>
        <w:t xml:space="preserve"> </w:t>
      </w:r>
      <w:proofErr w:type="spellStart"/>
      <w:r w:rsidRPr="00DF2DBE">
        <w:rPr>
          <w:spacing w:val="-1"/>
          <w:sz w:val="24"/>
          <w:szCs w:val="24"/>
        </w:rPr>
        <w:t>F</w:t>
      </w:r>
      <w:r w:rsidRPr="00DF2DBE">
        <w:rPr>
          <w:spacing w:val="2"/>
          <w:sz w:val="24"/>
          <w:szCs w:val="24"/>
        </w:rPr>
        <w:t>o</w:t>
      </w:r>
      <w:r w:rsidR="005262F4">
        <w:rPr>
          <w:sz w:val="24"/>
          <w:szCs w:val="24"/>
        </w:rPr>
        <w:t>rssk</w:t>
      </w:r>
      <w:proofErr w:type="spellEnd"/>
      <w:r w:rsidRPr="00DF2DBE">
        <w:rPr>
          <w:sz w:val="24"/>
          <w:szCs w:val="24"/>
        </w:rPr>
        <w:t>,</w:t>
      </w:r>
      <w:r w:rsidR="005262F4">
        <w:rPr>
          <w:sz w:val="24"/>
          <w:szCs w:val="24"/>
        </w:rPr>
        <w:t xml:space="preserve"> </w:t>
      </w:r>
      <w:proofErr w:type="spellStart"/>
      <w:r w:rsidRPr="00DF2DBE">
        <w:rPr>
          <w:i/>
          <w:sz w:val="24"/>
          <w:szCs w:val="24"/>
        </w:rPr>
        <w:t>S</w:t>
      </w:r>
      <w:r w:rsidRPr="00DF2DBE">
        <w:rPr>
          <w:i/>
          <w:spacing w:val="-1"/>
          <w:sz w:val="24"/>
          <w:szCs w:val="24"/>
        </w:rPr>
        <w:t>y</w:t>
      </w:r>
      <w:r w:rsidRPr="00DF2DBE">
        <w:rPr>
          <w:i/>
          <w:sz w:val="24"/>
          <w:szCs w:val="24"/>
        </w:rPr>
        <w:t>z</w:t>
      </w:r>
      <w:r w:rsidRPr="00DF2DBE">
        <w:rPr>
          <w:i/>
          <w:spacing w:val="-1"/>
          <w:sz w:val="24"/>
          <w:szCs w:val="24"/>
        </w:rPr>
        <w:t>y</w:t>
      </w:r>
      <w:r w:rsidRPr="00DF2DBE">
        <w:rPr>
          <w:i/>
          <w:spacing w:val="2"/>
          <w:sz w:val="24"/>
          <w:szCs w:val="24"/>
        </w:rPr>
        <w:t>g</w:t>
      </w:r>
      <w:r w:rsidR="005262F4">
        <w:rPr>
          <w:i/>
          <w:sz w:val="24"/>
          <w:szCs w:val="24"/>
        </w:rPr>
        <w:t>ium</w:t>
      </w:r>
      <w:proofErr w:type="spellEnd"/>
      <w:r w:rsidR="005262F4">
        <w:rPr>
          <w:i/>
          <w:sz w:val="24"/>
          <w:szCs w:val="24"/>
        </w:rPr>
        <w:t xml:space="preserve"> </w:t>
      </w:r>
      <w:proofErr w:type="spellStart"/>
      <w:r w:rsidRPr="00DF2DBE">
        <w:rPr>
          <w:i/>
          <w:sz w:val="24"/>
          <w:szCs w:val="24"/>
        </w:rPr>
        <w:t>guin</w:t>
      </w:r>
      <w:r w:rsidRPr="00DF2DBE">
        <w:rPr>
          <w:i/>
          <w:spacing w:val="-1"/>
          <w:sz w:val="24"/>
          <w:szCs w:val="24"/>
        </w:rPr>
        <w:t>ee</w:t>
      </w:r>
      <w:r w:rsidRPr="00DF2DBE">
        <w:rPr>
          <w:i/>
          <w:sz w:val="24"/>
          <w:szCs w:val="24"/>
        </w:rPr>
        <w:t>ns</w:t>
      </w:r>
      <w:r w:rsidRPr="00DF2DBE">
        <w:rPr>
          <w:i/>
          <w:spacing w:val="1"/>
          <w:sz w:val="24"/>
          <w:szCs w:val="24"/>
        </w:rPr>
        <w:t>e</w:t>
      </w:r>
      <w:proofErr w:type="spellEnd"/>
      <w:r w:rsidRPr="00DF2DBE">
        <w:rPr>
          <w:sz w:val="24"/>
          <w:szCs w:val="24"/>
        </w:rPr>
        <w:t>,</w:t>
      </w:r>
      <w:r w:rsidR="005262F4">
        <w:rPr>
          <w:sz w:val="24"/>
          <w:szCs w:val="24"/>
        </w:rPr>
        <w:t xml:space="preserve"> </w:t>
      </w:r>
      <w:proofErr w:type="spellStart"/>
      <w:r w:rsidRPr="00DF2DBE">
        <w:rPr>
          <w:i/>
          <w:sz w:val="24"/>
          <w:szCs w:val="24"/>
        </w:rPr>
        <w:t>Fi</w:t>
      </w:r>
      <w:r w:rsidRPr="00DF2DBE">
        <w:rPr>
          <w:i/>
          <w:spacing w:val="-1"/>
          <w:sz w:val="24"/>
          <w:szCs w:val="24"/>
        </w:rPr>
        <w:t>c</w:t>
      </w:r>
      <w:r w:rsidRPr="00DF2DBE">
        <w:rPr>
          <w:i/>
          <w:sz w:val="24"/>
          <w:szCs w:val="24"/>
        </w:rPr>
        <w:t>us</w:t>
      </w:r>
      <w:proofErr w:type="spellEnd"/>
      <w:r w:rsidRPr="00DF2DBE">
        <w:rPr>
          <w:i/>
          <w:spacing w:val="5"/>
          <w:sz w:val="24"/>
          <w:szCs w:val="24"/>
        </w:rPr>
        <w:t xml:space="preserve"> </w:t>
      </w:r>
      <w:proofErr w:type="spellStart"/>
      <w:r w:rsidRPr="00DF2DBE">
        <w:rPr>
          <w:i/>
          <w:sz w:val="24"/>
          <w:szCs w:val="24"/>
        </w:rPr>
        <w:t>sur</w:t>
      </w:r>
      <w:proofErr w:type="spellEnd"/>
      <w:r w:rsidRPr="00DF2DBE">
        <w:rPr>
          <w:i/>
          <w:spacing w:val="9"/>
          <w:sz w:val="24"/>
          <w:szCs w:val="24"/>
        </w:rPr>
        <w:t xml:space="preserve"> </w:t>
      </w:r>
      <w:proofErr w:type="spellStart"/>
      <w:r w:rsidRPr="00DF2DBE">
        <w:rPr>
          <w:spacing w:val="-1"/>
          <w:sz w:val="24"/>
          <w:szCs w:val="24"/>
        </w:rPr>
        <w:t>F</w:t>
      </w:r>
      <w:r w:rsidR="005262F4">
        <w:rPr>
          <w:sz w:val="24"/>
          <w:szCs w:val="24"/>
        </w:rPr>
        <w:t>orssk</w:t>
      </w:r>
      <w:proofErr w:type="spellEnd"/>
      <w:r w:rsidRPr="00DF2DBE">
        <w:rPr>
          <w:sz w:val="24"/>
          <w:szCs w:val="24"/>
        </w:rPr>
        <w:t xml:space="preserve">, </w:t>
      </w:r>
      <w:proofErr w:type="spellStart"/>
      <w:r w:rsidRPr="00DF2DBE">
        <w:rPr>
          <w:i/>
          <w:sz w:val="24"/>
          <w:szCs w:val="24"/>
        </w:rPr>
        <w:t>E</w:t>
      </w:r>
      <w:r w:rsidRPr="00DF2DBE">
        <w:rPr>
          <w:i/>
          <w:spacing w:val="-1"/>
          <w:sz w:val="24"/>
          <w:szCs w:val="24"/>
        </w:rPr>
        <w:t>ke</w:t>
      </w:r>
      <w:r w:rsidRPr="00DF2DBE">
        <w:rPr>
          <w:i/>
          <w:sz w:val="24"/>
          <w:szCs w:val="24"/>
        </w:rPr>
        <w:t>b</w:t>
      </w:r>
      <w:r w:rsidRPr="00DF2DBE">
        <w:rPr>
          <w:i/>
          <w:spacing w:val="-1"/>
          <w:sz w:val="24"/>
          <w:szCs w:val="24"/>
        </w:rPr>
        <w:t>e</w:t>
      </w:r>
      <w:r w:rsidRPr="00DF2DBE">
        <w:rPr>
          <w:i/>
          <w:sz w:val="24"/>
          <w:szCs w:val="24"/>
        </w:rPr>
        <w:t>rgia</w:t>
      </w:r>
      <w:proofErr w:type="spellEnd"/>
      <w:r w:rsidR="005262F4">
        <w:rPr>
          <w:i/>
          <w:sz w:val="24"/>
          <w:szCs w:val="24"/>
        </w:rPr>
        <w:t xml:space="preserve"> </w:t>
      </w:r>
      <w:proofErr w:type="spellStart"/>
      <w:r w:rsidRPr="00DF2DBE">
        <w:rPr>
          <w:i/>
          <w:spacing w:val="-1"/>
          <w:sz w:val="24"/>
          <w:szCs w:val="24"/>
        </w:rPr>
        <w:t>c</w:t>
      </w:r>
      <w:r w:rsidRPr="00DF2DBE">
        <w:rPr>
          <w:i/>
          <w:sz w:val="24"/>
          <w:szCs w:val="24"/>
        </w:rPr>
        <w:t>ap</w:t>
      </w:r>
      <w:r w:rsidRPr="00DF2DBE">
        <w:rPr>
          <w:i/>
          <w:spacing w:val="-1"/>
          <w:sz w:val="24"/>
          <w:szCs w:val="24"/>
        </w:rPr>
        <w:t>e</w:t>
      </w:r>
      <w:r w:rsidRPr="00DF2DBE">
        <w:rPr>
          <w:i/>
          <w:sz w:val="24"/>
          <w:szCs w:val="24"/>
        </w:rPr>
        <w:t>nsi</w:t>
      </w:r>
      <w:r w:rsidRPr="00DF2DBE">
        <w:rPr>
          <w:i/>
          <w:spacing w:val="2"/>
          <w:sz w:val="24"/>
          <w:szCs w:val="24"/>
        </w:rPr>
        <w:t>s</w:t>
      </w:r>
      <w:proofErr w:type="spellEnd"/>
      <w:r w:rsidRPr="00DF2DBE">
        <w:rPr>
          <w:sz w:val="24"/>
          <w:szCs w:val="24"/>
        </w:rPr>
        <w:t>,</w:t>
      </w:r>
      <w:r w:rsidR="005262F4">
        <w:rPr>
          <w:sz w:val="24"/>
          <w:szCs w:val="24"/>
        </w:rPr>
        <w:t xml:space="preserve"> </w:t>
      </w:r>
      <w:r w:rsidRPr="00DF2DBE">
        <w:rPr>
          <w:i/>
          <w:spacing w:val="1"/>
          <w:sz w:val="24"/>
          <w:szCs w:val="24"/>
        </w:rPr>
        <w:t>C</w:t>
      </w:r>
      <w:r w:rsidRPr="00DF2DBE">
        <w:rPr>
          <w:i/>
          <w:sz w:val="24"/>
          <w:szCs w:val="24"/>
        </w:rPr>
        <w:t>roton</w:t>
      </w:r>
      <w:r w:rsidR="005262F4">
        <w:rPr>
          <w:i/>
          <w:sz w:val="24"/>
          <w:szCs w:val="24"/>
        </w:rPr>
        <w:t xml:space="preserve"> </w:t>
      </w:r>
      <w:proofErr w:type="spellStart"/>
      <w:r w:rsidRPr="00DF2DBE">
        <w:rPr>
          <w:i/>
          <w:sz w:val="24"/>
          <w:szCs w:val="24"/>
        </w:rPr>
        <w:t>ma</w:t>
      </w:r>
      <w:r w:rsidRPr="00DF2DBE">
        <w:rPr>
          <w:i/>
          <w:spacing w:val="-1"/>
          <w:sz w:val="24"/>
          <w:szCs w:val="24"/>
        </w:rPr>
        <w:t>c</w:t>
      </w:r>
      <w:r w:rsidRPr="00DF2DBE">
        <w:rPr>
          <w:i/>
          <w:sz w:val="24"/>
          <w:szCs w:val="24"/>
        </w:rPr>
        <w:t>rosta</w:t>
      </w:r>
      <w:r w:rsidRPr="00DF2DBE">
        <w:rPr>
          <w:i/>
          <w:spacing w:val="-1"/>
          <w:sz w:val="24"/>
          <w:szCs w:val="24"/>
        </w:rPr>
        <w:t>c</w:t>
      </w:r>
      <w:r w:rsidRPr="00DF2DBE">
        <w:rPr>
          <w:i/>
          <w:sz w:val="24"/>
          <w:szCs w:val="24"/>
        </w:rPr>
        <w:t>h</w:t>
      </w:r>
      <w:r w:rsidRPr="00DF2DBE">
        <w:rPr>
          <w:i/>
          <w:spacing w:val="-1"/>
          <w:sz w:val="24"/>
          <w:szCs w:val="24"/>
        </w:rPr>
        <w:t>y</w:t>
      </w:r>
      <w:r w:rsidRPr="00DF2DBE">
        <w:rPr>
          <w:i/>
          <w:sz w:val="24"/>
          <w:szCs w:val="24"/>
        </w:rPr>
        <w:t>u</w:t>
      </w:r>
      <w:r w:rsidRPr="00DF2DBE">
        <w:rPr>
          <w:i/>
          <w:spacing w:val="5"/>
          <w:sz w:val="24"/>
          <w:szCs w:val="24"/>
        </w:rPr>
        <w:t>s</w:t>
      </w:r>
      <w:proofErr w:type="spellEnd"/>
      <w:r w:rsidRPr="00DF2DBE">
        <w:rPr>
          <w:sz w:val="24"/>
          <w:szCs w:val="24"/>
        </w:rPr>
        <w:t xml:space="preserve">,   </w:t>
      </w:r>
      <w:proofErr w:type="spellStart"/>
      <w:r w:rsidRPr="00DF2DBE">
        <w:rPr>
          <w:i/>
          <w:sz w:val="24"/>
          <w:szCs w:val="24"/>
        </w:rPr>
        <w:t>V</w:t>
      </w:r>
      <w:r w:rsidRPr="00DF2DBE">
        <w:rPr>
          <w:i/>
          <w:spacing w:val="-1"/>
          <w:sz w:val="24"/>
          <w:szCs w:val="24"/>
        </w:rPr>
        <w:t>e</w:t>
      </w:r>
      <w:r w:rsidRPr="00DF2DBE">
        <w:rPr>
          <w:i/>
          <w:sz w:val="24"/>
          <w:szCs w:val="24"/>
        </w:rPr>
        <w:t>rnonia</w:t>
      </w:r>
      <w:proofErr w:type="spellEnd"/>
      <w:r w:rsidRPr="00DF2DBE">
        <w:rPr>
          <w:i/>
          <w:sz w:val="24"/>
          <w:szCs w:val="24"/>
        </w:rPr>
        <w:t xml:space="preserve"> </w:t>
      </w:r>
      <w:proofErr w:type="spellStart"/>
      <w:r w:rsidRPr="00DF2DBE">
        <w:rPr>
          <w:i/>
          <w:sz w:val="24"/>
          <w:szCs w:val="24"/>
        </w:rPr>
        <w:t>am</w:t>
      </w:r>
      <w:r w:rsidRPr="00DF2DBE">
        <w:rPr>
          <w:i/>
          <w:spacing w:val="-1"/>
          <w:sz w:val="24"/>
          <w:szCs w:val="24"/>
        </w:rPr>
        <w:t>y</w:t>
      </w:r>
      <w:r w:rsidRPr="00DF2DBE">
        <w:rPr>
          <w:i/>
          <w:sz w:val="24"/>
          <w:szCs w:val="24"/>
        </w:rPr>
        <w:t>gdalin</w:t>
      </w:r>
      <w:r w:rsidRPr="00DF2DBE">
        <w:rPr>
          <w:i/>
          <w:spacing w:val="1"/>
          <w:sz w:val="24"/>
          <w:szCs w:val="24"/>
        </w:rPr>
        <w:t>a</w:t>
      </w:r>
      <w:proofErr w:type="spellEnd"/>
      <w:r w:rsidRPr="00DF2DBE">
        <w:rPr>
          <w:sz w:val="24"/>
          <w:szCs w:val="24"/>
        </w:rPr>
        <w:t>,</w:t>
      </w:r>
      <w:r w:rsidR="005262F4">
        <w:rPr>
          <w:sz w:val="24"/>
          <w:szCs w:val="24"/>
        </w:rPr>
        <w:t xml:space="preserve"> </w:t>
      </w:r>
      <w:r w:rsidRPr="00DF2DBE">
        <w:rPr>
          <w:i/>
          <w:sz w:val="24"/>
          <w:szCs w:val="24"/>
        </w:rPr>
        <w:t>Pho</w:t>
      </w:r>
      <w:r w:rsidRPr="00DF2DBE">
        <w:rPr>
          <w:i/>
          <w:spacing w:val="-1"/>
          <w:sz w:val="24"/>
          <w:szCs w:val="24"/>
        </w:rPr>
        <w:t>e</w:t>
      </w:r>
      <w:r w:rsidRPr="00DF2DBE">
        <w:rPr>
          <w:i/>
          <w:sz w:val="24"/>
          <w:szCs w:val="24"/>
        </w:rPr>
        <w:t>nix</w:t>
      </w:r>
      <w:r w:rsidRPr="00DF2DBE">
        <w:rPr>
          <w:i/>
          <w:spacing w:val="4"/>
          <w:sz w:val="24"/>
          <w:szCs w:val="24"/>
        </w:rPr>
        <w:t xml:space="preserve"> </w:t>
      </w:r>
      <w:proofErr w:type="spellStart"/>
      <w:r w:rsidRPr="00DF2DBE">
        <w:rPr>
          <w:i/>
          <w:sz w:val="24"/>
          <w:szCs w:val="24"/>
        </w:rPr>
        <w:t>r</w:t>
      </w:r>
      <w:r w:rsidRPr="00DF2DBE">
        <w:rPr>
          <w:i/>
          <w:spacing w:val="-1"/>
          <w:sz w:val="24"/>
          <w:szCs w:val="24"/>
        </w:rPr>
        <w:t>ec</w:t>
      </w:r>
      <w:r w:rsidRPr="00DF2DBE">
        <w:rPr>
          <w:i/>
          <w:sz w:val="24"/>
          <w:szCs w:val="24"/>
        </w:rPr>
        <w:t>linata</w:t>
      </w:r>
      <w:proofErr w:type="spellEnd"/>
      <w:r w:rsidRPr="00DF2DBE">
        <w:rPr>
          <w:sz w:val="24"/>
          <w:szCs w:val="24"/>
        </w:rPr>
        <w:t>,</w:t>
      </w:r>
      <w:r w:rsidRPr="00DF2DBE">
        <w:rPr>
          <w:spacing w:val="5"/>
          <w:sz w:val="24"/>
          <w:szCs w:val="24"/>
        </w:rPr>
        <w:t xml:space="preserve"> </w:t>
      </w:r>
      <w:proofErr w:type="spellStart"/>
      <w:r w:rsidRPr="00DF2DBE">
        <w:rPr>
          <w:i/>
          <w:spacing w:val="1"/>
          <w:sz w:val="24"/>
          <w:szCs w:val="24"/>
        </w:rPr>
        <w:t>C</w:t>
      </w:r>
      <w:r w:rsidRPr="00DF2DBE">
        <w:rPr>
          <w:i/>
          <w:sz w:val="24"/>
          <w:szCs w:val="24"/>
        </w:rPr>
        <w:t>ordia</w:t>
      </w:r>
      <w:proofErr w:type="spellEnd"/>
      <w:r w:rsidRPr="00DF2DBE">
        <w:rPr>
          <w:i/>
          <w:spacing w:val="4"/>
          <w:sz w:val="24"/>
          <w:szCs w:val="24"/>
        </w:rPr>
        <w:t xml:space="preserve"> </w:t>
      </w:r>
      <w:proofErr w:type="spellStart"/>
      <w:r w:rsidRPr="00DF2DBE">
        <w:rPr>
          <w:i/>
          <w:sz w:val="24"/>
          <w:szCs w:val="24"/>
        </w:rPr>
        <w:t>afri</w:t>
      </w:r>
      <w:r w:rsidRPr="00DF2DBE">
        <w:rPr>
          <w:i/>
          <w:spacing w:val="-1"/>
          <w:sz w:val="24"/>
          <w:szCs w:val="24"/>
        </w:rPr>
        <w:t>c</w:t>
      </w:r>
      <w:r w:rsidRPr="00DF2DBE">
        <w:rPr>
          <w:i/>
          <w:sz w:val="24"/>
          <w:szCs w:val="24"/>
        </w:rPr>
        <w:t>an</w:t>
      </w:r>
      <w:r w:rsidRPr="00DF2DBE">
        <w:rPr>
          <w:i/>
          <w:spacing w:val="2"/>
          <w:sz w:val="24"/>
          <w:szCs w:val="24"/>
        </w:rPr>
        <w:t>a</w:t>
      </w:r>
      <w:proofErr w:type="spellEnd"/>
      <w:r w:rsidRPr="00DF2DBE">
        <w:rPr>
          <w:sz w:val="24"/>
          <w:szCs w:val="24"/>
        </w:rPr>
        <w:t>,</w:t>
      </w:r>
      <w:r w:rsidR="005262F4">
        <w:rPr>
          <w:spacing w:val="4"/>
          <w:sz w:val="24"/>
          <w:szCs w:val="24"/>
        </w:rPr>
        <w:t xml:space="preserve"> </w:t>
      </w:r>
      <w:r w:rsidRPr="00DF2DBE">
        <w:rPr>
          <w:i/>
          <w:spacing w:val="1"/>
          <w:sz w:val="24"/>
          <w:szCs w:val="24"/>
        </w:rPr>
        <w:t>C</w:t>
      </w:r>
      <w:r w:rsidRPr="00DF2DBE">
        <w:rPr>
          <w:i/>
          <w:sz w:val="24"/>
          <w:szCs w:val="24"/>
        </w:rPr>
        <w:t>off</w:t>
      </w:r>
      <w:r w:rsidRPr="00DF2DBE">
        <w:rPr>
          <w:i/>
          <w:spacing w:val="-1"/>
          <w:sz w:val="24"/>
          <w:szCs w:val="24"/>
        </w:rPr>
        <w:t>e</w:t>
      </w:r>
      <w:r w:rsidRPr="00DF2DBE">
        <w:rPr>
          <w:i/>
          <w:sz w:val="24"/>
          <w:szCs w:val="24"/>
        </w:rPr>
        <w:t>e</w:t>
      </w:r>
      <w:r w:rsidRPr="00DF2DBE">
        <w:rPr>
          <w:i/>
          <w:spacing w:val="8"/>
          <w:sz w:val="24"/>
          <w:szCs w:val="24"/>
        </w:rPr>
        <w:t xml:space="preserve"> </w:t>
      </w:r>
      <w:proofErr w:type="spellStart"/>
      <w:r w:rsidRPr="00DF2DBE">
        <w:rPr>
          <w:i/>
          <w:sz w:val="24"/>
          <w:szCs w:val="24"/>
        </w:rPr>
        <w:t>arabi</w:t>
      </w:r>
      <w:r w:rsidRPr="00DF2DBE">
        <w:rPr>
          <w:i/>
          <w:spacing w:val="-1"/>
          <w:sz w:val="24"/>
          <w:szCs w:val="24"/>
        </w:rPr>
        <w:t>c</w:t>
      </w:r>
      <w:r w:rsidRPr="00DF2DBE">
        <w:rPr>
          <w:i/>
          <w:spacing w:val="2"/>
          <w:sz w:val="24"/>
          <w:szCs w:val="24"/>
        </w:rPr>
        <w:t>a</w:t>
      </w:r>
      <w:proofErr w:type="spellEnd"/>
      <w:r w:rsidRPr="00DF2DBE">
        <w:rPr>
          <w:sz w:val="24"/>
          <w:szCs w:val="24"/>
        </w:rPr>
        <w:t>,</w:t>
      </w:r>
      <w:r w:rsidR="005262F4">
        <w:rPr>
          <w:sz w:val="24"/>
          <w:szCs w:val="24"/>
        </w:rPr>
        <w:t xml:space="preserve"> </w:t>
      </w:r>
      <w:proofErr w:type="spellStart"/>
      <w:r w:rsidRPr="00DF2DBE">
        <w:rPr>
          <w:i/>
          <w:sz w:val="24"/>
          <w:szCs w:val="24"/>
        </w:rPr>
        <w:t>V</w:t>
      </w:r>
      <w:r w:rsidRPr="00DF2DBE">
        <w:rPr>
          <w:i/>
          <w:spacing w:val="-1"/>
          <w:sz w:val="24"/>
          <w:szCs w:val="24"/>
        </w:rPr>
        <w:t>e</w:t>
      </w:r>
      <w:r w:rsidRPr="00DF2DBE">
        <w:rPr>
          <w:i/>
          <w:sz w:val="24"/>
          <w:szCs w:val="24"/>
        </w:rPr>
        <w:t>rnonia</w:t>
      </w:r>
      <w:proofErr w:type="spellEnd"/>
      <w:r w:rsidRPr="00DF2DBE">
        <w:rPr>
          <w:i/>
          <w:spacing w:val="-2"/>
          <w:sz w:val="24"/>
          <w:szCs w:val="24"/>
        </w:rPr>
        <w:t xml:space="preserve"> </w:t>
      </w:r>
      <w:proofErr w:type="spellStart"/>
      <w:r w:rsidRPr="00DF2DBE">
        <w:rPr>
          <w:i/>
          <w:sz w:val="24"/>
          <w:szCs w:val="24"/>
        </w:rPr>
        <w:t>auri</w:t>
      </w:r>
      <w:r w:rsidRPr="00DF2DBE">
        <w:rPr>
          <w:i/>
          <w:spacing w:val="-1"/>
          <w:sz w:val="24"/>
          <w:szCs w:val="24"/>
        </w:rPr>
        <w:t>c</w:t>
      </w:r>
      <w:r w:rsidRPr="00DF2DBE">
        <w:rPr>
          <w:i/>
          <w:sz w:val="24"/>
          <w:szCs w:val="24"/>
        </w:rPr>
        <w:t>ulif</w:t>
      </w:r>
      <w:r w:rsidRPr="00DF2DBE">
        <w:rPr>
          <w:i/>
          <w:spacing w:val="-1"/>
          <w:sz w:val="24"/>
          <w:szCs w:val="24"/>
        </w:rPr>
        <w:t>e</w:t>
      </w:r>
      <w:r w:rsidRPr="00DF2DBE">
        <w:rPr>
          <w:i/>
          <w:sz w:val="24"/>
          <w:szCs w:val="24"/>
        </w:rPr>
        <w:t>r</w:t>
      </w:r>
      <w:r w:rsidRPr="00DF2DBE">
        <w:rPr>
          <w:i/>
          <w:spacing w:val="3"/>
          <w:sz w:val="24"/>
          <w:szCs w:val="24"/>
        </w:rPr>
        <w:t>a</w:t>
      </w:r>
      <w:proofErr w:type="spellEnd"/>
      <w:r w:rsidRPr="00DF2DBE">
        <w:rPr>
          <w:sz w:val="24"/>
          <w:szCs w:val="24"/>
        </w:rPr>
        <w:t>.</w:t>
      </w:r>
      <w:r w:rsidRPr="00DF2DBE">
        <w:rPr>
          <w:spacing w:val="-4"/>
          <w:sz w:val="24"/>
          <w:szCs w:val="24"/>
        </w:rPr>
        <w:t xml:space="preserve"> </w:t>
      </w:r>
      <w:r w:rsidRPr="00DF2DBE">
        <w:rPr>
          <w:sz w:val="24"/>
          <w:szCs w:val="24"/>
        </w:rPr>
        <w:t xml:space="preserve">The </w:t>
      </w:r>
      <w:r w:rsidRPr="00DF2DBE">
        <w:rPr>
          <w:spacing w:val="2"/>
          <w:sz w:val="24"/>
          <w:szCs w:val="24"/>
        </w:rPr>
        <w:t>f</w:t>
      </w:r>
      <w:r w:rsidRPr="00DF2DBE">
        <w:rPr>
          <w:spacing w:val="-1"/>
          <w:sz w:val="24"/>
          <w:szCs w:val="24"/>
        </w:rPr>
        <w:t>a</w:t>
      </w:r>
      <w:r w:rsidRPr="00DF2DBE">
        <w:rPr>
          <w:sz w:val="24"/>
          <w:szCs w:val="24"/>
        </w:rPr>
        <w:t>r</w:t>
      </w:r>
      <w:r w:rsidRPr="00DF2DBE">
        <w:rPr>
          <w:spacing w:val="1"/>
          <w:sz w:val="24"/>
          <w:szCs w:val="24"/>
        </w:rPr>
        <w:t>m</w:t>
      </w:r>
      <w:r w:rsidRPr="00DF2DBE">
        <w:rPr>
          <w:spacing w:val="-1"/>
          <w:sz w:val="24"/>
          <w:szCs w:val="24"/>
        </w:rPr>
        <w:t>e</w:t>
      </w:r>
      <w:r w:rsidRPr="00DF2DBE">
        <w:rPr>
          <w:sz w:val="24"/>
          <w:szCs w:val="24"/>
        </w:rPr>
        <w:t>rs</w:t>
      </w:r>
      <w:r w:rsidRPr="00DF2DBE">
        <w:rPr>
          <w:spacing w:val="10"/>
          <w:sz w:val="24"/>
          <w:szCs w:val="24"/>
        </w:rPr>
        <w:t xml:space="preserve"> </w:t>
      </w:r>
      <w:r w:rsidRPr="00DF2DBE">
        <w:rPr>
          <w:sz w:val="24"/>
          <w:szCs w:val="24"/>
        </w:rPr>
        <w:t>th</w:t>
      </w:r>
      <w:r w:rsidRPr="00DF2DBE">
        <w:rPr>
          <w:spacing w:val="-1"/>
          <w:sz w:val="24"/>
          <w:szCs w:val="24"/>
        </w:rPr>
        <w:t>a</w:t>
      </w:r>
      <w:r w:rsidRPr="00DF2DBE">
        <w:rPr>
          <w:sz w:val="24"/>
          <w:szCs w:val="24"/>
        </w:rPr>
        <w:t>t</w:t>
      </w:r>
      <w:r w:rsidRPr="00DF2DBE">
        <w:rPr>
          <w:spacing w:val="6"/>
          <w:sz w:val="24"/>
          <w:szCs w:val="24"/>
        </w:rPr>
        <w:t xml:space="preserve"> </w:t>
      </w:r>
      <w:r w:rsidRPr="00DF2DBE">
        <w:rPr>
          <w:spacing w:val="1"/>
          <w:sz w:val="24"/>
          <w:szCs w:val="24"/>
        </w:rPr>
        <w:t>li</w:t>
      </w:r>
      <w:r w:rsidRPr="00DF2DBE">
        <w:rPr>
          <w:sz w:val="24"/>
          <w:szCs w:val="24"/>
        </w:rPr>
        <w:t>ve</w:t>
      </w:r>
      <w:r w:rsidRPr="00DF2DBE">
        <w:rPr>
          <w:spacing w:val="2"/>
          <w:sz w:val="24"/>
          <w:szCs w:val="24"/>
        </w:rPr>
        <w:t xml:space="preserve"> </w:t>
      </w:r>
      <w:r w:rsidRPr="00DF2DBE">
        <w:rPr>
          <w:spacing w:val="3"/>
          <w:sz w:val="24"/>
          <w:szCs w:val="24"/>
        </w:rPr>
        <w:t>n</w:t>
      </w:r>
      <w:r w:rsidRPr="00DF2DBE">
        <w:rPr>
          <w:spacing w:val="1"/>
          <w:sz w:val="24"/>
          <w:szCs w:val="24"/>
        </w:rPr>
        <w:t>e</w:t>
      </w:r>
      <w:r w:rsidRPr="00DF2DBE">
        <w:rPr>
          <w:spacing w:val="-1"/>
          <w:sz w:val="24"/>
          <w:szCs w:val="24"/>
        </w:rPr>
        <w:t>a</w:t>
      </w:r>
      <w:r w:rsidRPr="00DF2DBE">
        <w:rPr>
          <w:sz w:val="24"/>
          <w:szCs w:val="24"/>
        </w:rPr>
        <w:t>r</w:t>
      </w:r>
      <w:r w:rsidRPr="00DF2DBE">
        <w:rPr>
          <w:spacing w:val="2"/>
          <w:sz w:val="24"/>
          <w:szCs w:val="24"/>
        </w:rPr>
        <w:t xml:space="preserve"> </w:t>
      </w:r>
      <w:r w:rsidRPr="00DF2DBE">
        <w:rPr>
          <w:sz w:val="24"/>
          <w:szCs w:val="24"/>
        </w:rPr>
        <w:t>the</w:t>
      </w:r>
      <w:r w:rsidRPr="00DF2DBE">
        <w:rPr>
          <w:spacing w:val="5"/>
          <w:sz w:val="24"/>
          <w:szCs w:val="24"/>
        </w:rPr>
        <w:t xml:space="preserve"> </w:t>
      </w:r>
      <w:r w:rsidRPr="00DF2DBE">
        <w:rPr>
          <w:spacing w:val="2"/>
          <w:sz w:val="24"/>
          <w:szCs w:val="24"/>
        </w:rPr>
        <w:t>f</w:t>
      </w:r>
      <w:r w:rsidRPr="00DF2DBE">
        <w:rPr>
          <w:sz w:val="24"/>
          <w:szCs w:val="24"/>
        </w:rPr>
        <w:t>o</w:t>
      </w:r>
      <w:r w:rsidRPr="00DF2DBE">
        <w:rPr>
          <w:spacing w:val="2"/>
          <w:sz w:val="24"/>
          <w:szCs w:val="24"/>
        </w:rPr>
        <w:t>r</w:t>
      </w:r>
      <w:r w:rsidRPr="00DF2DBE">
        <w:rPr>
          <w:spacing w:val="-3"/>
          <w:sz w:val="24"/>
          <w:szCs w:val="24"/>
        </w:rPr>
        <w:t>e</w:t>
      </w:r>
      <w:r w:rsidRPr="00DF2DBE">
        <w:rPr>
          <w:sz w:val="24"/>
          <w:szCs w:val="24"/>
        </w:rPr>
        <w:t>st</w:t>
      </w:r>
      <w:r w:rsidRPr="00DF2DBE">
        <w:rPr>
          <w:spacing w:val="6"/>
          <w:sz w:val="24"/>
          <w:szCs w:val="24"/>
        </w:rPr>
        <w:t xml:space="preserve"> </w:t>
      </w:r>
      <w:r w:rsidRPr="00DF2DBE">
        <w:rPr>
          <w:spacing w:val="-1"/>
          <w:sz w:val="24"/>
          <w:szCs w:val="24"/>
        </w:rPr>
        <w:t>a</w:t>
      </w:r>
      <w:r w:rsidRPr="00DF2DBE">
        <w:rPr>
          <w:sz w:val="24"/>
          <w:szCs w:val="24"/>
        </w:rPr>
        <w:t>r</w:t>
      </w:r>
      <w:r w:rsidRPr="00DF2DBE">
        <w:rPr>
          <w:spacing w:val="1"/>
          <w:sz w:val="24"/>
          <w:szCs w:val="24"/>
        </w:rPr>
        <w:t>e</w:t>
      </w:r>
      <w:r w:rsidRPr="00DF2DBE">
        <w:rPr>
          <w:sz w:val="24"/>
          <w:szCs w:val="24"/>
        </w:rPr>
        <w:t>a</w:t>
      </w:r>
      <w:r w:rsidRPr="00DF2DBE">
        <w:rPr>
          <w:spacing w:val="6"/>
          <w:sz w:val="24"/>
          <w:szCs w:val="24"/>
        </w:rPr>
        <w:t xml:space="preserve"> </w:t>
      </w:r>
      <w:r w:rsidRPr="00DF2DBE">
        <w:rPr>
          <w:spacing w:val="1"/>
          <w:sz w:val="24"/>
          <w:szCs w:val="24"/>
        </w:rPr>
        <w:t>m</w:t>
      </w:r>
      <w:r w:rsidRPr="00DF2DBE">
        <w:rPr>
          <w:spacing w:val="-1"/>
          <w:sz w:val="24"/>
          <w:szCs w:val="24"/>
        </w:rPr>
        <w:t>a</w:t>
      </w:r>
      <w:r w:rsidRPr="00DF2DBE">
        <w:rPr>
          <w:sz w:val="24"/>
          <w:szCs w:val="24"/>
        </w:rPr>
        <w:t>ke thr</w:t>
      </w:r>
      <w:r w:rsidRPr="00DF2DBE">
        <w:rPr>
          <w:spacing w:val="-1"/>
          <w:sz w:val="24"/>
          <w:szCs w:val="24"/>
        </w:rPr>
        <w:t>ea</w:t>
      </w:r>
      <w:r w:rsidRPr="00DF2DBE">
        <w:rPr>
          <w:sz w:val="24"/>
          <w:szCs w:val="24"/>
        </w:rPr>
        <w:t>ts</w:t>
      </w:r>
      <w:r w:rsidRPr="00DF2DBE">
        <w:rPr>
          <w:spacing w:val="5"/>
          <w:sz w:val="24"/>
          <w:szCs w:val="24"/>
        </w:rPr>
        <w:t xml:space="preserve"> </w:t>
      </w:r>
      <w:r w:rsidRPr="00DF2DBE">
        <w:rPr>
          <w:sz w:val="24"/>
          <w:szCs w:val="24"/>
        </w:rPr>
        <w:t>to</w:t>
      </w:r>
      <w:r w:rsidRPr="00DF2DBE">
        <w:rPr>
          <w:spacing w:val="7"/>
          <w:sz w:val="24"/>
          <w:szCs w:val="24"/>
        </w:rPr>
        <w:t xml:space="preserve"> </w:t>
      </w:r>
      <w:r w:rsidRPr="00DF2DBE">
        <w:rPr>
          <w:spacing w:val="1"/>
          <w:sz w:val="24"/>
          <w:szCs w:val="24"/>
        </w:rPr>
        <w:t>t</w:t>
      </w:r>
      <w:r w:rsidRPr="00DF2DBE">
        <w:rPr>
          <w:sz w:val="24"/>
          <w:szCs w:val="24"/>
        </w:rPr>
        <w:t>he</w:t>
      </w:r>
      <w:r w:rsidRPr="00DF2DBE">
        <w:rPr>
          <w:spacing w:val="5"/>
          <w:sz w:val="24"/>
          <w:szCs w:val="24"/>
        </w:rPr>
        <w:t xml:space="preserve"> </w:t>
      </w:r>
      <w:r w:rsidRPr="00DF2DBE">
        <w:rPr>
          <w:sz w:val="24"/>
          <w:szCs w:val="24"/>
        </w:rPr>
        <w:t>fo</w:t>
      </w:r>
      <w:r w:rsidRPr="00DF2DBE">
        <w:rPr>
          <w:spacing w:val="-1"/>
          <w:sz w:val="24"/>
          <w:szCs w:val="24"/>
        </w:rPr>
        <w:t>re</w:t>
      </w:r>
      <w:r w:rsidRPr="00DF2DBE">
        <w:rPr>
          <w:sz w:val="24"/>
          <w:szCs w:val="24"/>
        </w:rPr>
        <w:t xml:space="preserve">st </w:t>
      </w:r>
      <w:r w:rsidRPr="00DF2DBE">
        <w:rPr>
          <w:spacing w:val="-1"/>
          <w:sz w:val="24"/>
          <w:szCs w:val="24"/>
        </w:rPr>
        <w:t>a</w:t>
      </w:r>
      <w:r w:rsidRPr="00DF2DBE">
        <w:rPr>
          <w:sz w:val="24"/>
          <w:szCs w:val="24"/>
        </w:rPr>
        <w:t>nd</w:t>
      </w:r>
      <w:r w:rsidRPr="00DF2DBE">
        <w:rPr>
          <w:spacing w:val="11"/>
          <w:sz w:val="24"/>
          <w:szCs w:val="24"/>
        </w:rPr>
        <w:t xml:space="preserve"> </w:t>
      </w:r>
      <w:r w:rsidRPr="00DF2DBE">
        <w:rPr>
          <w:sz w:val="24"/>
          <w:szCs w:val="24"/>
        </w:rPr>
        <w:t>wild</w:t>
      </w:r>
      <w:r w:rsidRPr="00DF2DBE">
        <w:rPr>
          <w:spacing w:val="4"/>
          <w:sz w:val="24"/>
          <w:szCs w:val="24"/>
        </w:rPr>
        <w:t xml:space="preserve"> </w:t>
      </w:r>
      <w:r w:rsidRPr="00DF2DBE">
        <w:rPr>
          <w:spacing w:val="-1"/>
          <w:sz w:val="24"/>
          <w:szCs w:val="24"/>
        </w:rPr>
        <w:t>a</w:t>
      </w:r>
      <w:r w:rsidRPr="00DF2DBE">
        <w:rPr>
          <w:sz w:val="24"/>
          <w:szCs w:val="24"/>
        </w:rPr>
        <w:t>n</w:t>
      </w:r>
      <w:r w:rsidRPr="00DF2DBE">
        <w:rPr>
          <w:spacing w:val="1"/>
          <w:sz w:val="24"/>
          <w:szCs w:val="24"/>
        </w:rPr>
        <w:t>im</w:t>
      </w:r>
      <w:r w:rsidRPr="00DF2DBE">
        <w:rPr>
          <w:spacing w:val="-1"/>
          <w:sz w:val="24"/>
          <w:szCs w:val="24"/>
        </w:rPr>
        <w:t>a</w:t>
      </w:r>
      <w:r w:rsidRPr="00DF2DBE">
        <w:rPr>
          <w:sz w:val="24"/>
          <w:szCs w:val="24"/>
        </w:rPr>
        <w:t>ls</w:t>
      </w:r>
      <w:r w:rsidRPr="00DF2DBE">
        <w:rPr>
          <w:spacing w:val="3"/>
          <w:sz w:val="24"/>
          <w:szCs w:val="24"/>
        </w:rPr>
        <w:t xml:space="preserve"> </w:t>
      </w:r>
      <w:r w:rsidRPr="00DF2DBE">
        <w:rPr>
          <w:spacing w:val="1"/>
          <w:sz w:val="24"/>
          <w:szCs w:val="24"/>
        </w:rPr>
        <w:t>li</w:t>
      </w:r>
      <w:r w:rsidRPr="00DF2DBE">
        <w:rPr>
          <w:sz w:val="24"/>
          <w:szCs w:val="24"/>
        </w:rPr>
        <w:t>ving</w:t>
      </w:r>
      <w:r w:rsidRPr="00DF2DBE">
        <w:rPr>
          <w:spacing w:val="5"/>
          <w:sz w:val="24"/>
          <w:szCs w:val="24"/>
        </w:rPr>
        <w:t xml:space="preserve"> </w:t>
      </w:r>
      <w:r w:rsidRPr="00DF2DBE">
        <w:rPr>
          <w:sz w:val="24"/>
          <w:szCs w:val="24"/>
        </w:rPr>
        <w:t>the</w:t>
      </w:r>
      <w:r w:rsidRPr="00DF2DBE">
        <w:rPr>
          <w:spacing w:val="-1"/>
          <w:sz w:val="24"/>
          <w:szCs w:val="24"/>
        </w:rPr>
        <w:t>re</w:t>
      </w:r>
      <w:r w:rsidRPr="00DF2DBE">
        <w:rPr>
          <w:sz w:val="24"/>
          <w:szCs w:val="24"/>
        </w:rPr>
        <w:t>.</w:t>
      </w:r>
      <w:r w:rsidRPr="00DF2DBE">
        <w:rPr>
          <w:spacing w:val="4"/>
          <w:sz w:val="24"/>
          <w:szCs w:val="24"/>
        </w:rPr>
        <w:t xml:space="preserve"> </w:t>
      </w:r>
      <w:r w:rsidRPr="00DF2DBE">
        <w:rPr>
          <w:sz w:val="24"/>
          <w:szCs w:val="24"/>
        </w:rPr>
        <w:t>T</w:t>
      </w:r>
      <w:r w:rsidRPr="00DF2DBE">
        <w:rPr>
          <w:spacing w:val="2"/>
          <w:sz w:val="24"/>
          <w:szCs w:val="24"/>
        </w:rPr>
        <w:t>h</w:t>
      </w:r>
      <w:r w:rsidRPr="00DF2DBE">
        <w:rPr>
          <w:sz w:val="24"/>
          <w:szCs w:val="24"/>
        </w:rPr>
        <w:t>e</w:t>
      </w:r>
      <w:r w:rsidRPr="00DF2DBE">
        <w:rPr>
          <w:spacing w:val="4"/>
          <w:sz w:val="24"/>
          <w:szCs w:val="24"/>
        </w:rPr>
        <w:t xml:space="preserve"> </w:t>
      </w:r>
      <w:r w:rsidRPr="00DF2DBE">
        <w:rPr>
          <w:spacing w:val="3"/>
          <w:sz w:val="24"/>
          <w:szCs w:val="24"/>
        </w:rPr>
        <w:t>m</w:t>
      </w:r>
      <w:r w:rsidRPr="00DF2DBE">
        <w:rPr>
          <w:spacing w:val="-1"/>
          <w:sz w:val="24"/>
          <w:szCs w:val="24"/>
        </w:rPr>
        <w:t>a</w:t>
      </w:r>
      <w:r w:rsidRPr="00DF2DBE">
        <w:rPr>
          <w:spacing w:val="5"/>
          <w:sz w:val="24"/>
          <w:szCs w:val="24"/>
        </w:rPr>
        <w:t>i</w:t>
      </w:r>
      <w:r w:rsidRPr="00DF2DBE">
        <w:rPr>
          <w:sz w:val="24"/>
          <w:szCs w:val="24"/>
        </w:rPr>
        <w:t>n</w:t>
      </w:r>
      <w:r w:rsidRPr="00DF2DBE">
        <w:rPr>
          <w:spacing w:val="5"/>
          <w:sz w:val="24"/>
          <w:szCs w:val="24"/>
        </w:rPr>
        <w:t xml:space="preserve"> </w:t>
      </w:r>
      <w:r w:rsidRPr="00DF2DBE">
        <w:rPr>
          <w:spacing w:val="2"/>
          <w:sz w:val="24"/>
          <w:szCs w:val="24"/>
        </w:rPr>
        <w:t>a</w:t>
      </w:r>
      <w:r w:rsidRPr="00DF2DBE">
        <w:rPr>
          <w:spacing w:val="-5"/>
          <w:sz w:val="24"/>
          <w:szCs w:val="24"/>
        </w:rPr>
        <w:t>g</w:t>
      </w:r>
      <w:r w:rsidRPr="00DF2DBE">
        <w:rPr>
          <w:spacing w:val="-1"/>
          <w:sz w:val="24"/>
          <w:szCs w:val="24"/>
        </w:rPr>
        <w:t>r</w:t>
      </w:r>
      <w:r w:rsidRPr="00DF2DBE">
        <w:rPr>
          <w:spacing w:val="3"/>
          <w:sz w:val="24"/>
          <w:szCs w:val="24"/>
        </w:rPr>
        <w:t>i</w:t>
      </w:r>
      <w:r w:rsidRPr="00DF2DBE">
        <w:rPr>
          <w:spacing w:val="-1"/>
          <w:sz w:val="24"/>
          <w:szCs w:val="24"/>
        </w:rPr>
        <w:t>c</w:t>
      </w:r>
      <w:r w:rsidRPr="00DF2DBE">
        <w:rPr>
          <w:spacing w:val="2"/>
          <w:sz w:val="24"/>
          <w:szCs w:val="24"/>
        </w:rPr>
        <w:t>u</w:t>
      </w:r>
      <w:r w:rsidRPr="00DF2DBE">
        <w:rPr>
          <w:spacing w:val="1"/>
          <w:sz w:val="24"/>
          <w:szCs w:val="24"/>
        </w:rPr>
        <w:t>lt</w:t>
      </w:r>
      <w:r w:rsidRPr="00DF2DBE">
        <w:rPr>
          <w:sz w:val="24"/>
          <w:szCs w:val="24"/>
        </w:rPr>
        <w:t>ur</w:t>
      </w:r>
      <w:r w:rsidRPr="00DF2DBE">
        <w:rPr>
          <w:spacing w:val="-1"/>
          <w:sz w:val="24"/>
          <w:szCs w:val="24"/>
        </w:rPr>
        <w:t>a</w:t>
      </w:r>
      <w:r w:rsidRPr="00DF2DBE">
        <w:rPr>
          <w:sz w:val="24"/>
          <w:szCs w:val="24"/>
        </w:rPr>
        <w:t>l</w:t>
      </w:r>
      <w:r w:rsidRPr="00DF2DBE">
        <w:rPr>
          <w:spacing w:val="3"/>
          <w:sz w:val="24"/>
          <w:szCs w:val="24"/>
        </w:rPr>
        <w:t xml:space="preserve"> p</w:t>
      </w:r>
      <w:r w:rsidRPr="00DF2DBE">
        <w:rPr>
          <w:sz w:val="24"/>
          <w:szCs w:val="24"/>
        </w:rPr>
        <w:t>rod</w:t>
      </w:r>
      <w:r w:rsidRPr="00DF2DBE">
        <w:rPr>
          <w:spacing w:val="1"/>
          <w:sz w:val="24"/>
          <w:szCs w:val="24"/>
        </w:rPr>
        <w:t>u</w:t>
      </w:r>
      <w:r w:rsidRPr="00DF2DBE">
        <w:rPr>
          <w:spacing w:val="-3"/>
          <w:sz w:val="24"/>
          <w:szCs w:val="24"/>
        </w:rPr>
        <w:t>c</w:t>
      </w:r>
      <w:r w:rsidRPr="00DF2DBE">
        <w:rPr>
          <w:spacing w:val="1"/>
          <w:sz w:val="24"/>
          <w:szCs w:val="24"/>
        </w:rPr>
        <w:t>ti</w:t>
      </w:r>
      <w:r w:rsidRPr="00DF2DBE">
        <w:rPr>
          <w:sz w:val="24"/>
          <w:szCs w:val="24"/>
        </w:rPr>
        <w:t xml:space="preserve">ons </w:t>
      </w:r>
      <w:r w:rsidRPr="00DF2DBE">
        <w:rPr>
          <w:spacing w:val="-1"/>
          <w:sz w:val="24"/>
          <w:szCs w:val="24"/>
        </w:rPr>
        <w:t>a</w:t>
      </w:r>
      <w:r w:rsidRPr="00DF2DBE">
        <w:rPr>
          <w:spacing w:val="2"/>
          <w:sz w:val="24"/>
          <w:szCs w:val="24"/>
        </w:rPr>
        <w:t>r</w:t>
      </w:r>
      <w:r w:rsidRPr="00DF2DBE">
        <w:rPr>
          <w:sz w:val="24"/>
          <w:szCs w:val="24"/>
        </w:rPr>
        <w:t>e</w:t>
      </w:r>
      <w:r w:rsidRPr="00DF2DBE">
        <w:rPr>
          <w:spacing w:val="6"/>
          <w:sz w:val="24"/>
          <w:szCs w:val="24"/>
        </w:rPr>
        <w:t xml:space="preserve"> </w:t>
      </w:r>
      <w:r w:rsidRPr="00DF2DBE">
        <w:rPr>
          <w:spacing w:val="1"/>
          <w:sz w:val="24"/>
          <w:szCs w:val="24"/>
        </w:rPr>
        <w:t>c</w:t>
      </w:r>
      <w:r w:rsidRPr="00DF2DBE">
        <w:rPr>
          <w:sz w:val="24"/>
          <w:szCs w:val="24"/>
        </w:rPr>
        <w:t>off</w:t>
      </w:r>
      <w:r w:rsidRPr="00DF2DBE">
        <w:rPr>
          <w:spacing w:val="-1"/>
          <w:sz w:val="24"/>
          <w:szCs w:val="24"/>
        </w:rPr>
        <w:t>ee</w:t>
      </w:r>
      <w:r w:rsidRPr="00DF2DBE">
        <w:rPr>
          <w:sz w:val="24"/>
          <w:szCs w:val="24"/>
        </w:rPr>
        <w:t>,</w:t>
      </w:r>
      <w:r w:rsidRPr="00DF2DBE">
        <w:rPr>
          <w:spacing w:val="5"/>
          <w:sz w:val="24"/>
          <w:szCs w:val="24"/>
        </w:rPr>
        <w:t xml:space="preserve"> </w:t>
      </w:r>
      <w:r w:rsidRPr="00DF2DBE">
        <w:rPr>
          <w:spacing w:val="1"/>
          <w:sz w:val="24"/>
          <w:szCs w:val="24"/>
        </w:rPr>
        <w:t>m</w:t>
      </w:r>
      <w:r w:rsidRPr="00DF2DBE">
        <w:rPr>
          <w:spacing w:val="-1"/>
          <w:sz w:val="24"/>
          <w:szCs w:val="24"/>
        </w:rPr>
        <w:t>a</w:t>
      </w:r>
      <w:r w:rsidRPr="00DF2DBE">
        <w:rPr>
          <w:sz w:val="24"/>
          <w:szCs w:val="24"/>
        </w:rPr>
        <w:t>i</w:t>
      </w:r>
      <w:r w:rsidRPr="00DF2DBE">
        <w:rPr>
          <w:spacing w:val="1"/>
          <w:sz w:val="24"/>
          <w:szCs w:val="24"/>
        </w:rPr>
        <w:t>z</w:t>
      </w:r>
      <w:r w:rsidRPr="00DF2DBE">
        <w:rPr>
          <w:spacing w:val="-1"/>
          <w:sz w:val="24"/>
          <w:szCs w:val="24"/>
        </w:rPr>
        <w:t>e</w:t>
      </w:r>
      <w:r w:rsidRPr="00DF2DBE">
        <w:rPr>
          <w:sz w:val="24"/>
          <w:szCs w:val="24"/>
        </w:rPr>
        <w:t>,</w:t>
      </w:r>
      <w:r w:rsidRPr="00DF2DBE">
        <w:rPr>
          <w:spacing w:val="5"/>
          <w:sz w:val="24"/>
          <w:szCs w:val="24"/>
        </w:rPr>
        <w:t xml:space="preserve"> </w:t>
      </w:r>
      <w:r w:rsidRPr="00DF2DBE">
        <w:rPr>
          <w:sz w:val="24"/>
          <w:szCs w:val="24"/>
        </w:rPr>
        <w:t>sor</w:t>
      </w:r>
      <w:r w:rsidRPr="00DF2DBE">
        <w:rPr>
          <w:spacing w:val="-2"/>
          <w:sz w:val="24"/>
          <w:szCs w:val="24"/>
        </w:rPr>
        <w:t>g</w:t>
      </w:r>
      <w:r w:rsidRPr="00DF2DBE">
        <w:rPr>
          <w:sz w:val="24"/>
          <w:szCs w:val="24"/>
        </w:rPr>
        <w:t>hu</w:t>
      </w:r>
      <w:r w:rsidRPr="00DF2DBE">
        <w:rPr>
          <w:spacing w:val="1"/>
          <w:sz w:val="24"/>
          <w:szCs w:val="24"/>
        </w:rPr>
        <w:t>m</w:t>
      </w:r>
      <w:r w:rsidRPr="00DF2DBE">
        <w:rPr>
          <w:sz w:val="24"/>
          <w:szCs w:val="24"/>
        </w:rPr>
        <w:t>, b</w:t>
      </w:r>
      <w:r w:rsidRPr="00DF2DBE">
        <w:rPr>
          <w:spacing w:val="-1"/>
          <w:sz w:val="24"/>
          <w:szCs w:val="24"/>
        </w:rPr>
        <w:t>a</w:t>
      </w:r>
      <w:r w:rsidRPr="00DF2DBE">
        <w:rPr>
          <w:sz w:val="24"/>
          <w:szCs w:val="24"/>
        </w:rPr>
        <w:t>n</w:t>
      </w:r>
      <w:r w:rsidRPr="00DF2DBE">
        <w:rPr>
          <w:spacing w:val="-1"/>
          <w:sz w:val="24"/>
          <w:szCs w:val="24"/>
        </w:rPr>
        <w:t>a</w:t>
      </w:r>
      <w:r w:rsidRPr="00DF2DBE">
        <w:rPr>
          <w:sz w:val="24"/>
          <w:szCs w:val="24"/>
        </w:rPr>
        <w:t>n</w:t>
      </w:r>
      <w:r w:rsidRPr="00DF2DBE">
        <w:rPr>
          <w:spacing w:val="-1"/>
          <w:sz w:val="24"/>
          <w:szCs w:val="24"/>
        </w:rPr>
        <w:t>a</w:t>
      </w:r>
      <w:r w:rsidRPr="00DF2DBE">
        <w:rPr>
          <w:sz w:val="24"/>
          <w:szCs w:val="24"/>
        </w:rPr>
        <w:t>,</w:t>
      </w:r>
      <w:r w:rsidRPr="00DF2DBE">
        <w:rPr>
          <w:spacing w:val="21"/>
          <w:sz w:val="24"/>
          <w:szCs w:val="24"/>
        </w:rPr>
        <w:t xml:space="preserve"> </w:t>
      </w:r>
      <w:r w:rsidRPr="00DF2DBE">
        <w:rPr>
          <w:sz w:val="24"/>
          <w:szCs w:val="24"/>
        </w:rPr>
        <w:t>or</w:t>
      </w:r>
      <w:r w:rsidRPr="00DF2DBE">
        <w:rPr>
          <w:spacing w:val="-1"/>
          <w:sz w:val="24"/>
          <w:szCs w:val="24"/>
        </w:rPr>
        <w:t>a</w:t>
      </w:r>
      <w:r w:rsidRPr="00DF2DBE">
        <w:rPr>
          <w:spacing w:val="2"/>
          <w:sz w:val="24"/>
          <w:szCs w:val="24"/>
        </w:rPr>
        <w:t>n</w:t>
      </w:r>
      <w:r w:rsidRPr="00DF2DBE">
        <w:rPr>
          <w:sz w:val="24"/>
          <w:szCs w:val="24"/>
        </w:rPr>
        <w:t>ge</w:t>
      </w:r>
      <w:r w:rsidRPr="00DF2DBE">
        <w:rPr>
          <w:spacing w:val="20"/>
          <w:sz w:val="24"/>
          <w:szCs w:val="24"/>
        </w:rPr>
        <w:t xml:space="preserve"> </w:t>
      </w:r>
      <w:r w:rsidRPr="00DF2DBE">
        <w:rPr>
          <w:spacing w:val="-1"/>
          <w:sz w:val="24"/>
          <w:szCs w:val="24"/>
        </w:rPr>
        <w:t>a</w:t>
      </w:r>
      <w:r w:rsidRPr="00DF2DBE">
        <w:rPr>
          <w:sz w:val="24"/>
          <w:szCs w:val="24"/>
        </w:rPr>
        <w:t>nd</w:t>
      </w:r>
      <w:r w:rsidRPr="00DF2DBE">
        <w:rPr>
          <w:spacing w:val="26"/>
          <w:sz w:val="24"/>
          <w:szCs w:val="24"/>
        </w:rPr>
        <w:t xml:space="preserve"> </w:t>
      </w:r>
      <w:r w:rsidRPr="00DF2DBE">
        <w:rPr>
          <w:spacing w:val="1"/>
          <w:sz w:val="24"/>
          <w:szCs w:val="24"/>
        </w:rPr>
        <w:t>ma</w:t>
      </w:r>
      <w:r w:rsidRPr="00DF2DBE">
        <w:rPr>
          <w:sz w:val="24"/>
          <w:szCs w:val="24"/>
        </w:rPr>
        <w:t>n</w:t>
      </w:r>
      <w:r w:rsidRPr="00DF2DBE">
        <w:rPr>
          <w:spacing w:val="-2"/>
          <w:sz w:val="24"/>
          <w:szCs w:val="24"/>
        </w:rPr>
        <w:t>g</w:t>
      </w:r>
      <w:r w:rsidRPr="00DF2DBE">
        <w:rPr>
          <w:sz w:val="24"/>
          <w:szCs w:val="24"/>
        </w:rPr>
        <w:t xml:space="preserve">o. </w:t>
      </w:r>
      <w:r w:rsidRPr="00DF2DBE">
        <w:rPr>
          <w:spacing w:val="9"/>
          <w:sz w:val="24"/>
          <w:szCs w:val="24"/>
        </w:rPr>
        <w:t xml:space="preserve"> </w:t>
      </w:r>
      <w:r w:rsidRPr="00DF2DBE">
        <w:rPr>
          <w:spacing w:val="-5"/>
          <w:sz w:val="24"/>
          <w:szCs w:val="24"/>
        </w:rPr>
        <w:t>I</w:t>
      </w:r>
      <w:r w:rsidRPr="00DF2DBE">
        <w:rPr>
          <w:sz w:val="24"/>
          <w:szCs w:val="24"/>
        </w:rPr>
        <w:t xml:space="preserve">n </w:t>
      </w:r>
      <w:r w:rsidRPr="00DF2DBE">
        <w:rPr>
          <w:spacing w:val="2"/>
          <w:sz w:val="24"/>
          <w:szCs w:val="24"/>
        </w:rPr>
        <w:t xml:space="preserve"> </w:t>
      </w:r>
      <w:r w:rsidRPr="00DF2DBE">
        <w:rPr>
          <w:spacing w:val="-1"/>
          <w:sz w:val="24"/>
          <w:szCs w:val="24"/>
        </w:rPr>
        <w:t>a</w:t>
      </w:r>
      <w:r w:rsidRPr="00DF2DBE">
        <w:rPr>
          <w:sz w:val="24"/>
          <w:szCs w:val="24"/>
        </w:rPr>
        <w:t>dd</w:t>
      </w:r>
      <w:r w:rsidRPr="00DF2DBE">
        <w:rPr>
          <w:spacing w:val="1"/>
          <w:sz w:val="24"/>
          <w:szCs w:val="24"/>
        </w:rPr>
        <w:t>it</w:t>
      </w:r>
      <w:r w:rsidRPr="00DF2DBE">
        <w:rPr>
          <w:sz w:val="24"/>
          <w:szCs w:val="24"/>
        </w:rPr>
        <w:t>ion</w:t>
      </w:r>
      <w:r w:rsidR="0062787C">
        <w:rPr>
          <w:sz w:val="24"/>
          <w:szCs w:val="24"/>
        </w:rPr>
        <w:t>,</w:t>
      </w:r>
      <w:r w:rsidRPr="00DF2DBE">
        <w:rPr>
          <w:sz w:val="24"/>
          <w:szCs w:val="24"/>
        </w:rPr>
        <w:t xml:space="preserve">  the </w:t>
      </w:r>
      <w:r w:rsidRPr="00DF2DBE">
        <w:rPr>
          <w:spacing w:val="2"/>
          <w:sz w:val="24"/>
          <w:szCs w:val="24"/>
        </w:rPr>
        <w:t xml:space="preserve"> f</w:t>
      </w:r>
      <w:r w:rsidRPr="00DF2DBE">
        <w:rPr>
          <w:sz w:val="24"/>
          <w:szCs w:val="24"/>
        </w:rPr>
        <w:t>or</w:t>
      </w:r>
      <w:r w:rsidRPr="00DF2DBE">
        <w:rPr>
          <w:spacing w:val="-1"/>
          <w:sz w:val="24"/>
          <w:szCs w:val="24"/>
        </w:rPr>
        <w:t>e</w:t>
      </w:r>
      <w:r w:rsidRPr="00DF2DBE">
        <w:rPr>
          <w:sz w:val="24"/>
          <w:szCs w:val="24"/>
        </w:rPr>
        <w:t xml:space="preserve">st </w:t>
      </w:r>
      <w:r w:rsidRPr="00DF2DBE">
        <w:rPr>
          <w:spacing w:val="4"/>
          <w:sz w:val="24"/>
          <w:szCs w:val="24"/>
        </w:rPr>
        <w:t xml:space="preserve"> </w:t>
      </w:r>
      <w:r w:rsidRPr="00DF2DBE">
        <w:rPr>
          <w:sz w:val="24"/>
          <w:szCs w:val="24"/>
        </w:rPr>
        <w:t xml:space="preserve">is </w:t>
      </w:r>
      <w:r w:rsidRPr="00DF2DBE">
        <w:rPr>
          <w:spacing w:val="5"/>
          <w:sz w:val="24"/>
          <w:szCs w:val="24"/>
        </w:rPr>
        <w:t xml:space="preserve"> </w:t>
      </w:r>
      <w:r w:rsidRPr="00DF2DBE">
        <w:rPr>
          <w:sz w:val="24"/>
          <w:szCs w:val="24"/>
        </w:rPr>
        <w:t>the</w:t>
      </w:r>
      <w:r w:rsidRPr="00DF2DBE">
        <w:rPr>
          <w:spacing w:val="23"/>
          <w:sz w:val="24"/>
          <w:szCs w:val="24"/>
        </w:rPr>
        <w:t xml:space="preserve"> </w:t>
      </w:r>
      <w:r w:rsidRPr="00DF2DBE">
        <w:rPr>
          <w:sz w:val="24"/>
          <w:szCs w:val="24"/>
        </w:rPr>
        <w:t>sou</w:t>
      </w:r>
      <w:r w:rsidRPr="00DF2DBE">
        <w:rPr>
          <w:spacing w:val="1"/>
          <w:sz w:val="24"/>
          <w:szCs w:val="24"/>
        </w:rPr>
        <w:t>r</w:t>
      </w:r>
      <w:r w:rsidRPr="00DF2DBE">
        <w:rPr>
          <w:spacing w:val="-1"/>
          <w:sz w:val="24"/>
          <w:szCs w:val="24"/>
        </w:rPr>
        <w:t>c</w:t>
      </w:r>
      <w:r w:rsidRPr="00DF2DBE">
        <w:rPr>
          <w:sz w:val="24"/>
          <w:szCs w:val="24"/>
        </w:rPr>
        <w:t xml:space="preserve">e </w:t>
      </w:r>
      <w:r w:rsidRPr="00DF2DBE">
        <w:rPr>
          <w:spacing w:val="4"/>
          <w:sz w:val="24"/>
          <w:szCs w:val="24"/>
        </w:rPr>
        <w:t xml:space="preserve"> </w:t>
      </w:r>
      <w:r w:rsidRPr="00DF2DBE">
        <w:rPr>
          <w:spacing w:val="3"/>
          <w:sz w:val="24"/>
          <w:szCs w:val="24"/>
        </w:rPr>
        <w:t>o</w:t>
      </w:r>
      <w:r w:rsidRPr="00DF2DBE">
        <w:rPr>
          <w:sz w:val="24"/>
          <w:szCs w:val="24"/>
        </w:rPr>
        <w:t xml:space="preserve">f </w:t>
      </w:r>
      <w:r w:rsidRPr="00DF2DBE">
        <w:rPr>
          <w:spacing w:val="9"/>
          <w:sz w:val="24"/>
          <w:szCs w:val="24"/>
        </w:rPr>
        <w:t xml:space="preserve"> </w:t>
      </w:r>
      <w:r w:rsidRPr="00DF2DBE">
        <w:rPr>
          <w:spacing w:val="1"/>
          <w:sz w:val="24"/>
          <w:szCs w:val="24"/>
        </w:rPr>
        <w:t>tim</w:t>
      </w:r>
      <w:r w:rsidRPr="00DF2DBE">
        <w:rPr>
          <w:sz w:val="24"/>
          <w:szCs w:val="24"/>
        </w:rPr>
        <w:t>be</w:t>
      </w:r>
      <w:r w:rsidRPr="00DF2DBE">
        <w:rPr>
          <w:spacing w:val="-1"/>
          <w:sz w:val="24"/>
          <w:szCs w:val="24"/>
        </w:rPr>
        <w:t>r</w:t>
      </w:r>
      <w:r w:rsidRPr="00DF2DBE">
        <w:rPr>
          <w:sz w:val="24"/>
          <w:szCs w:val="24"/>
        </w:rPr>
        <w:t xml:space="preserve">, </w:t>
      </w:r>
      <w:r w:rsidRPr="00DF2DBE">
        <w:rPr>
          <w:spacing w:val="4"/>
          <w:sz w:val="24"/>
          <w:szCs w:val="24"/>
        </w:rPr>
        <w:t xml:space="preserve"> </w:t>
      </w:r>
      <w:r w:rsidRPr="00DF2DBE">
        <w:rPr>
          <w:spacing w:val="-1"/>
          <w:sz w:val="24"/>
          <w:szCs w:val="24"/>
        </w:rPr>
        <w:t>f</w:t>
      </w:r>
      <w:r w:rsidRPr="00DF2DBE">
        <w:rPr>
          <w:spacing w:val="3"/>
          <w:sz w:val="24"/>
          <w:szCs w:val="24"/>
        </w:rPr>
        <w:t>i</w:t>
      </w:r>
      <w:r w:rsidRPr="00DF2DBE">
        <w:rPr>
          <w:spacing w:val="-1"/>
          <w:sz w:val="24"/>
          <w:szCs w:val="24"/>
        </w:rPr>
        <w:t>r</w:t>
      </w:r>
      <w:r w:rsidRPr="00DF2DBE">
        <w:rPr>
          <w:sz w:val="24"/>
          <w:szCs w:val="24"/>
        </w:rPr>
        <w:t>e</w:t>
      </w:r>
      <w:r w:rsidRPr="00DF2DBE">
        <w:rPr>
          <w:spacing w:val="22"/>
          <w:sz w:val="24"/>
          <w:szCs w:val="24"/>
        </w:rPr>
        <w:t xml:space="preserve"> </w:t>
      </w:r>
      <w:r w:rsidRPr="00DF2DBE">
        <w:rPr>
          <w:sz w:val="24"/>
          <w:szCs w:val="24"/>
        </w:rPr>
        <w:t>w</w:t>
      </w:r>
      <w:r w:rsidRPr="00DF2DBE">
        <w:rPr>
          <w:spacing w:val="3"/>
          <w:sz w:val="24"/>
          <w:szCs w:val="24"/>
        </w:rPr>
        <w:t>o</w:t>
      </w:r>
      <w:r w:rsidRPr="00DF2DBE">
        <w:rPr>
          <w:sz w:val="24"/>
          <w:szCs w:val="24"/>
        </w:rPr>
        <w:t xml:space="preserve">od </w:t>
      </w:r>
      <w:r w:rsidRPr="00DF2DBE">
        <w:rPr>
          <w:spacing w:val="4"/>
          <w:sz w:val="24"/>
          <w:szCs w:val="24"/>
        </w:rPr>
        <w:t xml:space="preserve"> </w:t>
      </w:r>
      <w:r w:rsidRPr="00DF2DBE">
        <w:rPr>
          <w:spacing w:val="-1"/>
          <w:sz w:val="24"/>
          <w:szCs w:val="24"/>
        </w:rPr>
        <w:t>a</w:t>
      </w:r>
      <w:r w:rsidRPr="00DF2DBE">
        <w:rPr>
          <w:spacing w:val="2"/>
          <w:sz w:val="24"/>
          <w:szCs w:val="24"/>
        </w:rPr>
        <w:t>n</w:t>
      </w:r>
      <w:r w:rsidRPr="00DF2DBE">
        <w:rPr>
          <w:sz w:val="24"/>
          <w:szCs w:val="24"/>
        </w:rPr>
        <w:t xml:space="preserve">d </w:t>
      </w:r>
      <w:r w:rsidRPr="00DF2DBE">
        <w:rPr>
          <w:spacing w:val="-1"/>
          <w:sz w:val="24"/>
          <w:szCs w:val="24"/>
        </w:rPr>
        <w:t>c</w:t>
      </w:r>
      <w:r w:rsidRPr="00DF2DBE">
        <w:rPr>
          <w:sz w:val="24"/>
          <w:szCs w:val="24"/>
        </w:rPr>
        <w:t>onstru</w:t>
      </w:r>
      <w:r w:rsidRPr="00DF2DBE">
        <w:rPr>
          <w:spacing w:val="-1"/>
          <w:sz w:val="24"/>
          <w:szCs w:val="24"/>
        </w:rPr>
        <w:t>c</w:t>
      </w:r>
      <w:r w:rsidRPr="00DF2DBE">
        <w:rPr>
          <w:spacing w:val="1"/>
          <w:sz w:val="24"/>
          <w:szCs w:val="24"/>
        </w:rPr>
        <w:t>ti</w:t>
      </w:r>
      <w:r w:rsidRPr="00DF2DBE">
        <w:rPr>
          <w:sz w:val="24"/>
          <w:szCs w:val="24"/>
        </w:rPr>
        <w:t>on</w:t>
      </w:r>
      <w:r w:rsidRPr="00DF2DBE">
        <w:rPr>
          <w:spacing w:val="36"/>
          <w:sz w:val="24"/>
          <w:szCs w:val="24"/>
        </w:rPr>
        <w:t xml:space="preserve"> </w:t>
      </w:r>
      <w:r w:rsidRPr="00DF2DBE">
        <w:rPr>
          <w:spacing w:val="1"/>
          <w:sz w:val="24"/>
          <w:szCs w:val="24"/>
        </w:rPr>
        <w:t>m</w:t>
      </w:r>
      <w:r w:rsidRPr="00DF2DBE">
        <w:rPr>
          <w:spacing w:val="-1"/>
          <w:sz w:val="24"/>
          <w:szCs w:val="24"/>
        </w:rPr>
        <w:t>a</w:t>
      </w:r>
      <w:r w:rsidRPr="00DF2DBE">
        <w:rPr>
          <w:spacing w:val="3"/>
          <w:sz w:val="24"/>
          <w:szCs w:val="24"/>
        </w:rPr>
        <w:t>t</w:t>
      </w:r>
      <w:r w:rsidRPr="00DF2DBE">
        <w:rPr>
          <w:spacing w:val="-1"/>
          <w:sz w:val="24"/>
          <w:szCs w:val="24"/>
        </w:rPr>
        <w:t>e</w:t>
      </w:r>
      <w:r w:rsidRPr="00DF2DBE">
        <w:rPr>
          <w:sz w:val="24"/>
          <w:szCs w:val="24"/>
        </w:rPr>
        <w:t>r</w:t>
      </w:r>
      <w:r w:rsidRPr="00DF2DBE">
        <w:rPr>
          <w:spacing w:val="1"/>
          <w:sz w:val="24"/>
          <w:szCs w:val="24"/>
        </w:rPr>
        <w:t>i</w:t>
      </w:r>
      <w:r w:rsidRPr="00DF2DBE">
        <w:rPr>
          <w:spacing w:val="-1"/>
          <w:sz w:val="24"/>
          <w:szCs w:val="24"/>
        </w:rPr>
        <w:t>a</w:t>
      </w:r>
      <w:r w:rsidRPr="00DF2DBE">
        <w:rPr>
          <w:sz w:val="24"/>
          <w:szCs w:val="24"/>
        </w:rPr>
        <w:t>ls</w:t>
      </w:r>
      <w:r w:rsidR="00CF38A2" w:rsidRPr="00DF2DBE">
        <w:rPr>
          <w:spacing w:val="40"/>
          <w:sz w:val="24"/>
          <w:szCs w:val="24"/>
        </w:rPr>
        <w:t xml:space="preserve"> </w:t>
      </w:r>
      <w:r w:rsidRPr="00DF2DBE">
        <w:rPr>
          <w:sz w:val="24"/>
          <w:szCs w:val="24"/>
        </w:rPr>
        <w:t>for</w:t>
      </w:r>
      <w:r w:rsidRPr="00DF2DBE">
        <w:rPr>
          <w:spacing w:val="40"/>
          <w:sz w:val="24"/>
          <w:szCs w:val="24"/>
        </w:rPr>
        <w:t xml:space="preserve"> </w:t>
      </w:r>
      <w:r w:rsidRPr="00DF2DBE">
        <w:rPr>
          <w:sz w:val="24"/>
          <w:szCs w:val="24"/>
        </w:rPr>
        <w:t>lo</w:t>
      </w:r>
      <w:r w:rsidRPr="00DF2DBE">
        <w:rPr>
          <w:spacing w:val="-1"/>
          <w:sz w:val="24"/>
          <w:szCs w:val="24"/>
        </w:rPr>
        <w:t>ca</w:t>
      </w:r>
      <w:r w:rsidRPr="00DF2DBE">
        <w:rPr>
          <w:sz w:val="24"/>
          <w:szCs w:val="24"/>
        </w:rPr>
        <w:t>l</w:t>
      </w:r>
      <w:r w:rsidRPr="00DF2DBE">
        <w:rPr>
          <w:spacing w:val="-2"/>
          <w:sz w:val="24"/>
          <w:szCs w:val="24"/>
        </w:rPr>
        <w:t xml:space="preserve"> </w:t>
      </w:r>
      <w:r w:rsidRPr="00DF2DBE">
        <w:rPr>
          <w:sz w:val="24"/>
          <w:szCs w:val="24"/>
        </w:rPr>
        <w:t>p</w:t>
      </w:r>
      <w:r w:rsidRPr="00DF2DBE">
        <w:rPr>
          <w:spacing w:val="-1"/>
          <w:sz w:val="24"/>
          <w:szCs w:val="24"/>
        </w:rPr>
        <w:t>e</w:t>
      </w:r>
      <w:r w:rsidRPr="00DF2DBE">
        <w:rPr>
          <w:sz w:val="24"/>
          <w:szCs w:val="24"/>
        </w:rPr>
        <w:t>op</w:t>
      </w:r>
      <w:r w:rsidRPr="00DF2DBE">
        <w:rPr>
          <w:spacing w:val="3"/>
          <w:sz w:val="24"/>
          <w:szCs w:val="24"/>
        </w:rPr>
        <w:t>l</w:t>
      </w:r>
      <w:r w:rsidRPr="00DF2DBE">
        <w:rPr>
          <w:spacing w:val="-1"/>
          <w:sz w:val="24"/>
          <w:szCs w:val="24"/>
        </w:rPr>
        <w:t>e</w:t>
      </w:r>
      <w:r w:rsidRPr="00DF2DBE">
        <w:rPr>
          <w:sz w:val="24"/>
          <w:szCs w:val="24"/>
        </w:rPr>
        <w:t>.</w:t>
      </w:r>
    </w:p>
    <w:p w:rsidR="000E2C0C" w:rsidRDefault="000E2C0C">
      <w:pPr>
        <w:spacing w:before="18" w:line="200" w:lineRule="exact"/>
      </w:pPr>
    </w:p>
    <w:p w:rsidR="00B43A39" w:rsidRDefault="00B43A39">
      <w:pPr>
        <w:spacing w:before="18" w:line="200" w:lineRule="exact"/>
      </w:pPr>
    </w:p>
    <w:p w:rsidR="000E2C0C" w:rsidRPr="009A2E5A" w:rsidRDefault="009165C4" w:rsidP="009A2E5A">
      <w:pPr>
        <w:pStyle w:val="Heading3"/>
        <w:numPr>
          <w:ilvl w:val="0"/>
          <w:numId w:val="0"/>
        </w:numPr>
        <w:rPr>
          <w:rFonts w:ascii="Times New Roman" w:hAnsi="Times New Roman" w:cs="Times New Roman"/>
          <w:sz w:val="28"/>
          <w:szCs w:val="28"/>
        </w:rPr>
      </w:pPr>
      <w:bookmarkStart w:id="115" w:name="_Toc521009801"/>
      <w:bookmarkStart w:id="116" w:name="_Toc524342580"/>
      <w:r w:rsidRPr="009A2E5A">
        <w:rPr>
          <w:rFonts w:ascii="Times New Roman" w:hAnsi="Times New Roman" w:cs="Times New Roman"/>
          <w:sz w:val="28"/>
          <w:szCs w:val="28"/>
        </w:rPr>
        <w:lastRenderedPageBreak/>
        <w:t>3.</w:t>
      </w:r>
      <w:r w:rsidR="00C17E33" w:rsidRPr="009A2E5A">
        <w:rPr>
          <w:rFonts w:ascii="Times New Roman" w:hAnsi="Times New Roman" w:cs="Times New Roman"/>
          <w:sz w:val="28"/>
          <w:szCs w:val="28"/>
        </w:rPr>
        <w:t>1.6</w:t>
      </w:r>
      <w:r w:rsidR="004D23B8">
        <w:rPr>
          <w:rFonts w:ascii="Times New Roman" w:hAnsi="Times New Roman" w:cs="Times New Roman"/>
          <w:sz w:val="28"/>
          <w:szCs w:val="28"/>
        </w:rPr>
        <w:t>.</w:t>
      </w:r>
      <w:r w:rsidRPr="009A2E5A">
        <w:rPr>
          <w:rFonts w:ascii="Times New Roman" w:hAnsi="Times New Roman" w:cs="Times New Roman"/>
          <w:spacing w:val="-4"/>
          <w:sz w:val="28"/>
          <w:szCs w:val="28"/>
        </w:rPr>
        <w:t xml:space="preserve"> </w:t>
      </w:r>
      <w:r w:rsidRPr="009A2E5A">
        <w:rPr>
          <w:rFonts w:ascii="Times New Roman" w:hAnsi="Times New Roman" w:cs="Times New Roman"/>
          <w:sz w:val="28"/>
          <w:szCs w:val="28"/>
        </w:rPr>
        <w:t>Fauna</w:t>
      </w:r>
      <w:bookmarkEnd w:id="115"/>
      <w:bookmarkEnd w:id="116"/>
    </w:p>
    <w:p w:rsidR="000E2C0C" w:rsidRPr="00DF2DBE" w:rsidRDefault="009165C4" w:rsidP="006162FA">
      <w:pPr>
        <w:spacing w:before="55" w:line="360" w:lineRule="auto"/>
        <w:ind w:right="-10"/>
        <w:jc w:val="both"/>
        <w:rPr>
          <w:sz w:val="24"/>
          <w:szCs w:val="24"/>
        </w:rPr>
      </w:pPr>
      <w:r w:rsidRPr="00DF2DBE">
        <w:rPr>
          <w:spacing w:val="1"/>
          <w:sz w:val="24"/>
          <w:szCs w:val="24"/>
        </w:rPr>
        <w:t>R</w:t>
      </w:r>
      <w:r w:rsidRPr="00DF2DBE">
        <w:rPr>
          <w:spacing w:val="-1"/>
          <w:sz w:val="24"/>
          <w:szCs w:val="24"/>
        </w:rPr>
        <w:t>e</w:t>
      </w:r>
      <w:r w:rsidRPr="00DF2DBE">
        <w:rPr>
          <w:sz w:val="24"/>
          <w:szCs w:val="24"/>
        </w:rPr>
        <w:t>ports</w:t>
      </w:r>
      <w:r w:rsidRPr="00DF2DBE">
        <w:rPr>
          <w:spacing w:val="5"/>
          <w:sz w:val="24"/>
          <w:szCs w:val="24"/>
        </w:rPr>
        <w:t xml:space="preserve"> </w:t>
      </w:r>
      <w:r w:rsidRPr="00DF2DBE">
        <w:rPr>
          <w:sz w:val="24"/>
          <w:szCs w:val="24"/>
        </w:rPr>
        <w:t>from</w:t>
      </w:r>
      <w:r w:rsidRPr="00DF2DBE">
        <w:rPr>
          <w:spacing w:val="7"/>
          <w:sz w:val="24"/>
          <w:szCs w:val="24"/>
        </w:rPr>
        <w:t xml:space="preserve"> </w:t>
      </w:r>
      <w:proofErr w:type="spellStart"/>
      <w:r w:rsidRPr="00DF2DBE">
        <w:rPr>
          <w:spacing w:val="-1"/>
          <w:sz w:val="24"/>
          <w:szCs w:val="24"/>
        </w:rPr>
        <w:t>B</w:t>
      </w:r>
      <w:r w:rsidRPr="00DF2DBE">
        <w:rPr>
          <w:sz w:val="24"/>
          <w:szCs w:val="24"/>
        </w:rPr>
        <w:t>ilo</w:t>
      </w:r>
      <w:proofErr w:type="spellEnd"/>
      <w:r w:rsidRPr="00DF2DBE">
        <w:rPr>
          <w:spacing w:val="8"/>
          <w:sz w:val="24"/>
          <w:szCs w:val="24"/>
        </w:rPr>
        <w:t xml:space="preserve"> </w:t>
      </w:r>
      <w:proofErr w:type="spellStart"/>
      <w:r w:rsidRPr="00DF2DBE">
        <w:rPr>
          <w:sz w:val="24"/>
          <w:szCs w:val="24"/>
        </w:rPr>
        <w:t>Nopa</w:t>
      </w:r>
      <w:proofErr w:type="spellEnd"/>
      <w:r w:rsidR="00AD517B">
        <w:rPr>
          <w:spacing w:val="7"/>
          <w:sz w:val="24"/>
          <w:szCs w:val="24"/>
        </w:rPr>
        <w:t xml:space="preserve"> </w:t>
      </w:r>
      <w:proofErr w:type="spellStart"/>
      <w:r w:rsidR="00AD517B">
        <w:rPr>
          <w:spacing w:val="7"/>
          <w:sz w:val="24"/>
          <w:szCs w:val="24"/>
        </w:rPr>
        <w:t>woreda</w:t>
      </w:r>
      <w:proofErr w:type="spellEnd"/>
      <w:r w:rsidR="00AD517B">
        <w:rPr>
          <w:spacing w:val="7"/>
          <w:sz w:val="24"/>
          <w:szCs w:val="24"/>
        </w:rPr>
        <w:t xml:space="preserve"> A</w:t>
      </w:r>
      <w:r w:rsidRPr="00DF2DBE">
        <w:rPr>
          <w:spacing w:val="-2"/>
          <w:sz w:val="24"/>
          <w:szCs w:val="24"/>
        </w:rPr>
        <w:t>g</w:t>
      </w:r>
      <w:r w:rsidRPr="00DF2DBE">
        <w:rPr>
          <w:sz w:val="24"/>
          <w:szCs w:val="24"/>
        </w:rPr>
        <w:t>ri</w:t>
      </w:r>
      <w:r w:rsidRPr="00DF2DBE">
        <w:rPr>
          <w:spacing w:val="-1"/>
          <w:sz w:val="24"/>
          <w:szCs w:val="24"/>
        </w:rPr>
        <w:t>c</w:t>
      </w:r>
      <w:r w:rsidRPr="00DF2DBE">
        <w:rPr>
          <w:sz w:val="24"/>
          <w:szCs w:val="24"/>
        </w:rPr>
        <w:t>ultu</w:t>
      </w:r>
      <w:r w:rsidRPr="00DF2DBE">
        <w:rPr>
          <w:spacing w:val="2"/>
          <w:sz w:val="24"/>
          <w:szCs w:val="24"/>
        </w:rPr>
        <w:t>r</w:t>
      </w:r>
      <w:r w:rsidRPr="00DF2DBE">
        <w:rPr>
          <w:sz w:val="24"/>
          <w:szCs w:val="24"/>
        </w:rPr>
        <w:t>e</w:t>
      </w:r>
      <w:r w:rsidRPr="00DF2DBE">
        <w:rPr>
          <w:spacing w:val="3"/>
          <w:sz w:val="24"/>
          <w:szCs w:val="24"/>
        </w:rPr>
        <w:t xml:space="preserve"> </w:t>
      </w:r>
      <w:r w:rsidRPr="00DF2DBE">
        <w:rPr>
          <w:spacing w:val="-1"/>
          <w:sz w:val="24"/>
          <w:szCs w:val="24"/>
        </w:rPr>
        <w:t>a</w:t>
      </w:r>
      <w:r w:rsidRPr="00DF2DBE">
        <w:rPr>
          <w:sz w:val="24"/>
          <w:szCs w:val="24"/>
        </w:rPr>
        <w:t>nd</w:t>
      </w:r>
      <w:r w:rsidRPr="00DF2DBE">
        <w:rPr>
          <w:spacing w:val="11"/>
          <w:sz w:val="24"/>
          <w:szCs w:val="24"/>
        </w:rPr>
        <w:t xml:space="preserve"> </w:t>
      </w:r>
      <w:r w:rsidRPr="00DF2DBE">
        <w:rPr>
          <w:spacing w:val="1"/>
          <w:sz w:val="24"/>
          <w:szCs w:val="24"/>
        </w:rPr>
        <w:t>R</w:t>
      </w:r>
      <w:r w:rsidRPr="00DF2DBE">
        <w:rPr>
          <w:sz w:val="24"/>
          <w:szCs w:val="24"/>
        </w:rPr>
        <w:t>ur</w:t>
      </w:r>
      <w:r w:rsidRPr="00DF2DBE">
        <w:rPr>
          <w:spacing w:val="-1"/>
          <w:sz w:val="24"/>
          <w:szCs w:val="24"/>
        </w:rPr>
        <w:t>a</w:t>
      </w:r>
      <w:r w:rsidRPr="00DF2DBE">
        <w:rPr>
          <w:sz w:val="24"/>
          <w:szCs w:val="24"/>
        </w:rPr>
        <w:t>l</w:t>
      </w:r>
      <w:r w:rsidRPr="00DF2DBE">
        <w:rPr>
          <w:spacing w:val="8"/>
          <w:sz w:val="24"/>
          <w:szCs w:val="24"/>
        </w:rPr>
        <w:t xml:space="preserve"> </w:t>
      </w:r>
      <w:r w:rsidRPr="00DF2DBE">
        <w:rPr>
          <w:sz w:val="24"/>
          <w:szCs w:val="24"/>
        </w:rPr>
        <w:t>D</w:t>
      </w:r>
      <w:r w:rsidRPr="00DF2DBE">
        <w:rPr>
          <w:spacing w:val="-1"/>
          <w:sz w:val="24"/>
          <w:szCs w:val="24"/>
        </w:rPr>
        <w:t>e</w:t>
      </w:r>
      <w:r w:rsidRPr="00DF2DBE">
        <w:rPr>
          <w:sz w:val="24"/>
          <w:szCs w:val="24"/>
        </w:rPr>
        <w:t>v</w:t>
      </w:r>
      <w:r w:rsidRPr="00DF2DBE">
        <w:rPr>
          <w:spacing w:val="-1"/>
          <w:sz w:val="24"/>
          <w:szCs w:val="24"/>
        </w:rPr>
        <w:t>e</w:t>
      </w:r>
      <w:r w:rsidRPr="00DF2DBE">
        <w:rPr>
          <w:sz w:val="24"/>
          <w:szCs w:val="24"/>
        </w:rPr>
        <w:t>lop</w:t>
      </w:r>
      <w:r w:rsidRPr="00DF2DBE">
        <w:rPr>
          <w:spacing w:val="1"/>
          <w:sz w:val="24"/>
          <w:szCs w:val="24"/>
        </w:rPr>
        <w:t>m</w:t>
      </w:r>
      <w:r w:rsidRPr="00DF2DBE">
        <w:rPr>
          <w:spacing w:val="-1"/>
          <w:sz w:val="24"/>
          <w:szCs w:val="24"/>
        </w:rPr>
        <w:t>e</w:t>
      </w:r>
      <w:r w:rsidRPr="00DF2DBE">
        <w:rPr>
          <w:sz w:val="24"/>
          <w:szCs w:val="24"/>
        </w:rPr>
        <w:t>nt Off</w:t>
      </w:r>
      <w:r w:rsidRPr="00DF2DBE">
        <w:rPr>
          <w:spacing w:val="3"/>
          <w:sz w:val="24"/>
          <w:szCs w:val="24"/>
        </w:rPr>
        <w:t>i</w:t>
      </w:r>
      <w:r w:rsidRPr="00DF2DBE">
        <w:rPr>
          <w:spacing w:val="-1"/>
          <w:sz w:val="24"/>
          <w:szCs w:val="24"/>
        </w:rPr>
        <w:t>c</w:t>
      </w:r>
      <w:r w:rsidRPr="00DF2DBE">
        <w:rPr>
          <w:sz w:val="24"/>
          <w:szCs w:val="24"/>
        </w:rPr>
        <w:t>e</w:t>
      </w:r>
      <w:r w:rsidRPr="00DF2DBE">
        <w:rPr>
          <w:spacing w:val="7"/>
          <w:sz w:val="24"/>
          <w:szCs w:val="24"/>
        </w:rPr>
        <w:t xml:space="preserve"> </w:t>
      </w:r>
      <w:r w:rsidRPr="00DF2DBE">
        <w:rPr>
          <w:sz w:val="24"/>
          <w:szCs w:val="24"/>
        </w:rPr>
        <w:t>r</w:t>
      </w:r>
      <w:r w:rsidRPr="00DF2DBE">
        <w:rPr>
          <w:spacing w:val="-1"/>
          <w:sz w:val="24"/>
          <w:szCs w:val="24"/>
        </w:rPr>
        <w:t>e</w:t>
      </w:r>
      <w:r w:rsidRPr="00DF2DBE">
        <w:rPr>
          <w:spacing w:val="2"/>
          <w:sz w:val="24"/>
          <w:szCs w:val="24"/>
        </w:rPr>
        <w:t>v</w:t>
      </w:r>
      <w:r w:rsidRPr="00DF2DBE">
        <w:rPr>
          <w:spacing w:val="-1"/>
          <w:sz w:val="24"/>
          <w:szCs w:val="24"/>
        </w:rPr>
        <w:t>ea</w:t>
      </w:r>
      <w:r w:rsidRPr="00DF2DBE">
        <w:rPr>
          <w:sz w:val="24"/>
          <w:szCs w:val="24"/>
        </w:rPr>
        <w:t>ls</w:t>
      </w:r>
      <w:r w:rsidRPr="00DF2DBE">
        <w:rPr>
          <w:spacing w:val="8"/>
          <w:sz w:val="24"/>
          <w:szCs w:val="24"/>
        </w:rPr>
        <w:t xml:space="preserve"> </w:t>
      </w:r>
      <w:r w:rsidRPr="00DF2DBE">
        <w:rPr>
          <w:sz w:val="24"/>
          <w:szCs w:val="24"/>
        </w:rPr>
        <w:t>th</w:t>
      </w:r>
      <w:r w:rsidRPr="00DF2DBE">
        <w:rPr>
          <w:spacing w:val="-1"/>
          <w:sz w:val="24"/>
          <w:szCs w:val="24"/>
        </w:rPr>
        <w:t>a</w:t>
      </w:r>
      <w:r w:rsidRPr="00DF2DBE">
        <w:rPr>
          <w:sz w:val="24"/>
          <w:szCs w:val="24"/>
        </w:rPr>
        <w:t>t</w:t>
      </w:r>
      <w:r w:rsidRPr="00DF2DBE">
        <w:rPr>
          <w:spacing w:val="9"/>
          <w:sz w:val="24"/>
          <w:szCs w:val="24"/>
        </w:rPr>
        <w:t xml:space="preserve"> </w:t>
      </w:r>
      <w:r w:rsidRPr="00DF2DBE">
        <w:rPr>
          <w:sz w:val="24"/>
          <w:szCs w:val="24"/>
        </w:rPr>
        <w:t>th</w:t>
      </w:r>
      <w:r w:rsidRPr="00DF2DBE">
        <w:rPr>
          <w:spacing w:val="-1"/>
          <w:sz w:val="24"/>
          <w:szCs w:val="24"/>
        </w:rPr>
        <w:t>e</w:t>
      </w:r>
      <w:r w:rsidRPr="00DF2DBE">
        <w:rPr>
          <w:sz w:val="24"/>
          <w:szCs w:val="24"/>
        </w:rPr>
        <w:t>re</w:t>
      </w:r>
      <w:r w:rsidRPr="00DF2DBE">
        <w:rPr>
          <w:spacing w:val="7"/>
          <w:sz w:val="24"/>
          <w:szCs w:val="24"/>
        </w:rPr>
        <w:t xml:space="preserve"> </w:t>
      </w:r>
      <w:r w:rsidRPr="00DF2DBE">
        <w:rPr>
          <w:spacing w:val="-1"/>
          <w:sz w:val="24"/>
          <w:szCs w:val="24"/>
        </w:rPr>
        <w:t>a</w:t>
      </w:r>
      <w:r w:rsidRPr="00DF2DBE">
        <w:rPr>
          <w:spacing w:val="2"/>
          <w:sz w:val="24"/>
          <w:szCs w:val="24"/>
        </w:rPr>
        <w:t>r</w:t>
      </w:r>
      <w:r w:rsidRPr="00DF2DBE">
        <w:rPr>
          <w:sz w:val="24"/>
          <w:szCs w:val="24"/>
        </w:rPr>
        <w:t>e wild</w:t>
      </w:r>
      <w:r w:rsidRPr="00DF2DBE">
        <w:rPr>
          <w:spacing w:val="6"/>
          <w:sz w:val="24"/>
          <w:szCs w:val="24"/>
        </w:rPr>
        <w:t xml:space="preserve"> </w:t>
      </w:r>
      <w:r w:rsidRPr="00DF2DBE">
        <w:rPr>
          <w:spacing w:val="-1"/>
          <w:sz w:val="24"/>
          <w:szCs w:val="24"/>
        </w:rPr>
        <w:t>a</w:t>
      </w:r>
      <w:r w:rsidRPr="00DF2DBE">
        <w:rPr>
          <w:sz w:val="24"/>
          <w:szCs w:val="24"/>
        </w:rPr>
        <w:t>ni</w:t>
      </w:r>
      <w:r w:rsidRPr="00DF2DBE">
        <w:rPr>
          <w:spacing w:val="1"/>
          <w:sz w:val="24"/>
          <w:szCs w:val="24"/>
        </w:rPr>
        <w:t>m</w:t>
      </w:r>
      <w:r w:rsidRPr="00DF2DBE">
        <w:rPr>
          <w:spacing w:val="-1"/>
          <w:sz w:val="24"/>
          <w:szCs w:val="24"/>
        </w:rPr>
        <w:t>a</w:t>
      </w:r>
      <w:r w:rsidRPr="00DF2DBE">
        <w:rPr>
          <w:sz w:val="24"/>
          <w:szCs w:val="24"/>
        </w:rPr>
        <w:t>ls</w:t>
      </w:r>
      <w:r w:rsidRPr="00DF2DBE">
        <w:rPr>
          <w:spacing w:val="5"/>
          <w:sz w:val="24"/>
          <w:szCs w:val="24"/>
        </w:rPr>
        <w:t xml:space="preserve"> </w:t>
      </w:r>
      <w:r w:rsidRPr="00DF2DBE">
        <w:rPr>
          <w:sz w:val="24"/>
          <w:szCs w:val="24"/>
        </w:rPr>
        <w:t>found</w:t>
      </w:r>
      <w:r w:rsidRPr="00DF2DBE">
        <w:rPr>
          <w:spacing w:val="4"/>
          <w:sz w:val="24"/>
          <w:szCs w:val="24"/>
        </w:rPr>
        <w:t xml:space="preserve"> </w:t>
      </w:r>
      <w:r w:rsidRPr="00DF2DBE">
        <w:rPr>
          <w:sz w:val="24"/>
          <w:szCs w:val="24"/>
        </w:rPr>
        <w:t>in</w:t>
      </w:r>
      <w:r w:rsidRPr="00DF2DBE">
        <w:rPr>
          <w:spacing w:val="6"/>
          <w:sz w:val="24"/>
          <w:szCs w:val="24"/>
        </w:rPr>
        <w:t xml:space="preserve"> </w:t>
      </w:r>
      <w:r w:rsidRPr="00DF2DBE">
        <w:rPr>
          <w:spacing w:val="-2"/>
          <w:sz w:val="24"/>
          <w:szCs w:val="24"/>
        </w:rPr>
        <w:t>t</w:t>
      </w:r>
      <w:r w:rsidRPr="00DF2DBE">
        <w:rPr>
          <w:sz w:val="24"/>
          <w:szCs w:val="24"/>
        </w:rPr>
        <w:t>he</w:t>
      </w:r>
      <w:r w:rsidRPr="00DF2DBE">
        <w:rPr>
          <w:spacing w:val="6"/>
          <w:sz w:val="24"/>
          <w:szCs w:val="24"/>
        </w:rPr>
        <w:t xml:space="preserve"> </w:t>
      </w:r>
      <w:r w:rsidRPr="00DF2DBE">
        <w:rPr>
          <w:sz w:val="24"/>
          <w:szCs w:val="24"/>
        </w:rPr>
        <w:t>stu</w:t>
      </w:r>
      <w:r w:rsidRPr="00DF2DBE">
        <w:rPr>
          <w:spacing w:val="2"/>
          <w:sz w:val="24"/>
          <w:szCs w:val="24"/>
        </w:rPr>
        <w:t>d</w:t>
      </w:r>
      <w:r w:rsidRPr="00DF2DBE">
        <w:rPr>
          <w:sz w:val="24"/>
          <w:szCs w:val="24"/>
        </w:rPr>
        <w:t xml:space="preserve">y </w:t>
      </w:r>
      <w:r w:rsidRPr="00DF2DBE">
        <w:rPr>
          <w:spacing w:val="-1"/>
          <w:sz w:val="24"/>
          <w:szCs w:val="24"/>
        </w:rPr>
        <w:t>a</w:t>
      </w:r>
      <w:r w:rsidRPr="00DF2DBE">
        <w:rPr>
          <w:spacing w:val="2"/>
          <w:sz w:val="24"/>
          <w:szCs w:val="24"/>
        </w:rPr>
        <w:t>r</w:t>
      </w:r>
      <w:r w:rsidRPr="00DF2DBE">
        <w:rPr>
          <w:spacing w:val="-1"/>
          <w:sz w:val="24"/>
          <w:szCs w:val="24"/>
        </w:rPr>
        <w:t>ea</w:t>
      </w:r>
      <w:r w:rsidRPr="00DF2DBE">
        <w:rPr>
          <w:sz w:val="24"/>
          <w:szCs w:val="24"/>
        </w:rPr>
        <w:t>.</w:t>
      </w:r>
      <w:r w:rsidRPr="00DF2DBE">
        <w:rPr>
          <w:spacing w:val="8"/>
          <w:sz w:val="24"/>
          <w:szCs w:val="24"/>
        </w:rPr>
        <w:t xml:space="preserve"> </w:t>
      </w:r>
      <w:r w:rsidRPr="00DF2DBE">
        <w:rPr>
          <w:sz w:val="24"/>
          <w:szCs w:val="24"/>
        </w:rPr>
        <w:t>Th</w:t>
      </w:r>
      <w:r w:rsidRPr="00DF2DBE">
        <w:rPr>
          <w:spacing w:val="-1"/>
          <w:sz w:val="24"/>
          <w:szCs w:val="24"/>
        </w:rPr>
        <w:t>e</w:t>
      </w:r>
      <w:r w:rsidRPr="00DF2DBE">
        <w:rPr>
          <w:sz w:val="24"/>
          <w:szCs w:val="24"/>
        </w:rPr>
        <w:t>se</w:t>
      </w:r>
      <w:r w:rsidRPr="00DF2DBE">
        <w:rPr>
          <w:spacing w:val="4"/>
          <w:sz w:val="24"/>
          <w:szCs w:val="24"/>
        </w:rPr>
        <w:t xml:space="preserve"> </w:t>
      </w:r>
      <w:r w:rsidRPr="00DF2DBE">
        <w:rPr>
          <w:sz w:val="24"/>
          <w:szCs w:val="24"/>
        </w:rPr>
        <w:t>i</w:t>
      </w:r>
      <w:r w:rsidRPr="00DF2DBE">
        <w:rPr>
          <w:spacing w:val="2"/>
          <w:sz w:val="24"/>
          <w:szCs w:val="24"/>
        </w:rPr>
        <w:t>n</w:t>
      </w:r>
      <w:r w:rsidRPr="00DF2DBE">
        <w:rPr>
          <w:spacing w:val="-1"/>
          <w:sz w:val="24"/>
          <w:szCs w:val="24"/>
        </w:rPr>
        <w:t>c</w:t>
      </w:r>
      <w:r w:rsidRPr="00DF2DBE">
        <w:rPr>
          <w:sz w:val="24"/>
          <w:szCs w:val="24"/>
        </w:rPr>
        <w:t>lude</w:t>
      </w:r>
      <w:r w:rsidR="004B7FD0">
        <w:rPr>
          <w:sz w:val="24"/>
          <w:szCs w:val="24"/>
        </w:rPr>
        <w:t>: lion</w:t>
      </w:r>
      <w:r w:rsidR="00E67ADF">
        <w:rPr>
          <w:sz w:val="24"/>
          <w:szCs w:val="24"/>
        </w:rPr>
        <w:t>(</w:t>
      </w:r>
      <w:proofErr w:type="spellStart"/>
      <w:r w:rsidR="00E67ADF" w:rsidRPr="00CD45C3">
        <w:rPr>
          <w:i/>
          <w:sz w:val="24"/>
          <w:szCs w:val="24"/>
        </w:rPr>
        <w:t>Pa</w:t>
      </w:r>
      <w:r w:rsidR="00CD45C3">
        <w:rPr>
          <w:i/>
          <w:sz w:val="24"/>
          <w:szCs w:val="24"/>
        </w:rPr>
        <w:t>n</w:t>
      </w:r>
      <w:r w:rsidR="00E67ADF" w:rsidRPr="00CD45C3">
        <w:rPr>
          <w:i/>
          <w:sz w:val="24"/>
          <w:szCs w:val="24"/>
        </w:rPr>
        <w:t>thera</w:t>
      </w:r>
      <w:proofErr w:type="spellEnd"/>
      <w:r w:rsidR="00E67ADF" w:rsidRPr="00CD45C3">
        <w:rPr>
          <w:i/>
          <w:sz w:val="24"/>
          <w:szCs w:val="24"/>
        </w:rPr>
        <w:t xml:space="preserve"> </w:t>
      </w:r>
      <w:proofErr w:type="spellStart"/>
      <w:r w:rsidR="00E67ADF" w:rsidRPr="00CD45C3">
        <w:rPr>
          <w:i/>
          <w:sz w:val="24"/>
          <w:szCs w:val="24"/>
        </w:rPr>
        <w:t>leo</w:t>
      </w:r>
      <w:proofErr w:type="spellEnd"/>
      <w:r w:rsidR="00E67ADF">
        <w:rPr>
          <w:sz w:val="24"/>
          <w:szCs w:val="24"/>
        </w:rPr>
        <w:t>),</w:t>
      </w:r>
      <w:r w:rsidR="004B7FD0">
        <w:rPr>
          <w:sz w:val="24"/>
          <w:szCs w:val="24"/>
        </w:rPr>
        <w:t xml:space="preserve"> leopard</w:t>
      </w:r>
      <w:r w:rsidR="00CD45C3">
        <w:rPr>
          <w:sz w:val="24"/>
          <w:szCs w:val="24"/>
        </w:rPr>
        <w:t>(</w:t>
      </w:r>
      <w:proofErr w:type="spellStart"/>
      <w:r w:rsidR="00CD45C3" w:rsidRPr="00CD45C3">
        <w:rPr>
          <w:i/>
          <w:sz w:val="24"/>
          <w:szCs w:val="24"/>
        </w:rPr>
        <w:t>Panthera</w:t>
      </w:r>
      <w:proofErr w:type="spellEnd"/>
      <w:r w:rsidR="00CD45C3" w:rsidRPr="00CD45C3">
        <w:rPr>
          <w:i/>
          <w:sz w:val="24"/>
          <w:szCs w:val="24"/>
        </w:rPr>
        <w:t xml:space="preserve"> </w:t>
      </w:r>
      <w:proofErr w:type="spellStart"/>
      <w:r w:rsidR="00CD45C3" w:rsidRPr="00CD45C3">
        <w:rPr>
          <w:i/>
          <w:sz w:val="24"/>
          <w:szCs w:val="24"/>
        </w:rPr>
        <w:t>pandus</w:t>
      </w:r>
      <w:proofErr w:type="spellEnd"/>
      <w:r w:rsidR="00CD45C3">
        <w:rPr>
          <w:sz w:val="24"/>
          <w:szCs w:val="24"/>
        </w:rPr>
        <w:t>)</w:t>
      </w:r>
      <w:r w:rsidR="00CD45C3">
        <w:rPr>
          <w:spacing w:val="9"/>
          <w:sz w:val="24"/>
          <w:szCs w:val="24"/>
        </w:rPr>
        <w:t>,</w:t>
      </w:r>
      <w:r w:rsidRPr="00DF2DBE">
        <w:rPr>
          <w:sz w:val="24"/>
          <w:szCs w:val="24"/>
        </w:rPr>
        <w:t xml:space="preserve"> </w:t>
      </w:r>
      <w:r w:rsidRPr="00DF2DBE">
        <w:rPr>
          <w:spacing w:val="2"/>
          <w:sz w:val="24"/>
          <w:szCs w:val="24"/>
        </w:rPr>
        <w:t>H</w:t>
      </w:r>
      <w:r w:rsidRPr="00DF2DBE">
        <w:rPr>
          <w:spacing w:val="-5"/>
          <w:sz w:val="24"/>
          <w:szCs w:val="24"/>
        </w:rPr>
        <w:t>y</w:t>
      </w:r>
      <w:r w:rsidRPr="00DF2DBE">
        <w:rPr>
          <w:spacing w:val="1"/>
          <w:sz w:val="24"/>
          <w:szCs w:val="24"/>
        </w:rPr>
        <w:t>e</w:t>
      </w:r>
      <w:r w:rsidRPr="00DF2DBE">
        <w:rPr>
          <w:sz w:val="24"/>
          <w:szCs w:val="24"/>
        </w:rPr>
        <w:t>na(</w:t>
      </w:r>
      <w:proofErr w:type="spellStart"/>
      <w:r w:rsidRPr="00DF2DBE">
        <w:rPr>
          <w:i/>
          <w:spacing w:val="1"/>
          <w:sz w:val="24"/>
          <w:szCs w:val="24"/>
        </w:rPr>
        <w:t>C</w:t>
      </w:r>
      <w:r w:rsidRPr="00DF2DBE">
        <w:rPr>
          <w:i/>
          <w:sz w:val="24"/>
          <w:szCs w:val="24"/>
        </w:rPr>
        <w:t>r</w:t>
      </w:r>
      <w:r w:rsidRPr="00DF2DBE">
        <w:rPr>
          <w:i/>
          <w:spacing w:val="2"/>
          <w:sz w:val="24"/>
          <w:szCs w:val="24"/>
        </w:rPr>
        <w:t>o</w:t>
      </w:r>
      <w:r w:rsidRPr="00DF2DBE">
        <w:rPr>
          <w:i/>
          <w:spacing w:val="-1"/>
          <w:sz w:val="24"/>
          <w:szCs w:val="24"/>
        </w:rPr>
        <w:t>c</w:t>
      </w:r>
      <w:r w:rsidRPr="00DF2DBE">
        <w:rPr>
          <w:i/>
          <w:sz w:val="24"/>
          <w:szCs w:val="24"/>
        </w:rPr>
        <w:t>uta</w:t>
      </w:r>
      <w:proofErr w:type="spellEnd"/>
      <w:r w:rsidRPr="00DF2DBE">
        <w:rPr>
          <w:i/>
          <w:spacing w:val="1"/>
          <w:sz w:val="24"/>
          <w:szCs w:val="24"/>
        </w:rPr>
        <w:t xml:space="preserve"> </w:t>
      </w:r>
      <w:proofErr w:type="spellStart"/>
      <w:r w:rsidRPr="00DF2DBE">
        <w:rPr>
          <w:i/>
          <w:spacing w:val="-1"/>
          <w:sz w:val="24"/>
          <w:szCs w:val="24"/>
        </w:rPr>
        <w:t>c</w:t>
      </w:r>
      <w:r w:rsidRPr="00DF2DBE">
        <w:rPr>
          <w:i/>
          <w:sz w:val="24"/>
          <w:szCs w:val="24"/>
        </w:rPr>
        <w:t>ro</w:t>
      </w:r>
      <w:r w:rsidRPr="00DF2DBE">
        <w:rPr>
          <w:i/>
          <w:spacing w:val="-1"/>
          <w:sz w:val="24"/>
          <w:szCs w:val="24"/>
        </w:rPr>
        <w:t>c</w:t>
      </w:r>
      <w:r w:rsidRPr="00DF2DBE">
        <w:rPr>
          <w:i/>
          <w:sz w:val="24"/>
          <w:szCs w:val="24"/>
        </w:rPr>
        <w:t>ut</w:t>
      </w:r>
      <w:r w:rsidRPr="00DF2DBE">
        <w:rPr>
          <w:i/>
          <w:spacing w:val="2"/>
          <w:sz w:val="24"/>
          <w:szCs w:val="24"/>
        </w:rPr>
        <w:t>a</w:t>
      </w:r>
      <w:proofErr w:type="spellEnd"/>
      <w:r w:rsidRPr="00DF2DBE">
        <w:rPr>
          <w:sz w:val="24"/>
          <w:szCs w:val="24"/>
        </w:rPr>
        <w:t>),</w:t>
      </w:r>
      <w:r w:rsidRPr="00DF2DBE">
        <w:rPr>
          <w:spacing w:val="1"/>
          <w:sz w:val="24"/>
          <w:szCs w:val="24"/>
        </w:rPr>
        <w:t xml:space="preserve"> </w:t>
      </w:r>
      <w:r w:rsidRPr="00DF2DBE">
        <w:rPr>
          <w:sz w:val="24"/>
          <w:szCs w:val="24"/>
        </w:rPr>
        <w:t>A</w:t>
      </w:r>
      <w:r w:rsidRPr="00DF2DBE">
        <w:rPr>
          <w:spacing w:val="2"/>
          <w:sz w:val="24"/>
          <w:szCs w:val="24"/>
        </w:rPr>
        <w:t>f</w:t>
      </w:r>
      <w:r w:rsidRPr="00DF2DBE">
        <w:rPr>
          <w:sz w:val="24"/>
          <w:szCs w:val="24"/>
        </w:rPr>
        <w:t>ri</w:t>
      </w:r>
      <w:r w:rsidRPr="00DF2DBE">
        <w:rPr>
          <w:spacing w:val="-1"/>
          <w:sz w:val="24"/>
          <w:szCs w:val="24"/>
        </w:rPr>
        <w:t>c</w:t>
      </w:r>
      <w:r w:rsidRPr="00DF2DBE">
        <w:rPr>
          <w:spacing w:val="1"/>
          <w:sz w:val="24"/>
          <w:szCs w:val="24"/>
        </w:rPr>
        <w:t>a</w:t>
      </w:r>
      <w:r w:rsidRPr="00DF2DBE">
        <w:rPr>
          <w:sz w:val="24"/>
          <w:szCs w:val="24"/>
        </w:rPr>
        <w:t>n</w:t>
      </w:r>
      <w:r w:rsidRPr="00DF2DBE">
        <w:rPr>
          <w:spacing w:val="4"/>
          <w:sz w:val="24"/>
          <w:szCs w:val="24"/>
        </w:rPr>
        <w:t xml:space="preserve"> </w:t>
      </w:r>
      <w:r w:rsidRPr="00DF2DBE">
        <w:rPr>
          <w:sz w:val="24"/>
          <w:szCs w:val="24"/>
        </w:rPr>
        <w:t>buff</w:t>
      </w:r>
      <w:r w:rsidRPr="00DF2DBE">
        <w:rPr>
          <w:spacing w:val="-1"/>
          <w:sz w:val="24"/>
          <w:szCs w:val="24"/>
        </w:rPr>
        <w:t>a</w:t>
      </w:r>
      <w:r w:rsidRPr="00DF2DBE">
        <w:rPr>
          <w:sz w:val="24"/>
          <w:szCs w:val="24"/>
        </w:rPr>
        <w:t>lo</w:t>
      </w:r>
      <w:r w:rsidRPr="00DF2DBE">
        <w:rPr>
          <w:spacing w:val="-1"/>
          <w:sz w:val="24"/>
          <w:szCs w:val="24"/>
        </w:rPr>
        <w:t>e</w:t>
      </w:r>
      <w:r w:rsidRPr="00DF2DBE">
        <w:rPr>
          <w:sz w:val="24"/>
          <w:szCs w:val="24"/>
        </w:rPr>
        <w:t>s(</w:t>
      </w:r>
      <w:proofErr w:type="spellStart"/>
      <w:r w:rsidRPr="00DF2DBE">
        <w:rPr>
          <w:i/>
          <w:spacing w:val="2"/>
          <w:sz w:val="24"/>
          <w:szCs w:val="24"/>
        </w:rPr>
        <w:t>S</w:t>
      </w:r>
      <w:r w:rsidRPr="00DF2DBE">
        <w:rPr>
          <w:i/>
          <w:spacing w:val="-1"/>
          <w:sz w:val="24"/>
          <w:szCs w:val="24"/>
        </w:rPr>
        <w:t>y</w:t>
      </w:r>
      <w:r w:rsidRPr="00DF2DBE">
        <w:rPr>
          <w:i/>
          <w:sz w:val="24"/>
          <w:szCs w:val="24"/>
        </w:rPr>
        <w:t>n</w:t>
      </w:r>
      <w:r w:rsidRPr="00DF2DBE">
        <w:rPr>
          <w:i/>
          <w:spacing w:val="1"/>
          <w:sz w:val="24"/>
          <w:szCs w:val="24"/>
        </w:rPr>
        <w:t>c</w:t>
      </w:r>
      <w:r w:rsidRPr="00DF2DBE">
        <w:rPr>
          <w:i/>
          <w:spacing w:val="-1"/>
          <w:sz w:val="24"/>
          <w:szCs w:val="24"/>
        </w:rPr>
        <w:t>e</w:t>
      </w:r>
      <w:r w:rsidRPr="00DF2DBE">
        <w:rPr>
          <w:i/>
          <w:sz w:val="24"/>
          <w:szCs w:val="24"/>
        </w:rPr>
        <w:t>rus</w:t>
      </w:r>
      <w:proofErr w:type="spellEnd"/>
      <w:r w:rsidRPr="00DF2DBE">
        <w:rPr>
          <w:i/>
          <w:spacing w:val="1"/>
          <w:sz w:val="24"/>
          <w:szCs w:val="24"/>
        </w:rPr>
        <w:t xml:space="preserve"> </w:t>
      </w:r>
      <w:proofErr w:type="spellStart"/>
      <w:r w:rsidRPr="00DF2DBE">
        <w:rPr>
          <w:i/>
          <w:spacing w:val="-1"/>
          <w:sz w:val="24"/>
          <w:szCs w:val="24"/>
        </w:rPr>
        <w:t>c</w:t>
      </w:r>
      <w:r w:rsidRPr="00DF2DBE">
        <w:rPr>
          <w:i/>
          <w:sz w:val="24"/>
          <w:szCs w:val="24"/>
        </w:rPr>
        <w:t>aff</w:t>
      </w:r>
      <w:r w:rsidRPr="00DF2DBE">
        <w:rPr>
          <w:i/>
          <w:spacing w:val="-1"/>
          <w:sz w:val="24"/>
          <w:szCs w:val="24"/>
        </w:rPr>
        <w:t>e</w:t>
      </w:r>
      <w:r w:rsidRPr="00DF2DBE">
        <w:rPr>
          <w:i/>
          <w:spacing w:val="2"/>
          <w:sz w:val="24"/>
          <w:szCs w:val="24"/>
        </w:rPr>
        <w:t>r</w:t>
      </w:r>
      <w:proofErr w:type="spellEnd"/>
      <w:r w:rsidRPr="00DF2DBE">
        <w:rPr>
          <w:sz w:val="24"/>
          <w:szCs w:val="24"/>
        </w:rPr>
        <w:t>),</w:t>
      </w:r>
      <w:r w:rsidRPr="00DF2DBE">
        <w:rPr>
          <w:spacing w:val="4"/>
          <w:sz w:val="24"/>
          <w:szCs w:val="24"/>
        </w:rPr>
        <w:t xml:space="preserve"> </w:t>
      </w:r>
      <w:r w:rsidRPr="00DF2DBE">
        <w:rPr>
          <w:sz w:val="24"/>
          <w:szCs w:val="24"/>
        </w:rPr>
        <w:t>bushbu</w:t>
      </w:r>
      <w:r w:rsidRPr="00DF2DBE">
        <w:rPr>
          <w:spacing w:val="-1"/>
          <w:sz w:val="24"/>
          <w:szCs w:val="24"/>
        </w:rPr>
        <w:t>c</w:t>
      </w:r>
      <w:r w:rsidRPr="00DF2DBE">
        <w:rPr>
          <w:sz w:val="24"/>
          <w:szCs w:val="24"/>
        </w:rPr>
        <w:t>k</w:t>
      </w:r>
      <w:r w:rsidRPr="00DF2DBE">
        <w:rPr>
          <w:spacing w:val="-1"/>
          <w:sz w:val="24"/>
          <w:szCs w:val="24"/>
        </w:rPr>
        <w:t>(</w:t>
      </w:r>
      <w:proofErr w:type="spellStart"/>
      <w:r w:rsidRPr="00DF2DBE">
        <w:rPr>
          <w:i/>
          <w:spacing w:val="1"/>
          <w:sz w:val="24"/>
          <w:szCs w:val="24"/>
        </w:rPr>
        <w:t>T</w:t>
      </w:r>
      <w:r w:rsidRPr="00DF2DBE">
        <w:rPr>
          <w:i/>
          <w:sz w:val="24"/>
          <w:szCs w:val="24"/>
        </w:rPr>
        <w:t>rag</w:t>
      </w:r>
      <w:r w:rsidRPr="00DF2DBE">
        <w:rPr>
          <w:i/>
          <w:spacing w:val="-1"/>
          <w:sz w:val="24"/>
          <w:szCs w:val="24"/>
        </w:rPr>
        <w:t>e</w:t>
      </w:r>
      <w:r w:rsidRPr="00DF2DBE">
        <w:rPr>
          <w:i/>
          <w:sz w:val="24"/>
          <w:szCs w:val="24"/>
        </w:rPr>
        <w:t>laphuss</w:t>
      </w:r>
      <w:r w:rsidRPr="00DF2DBE">
        <w:rPr>
          <w:i/>
          <w:spacing w:val="-1"/>
          <w:sz w:val="24"/>
          <w:szCs w:val="24"/>
        </w:rPr>
        <w:t>c</w:t>
      </w:r>
      <w:r w:rsidRPr="00DF2DBE">
        <w:rPr>
          <w:i/>
          <w:sz w:val="24"/>
          <w:szCs w:val="24"/>
        </w:rPr>
        <w:t>riptu</w:t>
      </w:r>
      <w:r w:rsidRPr="00DF2DBE">
        <w:rPr>
          <w:i/>
          <w:spacing w:val="3"/>
          <w:sz w:val="24"/>
          <w:szCs w:val="24"/>
        </w:rPr>
        <w:t>s</w:t>
      </w:r>
      <w:proofErr w:type="spellEnd"/>
      <w:r w:rsidRPr="00DF2DBE">
        <w:rPr>
          <w:spacing w:val="-1"/>
          <w:sz w:val="24"/>
          <w:szCs w:val="24"/>
        </w:rPr>
        <w:t>)</w:t>
      </w:r>
      <w:r w:rsidRPr="00DF2DBE">
        <w:rPr>
          <w:sz w:val="24"/>
          <w:szCs w:val="24"/>
        </w:rPr>
        <w:t xml:space="preserve">, </w:t>
      </w:r>
      <w:r w:rsidRPr="00DF2DBE">
        <w:rPr>
          <w:spacing w:val="-1"/>
          <w:sz w:val="24"/>
          <w:szCs w:val="24"/>
        </w:rPr>
        <w:t>c</w:t>
      </w:r>
      <w:r w:rsidRPr="00DF2DBE">
        <w:rPr>
          <w:sz w:val="24"/>
          <w:szCs w:val="24"/>
        </w:rPr>
        <w:t>o</w:t>
      </w:r>
      <w:r w:rsidRPr="00DF2DBE">
        <w:rPr>
          <w:spacing w:val="1"/>
          <w:sz w:val="24"/>
          <w:szCs w:val="24"/>
        </w:rPr>
        <w:t>mm</w:t>
      </w:r>
      <w:r w:rsidRPr="00DF2DBE">
        <w:rPr>
          <w:sz w:val="24"/>
          <w:szCs w:val="24"/>
        </w:rPr>
        <w:t>on</w:t>
      </w:r>
      <w:r w:rsidRPr="00DF2DBE">
        <w:rPr>
          <w:spacing w:val="12"/>
          <w:sz w:val="24"/>
          <w:szCs w:val="24"/>
        </w:rPr>
        <w:t xml:space="preserve"> </w:t>
      </w:r>
      <w:r w:rsidRPr="00DF2DBE">
        <w:rPr>
          <w:spacing w:val="-1"/>
          <w:sz w:val="24"/>
          <w:szCs w:val="24"/>
        </w:rPr>
        <w:t>Ba</w:t>
      </w:r>
      <w:r w:rsidRPr="00DF2DBE">
        <w:rPr>
          <w:sz w:val="24"/>
          <w:szCs w:val="24"/>
        </w:rPr>
        <w:t>boon</w:t>
      </w:r>
      <w:r w:rsidRPr="00DF2DBE">
        <w:rPr>
          <w:spacing w:val="2"/>
          <w:sz w:val="24"/>
          <w:szCs w:val="24"/>
        </w:rPr>
        <w:t>(</w:t>
      </w:r>
      <w:proofErr w:type="spellStart"/>
      <w:r w:rsidRPr="00DF2DBE">
        <w:rPr>
          <w:i/>
          <w:sz w:val="24"/>
          <w:szCs w:val="24"/>
        </w:rPr>
        <w:t>P</w:t>
      </w:r>
      <w:r w:rsidRPr="00DF2DBE">
        <w:rPr>
          <w:i/>
          <w:spacing w:val="2"/>
          <w:sz w:val="24"/>
          <w:szCs w:val="24"/>
        </w:rPr>
        <w:t>a</w:t>
      </w:r>
      <w:r w:rsidRPr="00DF2DBE">
        <w:rPr>
          <w:i/>
          <w:sz w:val="24"/>
          <w:szCs w:val="24"/>
        </w:rPr>
        <w:t>pio</w:t>
      </w:r>
      <w:proofErr w:type="spellEnd"/>
      <w:r w:rsidRPr="00DF2DBE">
        <w:rPr>
          <w:i/>
          <w:spacing w:val="13"/>
          <w:sz w:val="24"/>
          <w:szCs w:val="24"/>
        </w:rPr>
        <w:t xml:space="preserve"> </w:t>
      </w:r>
      <w:r w:rsidRPr="00DF2DBE">
        <w:rPr>
          <w:i/>
          <w:spacing w:val="-1"/>
          <w:sz w:val="24"/>
          <w:szCs w:val="24"/>
        </w:rPr>
        <w:t>cy</w:t>
      </w:r>
      <w:r w:rsidRPr="00DF2DBE">
        <w:rPr>
          <w:i/>
          <w:sz w:val="24"/>
          <w:szCs w:val="24"/>
        </w:rPr>
        <w:t>no</w:t>
      </w:r>
      <w:r w:rsidRPr="00DF2DBE">
        <w:rPr>
          <w:i/>
          <w:spacing w:val="-1"/>
          <w:sz w:val="24"/>
          <w:szCs w:val="24"/>
        </w:rPr>
        <w:t>ce</w:t>
      </w:r>
      <w:r w:rsidRPr="00DF2DBE">
        <w:rPr>
          <w:i/>
          <w:sz w:val="24"/>
          <w:szCs w:val="24"/>
        </w:rPr>
        <w:t>phalu</w:t>
      </w:r>
      <w:r w:rsidRPr="00DF2DBE">
        <w:rPr>
          <w:i/>
          <w:spacing w:val="3"/>
          <w:sz w:val="24"/>
          <w:szCs w:val="24"/>
        </w:rPr>
        <w:t>s</w:t>
      </w:r>
      <w:r w:rsidRPr="00DF2DBE">
        <w:rPr>
          <w:sz w:val="24"/>
          <w:szCs w:val="24"/>
        </w:rPr>
        <w:t>),</w:t>
      </w:r>
      <w:r w:rsidRPr="00DF2DBE">
        <w:rPr>
          <w:spacing w:val="8"/>
          <w:sz w:val="24"/>
          <w:szCs w:val="24"/>
        </w:rPr>
        <w:t xml:space="preserve"> </w:t>
      </w:r>
      <w:r w:rsidRPr="00DF2DBE">
        <w:rPr>
          <w:spacing w:val="2"/>
          <w:sz w:val="24"/>
          <w:szCs w:val="24"/>
        </w:rPr>
        <w:t>D</w:t>
      </w:r>
      <w:r w:rsidRPr="00DF2DBE">
        <w:rPr>
          <w:sz w:val="24"/>
          <w:szCs w:val="24"/>
        </w:rPr>
        <w:t>e</w:t>
      </w:r>
      <w:r w:rsidRPr="00DF2DBE">
        <w:rPr>
          <w:spacing w:val="17"/>
          <w:sz w:val="24"/>
          <w:szCs w:val="24"/>
        </w:rPr>
        <w:t xml:space="preserve"> </w:t>
      </w:r>
      <w:proofErr w:type="spellStart"/>
      <w:r w:rsidRPr="00DF2DBE">
        <w:rPr>
          <w:spacing w:val="-1"/>
          <w:sz w:val="24"/>
          <w:szCs w:val="24"/>
        </w:rPr>
        <w:t>B</w:t>
      </w:r>
      <w:r w:rsidRPr="00DF2DBE">
        <w:rPr>
          <w:sz w:val="24"/>
          <w:szCs w:val="24"/>
        </w:rPr>
        <w:t>r</w:t>
      </w:r>
      <w:r w:rsidRPr="00DF2DBE">
        <w:rPr>
          <w:spacing w:val="-1"/>
          <w:sz w:val="24"/>
          <w:szCs w:val="24"/>
        </w:rPr>
        <w:t>a</w:t>
      </w:r>
      <w:r w:rsidRPr="00DF2DBE">
        <w:rPr>
          <w:spacing w:val="2"/>
          <w:sz w:val="24"/>
          <w:szCs w:val="24"/>
        </w:rPr>
        <w:t>zz</w:t>
      </w:r>
      <w:r w:rsidRPr="00DF2DBE">
        <w:rPr>
          <w:spacing w:val="-1"/>
          <w:sz w:val="24"/>
          <w:szCs w:val="24"/>
        </w:rPr>
        <w:t>a</w:t>
      </w:r>
      <w:r w:rsidRPr="00DF2DBE">
        <w:rPr>
          <w:spacing w:val="2"/>
          <w:sz w:val="24"/>
          <w:szCs w:val="24"/>
        </w:rPr>
        <w:t>z</w:t>
      </w:r>
      <w:r w:rsidRPr="00DF2DBE">
        <w:rPr>
          <w:sz w:val="24"/>
          <w:szCs w:val="24"/>
        </w:rPr>
        <w:t>’s</w:t>
      </w:r>
      <w:proofErr w:type="spellEnd"/>
      <w:r w:rsidRPr="00DF2DBE">
        <w:rPr>
          <w:spacing w:val="11"/>
          <w:sz w:val="24"/>
          <w:szCs w:val="24"/>
        </w:rPr>
        <w:t xml:space="preserve"> </w:t>
      </w:r>
      <w:r w:rsidRPr="00DF2DBE">
        <w:rPr>
          <w:sz w:val="24"/>
          <w:szCs w:val="24"/>
        </w:rPr>
        <w:t>Monk</w:t>
      </w:r>
      <w:r w:rsidRPr="00DF2DBE">
        <w:rPr>
          <w:spacing w:val="2"/>
          <w:sz w:val="24"/>
          <w:szCs w:val="24"/>
        </w:rPr>
        <w:t>e</w:t>
      </w:r>
      <w:r w:rsidRPr="00DF2DBE">
        <w:rPr>
          <w:sz w:val="24"/>
          <w:szCs w:val="24"/>
        </w:rPr>
        <w:t>y</w:t>
      </w:r>
      <w:r w:rsidRPr="00DF2DBE">
        <w:rPr>
          <w:spacing w:val="-1"/>
          <w:sz w:val="24"/>
          <w:szCs w:val="24"/>
        </w:rPr>
        <w:t>(</w:t>
      </w:r>
      <w:proofErr w:type="spellStart"/>
      <w:r w:rsidRPr="00DF2DBE">
        <w:rPr>
          <w:i/>
          <w:spacing w:val="1"/>
          <w:sz w:val="24"/>
          <w:szCs w:val="24"/>
        </w:rPr>
        <w:t>C</w:t>
      </w:r>
      <w:r w:rsidRPr="00DF2DBE">
        <w:rPr>
          <w:i/>
          <w:spacing w:val="-1"/>
          <w:sz w:val="24"/>
          <w:szCs w:val="24"/>
        </w:rPr>
        <w:t>e</w:t>
      </w:r>
      <w:r w:rsidRPr="00DF2DBE">
        <w:rPr>
          <w:i/>
          <w:sz w:val="24"/>
          <w:szCs w:val="24"/>
        </w:rPr>
        <w:t>r</w:t>
      </w:r>
      <w:r w:rsidRPr="00DF2DBE">
        <w:rPr>
          <w:i/>
          <w:spacing w:val="-1"/>
          <w:sz w:val="24"/>
          <w:szCs w:val="24"/>
        </w:rPr>
        <w:t>c</w:t>
      </w:r>
      <w:r w:rsidRPr="00DF2DBE">
        <w:rPr>
          <w:i/>
          <w:sz w:val="24"/>
          <w:szCs w:val="24"/>
        </w:rPr>
        <w:t>opith</w:t>
      </w:r>
      <w:r w:rsidRPr="00DF2DBE">
        <w:rPr>
          <w:i/>
          <w:spacing w:val="-1"/>
          <w:sz w:val="24"/>
          <w:szCs w:val="24"/>
        </w:rPr>
        <w:t>ec</w:t>
      </w:r>
      <w:r w:rsidRPr="00DF2DBE">
        <w:rPr>
          <w:i/>
          <w:sz w:val="24"/>
          <w:szCs w:val="24"/>
        </w:rPr>
        <w:t>us</w:t>
      </w:r>
      <w:proofErr w:type="spellEnd"/>
      <w:r w:rsidRPr="00DF2DBE">
        <w:rPr>
          <w:i/>
          <w:spacing w:val="-6"/>
          <w:sz w:val="24"/>
          <w:szCs w:val="24"/>
        </w:rPr>
        <w:t xml:space="preserve"> </w:t>
      </w:r>
      <w:proofErr w:type="spellStart"/>
      <w:r w:rsidRPr="00DF2DBE">
        <w:rPr>
          <w:i/>
          <w:spacing w:val="2"/>
          <w:sz w:val="24"/>
          <w:szCs w:val="24"/>
        </w:rPr>
        <w:t>n</w:t>
      </w:r>
      <w:r w:rsidRPr="00DF2DBE">
        <w:rPr>
          <w:i/>
          <w:spacing w:val="-1"/>
          <w:sz w:val="24"/>
          <w:szCs w:val="24"/>
        </w:rPr>
        <w:t>e</w:t>
      </w:r>
      <w:r w:rsidRPr="00DF2DBE">
        <w:rPr>
          <w:i/>
          <w:sz w:val="24"/>
          <w:szCs w:val="24"/>
        </w:rPr>
        <w:t>gl</w:t>
      </w:r>
      <w:r w:rsidRPr="00DF2DBE">
        <w:rPr>
          <w:i/>
          <w:spacing w:val="-1"/>
          <w:sz w:val="24"/>
          <w:szCs w:val="24"/>
        </w:rPr>
        <w:t>ec</w:t>
      </w:r>
      <w:r w:rsidRPr="00DF2DBE">
        <w:rPr>
          <w:i/>
          <w:sz w:val="24"/>
          <w:szCs w:val="24"/>
        </w:rPr>
        <w:t>tu</w:t>
      </w:r>
      <w:r w:rsidRPr="00DF2DBE">
        <w:rPr>
          <w:i/>
          <w:spacing w:val="5"/>
          <w:sz w:val="24"/>
          <w:szCs w:val="24"/>
        </w:rPr>
        <w:t>s</w:t>
      </w:r>
      <w:proofErr w:type="spellEnd"/>
      <w:r w:rsidRPr="00DF2DBE">
        <w:rPr>
          <w:sz w:val="24"/>
          <w:szCs w:val="24"/>
        </w:rPr>
        <w:t>),</w:t>
      </w:r>
      <w:r w:rsidRPr="00DF2DBE">
        <w:rPr>
          <w:spacing w:val="-2"/>
          <w:sz w:val="24"/>
          <w:szCs w:val="24"/>
        </w:rPr>
        <w:t xml:space="preserve"> </w:t>
      </w:r>
      <w:r w:rsidRPr="00DF2DBE">
        <w:rPr>
          <w:spacing w:val="2"/>
          <w:sz w:val="24"/>
          <w:szCs w:val="24"/>
        </w:rPr>
        <w:t>W</w:t>
      </w:r>
      <w:r w:rsidRPr="00DF2DBE">
        <w:rPr>
          <w:spacing w:val="-1"/>
          <w:sz w:val="24"/>
          <w:szCs w:val="24"/>
        </w:rPr>
        <w:t>a</w:t>
      </w:r>
      <w:r w:rsidRPr="00DF2DBE">
        <w:rPr>
          <w:sz w:val="24"/>
          <w:szCs w:val="24"/>
        </w:rPr>
        <w:t>rth</w:t>
      </w:r>
      <w:r w:rsidRPr="00DF2DBE">
        <w:rPr>
          <w:spacing w:val="2"/>
          <w:sz w:val="24"/>
          <w:szCs w:val="24"/>
        </w:rPr>
        <w:t>o</w:t>
      </w:r>
      <w:r w:rsidRPr="00DF2DBE">
        <w:rPr>
          <w:sz w:val="24"/>
          <w:szCs w:val="24"/>
        </w:rPr>
        <w:t>g</w:t>
      </w:r>
      <w:r w:rsidRPr="00DF2DBE">
        <w:rPr>
          <w:spacing w:val="-4"/>
          <w:sz w:val="24"/>
          <w:szCs w:val="24"/>
        </w:rPr>
        <w:t xml:space="preserve"> </w:t>
      </w:r>
      <w:r w:rsidRPr="00DF2DBE">
        <w:rPr>
          <w:sz w:val="24"/>
          <w:szCs w:val="24"/>
        </w:rPr>
        <w:t>(</w:t>
      </w:r>
      <w:proofErr w:type="spellStart"/>
      <w:r w:rsidRPr="00DF2DBE">
        <w:rPr>
          <w:i/>
          <w:sz w:val="24"/>
          <w:szCs w:val="24"/>
        </w:rPr>
        <w:t>Ph</w:t>
      </w:r>
      <w:r w:rsidRPr="00DF2DBE">
        <w:rPr>
          <w:i/>
          <w:spacing w:val="2"/>
          <w:sz w:val="24"/>
          <w:szCs w:val="24"/>
        </w:rPr>
        <w:t>a</w:t>
      </w:r>
      <w:r w:rsidRPr="00DF2DBE">
        <w:rPr>
          <w:i/>
          <w:spacing w:val="-1"/>
          <w:sz w:val="24"/>
          <w:szCs w:val="24"/>
        </w:rPr>
        <w:t>c</w:t>
      </w:r>
      <w:r w:rsidRPr="00DF2DBE">
        <w:rPr>
          <w:i/>
          <w:sz w:val="24"/>
          <w:szCs w:val="24"/>
        </w:rPr>
        <w:t>o</w:t>
      </w:r>
      <w:r w:rsidRPr="00DF2DBE">
        <w:rPr>
          <w:i/>
          <w:spacing w:val="-1"/>
          <w:sz w:val="24"/>
          <w:szCs w:val="24"/>
        </w:rPr>
        <w:t>c</w:t>
      </w:r>
      <w:r w:rsidRPr="00DF2DBE">
        <w:rPr>
          <w:i/>
          <w:sz w:val="24"/>
          <w:szCs w:val="24"/>
        </w:rPr>
        <w:t>h</w:t>
      </w:r>
      <w:r w:rsidRPr="00DF2DBE">
        <w:rPr>
          <w:i/>
          <w:spacing w:val="2"/>
          <w:sz w:val="24"/>
          <w:szCs w:val="24"/>
        </w:rPr>
        <w:t>o</w:t>
      </w:r>
      <w:r w:rsidRPr="00DF2DBE">
        <w:rPr>
          <w:i/>
          <w:spacing w:val="-1"/>
          <w:sz w:val="24"/>
          <w:szCs w:val="24"/>
        </w:rPr>
        <w:t>e</w:t>
      </w:r>
      <w:r w:rsidRPr="00DF2DBE">
        <w:rPr>
          <w:i/>
          <w:spacing w:val="3"/>
          <w:sz w:val="24"/>
          <w:szCs w:val="24"/>
        </w:rPr>
        <w:t>r</w:t>
      </w:r>
      <w:r w:rsidRPr="00DF2DBE">
        <w:rPr>
          <w:i/>
          <w:sz w:val="24"/>
          <w:szCs w:val="24"/>
        </w:rPr>
        <w:t>usafri</w:t>
      </w:r>
      <w:r w:rsidRPr="00DF2DBE">
        <w:rPr>
          <w:i/>
          <w:spacing w:val="-1"/>
          <w:sz w:val="24"/>
          <w:szCs w:val="24"/>
        </w:rPr>
        <w:t>c</w:t>
      </w:r>
      <w:r w:rsidRPr="00DF2DBE">
        <w:rPr>
          <w:i/>
          <w:sz w:val="24"/>
          <w:szCs w:val="24"/>
        </w:rPr>
        <w:t>anu</w:t>
      </w:r>
      <w:r w:rsidRPr="00DF2DBE">
        <w:rPr>
          <w:i/>
          <w:spacing w:val="3"/>
          <w:sz w:val="24"/>
          <w:szCs w:val="24"/>
        </w:rPr>
        <w:t>s</w:t>
      </w:r>
      <w:proofErr w:type="spellEnd"/>
      <w:r w:rsidRPr="00DF2DBE">
        <w:rPr>
          <w:sz w:val="24"/>
          <w:szCs w:val="24"/>
        </w:rPr>
        <w:t>),</w:t>
      </w:r>
      <w:r w:rsidRPr="00DF2DBE">
        <w:rPr>
          <w:spacing w:val="-16"/>
          <w:sz w:val="24"/>
          <w:szCs w:val="24"/>
        </w:rPr>
        <w:t xml:space="preserve"> </w:t>
      </w:r>
      <w:r w:rsidRPr="00DF2DBE">
        <w:rPr>
          <w:spacing w:val="-1"/>
          <w:sz w:val="24"/>
          <w:szCs w:val="24"/>
        </w:rPr>
        <w:t>B</w:t>
      </w:r>
      <w:r w:rsidRPr="00DF2DBE">
        <w:rPr>
          <w:sz w:val="24"/>
          <w:szCs w:val="24"/>
        </w:rPr>
        <w:t>ush</w:t>
      </w:r>
      <w:r w:rsidRPr="00DF2DBE">
        <w:rPr>
          <w:spacing w:val="2"/>
          <w:sz w:val="24"/>
          <w:szCs w:val="24"/>
        </w:rPr>
        <w:t xml:space="preserve"> </w:t>
      </w:r>
      <w:r w:rsidRPr="00DF2DBE">
        <w:rPr>
          <w:sz w:val="24"/>
          <w:szCs w:val="24"/>
        </w:rPr>
        <w:t>pig</w:t>
      </w:r>
      <w:r w:rsidRPr="00DF2DBE">
        <w:rPr>
          <w:spacing w:val="3"/>
          <w:sz w:val="24"/>
          <w:szCs w:val="24"/>
        </w:rPr>
        <w:t>(</w:t>
      </w:r>
      <w:proofErr w:type="spellStart"/>
      <w:r w:rsidRPr="00DF2DBE">
        <w:rPr>
          <w:i/>
          <w:sz w:val="24"/>
          <w:szCs w:val="24"/>
        </w:rPr>
        <w:t>Potamo</w:t>
      </w:r>
      <w:r w:rsidRPr="00DF2DBE">
        <w:rPr>
          <w:i/>
          <w:spacing w:val="-1"/>
          <w:sz w:val="24"/>
          <w:szCs w:val="24"/>
        </w:rPr>
        <w:t>c</w:t>
      </w:r>
      <w:r w:rsidRPr="00DF2DBE">
        <w:rPr>
          <w:i/>
          <w:sz w:val="24"/>
          <w:szCs w:val="24"/>
        </w:rPr>
        <w:t>ho</w:t>
      </w:r>
      <w:r w:rsidRPr="00DF2DBE">
        <w:rPr>
          <w:i/>
          <w:spacing w:val="-1"/>
          <w:sz w:val="24"/>
          <w:szCs w:val="24"/>
        </w:rPr>
        <w:t>e</w:t>
      </w:r>
      <w:r w:rsidRPr="00DF2DBE">
        <w:rPr>
          <w:i/>
          <w:sz w:val="24"/>
          <w:szCs w:val="24"/>
        </w:rPr>
        <w:t>ruslar</w:t>
      </w:r>
      <w:r w:rsidRPr="00DF2DBE">
        <w:rPr>
          <w:i/>
          <w:spacing w:val="-1"/>
          <w:sz w:val="24"/>
          <w:szCs w:val="24"/>
        </w:rPr>
        <w:t>v</w:t>
      </w:r>
      <w:r w:rsidRPr="00DF2DBE">
        <w:rPr>
          <w:i/>
          <w:sz w:val="24"/>
          <w:szCs w:val="24"/>
        </w:rPr>
        <w:t>atu</w:t>
      </w:r>
      <w:r w:rsidRPr="00DF2DBE">
        <w:rPr>
          <w:i/>
          <w:spacing w:val="3"/>
          <w:sz w:val="24"/>
          <w:szCs w:val="24"/>
        </w:rPr>
        <w:t>s</w:t>
      </w:r>
      <w:proofErr w:type="spellEnd"/>
      <w:r w:rsidRPr="00DF2DBE">
        <w:rPr>
          <w:sz w:val="24"/>
          <w:szCs w:val="24"/>
        </w:rPr>
        <w:t xml:space="preserve">), </w:t>
      </w:r>
      <w:r w:rsidRPr="00DF2DBE">
        <w:rPr>
          <w:spacing w:val="4"/>
          <w:sz w:val="24"/>
          <w:szCs w:val="24"/>
        </w:rPr>
        <w:t>P</w:t>
      </w:r>
      <w:r w:rsidRPr="00DF2DBE">
        <w:rPr>
          <w:spacing w:val="-7"/>
          <w:sz w:val="24"/>
          <w:szCs w:val="24"/>
        </w:rPr>
        <w:t>y</w:t>
      </w:r>
      <w:r w:rsidRPr="00DF2DBE">
        <w:rPr>
          <w:sz w:val="24"/>
          <w:szCs w:val="24"/>
        </w:rPr>
        <w:t>thon(</w:t>
      </w:r>
      <w:r w:rsidRPr="00DF2DBE">
        <w:rPr>
          <w:i/>
          <w:sz w:val="24"/>
          <w:szCs w:val="24"/>
        </w:rPr>
        <w:t>P</w:t>
      </w:r>
      <w:r w:rsidRPr="00DF2DBE">
        <w:rPr>
          <w:i/>
          <w:spacing w:val="-1"/>
          <w:sz w:val="24"/>
          <w:szCs w:val="24"/>
        </w:rPr>
        <w:t>y</w:t>
      </w:r>
      <w:r w:rsidRPr="00DF2DBE">
        <w:rPr>
          <w:i/>
          <w:sz w:val="24"/>
          <w:szCs w:val="24"/>
        </w:rPr>
        <w:t>thon</w:t>
      </w:r>
      <w:r w:rsidRPr="00DF2DBE">
        <w:rPr>
          <w:i/>
          <w:spacing w:val="9"/>
          <w:sz w:val="24"/>
          <w:szCs w:val="24"/>
        </w:rPr>
        <w:t xml:space="preserve"> </w:t>
      </w:r>
      <w:proofErr w:type="spellStart"/>
      <w:r w:rsidRPr="00DF2DBE">
        <w:rPr>
          <w:i/>
          <w:sz w:val="24"/>
          <w:szCs w:val="24"/>
        </w:rPr>
        <w:t>s</w:t>
      </w:r>
      <w:r w:rsidRPr="00DF2DBE">
        <w:rPr>
          <w:i/>
          <w:spacing w:val="-1"/>
          <w:sz w:val="24"/>
          <w:szCs w:val="24"/>
        </w:rPr>
        <w:t>e</w:t>
      </w:r>
      <w:r w:rsidRPr="00DF2DBE">
        <w:rPr>
          <w:i/>
          <w:sz w:val="24"/>
          <w:szCs w:val="24"/>
        </w:rPr>
        <w:t>ba</w:t>
      </w:r>
      <w:r w:rsidRPr="00DF2DBE">
        <w:rPr>
          <w:i/>
          <w:spacing w:val="1"/>
          <w:sz w:val="24"/>
          <w:szCs w:val="24"/>
        </w:rPr>
        <w:t>e</w:t>
      </w:r>
      <w:proofErr w:type="spellEnd"/>
      <w:r w:rsidRPr="00DF2DBE">
        <w:rPr>
          <w:sz w:val="24"/>
          <w:szCs w:val="24"/>
        </w:rPr>
        <w:t>),</w:t>
      </w:r>
      <w:r w:rsidR="00EA54F5">
        <w:rPr>
          <w:sz w:val="24"/>
          <w:szCs w:val="24"/>
        </w:rPr>
        <w:t xml:space="preserve"> porcupine (</w:t>
      </w:r>
      <w:proofErr w:type="spellStart"/>
      <w:r w:rsidR="00EA54F5" w:rsidRPr="00EA54F5">
        <w:rPr>
          <w:i/>
          <w:sz w:val="24"/>
          <w:szCs w:val="24"/>
        </w:rPr>
        <w:t>Hystrixcristata</w:t>
      </w:r>
      <w:proofErr w:type="spellEnd"/>
      <w:r w:rsidR="00EA54F5">
        <w:rPr>
          <w:sz w:val="24"/>
          <w:szCs w:val="24"/>
        </w:rPr>
        <w:t>)</w:t>
      </w:r>
      <w:r w:rsidRPr="00DF2DBE">
        <w:rPr>
          <w:sz w:val="24"/>
          <w:szCs w:val="24"/>
        </w:rPr>
        <w:t>,</w:t>
      </w:r>
      <w:r w:rsidR="00EA54F5">
        <w:rPr>
          <w:sz w:val="24"/>
          <w:szCs w:val="24"/>
        </w:rPr>
        <w:t xml:space="preserve"> </w:t>
      </w:r>
      <w:proofErr w:type="spellStart"/>
      <w:r w:rsidR="004B7FD0">
        <w:rPr>
          <w:sz w:val="24"/>
          <w:szCs w:val="24"/>
        </w:rPr>
        <w:t>colobus</w:t>
      </w:r>
      <w:proofErr w:type="spellEnd"/>
      <w:r w:rsidR="004B7FD0">
        <w:rPr>
          <w:sz w:val="24"/>
          <w:szCs w:val="24"/>
        </w:rPr>
        <w:t xml:space="preserve"> monkey</w:t>
      </w:r>
      <w:r w:rsidR="00EA54F5">
        <w:rPr>
          <w:sz w:val="24"/>
          <w:szCs w:val="24"/>
        </w:rPr>
        <w:t>(</w:t>
      </w:r>
      <w:proofErr w:type="spellStart"/>
      <w:r w:rsidR="00EA54F5" w:rsidRPr="00EA54F5">
        <w:rPr>
          <w:i/>
          <w:sz w:val="24"/>
          <w:szCs w:val="24"/>
        </w:rPr>
        <w:t>Colobus</w:t>
      </w:r>
      <w:proofErr w:type="spellEnd"/>
      <w:r w:rsidR="00EA54F5" w:rsidRPr="00EA54F5">
        <w:rPr>
          <w:i/>
          <w:sz w:val="24"/>
          <w:szCs w:val="24"/>
        </w:rPr>
        <w:t xml:space="preserve"> </w:t>
      </w:r>
      <w:proofErr w:type="spellStart"/>
      <w:r w:rsidR="00EA54F5" w:rsidRPr="00EA54F5">
        <w:rPr>
          <w:i/>
          <w:sz w:val="24"/>
          <w:szCs w:val="24"/>
        </w:rPr>
        <w:t>guereza</w:t>
      </w:r>
      <w:proofErr w:type="spellEnd"/>
      <w:r w:rsidR="00EA54F5">
        <w:rPr>
          <w:sz w:val="24"/>
          <w:szCs w:val="24"/>
        </w:rPr>
        <w:t>),</w:t>
      </w:r>
      <w:r w:rsidRPr="00DF2DBE">
        <w:rPr>
          <w:sz w:val="24"/>
          <w:szCs w:val="24"/>
        </w:rPr>
        <w:t xml:space="preserve"> </w:t>
      </w:r>
      <w:r w:rsidRPr="00DF2DBE">
        <w:rPr>
          <w:spacing w:val="-1"/>
          <w:sz w:val="24"/>
          <w:szCs w:val="24"/>
        </w:rPr>
        <w:t>c</w:t>
      </w:r>
      <w:r w:rsidRPr="00DF2DBE">
        <w:rPr>
          <w:sz w:val="24"/>
          <w:szCs w:val="24"/>
        </w:rPr>
        <w:t>o</w:t>
      </w:r>
      <w:r w:rsidRPr="00DF2DBE">
        <w:rPr>
          <w:spacing w:val="1"/>
          <w:sz w:val="24"/>
          <w:szCs w:val="24"/>
        </w:rPr>
        <w:t>mm</w:t>
      </w:r>
      <w:r w:rsidRPr="00DF2DBE">
        <w:rPr>
          <w:sz w:val="24"/>
          <w:szCs w:val="24"/>
        </w:rPr>
        <w:t>on</w:t>
      </w:r>
      <w:r w:rsidRPr="00DF2DBE">
        <w:rPr>
          <w:spacing w:val="18"/>
          <w:sz w:val="24"/>
          <w:szCs w:val="24"/>
        </w:rPr>
        <w:t xml:space="preserve"> </w:t>
      </w:r>
      <w:r w:rsidRPr="00DF2DBE">
        <w:rPr>
          <w:sz w:val="24"/>
          <w:szCs w:val="24"/>
        </w:rPr>
        <w:t>duik</w:t>
      </w:r>
      <w:r w:rsidRPr="00DF2DBE">
        <w:rPr>
          <w:spacing w:val="-1"/>
          <w:sz w:val="24"/>
          <w:szCs w:val="24"/>
        </w:rPr>
        <w:t>e</w:t>
      </w:r>
      <w:r w:rsidRPr="00DF2DBE">
        <w:rPr>
          <w:sz w:val="24"/>
          <w:szCs w:val="24"/>
        </w:rPr>
        <w:t>r(</w:t>
      </w:r>
      <w:proofErr w:type="spellStart"/>
      <w:r w:rsidRPr="00DF2DBE">
        <w:rPr>
          <w:i/>
          <w:sz w:val="24"/>
          <w:szCs w:val="24"/>
        </w:rPr>
        <w:t>S</w:t>
      </w:r>
      <w:r w:rsidRPr="00DF2DBE">
        <w:rPr>
          <w:i/>
          <w:spacing w:val="-1"/>
          <w:sz w:val="24"/>
          <w:szCs w:val="24"/>
        </w:rPr>
        <w:t>y</w:t>
      </w:r>
      <w:r w:rsidRPr="00DF2DBE">
        <w:rPr>
          <w:i/>
          <w:sz w:val="24"/>
          <w:szCs w:val="24"/>
        </w:rPr>
        <w:t>l</w:t>
      </w:r>
      <w:r w:rsidRPr="00DF2DBE">
        <w:rPr>
          <w:i/>
          <w:spacing w:val="-1"/>
          <w:sz w:val="24"/>
          <w:szCs w:val="24"/>
        </w:rPr>
        <w:t>v</w:t>
      </w:r>
      <w:r w:rsidRPr="00DF2DBE">
        <w:rPr>
          <w:i/>
          <w:sz w:val="24"/>
          <w:szCs w:val="24"/>
        </w:rPr>
        <w:t>i</w:t>
      </w:r>
      <w:r w:rsidRPr="00DF2DBE">
        <w:rPr>
          <w:i/>
          <w:spacing w:val="-1"/>
          <w:sz w:val="24"/>
          <w:szCs w:val="24"/>
        </w:rPr>
        <w:t>c</w:t>
      </w:r>
      <w:r w:rsidRPr="00DF2DBE">
        <w:rPr>
          <w:i/>
          <w:sz w:val="24"/>
          <w:szCs w:val="24"/>
        </w:rPr>
        <w:t>apragri</w:t>
      </w:r>
      <w:r w:rsidRPr="00DF2DBE">
        <w:rPr>
          <w:i/>
          <w:spacing w:val="2"/>
          <w:sz w:val="24"/>
          <w:szCs w:val="24"/>
        </w:rPr>
        <w:t>m</w:t>
      </w:r>
      <w:r w:rsidRPr="00DF2DBE">
        <w:rPr>
          <w:i/>
          <w:sz w:val="24"/>
          <w:szCs w:val="24"/>
        </w:rPr>
        <w:t>mi</w:t>
      </w:r>
      <w:r w:rsidRPr="00DF2DBE">
        <w:rPr>
          <w:i/>
          <w:spacing w:val="2"/>
          <w:sz w:val="24"/>
          <w:szCs w:val="24"/>
        </w:rPr>
        <w:t>a</w:t>
      </w:r>
      <w:proofErr w:type="spellEnd"/>
      <w:r w:rsidRPr="00DF2DBE">
        <w:rPr>
          <w:sz w:val="24"/>
          <w:szCs w:val="24"/>
        </w:rPr>
        <w:t>),</w:t>
      </w:r>
      <w:r w:rsidR="005F5ABB" w:rsidRPr="00DF2DBE">
        <w:rPr>
          <w:spacing w:val="9"/>
          <w:sz w:val="24"/>
          <w:szCs w:val="24"/>
        </w:rPr>
        <w:t xml:space="preserve"> grivet</w:t>
      </w:r>
      <w:r w:rsidRPr="00DF2DBE">
        <w:rPr>
          <w:spacing w:val="20"/>
          <w:sz w:val="24"/>
          <w:szCs w:val="24"/>
        </w:rPr>
        <w:t xml:space="preserve"> </w:t>
      </w:r>
      <w:r w:rsidRPr="00DF2DBE">
        <w:rPr>
          <w:spacing w:val="1"/>
          <w:sz w:val="24"/>
          <w:szCs w:val="24"/>
        </w:rPr>
        <w:t>m</w:t>
      </w:r>
      <w:r w:rsidRPr="00DF2DBE">
        <w:rPr>
          <w:sz w:val="24"/>
          <w:szCs w:val="24"/>
        </w:rPr>
        <w:t>onk</w:t>
      </w:r>
      <w:r w:rsidRPr="00DF2DBE">
        <w:rPr>
          <w:spacing w:val="4"/>
          <w:sz w:val="24"/>
          <w:szCs w:val="24"/>
        </w:rPr>
        <w:t>e</w:t>
      </w:r>
      <w:r w:rsidRPr="00DF2DBE">
        <w:rPr>
          <w:sz w:val="24"/>
          <w:szCs w:val="24"/>
        </w:rPr>
        <w:t>y</w:t>
      </w:r>
      <w:r w:rsidRPr="00DF2DBE">
        <w:rPr>
          <w:spacing w:val="-1"/>
          <w:sz w:val="24"/>
          <w:szCs w:val="24"/>
        </w:rPr>
        <w:t>(</w:t>
      </w:r>
      <w:proofErr w:type="spellStart"/>
      <w:r w:rsidRPr="00DF2DBE">
        <w:rPr>
          <w:i/>
          <w:spacing w:val="1"/>
          <w:sz w:val="24"/>
          <w:szCs w:val="24"/>
        </w:rPr>
        <w:t>C</w:t>
      </w:r>
      <w:r w:rsidRPr="00DF2DBE">
        <w:rPr>
          <w:i/>
          <w:spacing w:val="-1"/>
          <w:sz w:val="24"/>
          <w:szCs w:val="24"/>
        </w:rPr>
        <w:t>e</w:t>
      </w:r>
      <w:r w:rsidRPr="00DF2DBE">
        <w:rPr>
          <w:i/>
          <w:sz w:val="24"/>
          <w:szCs w:val="24"/>
        </w:rPr>
        <w:t>r</w:t>
      </w:r>
      <w:r w:rsidRPr="00DF2DBE">
        <w:rPr>
          <w:i/>
          <w:spacing w:val="-1"/>
          <w:sz w:val="24"/>
          <w:szCs w:val="24"/>
        </w:rPr>
        <w:t>c</w:t>
      </w:r>
      <w:r w:rsidRPr="00DF2DBE">
        <w:rPr>
          <w:i/>
          <w:sz w:val="24"/>
          <w:szCs w:val="24"/>
        </w:rPr>
        <w:t>opith</w:t>
      </w:r>
      <w:r w:rsidRPr="00DF2DBE">
        <w:rPr>
          <w:i/>
          <w:spacing w:val="-1"/>
          <w:sz w:val="24"/>
          <w:szCs w:val="24"/>
        </w:rPr>
        <w:t>ec</w:t>
      </w:r>
      <w:r w:rsidRPr="00DF2DBE">
        <w:rPr>
          <w:i/>
          <w:sz w:val="24"/>
          <w:szCs w:val="24"/>
        </w:rPr>
        <w:t>us</w:t>
      </w:r>
      <w:proofErr w:type="spellEnd"/>
      <w:r w:rsidRPr="00DF2DBE">
        <w:rPr>
          <w:i/>
          <w:spacing w:val="-8"/>
          <w:sz w:val="24"/>
          <w:szCs w:val="24"/>
        </w:rPr>
        <w:t xml:space="preserve"> </w:t>
      </w:r>
      <w:proofErr w:type="spellStart"/>
      <w:r w:rsidRPr="00DF2DBE">
        <w:rPr>
          <w:i/>
          <w:spacing w:val="2"/>
          <w:sz w:val="24"/>
          <w:szCs w:val="24"/>
        </w:rPr>
        <w:t>a</w:t>
      </w:r>
      <w:r w:rsidRPr="00DF2DBE">
        <w:rPr>
          <w:i/>
          <w:spacing w:val="-1"/>
          <w:sz w:val="24"/>
          <w:szCs w:val="24"/>
        </w:rPr>
        <w:t>e</w:t>
      </w:r>
      <w:r w:rsidRPr="00DF2DBE">
        <w:rPr>
          <w:i/>
          <w:sz w:val="24"/>
          <w:szCs w:val="24"/>
        </w:rPr>
        <w:t>thop</w:t>
      </w:r>
      <w:r w:rsidRPr="00DF2DBE">
        <w:rPr>
          <w:i/>
          <w:spacing w:val="3"/>
          <w:sz w:val="24"/>
          <w:szCs w:val="24"/>
        </w:rPr>
        <w:t>s</w:t>
      </w:r>
      <w:proofErr w:type="spellEnd"/>
      <w:r w:rsidRPr="00DF2DBE">
        <w:rPr>
          <w:sz w:val="24"/>
          <w:szCs w:val="24"/>
        </w:rPr>
        <w:t>),</w:t>
      </w:r>
      <w:r w:rsidRPr="00DF2DBE">
        <w:rPr>
          <w:spacing w:val="-8"/>
          <w:sz w:val="24"/>
          <w:szCs w:val="24"/>
        </w:rPr>
        <w:t xml:space="preserve"> </w:t>
      </w:r>
      <w:proofErr w:type="spellStart"/>
      <w:r w:rsidRPr="00DF2DBE">
        <w:rPr>
          <w:sz w:val="24"/>
          <w:szCs w:val="24"/>
        </w:rPr>
        <w:t>s</w:t>
      </w:r>
      <w:r w:rsidRPr="00DF2DBE">
        <w:rPr>
          <w:spacing w:val="1"/>
          <w:sz w:val="24"/>
          <w:szCs w:val="24"/>
        </w:rPr>
        <w:t>e</w:t>
      </w:r>
      <w:r w:rsidRPr="00DF2DBE">
        <w:rPr>
          <w:sz w:val="24"/>
          <w:szCs w:val="24"/>
        </w:rPr>
        <w:t>r</w:t>
      </w:r>
      <w:r w:rsidRPr="00DF2DBE">
        <w:rPr>
          <w:spacing w:val="2"/>
          <w:sz w:val="24"/>
          <w:szCs w:val="24"/>
        </w:rPr>
        <w:t>v</w:t>
      </w:r>
      <w:r w:rsidRPr="00DF2DBE">
        <w:rPr>
          <w:spacing w:val="-1"/>
          <w:sz w:val="24"/>
          <w:szCs w:val="24"/>
        </w:rPr>
        <w:t>a</w:t>
      </w:r>
      <w:r w:rsidRPr="00DF2DBE">
        <w:rPr>
          <w:sz w:val="24"/>
          <w:szCs w:val="24"/>
        </w:rPr>
        <w:t>l</w:t>
      </w:r>
      <w:proofErr w:type="spellEnd"/>
      <w:r w:rsidRPr="00DF2DBE">
        <w:rPr>
          <w:sz w:val="24"/>
          <w:szCs w:val="24"/>
        </w:rPr>
        <w:t xml:space="preserve"> </w:t>
      </w:r>
      <w:r w:rsidRPr="00DF2DBE">
        <w:rPr>
          <w:spacing w:val="-1"/>
          <w:sz w:val="24"/>
          <w:szCs w:val="24"/>
        </w:rPr>
        <w:t>ca</w:t>
      </w:r>
      <w:r w:rsidRPr="00DF2DBE">
        <w:rPr>
          <w:sz w:val="24"/>
          <w:szCs w:val="24"/>
        </w:rPr>
        <w:t>t</w:t>
      </w:r>
      <w:r w:rsidR="004B7FD0" w:rsidRPr="001534CA">
        <w:rPr>
          <w:sz w:val="24"/>
          <w:szCs w:val="24"/>
        </w:rPr>
        <w:t>(</w:t>
      </w:r>
      <w:proofErr w:type="spellStart"/>
      <w:r w:rsidR="004B7FD0" w:rsidRPr="001534CA">
        <w:rPr>
          <w:i/>
          <w:sz w:val="24"/>
          <w:szCs w:val="24"/>
        </w:rPr>
        <w:t>Leptaailurus</w:t>
      </w:r>
      <w:proofErr w:type="spellEnd"/>
      <w:r w:rsidR="004B7FD0" w:rsidRPr="001534CA">
        <w:rPr>
          <w:i/>
          <w:sz w:val="24"/>
          <w:szCs w:val="24"/>
        </w:rPr>
        <w:t xml:space="preserve"> </w:t>
      </w:r>
      <w:proofErr w:type="spellStart"/>
      <w:r w:rsidR="004B7FD0" w:rsidRPr="001534CA">
        <w:rPr>
          <w:i/>
          <w:sz w:val="24"/>
          <w:szCs w:val="24"/>
        </w:rPr>
        <w:t>serval</w:t>
      </w:r>
      <w:proofErr w:type="spellEnd"/>
      <w:r w:rsidR="004B7FD0" w:rsidRPr="001534CA">
        <w:rPr>
          <w:sz w:val="24"/>
          <w:szCs w:val="24"/>
        </w:rPr>
        <w:t>)</w:t>
      </w:r>
      <w:r w:rsidRPr="00DF2DBE">
        <w:rPr>
          <w:sz w:val="24"/>
          <w:szCs w:val="24"/>
        </w:rPr>
        <w:t>,</w:t>
      </w:r>
      <w:r w:rsidRPr="00DF2DBE">
        <w:rPr>
          <w:spacing w:val="1"/>
          <w:sz w:val="24"/>
          <w:szCs w:val="24"/>
        </w:rPr>
        <w:t xml:space="preserve"> </w:t>
      </w:r>
      <w:r w:rsidRPr="00DF2DBE">
        <w:rPr>
          <w:spacing w:val="2"/>
          <w:sz w:val="24"/>
          <w:szCs w:val="24"/>
        </w:rPr>
        <w:t>v</w:t>
      </w:r>
      <w:r w:rsidRPr="00DF2DBE">
        <w:rPr>
          <w:spacing w:val="-1"/>
          <w:sz w:val="24"/>
          <w:szCs w:val="24"/>
        </w:rPr>
        <w:t>a</w:t>
      </w:r>
      <w:r w:rsidRPr="00DF2DBE">
        <w:rPr>
          <w:sz w:val="24"/>
          <w:szCs w:val="24"/>
        </w:rPr>
        <w:t>rious</w:t>
      </w:r>
      <w:r w:rsidRPr="00DF2DBE">
        <w:rPr>
          <w:spacing w:val="-2"/>
          <w:sz w:val="24"/>
          <w:szCs w:val="24"/>
        </w:rPr>
        <w:t xml:space="preserve"> </w:t>
      </w:r>
      <w:r w:rsidRPr="00DF2DBE">
        <w:rPr>
          <w:sz w:val="24"/>
          <w:szCs w:val="24"/>
        </w:rPr>
        <w:t xml:space="preserve">birds </w:t>
      </w:r>
      <w:r w:rsidRPr="00DF2DBE">
        <w:rPr>
          <w:spacing w:val="-1"/>
          <w:sz w:val="24"/>
          <w:szCs w:val="24"/>
        </w:rPr>
        <w:t>a</w:t>
      </w:r>
      <w:r w:rsidRPr="00DF2DBE">
        <w:rPr>
          <w:sz w:val="24"/>
          <w:szCs w:val="24"/>
        </w:rPr>
        <w:t xml:space="preserve">nd </w:t>
      </w:r>
      <w:r w:rsidRPr="00DF2DBE">
        <w:rPr>
          <w:spacing w:val="3"/>
          <w:sz w:val="24"/>
          <w:szCs w:val="24"/>
        </w:rPr>
        <w:t>i</w:t>
      </w:r>
      <w:r w:rsidRPr="00DF2DBE">
        <w:rPr>
          <w:sz w:val="24"/>
          <w:szCs w:val="24"/>
        </w:rPr>
        <w:t>ns</w:t>
      </w:r>
      <w:r w:rsidRPr="00DF2DBE">
        <w:rPr>
          <w:spacing w:val="-1"/>
          <w:sz w:val="24"/>
          <w:szCs w:val="24"/>
        </w:rPr>
        <w:t>ec</w:t>
      </w:r>
      <w:r w:rsidRPr="00DF2DBE">
        <w:rPr>
          <w:sz w:val="24"/>
          <w:szCs w:val="24"/>
        </w:rPr>
        <w:t xml:space="preserve">ts </w:t>
      </w:r>
      <w:r w:rsidRPr="00DF2DBE">
        <w:rPr>
          <w:spacing w:val="-1"/>
          <w:sz w:val="24"/>
          <w:szCs w:val="24"/>
        </w:rPr>
        <w:t>a</w:t>
      </w:r>
      <w:r w:rsidRPr="00DF2DBE">
        <w:rPr>
          <w:spacing w:val="2"/>
          <w:sz w:val="24"/>
          <w:szCs w:val="24"/>
        </w:rPr>
        <w:t>r</w:t>
      </w:r>
      <w:r w:rsidRPr="00DF2DBE">
        <w:rPr>
          <w:sz w:val="24"/>
          <w:szCs w:val="24"/>
        </w:rPr>
        <w:t>e</w:t>
      </w:r>
      <w:r w:rsidRPr="00DF2DBE">
        <w:rPr>
          <w:spacing w:val="1"/>
          <w:sz w:val="24"/>
          <w:szCs w:val="24"/>
        </w:rPr>
        <w:t xml:space="preserve"> </w:t>
      </w:r>
      <w:r w:rsidRPr="00DF2DBE">
        <w:rPr>
          <w:spacing w:val="-1"/>
          <w:sz w:val="24"/>
          <w:szCs w:val="24"/>
        </w:rPr>
        <w:t>a</w:t>
      </w:r>
      <w:r w:rsidRPr="00DF2DBE">
        <w:rPr>
          <w:spacing w:val="1"/>
          <w:sz w:val="24"/>
          <w:szCs w:val="24"/>
        </w:rPr>
        <w:t>m</w:t>
      </w:r>
      <w:r w:rsidRPr="00DF2DBE">
        <w:rPr>
          <w:sz w:val="24"/>
          <w:szCs w:val="24"/>
        </w:rPr>
        <w:t>o</w:t>
      </w:r>
      <w:r w:rsidRPr="00DF2DBE">
        <w:rPr>
          <w:spacing w:val="2"/>
          <w:sz w:val="24"/>
          <w:szCs w:val="24"/>
        </w:rPr>
        <w:t>n</w:t>
      </w:r>
      <w:r w:rsidRPr="00DF2DBE">
        <w:rPr>
          <w:sz w:val="24"/>
          <w:szCs w:val="24"/>
        </w:rPr>
        <w:t>g</w:t>
      </w:r>
      <w:r w:rsidRPr="00DF2DBE">
        <w:rPr>
          <w:spacing w:val="-5"/>
          <w:sz w:val="24"/>
          <w:szCs w:val="24"/>
        </w:rPr>
        <w:t xml:space="preserve"> </w:t>
      </w:r>
      <w:r w:rsidRPr="00DF2DBE">
        <w:rPr>
          <w:sz w:val="24"/>
          <w:szCs w:val="24"/>
        </w:rPr>
        <w:t>ot</w:t>
      </w:r>
      <w:r w:rsidRPr="00DF2DBE">
        <w:rPr>
          <w:spacing w:val="2"/>
          <w:sz w:val="24"/>
          <w:szCs w:val="24"/>
        </w:rPr>
        <w:t>h</w:t>
      </w:r>
      <w:r w:rsidRPr="00DF2DBE">
        <w:rPr>
          <w:spacing w:val="-1"/>
          <w:sz w:val="24"/>
          <w:szCs w:val="24"/>
        </w:rPr>
        <w:t>e</w:t>
      </w:r>
      <w:r w:rsidRPr="00DF2DBE">
        <w:rPr>
          <w:sz w:val="24"/>
          <w:szCs w:val="24"/>
        </w:rPr>
        <w:t xml:space="preserve">rs </w:t>
      </w:r>
      <w:r w:rsidRPr="00DF2DBE">
        <w:rPr>
          <w:spacing w:val="-1"/>
          <w:sz w:val="24"/>
          <w:szCs w:val="24"/>
        </w:rPr>
        <w:t>a</w:t>
      </w:r>
      <w:r w:rsidRPr="00DF2DBE">
        <w:rPr>
          <w:sz w:val="24"/>
          <w:szCs w:val="24"/>
        </w:rPr>
        <w:t>nd</w:t>
      </w:r>
      <w:r w:rsidRPr="00DF2DBE">
        <w:rPr>
          <w:spacing w:val="-2"/>
          <w:sz w:val="24"/>
          <w:szCs w:val="24"/>
        </w:rPr>
        <w:t xml:space="preserve"> </w:t>
      </w:r>
      <w:r w:rsidRPr="00DF2DBE">
        <w:rPr>
          <w:sz w:val="24"/>
          <w:szCs w:val="24"/>
        </w:rPr>
        <w:t>do</w:t>
      </w:r>
      <w:r w:rsidRPr="00DF2DBE">
        <w:rPr>
          <w:spacing w:val="1"/>
          <w:sz w:val="24"/>
          <w:szCs w:val="24"/>
        </w:rPr>
        <w:t>m</w:t>
      </w:r>
      <w:r w:rsidRPr="00DF2DBE">
        <w:rPr>
          <w:spacing w:val="-1"/>
          <w:sz w:val="24"/>
          <w:szCs w:val="24"/>
        </w:rPr>
        <w:t>e</w:t>
      </w:r>
      <w:r w:rsidRPr="00DF2DBE">
        <w:rPr>
          <w:sz w:val="24"/>
          <w:szCs w:val="24"/>
        </w:rPr>
        <w:t>stic</w:t>
      </w:r>
      <w:r w:rsidRPr="00DF2DBE">
        <w:rPr>
          <w:spacing w:val="-6"/>
          <w:sz w:val="24"/>
          <w:szCs w:val="24"/>
        </w:rPr>
        <w:t xml:space="preserve"> </w:t>
      </w:r>
      <w:r w:rsidRPr="00DF2DBE">
        <w:rPr>
          <w:spacing w:val="-1"/>
          <w:sz w:val="24"/>
          <w:szCs w:val="24"/>
        </w:rPr>
        <w:t>a</w:t>
      </w:r>
      <w:r w:rsidRPr="00DF2DBE">
        <w:rPr>
          <w:sz w:val="24"/>
          <w:szCs w:val="24"/>
        </w:rPr>
        <w:t>ni</w:t>
      </w:r>
      <w:r w:rsidRPr="00DF2DBE">
        <w:rPr>
          <w:spacing w:val="1"/>
          <w:sz w:val="24"/>
          <w:szCs w:val="24"/>
        </w:rPr>
        <w:t>m</w:t>
      </w:r>
      <w:r w:rsidRPr="00DF2DBE">
        <w:rPr>
          <w:spacing w:val="-1"/>
          <w:sz w:val="24"/>
          <w:szCs w:val="24"/>
        </w:rPr>
        <w:t>a</w:t>
      </w:r>
      <w:r w:rsidRPr="00DF2DBE">
        <w:rPr>
          <w:sz w:val="24"/>
          <w:szCs w:val="24"/>
        </w:rPr>
        <w:t>ls</w:t>
      </w:r>
      <w:r w:rsidRPr="00DF2DBE">
        <w:rPr>
          <w:spacing w:val="-3"/>
          <w:sz w:val="24"/>
          <w:szCs w:val="24"/>
        </w:rPr>
        <w:t xml:space="preserve"> </w:t>
      </w:r>
      <w:r w:rsidRPr="00DF2DBE">
        <w:rPr>
          <w:sz w:val="24"/>
          <w:szCs w:val="24"/>
        </w:rPr>
        <w:t>in</w:t>
      </w:r>
      <w:r w:rsidRPr="00DF2DBE">
        <w:rPr>
          <w:spacing w:val="1"/>
          <w:sz w:val="24"/>
          <w:szCs w:val="24"/>
        </w:rPr>
        <w:t>c</w:t>
      </w:r>
      <w:r w:rsidRPr="00DF2DBE">
        <w:rPr>
          <w:sz w:val="24"/>
          <w:szCs w:val="24"/>
        </w:rPr>
        <w:t>lud</w:t>
      </w:r>
      <w:r w:rsidRPr="00DF2DBE">
        <w:rPr>
          <w:spacing w:val="-1"/>
          <w:sz w:val="24"/>
          <w:szCs w:val="24"/>
        </w:rPr>
        <w:t>e</w:t>
      </w:r>
      <w:r w:rsidRPr="00DF2DBE">
        <w:rPr>
          <w:sz w:val="24"/>
          <w:szCs w:val="24"/>
        </w:rPr>
        <w:t>s</w:t>
      </w:r>
      <w:r w:rsidRPr="00DF2DBE">
        <w:rPr>
          <w:spacing w:val="-7"/>
          <w:sz w:val="24"/>
          <w:szCs w:val="24"/>
        </w:rPr>
        <w:t xml:space="preserve"> </w:t>
      </w:r>
      <w:r w:rsidRPr="00DF2DBE">
        <w:rPr>
          <w:spacing w:val="-1"/>
          <w:sz w:val="24"/>
          <w:szCs w:val="24"/>
        </w:rPr>
        <w:t>ca</w:t>
      </w:r>
      <w:r w:rsidRPr="00DF2DBE">
        <w:rPr>
          <w:sz w:val="24"/>
          <w:szCs w:val="24"/>
        </w:rPr>
        <w:t>ttl</w:t>
      </w:r>
      <w:r w:rsidRPr="00DF2DBE">
        <w:rPr>
          <w:spacing w:val="-1"/>
          <w:sz w:val="24"/>
          <w:szCs w:val="24"/>
        </w:rPr>
        <w:t>e</w:t>
      </w:r>
      <w:r w:rsidRPr="00DF2DBE">
        <w:rPr>
          <w:sz w:val="24"/>
          <w:szCs w:val="24"/>
        </w:rPr>
        <w:t>,</w:t>
      </w:r>
      <w:r w:rsidRPr="00DF2DBE">
        <w:rPr>
          <w:spacing w:val="-1"/>
          <w:sz w:val="24"/>
          <w:szCs w:val="24"/>
        </w:rPr>
        <w:t xml:space="preserve"> </w:t>
      </w:r>
      <w:r w:rsidRPr="00DF2DBE">
        <w:rPr>
          <w:sz w:val="24"/>
          <w:szCs w:val="24"/>
        </w:rPr>
        <w:t>sh</w:t>
      </w:r>
      <w:r w:rsidRPr="00DF2DBE">
        <w:rPr>
          <w:spacing w:val="-1"/>
          <w:sz w:val="24"/>
          <w:szCs w:val="24"/>
        </w:rPr>
        <w:t>ee</w:t>
      </w:r>
      <w:r w:rsidRPr="00DF2DBE">
        <w:rPr>
          <w:sz w:val="24"/>
          <w:szCs w:val="24"/>
        </w:rPr>
        <w:t xml:space="preserve">p, </w:t>
      </w:r>
      <w:r w:rsidRPr="00DF2DBE">
        <w:rPr>
          <w:spacing w:val="-2"/>
          <w:sz w:val="24"/>
          <w:szCs w:val="24"/>
        </w:rPr>
        <w:t>g</w:t>
      </w:r>
      <w:r w:rsidRPr="00DF2DBE">
        <w:rPr>
          <w:sz w:val="24"/>
          <w:szCs w:val="24"/>
        </w:rPr>
        <w:t>o</w:t>
      </w:r>
      <w:r w:rsidRPr="00DF2DBE">
        <w:rPr>
          <w:spacing w:val="-1"/>
          <w:sz w:val="24"/>
          <w:szCs w:val="24"/>
        </w:rPr>
        <w:t>a</w:t>
      </w:r>
      <w:r w:rsidRPr="00DF2DBE">
        <w:rPr>
          <w:sz w:val="24"/>
          <w:szCs w:val="24"/>
        </w:rPr>
        <w:t>ts,</w:t>
      </w:r>
      <w:r w:rsidRPr="00DF2DBE">
        <w:rPr>
          <w:spacing w:val="-3"/>
          <w:sz w:val="24"/>
          <w:szCs w:val="24"/>
        </w:rPr>
        <w:t xml:space="preserve"> </w:t>
      </w:r>
      <w:r w:rsidRPr="00DF2DBE">
        <w:rPr>
          <w:sz w:val="24"/>
          <w:szCs w:val="24"/>
        </w:rPr>
        <w:t>donk</w:t>
      </w:r>
      <w:r w:rsidRPr="00DF2DBE">
        <w:rPr>
          <w:spacing w:val="1"/>
          <w:sz w:val="24"/>
          <w:szCs w:val="24"/>
        </w:rPr>
        <w:t>e</w:t>
      </w:r>
      <w:r w:rsidRPr="00DF2DBE">
        <w:rPr>
          <w:spacing w:val="-5"/>
          <w:sz w:val="24"/>
          <w:szCs w:val="24"/>
        </w:rPr>
        <w:t>y</w:t>
      </w:r>
      <w:r w:rsidRPr="00DF2DBE">
        <w:rPr>
          <w:sz w:val="24"/>
          <w:szCs w:val="24"/>
        </w:rPr>
        <w:t>s,</w:t>
      </w:r>
      <w:r w:rsidRPr="00DF2DBE">
        <w:rPr>
          <w:spacing w:val="-9"/>
          <w:sz w:val="24"/>
          <w:szCs w:val="24"/>
        </w:rPr>
        <w:t xml:space="preserve"> </w:t>
      </w:r>
      <w:r w:rsidRPr="00DF2DBE">
        <w:rPr>
          <w:spacing w:val="1"/>
          <w:sz w:val="24"/>
          <w:szCs w:val="24"/>
        </w:rPr>
        <w:t>m</w:t>
      </w:r>
      <w:r w:rsidRPr="00DF2DBE">
        <w:rPr>
          <w:sz w:val="24"/>
          <w:szCs w:val="24"/>
        </w:rPr>
        <w:t>ul</w:t>
      </w:r>
      <w:r w:rsidRPr="00DF2DBE">
        <w:rPr>
          <w:spacing w:val="-1"/>
          <w:sz w:val="24"/>
          <w:szCs w:val="24"/>
        </w:rPr>
        <w:t>e</w:t>
      </w:r>
      <w:r w:rsidRPr="00DF2DBE">
        <w:rPr>
          <w:sz w:val="24"/>
          <w:szCs w:val="24"/>
        </w:rPr>
        <w:t>s,</w:t>
      </w:r>
      <w:r w:rsidRPr="00DF2DBE">
        <w:rPr>
          <w:spacing w:val="-3"/>
          <w:sz w:val="24"/>
          <w:szCs w:val="24"/>
        </w:rPr>
        <w:t xml:space="preserve"> </w:t>
      </w:r>
      <w:r w:rsidRPr="00DF2DBE">
        <w:rPr>
          <w:spacing w:val="-1"/>
          <w:sz w:val="24"/>
          <w:szCs w:val="24"/>
        </w:rPr>
        <w:t>a</w:t>
      </w:r>
      <w:r w:rsidRPr="00DF2DBE">
        <w:rPr>
          <w:sz w:val="24"/>
          <w:szCs w:val="24"/>
        </w:rPr>
        <w:t>nd</w:t>
      </w:r>
      <w:r w:rsidRPr="00DF2DBE">
        <w:rPr>
          <w:spacing w:val="-2"/>
          <w:sz w:val="24"/>
          <w:szCs w:val="24"/>
        </w:rPr>
        <w:t xml:space="preserve"> </w:t>
      </w:r>
      <w:r w:rsidRPr="00DF2DBE">
        <w:rPr>
          <w:sz w:val="24"/>
          <w:szCs w:val="24"/>
        </w:rPr>
        <w:t>po</w:t>
      </w:r>
      <w:r w:rsidRPr="00DF2DBE">
        <w:rPr>
          <w:spacing w:val="2"/>
          <w:sz w:val="24"/>
          <w:szCs w:val="24"/>
        </w:rPr>
        <w:t>u</w:t>
      </w:r>
      <w:r w:rsidRPr="00DF2DBE">
        <w:rPr>
          <w:sz w:val="24"/>
          <w:szCs w:val="24"/>
        </w:rPr>
        <w:t>ltri</w:t>
      </w:r>
      <w:r w:rsidRPr="00DF2DBE">
        <w:rPr>
          <w:spacing w:val="-1"/>
          <w:sz w:val="24"/>
          <w:szCs w:val="24"/>
        </w:rPr>
        <w:t>e</w:t>
      </w:r>
      <w:r w:rsidRPr="00DF2DBE">
        <w:rPr>
          <w:sz w:val="24"/>
          <w:szCs w:val="24"/>
        </w:rPr>
        <w:t>s,</w:t>
      </w:r>
      <w:r w:rsidRPr="00DF2DBE">
        <w:rPr>
          <w:spacing w:val="-6"/>
          <w:sz w:val="24"/>
          <w:szCs w:val="24"/>
        </w:rPr>
        <w:t xml:space="preserve"> </w:t>
      </w:r>
      <w:r w:rsidRPr="00DF2DBE">
        <w:rPr>
          <w:sz w:val="24"/>
          <w:szCs w:val="24"/>
        </w:rPr>
        <w:t>do</w:t>
      </w:r>
      <w:r w:rsidRPr="00DF2DBE">
        <w:rPr>
          <w:spacing w:val="-2"/>
          <w:sz w:val="24"/>
          <w:szCs w:val="24"/>
        </w:rPr>
        <w:t>g</w:t>
      </w:r>
      <w:r w:rsidRPr="00DF2DBE">
        <w:rPr>
          <w:sz w:val="24"/>
          <w:szCs w:val="24"/>
        </w:rPr>
        <w:t>s</w:t>
      </w:r>
      <w:r w:rsidRPr="00DF2DBE">
        <w:rPr>
          <w:spacing w:val="-5"/>
          <w:sz w:val="24"/>
          <w:szCs w:val="24"/>
        </w:rPr>
        <w:t xml:space="preserve"> </w:t>
      </w:r>
      <w:r w:rsidRPr="00DF2DBE">
        <w:rPr>
          <w:spacing w:val="-1"/>
          <w:sz w:val="24"/>
          <w:szCs w:val="24"/>
        </w:rPr>
        <w:t>a</w:t>
      </w:r>
      <w:r w:rsidRPr="00DF2DBE">
        <w:rPr>
          <w:sz w:val="24"/>
          <w:szCs w:val="24"/>
        </w:rPr>
        <w:t xml:space="preserve">nd </w:t>
      </w:r>
      <w:r w:rsidRPr="00DF2DBE">
        <w:rPr>
          <w:spacing w:val="-1"/>
          <w:sz w:val="24"/>
          <w:szCs w:val="24"/>
        </w:rPr>
        <w:t>ca</w:t>
      </w:r>
      <w:r w:rsidRPr="00DF2DBE">
        <w:rPr>
          <w:sz w:val="24"/>
          <w:szCs w:val="24"/>
        </w:rPr>
        <w:t>ts</w:t>
      </w:r>
      <w:r w:rsidRPr="00DF2DBE">
        <w:rPr>
          <w:spacing w:val="-1"/>
          <w:sz w:val="24"/>
          <w:szCs w:val="24"/>
        </w:rPr>
        <w:t xml:space="preserve"> </w:t>
      </w:r>
      <w:r w:rsidRPr="00DF2DBE">
        <w:rPr>
          <w:spacing w:val="1"/>
          <w:sz w:val="24"/>
          <w:szCs w:val="24"/>
        </w:rPr>
        <w:t>a</w:t>
      </w:r>
      <w:r w:rsidRPr="00DF2DBE">
        <w:rPr>
          <w:sz w:val="24"/>
          <w:szCs w:val="24"/>
        </w:rPr>
        <w:t>re the</w:t>
      </w:r>
      <w:r w:rsidRPr="00DF2DBE">
        <w:rPr>
          <w:spacing w:val="-3"/>
          <w:sz w:val="24"/>
          <w:szCs w:val="24"/>
        </w:rPr>
        <w:t xml:space="preserve"> </w:t>
      </w:r>
      <w:r w:rsidRPr="00DF2DBE">
        <w:rPr>
          <w:spacing w:val="1"/>
          <w:sz w:val="24"/>
          <w:szCs w:val="24"/>
        </w:rPr>
        <w:t>m</w:t>
      </w:r>
      <w:r w:rsidRPr="00DF2DBE">
        <w:rPr>
          <w:spacing w:val="-1"/>
          <w:sz w:val="24"/>
          <w:szCs w:val="24"/>
        </w:rPr>
        <w:t>a</w:t>
      </w:r>
      <w:r w:rsidRPr="00DF2DBE">
        <w:rPr>
          <w:sz w:val="24"/>
          <w:szCs w:val="24"/>
        </w:rPr>
        <w:t>jor</w:t>
      </w:r>
      <w:r w:rsidRPr="00DF2DBE">
        <w:rPr>
          <w:spacing w:val="-4"/>
          <w:sz w:val="24"/>
          <w:szCs w:val="24"/>
        </w:rPr>
        <w:t xml:space="preserve"> </w:t>
      </w:r>
      <w:r w:rsidRPr="00DF2DBE">
        <w:rPr>
          <w:sz w:val="24"/>
          <w:szCs w:val="24"/>
        </w:rPr>
        <w:t>on</w:t>
      </w:r>
      <w:r w:rsidRPr="00DF2DBE">
        <w:rPr>
          <w:spacing w:val="-1"/>
          <w:sz w:val="24"/>
          <w:szCs w:val="24"/>
        </w:rPr>
        <w:t>e</w:t>
      </w:r>
      <w:r w:rsidRPr="00DF2DBE">
        <w:rPr>
          <w:sz w:val="24"/>
          <w:szCs w:val="24"/>
        </w:rPr>
        <w:t>s.</w:t>
      </w:r>
    </w:p>
    <w:p w:rsidR="000E2C0C" w:rsidRPr="009A2E5A" w:rsidRDefault="009165C4" w:rsidP="009A2E5A">
      <w:pPr>
        <w:pStyle w:val="Heading3"/>
        <w:numPr>
          <w:ilvl w:val="0"/>
          <w:numId w:val="0"/>
        </w:numPr>
        <w:rPr>
          <w:rFonts w:ascii="Times New Roman" w:hAnsi="Times New Roman" w:cs="Times New Roman"/>
          <w:sz w:val="28"/>
          <w:szCs w:val="28"/>
        </w:rPr>
      </w:pPr>
      <w:bookmarkStart w:id="117" w:name="_Toc521009802"/>
      <w:bookmarkStart w:id="118" w:name="_Toc524342581"/>
      <w:r w:rsidRPr="009A2E5A">
        <w:rPr>
          <w:rFonts w:ascii="Times New Roman" w:hAnsi="Times New Roman" w:cs="Times New Roman"/>
          <w:sz w:val="28"/>
          <w:szCs w:val="28"/>
        </w:rPr>
        <w:t>3.</w:t>
      </w:r>
      <w:r w:rsidR="00C17E33" w:rsidRPr="009A2E5A">
        <w:rPr>
          <w:rFonts w:ascii="Times New Roman" w:hAnsi="Times New Roman" w:cs="Times New Roman"/>
          <w:sz w:val="28"/>
          <w:szCs w:val="28"/>
        </w:rPr>
        <w:t>1.7</w:t>
      </w:r>
      <w:r w:rsidR="004D23B8">
        <w:rPr>
          <w:rFonts w:ascii="Times New Roman" w:hAnsi="Times New Roman" w:cs="Times New Roman"/>
          <w:sz w:val="28"/>
          <w:szCs w:val="28"/>
        </w:rPr>
        <w:t>.</w:t>
      </w:r>
      <w:r w:rsidRPr="009A2E5A">
        <w:rPr>
          <w:rFonts w:ascii="Times New Roman" w:hAnsi="Times New Roman" w:cs="Times New Roman"/>
          <w:spacing w:val="-4"/>
          <w:sz w:val="28"/>
          <w:szCs w:val="28"/>
        </w:rPr>
        <w:t xml:space="preserve"> </w:t>
      </w:r>
      <w:r w:rsidRPr="009A2E5A">
        <w:rPr>
          <w:rFonts w:ascii="Times New Roman" w:hAnsi="Times New Roman" w:cs="Times New Roman"/>
          <w:sz w:val="28"/>
          <w:szCs w:val="28"/>
        </w:rPr>
        <w:t>Agriculture</w:t>
      </w:r>
      <w:bookmarkEnd w:id="117"/>
      <w:bookmarkEnd w:id="118"/>
    </w:p>
    <w:p w:rsidR="00AF1832" w:rsidRPr="00DF2DBE" w:rsidRDefault="009165C4" w:rsidP="00DF2DBE">
      <w:pPr>
        <w:spacing w:before="53" w:line="360" w:lineRule="auto"/>
        <w:ind w:right="-10"/>
        <w:jc w:val="both"/>
        <w:rPr>
          <w:sz w:val="24"/>
          <w:szCs w:val="24"/>
        </w:rPr>
      </w:pPr>
      <w:r w:rsidRPr="00DF2DBE">
        <w:rPr>
          <w:sz w:val="24"/>
          <w:szCs w:val="24"/>
        </w:rPr>
        <w:t>The</w:t>
      </w:r>
      <w:r w:rsidRPr="00DF2DBE">
        <w:rPr>
          <w:spacing w:val="3"/>
          <w:sz w:val="24"/>
          <w:szCs w:val="24"/>
        </w:rPr>
        <w:t xml:space="preserve"> </w:t>
      </w:r>
      <w:r w:rsidRPr="00DF2DBE">
        <w:rPr>
          <w:spacing w:val="1"/>
          <w:sz w:val="24"/>
          <w:szCs w:val="24"/>
        </w:rPr>
        <w:t>m</w:t>
      </w:r>
      <w:r w:rsidRPr="00DF2DBE">
        <w:rPr>
          <w:spacing w:val="-1"/>
          <w:sz w:val="24"/>
          <w:szCs w:val="24"/>
        </w:rPr>
        <w:t>a</w:t>
      </w:r>
      <w:r w:rsidRPr="00DF2DBE">
        <w:rPr>
          <w:sz w:val="24"/>
          <w:szCs w:val="24"/>
        </w:rPr>
        <w:t>jor</w:t>
      </w:r>
      <w:r w:rsidRPr="00DF2DBE">
        <w:rPr>
          <w:spacing w:val="6"/>
          <w:sz w:val="24"/>
          <w:szCs w:val="24"/>
        </w:rPr>
        <w:t xml:space="preserve"> </w:t>
      </w:r>
      <w:r w:rsidRPr="00DF2DBE">
        <w:rPr>
          <w:spacing w:val="-1"/>
          <w:sz w:val="24"/>
          <w:szCs w:val="24"/>
        </w:rPr>
        <w:t>ec</w:t>
      </w:r>
      <w:r w:rsidRPr="00DF2DBE">
        <w:rPr>
          <w:sz w:val="24"/>
          <w:szCs w:val="24"/>
        </w:rPr>
        <w:t>ono</w:t>
      </w:r>
      <w:r w:rsidRPr="00DF2DBE">
        <w:rPr>
          <w:spacing w:val="1"/>
          <w:sz w:val="24"/>
          <w:szCs w:val="24"/>
        </w:rPr>
        <w:t>m</w:t>
      </w:r>
      <w:r w:rsidRPr="00DF2DBE">
        <w:rPr>
          <w:sz w:val="24"/>
          <w:szCs w:val="24"/>
        </w:rPr>
        <w:t>ic</w:t>
      </w:r>
      <w:r w:rsidRPr="00DF2DBE">
        <w:rPr>
          <w:spacing w:val="4"/>
          <w:sz w:val="24"/>
          <w:szCs w:val="24"/>
        </w:rPr>
        <w:t xml:space="preserve"> </w:t>
      </w:r>
      <w:r w:rsidRPr="00DF2DBE">
        <w:rPr>
          <w:spacing w:val="1"/>
          <w:sz w:val="24"/>
          <w:szCs w:val="24"/>
        </w:rPr>
        <w:t>a</w:t>
      </w:r>
      <w:r w:rsidRPr="00DF2DBE">
        <w:rPr>
          <w:spacing w:val="-1"/>
          <w:sz w:val="24"/>
          <w:szCs w:val="24"/>
        </w:rPr>
        <w:t>c</w:t>
      </w:r>
      <w:r w:rsidRPr="00DF2DBE">
        <w:rPr>
          <w:sz w:val="24"/>
          <w:szCs w:val="24"/>
        </w:rPr>
        <w:t>tivi</w:t>
      </w:r>
      <w:r w:rsidRPr="00DF2DBE">
        <w:rPr>
          <w:spacing w:val="3"/>
          <w:sz w:val="24"/>
          <w:szCs w:val="24"/>
        </w:rPr>
        <w:t>t</w:t>
      </w:r>
      <w:r w:rsidRPr="00DF2DBE">
        <w:rPr>
          <w:sz w:val="24"/>
          <w:szCs w:val="24"/>
        </w:rPr>
        <w:t>y t</w:t>
      </w:r>
      <w:r w:rsidRPr="00DF2DBE">
        <w:rPr>
          <w:spacing w:val="-1"/>
          <w:sz w:val="24"/>
          <w:szCs w:val="24"/>
        </w:rPr>
        <w:t>a</w:t>
      </w:r>
      <w:r w:rsidRPr="00DF2DBE">
        <w:rPr>
          <w:sz w:val="24"/>
          <w:szCs w:val="24"/>
        </w:rPr>
        <w:t>ki</w:t>
      </w:r>
      <w:r w:rsidRPr="00DF2DBE">
        <w:rPr>
          <w:spacing w:val="2"/>
          <w:sz w:val="24"/>
          <w:szCs w:val="24"/>
        </w:rPr>
        <w:t>n</w:t>
      </w:r>
      <w:r w:rsidRPr="00DF2DBE">
        <w:rPr>
          <w:sz w:val="24"/>
          <w:szCs w:val="24"/>
        </w:rPr>
        <w:t>g</w:t>
      </w:r>
      <w:r w:rsidRPr="00DF2DBE">
        <w:rPr>
          <w:spacing w:val="2"/>
          <w:sz w:val="24"/>
          <w:szCs w:val="24"/>
        </w:rPr>
        <w:t xml:space="preserve"> </w:t>
      </w:r>
      <w:r w:rsidRPr="00DF2DBE">
        <w:rPr>
          <w:sz w:val="24"/>
          <w:szCs w:val="24"/>
        </w:rPr>
        <w:t>pl</w:t>
      </w:r>
      <w:r w:rsidRPr="00DF2DBE">
        <w:rPr>
          <w:spacing w:val="1"/>
          <w:sz w:val="24"/>
          <w:szCs w:val="24"/>
        </w:rPr>
        <w:t>a</w:t>
      </w:r>
      <w:r w:rsidRPr="00DF2DBE">
        <w:rPr>
          <w:spacing w:val="-1"/>
          <w:sz w:val="24"/>
          <w:szCs w:val="24"/>
        </w:rPr>
        <w:t>ce</w:t>
      </w:r>
      <w:r w:rsidRPr="00DF2DBE">
        <w:rPr>
          <w:sz w:val="24"/>
          <w:szCs w:val="24"/>
        </w:rPr>
        <w:t>s</w:t>
      </w:r>
      <w:r w:rsidRPr="00DF2DBE">
        <w:rPr>
          <w:spacing w:val="5"/>
          <w:sz w:val="24"/>
          <w:szCs w:val="24"/>
        </w:rPr>
        <w:t xml:space="preserve"> </w:t>
      </w:r>
      <w:r w:rsidRPr="00DF2DBE">
        <w:rPr>
          <w:sz w:val="24"/>
          <w:szCs w:val="24"/>
        </w:rPr>
        <w:t>in</w:t>
      </w:r>
      <w:r w:rsidRPr="00DF2DBE">
        <w:rPr>
          <w:spacing w:val="9"/>
          <w:sz w:val="24"/>
          <w:szCs w:val="24"/>
        </w:rPr>
        <w:t xml:space="preserve"> </w:t>
      </w:r>
      <w:r w:rsidRPr="00DF2DBE">
        <w:rPr>
          <w:sz w:val="24"/>
          <w:szCs w:val="24"/>
        </w:rPr>
        <w:t>the</w:t>
      </w:r>
      <w:r w:rsidRPr="00DF2DBE">
        <w:rPr>
          <w:spacing w:val="5"/>
          <w:sz w:val="24"/>
          <w:szCs w:val="24"/>
        </w:rPr>
        <w:t xml:space="preserve"> </w:t>
      </w:r>
      <w:proofErr w:type="spellStart"/>
      <w:r w:rsidRPr="00DF2DBE">
        <w:rPr>
          <w:sz w:val="24"/>
          <w:szCs w:val="24"/>
        </w:rPr>
        <w:t>wo</w:t>
      </w:r>
      <w:r w:rsidRPr="00DF2DBE">
        <w:rPr>
          <w:spacing w:val="2"/>
          <w:sz w:val="24"/>
          <w:szCs w:val="24"/>
        </w:rPr>
        <w:t>r</w:t>
      </w:r>
      <w:r w:rsidRPr="00DF2DBE">
        <w:rPr>
          <w:spacing w:val="-1"/>
          <w:sz w:val="24"/>
          <w:szCs w:val="24"/>
        </w:rPr>
        <w:t>e</w:t>
      </w:r>
      <w:r w:rsidRPr="00DF2DBE">
        <w:rPr>
          <w:sz w:val="24"/>
          <w:szCs w:val="24"/>
        </w:rPr>
        <w:t>da</w:t>
      </w:r>
      <w:proofErr w:type="spellEnd"/>
      <w:r w:rsidRPr="00DF2DBE">
        <w:rPr>
          <w:spacing w:val="3"/>
          <w:sz w:val="24"/>
          <w:szCs w:val="24"/>
        </w:rPr>
        <w:t xml:space="preserve"> </w:t>
      </w:r>
      <w:r w:rsidRPr="00DF2DBE">
        <w:rPr>
          <w:spacing w:val="-1"/>
          <w:sz w:val="24"/>
          <w:szCs w:val="24"/>
        </w:rPr>
        <w:t>a</w:t>
      </w:r>
      <w:r w:rsidRPr="00DF2DBE">
        <w:rPr>
          <w:spacing w:val="2"/>
          <w:sz w:val="24"/>
          <w:szCs w:val="24"/>
        </w:rPr>
        <w:t>r</w:t>
      </w:r>
      <w:r w:rsidRPr="00DF2DBE">
        <w:rPr>
          <w:sz w:val="24"/>
          <w:szCs w:val="24"/>
        </w:rPr>
        <w:t>e</w:t>
      </w:r>
      <w:r w:rsidRPr="00DF2DBE">
        <w:rPr>
          <w:spacing w:val="6"/>
          <w:sz w:val="24"/>
          <w:szCs w:val="24"/>
        </w:rPr>
        <w:t xml:space="preserve"> </w:t>
      </w:r>
      <w:r w:rsidRPr="00DF2DBE">
        <w:rPr>
          <w:spacing w:val="1"/>
          <w:sz w:val="24"/>
          <w:szCs w:val="24"/>
        </w:rPr>
        <w:t>a</w:t>
      </w:r>
      <w:r w:rsidRPr="00DF2DBE">
        <w:rPr>
          <w:sz w:val="24"/>
          <w:szCs w:val="24"/>
        </w:rPr>
        <w:t>gri</w:t>
      </w:r>
      <w:r w:rsidRPr="00DF2DBE">
        <w:rPr>
          <w:spacing w:val="-1"/>
          <w:sz w:val="24"/>
          <w:szCs w:val="24"/>
        </w:rPr>
        <w:t>c</w:t>
      </w:r>
      <w:r w:rsidRPr="00DF2DBE">
        <w:rPr>
          <w:sz w:val="24"/>
          <w:szCs w:val="24"/>
        </w:rPr>
        <w:t>ultur</w:t>
      </w:r>
      <w:r w:rsidRPr="00DF2DBE">
        <w:rPr>
          <w:spacing w:val="1"/>
          <w:sz w:val="24"/>
          <w:szCs w:val="24"/>
        </w:rPr>
        <w:t>e</w:t>
      </w:r>
      <w:r w:rsidRPr="00DF2DBE">
        <w:rPr>
          <w:sz w:val="24"/>
          <w:szCs w:val="24"/>
        </w:rPr>
        <w:t>.</w:t>
      </w:r>
      <w:r w:rsidR="00B52C89">
        <w:rPr>
          <w:spacing w:val="4"/>
          <w:sz w:val="24"/>
          <w:szCs w:val="24"/>
        </w:rPr>
        <w:t xml:space="preserve"> </w:t>
      </w:r>
      <w:r w:rsidRPr="00DF2DBE">
        <w:rPr>
          <w:spacing w:val="-1"/>
          <w:sz w:val="24"/>
          <w:szCs w:val="24"/>
        </w:rPr>
        <w:t>F</w:t>
      </w:r>
      <w:r w:rsidRPr="00DF2DBE">
        <w:rPr>
          <w:sz w:val="24"/>
          <w:szCs w:val="24"/>
        </w:rPr>
        <w:t>ood</w:t>
      </w:r>
      <w:r w:rsidRPr="00DF2DBE">
        <w:rPr>
          <w:spacing w:val="4"/>
          <w:sz w:val="24"/>
          <w:szCs w:val="24"/>
        </w:rPr>
        <w:t xml:space="preserve"> </w:t>
      </w:r>
      <w:r w:rsidRPr="00DF2DBE">
        <w:rPr>
          <w:spacing w:val="1"/>
          <w:sz w:val="24"/>
          <w:szCs w:val="24"/>
        </w:rPr>
        <w:t>c</w:t>
      </w:r>
      <w:r w:rsidRPr="00DF2DBE">
        <w:rPr>
          <w:sz w:val="24"/>
          <w:szCs w:val="24"/>
        </w:rPr>
        <w:t>rops</w:t>
      </w:r>
      <w:r w:rsidRPr="00DF2DBE">
        <w:rPr>
          <w:spacing w:val="5"/>
          <w:sz w:val="24"/>
          <w:szCs w:val="24"/>
        </w:rPr>
        <w:t xml:space="preserve"> </w:t>
      </w:r>
      <w:r w:rsidRPr="00DF2DBE">
        <w:rPr>
          <w:spacing w:val="1"/>
          <w:sz w:val="24"/>
          <w:szCs w:val="24"/>
        </w:rPr>
        <w:t>m</w:t>
      </w:r>
      <w:r w:rsidRPr="00DF2DBE">
        <w:rPr>
          <w:spacing w:val="-1"/>
          <w:sz w:val="24"/>
          <w:szCs w:val="24"/>
        </w:rPr>
        <w:t>a</w:t>
      </w:r>
      <w:r w:rsidRPr="00DF2DBE">
        <w:rPr>
          <w:sz w:val="24"/>
          <w:szCs w:val="24"/>
        </w:rPr>
        <w:t>in</w:t>
      </w:r>
      <w:r w:rsidRPr="00DF2DBE">
        <w:rPr>
          <w:spacing w:val="5"/>
          <w:sz w:val="24"/>
          <w:szCs w:val="24"/>
        </w:rPr>
        <w:t>l</w:t>
      </w:r>
      <w:r w:rsidRPr="00DF2DBE">
        <w:rPr>
          <w:sz w:val="24"/>
          <w:szCs w:val="24"/>
        </w:rPr>
        <w:t>y</w:t>
      </w:r>
      <w:r w:rsidRPr="00DF2DBE">
        <w:rPr>
          <w:spacing w:val="2"/>
          <w:sz w:val="24"/>
          <w:szCs w:val="24"/>
        </w:rPr>
        <w:t xml:space="preserve"> </w:t>
      </w:r>
      <w:r w:rsidRPr="00DF2DBE">
        <w:rPr>
          <w:spacing w:val="-2"/>
          <w:sz w:val="24"/>
          <w:szCs w:val="24"/>
        </w:rPr>
        <w:t>g</w:t>
      </w:r>
      <w:r w:rsidRPr="00DF2DBE">
        <w:rPr>
          <w:sz w:val="24"/>
          <w:szCs w:val="24"/>
        </w:rPr>
        <w:t>ro</w:t>
      </w:r>
      <w:r w:rsidRPr="00DF2DBE">
        <w:rPr>
          <w:spacing w:val="2"/>
          <w:sz w:val="24"/>
          <w:szCs w:val="24"/>
        </w:rPr>
        <w:t>w</w:t>
      </w:r>
      <w:r w:rsidRPr="00DF2DBE">
        <w:rPr>
          <w:sz w:val="24"/>
          <w:szCs w:val="24"/>
        </w:rPr>
        <w:t>n</w:t>
      </w:r>
      <w:r w:rsidRPr="00DF2DBE">
        <w:rPr>
          <w:spacing w:val="3"/>
          <w:sz w:val="24"/>
          <w:szCs w:val="24"/>
        </w:rPr>
        <w:t xml:space="preserve"> </w:t>
      </w:r>
      <w:r w:rsidRPr="00DF2DBE">
        <w:rPr>
          <w:sz w:val="24"/>
          <w:szCs w:val="24"/>
        </w:rPr>
        <w:t>in</w:t>
      </w:r>
      <w:r w:rsidRPr="00DF2DBE">
        <w:rPr>
          <w:spacing w:val="8"/>
          <w:sz w:val="24"/>
          <w:szCs w:val="24"/>
        </w:rPr>
        <w:t xml:space="preserve"> </w:t>
      </w:r>
      <w:r w:rsidRPr="00DF2DBE">
        <w:rPr>
          <w:sz w:val="24"/>
          <w:szCs w:val="24"/>
        </w:rPr>
        <w:t>the</w:t>
      </w:r>
      <w:r w:rsidRPr="00DF2DBE">
        <w:rPr>
          <w:spacing w:val="6"/>
          <w:sz w:val="24"/>
          <w:szCs w:val="24"/>
        </w:rPr>
        <w:t xml:space="preserve"> </w:t>
      </w:r>
      <w:proofErr w:type="spellStart"/>
      <w:r w:rsidRPr="00DF2DBE">
        <w:rPr>
          <w:sz w:val="24"/>
          <w:szCs w:val="24"/>
        </w:rPr>
        <w:t>wo</w:t>
      </w:r>
      <w:r w:rsidRPr="00DF2DBE">
        <w:rPr>
          <w:spacing w:val="2"/>
          <w:sz w:val="24"/>
          <w:szCs w:val="24"/>
        </w:rPr>
        <w:t>r</w:t>
      </w:r>
      <w:r w:rsidRPr="00DF2DBE">
        <w:rPr>
          <w:spacing w:val="-1"/>
          <w:sz w:val="24"/>
          <w:szCs w:val="24"/>
        </w:rPr>
        <w:t>e</w:t>
      </w:r>
      <w:r w:rsidRPr="00DF2DBE">
        <w:rPr>
          <w:sz w:val="24"/>
          <w:szCs w:val="24"/>
        </w:rPr>
        <w:t>da</w:t>
      </w:r>
      <w:proofErr w:type="spellEnd"/>
      <w:r w:rsidRPr="00DF2DBE">
        <w:rPr>
          <w:spacing w:val="5"/>
          <w:sz w:val="24"/>
          <w:szCs w:val="24"/>
        </w:rPr>
        <w:t xml:space="preserve"> </w:t>
      </w:r>
      <w:r w:rsidRPr="00DF2DBE">
        <w:rPr>
          <w:spacing w:val="-1"/>
          <w:sz w:val="24"/>
          <w:szCs w:val="24"/>
        </w:rPr>
        <w:t>a</w:t>
      </w:r>
      <w:r w:rsidRPr="00DF2DBE">
        <w:rPr>
          <w:sz w:val="24"/>
          <w:szCs w:val="24"/>
        </w:rPr>
        <w:t>re</w:t>
      </w:r>
      <w:r w:rsidRPr="00DF2DBE">
        <w:rPr>
          <w:spacing w:val="14"/>
          <w:sz w:val="24"/>
          <w:szCs w:val="24"/>
        </w:rPr>
        <w:t xml:space="preserve"> </w:t>
      </w:r>
      <w:r w:rsidRPr="00DF2DBE">
        <w:rPr>
          <w:spacing w:val="-1"/>
          <w:sz w:val="24"/>
          <w:szCs w:val="24"/>
        </w:rPr>
        <w:t>c</w:t>
      </w:r>
      <w:r w:rsidRPr="00DF2DBE">
        <w:rPr>
          <w:spacing w:val="1"/>
          <w:sz w:val="24"/>
          <w:szCs w:val="24"/>
        </w:rPr>
        <w:t>e</w:t>
      </w:r>
      <w:r w:rsidRPr="00DF2DBE">
        <w:rPr>
          <w:sz w:val="24"/>
          <w:szCs w:val="24"/>
        </w:rPr>
        <w:t>r</w:t>
      </w:r>
      <w:r w:rsidRPr="00DF2DBE">
        <w:rPr>
          <w:spacing w:val="1"/>
          <w:sz w:val="24"/>
          <w:szCs w:val="24"/>
        </w:rPr>
        <w:t>e</w:t>
      </w:r>
      <w:r w:rsidRPr="00DF2DBE">
        <w:rPr>
          <w:spacing w:val="-1"/>
          <w:sz w:val="24"/>
          <w:szCs w:val="24"/>
        </w:rPr>
        <w:t>a</w:t>
      </w:r>
      <w:r w:rsidRPr="00DF2DBE">
        <w:rPr>
          <w:sz w:val="24"/>
          <w:szCs w:val="24"/>
        </w:rPr>
        <w:t>ls</w:t>
      </w:r>
      <w:r w:rsidRPr="00DF2DBE">
        <w:rPr>
          <w:spacing w:val="7"/>
          <w:sz w:val="24"/>
          <w:szCs w:val="24"/>
        </w:rPr>
        <w:t xml:space="preserve"> </w:t>
      </w:r>
      <w:r w:rsidRPr="00DF2DBE">
        <w:rPr>
          <w:sz w:val="24"/>
          <w:szCs w:val="24"/>
        </w:rPr>
        <w:t>like</w:t>
      </w:r>
      <w:r w:rsidRPr="00DF2DBE">
        <w:rPr>
          <w:spacing w:val="6"/>
          <w:sz w:val="24"/>
          <w:szCs w:val="24"/>
        </w:rPr>
        <w:t xml:space="preserve"> </w:t>
      </w:r>
      <w:r w:rsidRPr="00DF2DBE">
        <w:rPr>
          <w:spacing w:val="1"/>
          <w:sz w:val="24"/>
          <w:szCs w:val="24"/>
        </w:rPr>
        <w:t>m</w:t>
      </w:r>
      <w:r w:rsidRPr="00DF2DBE">
        <w:rPr>
          <w:spacing w:val="-1"/>
          <w:sz w:val="24"/>
          <w:szCs w:val="24"/>
        </w:rPr>
        <w:t>a</w:t>
      </w:r>
      <w:r w:rsidRPr="00DF2DBE">
        <w:rPr>
          <w:sz w:val="24"/>
          <w:szCs w:val="24"/>
        </w:rPr>
        <w:t>i</w:t>
      </w:r>
      <w:r w:rsidRPr="00DF2DBE">
        <w:rPr>
          <w:spacing w:val="1"/>
          <w:sz w:val="24"/>
          <w:szCs w:val="24"/>
        </w:rPr>
        <w:t>z</w:t>
      </w:r>
      <w:r w:rsidRPr="00DF2DBE">
        <w:rPr>
          <w:spacing w:val="-1"/>
          <w:sz w:val="24"/>
          <w:szCs w:val="24"/>
        </w:rPr>
        <w:t>e</w:t>
      </w:r>
      <w:r w:rsidRPr="00DF2DBE">
        <w:rPr>
          <w:sz w:val="24"/>
          <w:szCs w:val="24"/>
        </w:rPr>
        <w:t>,</w:t>
      </w:r>
      <w:r w:rsidRPr="00DF2DBE">
        <w:rPr>
          <w:spacing w:val="7"/>
          <w:sz w:val="24"/>
          <w:szCs w:val="24"/>
        </w:rPr>
        <w:t xml:space="preserve"> </w:t>
      </w:r>
      <w:r w:rsidRPr="00DF2DBE">
        <w:rPr>
          <w:sz w:val="24"/>
          <w:szCs w:val="24"/>
        </w:rPr>
        <w:t>wh</w:t>
      </w:r>
      <w:r w:rsidRPr="00DF2DBE">
        <w:rPr>
          <w:spacing w:val="1"/>
          <w:sz w:val="24"/>
          <w:szCs w:val="24"/>
        </w:rPr>
        <w:t>e</w:t>
      </w:r>
      <w:r w:rsidRPr="00DF2DBE">
        <w:rPr>
          <w:spacing w:val="-1"/>
          <w:sz w:val="24"/>
          <w:szCs w:val="24"/>
        </w:rPr>
        <w:t>a</w:t>
      </w:r>
      <w:r w:rsidRPr="00DF2DBE">
        <w:rPr>
          <w:sz w:val="24"/>
          <w:szCs w:val="24"/>
        </w:rPr>
        <w:t>t,</w:t>
      </w:r>
      <w:r w:rsidRPr="00DF2DBE">
        <w:rPr>
          <w:spacing w:val="4"/>
          <w:sz w:val="24"/>
          <w:szCs w:val="24"/>
        </w:rPr>
        <w:t xml:space="preserve"> </w:t>
      </w:r>
      <w:r w:rsidRPr="00DF2DBE">
        <w:rPr>
          <w:sz w:val="24"/>
          <w:szCs w:val="24"/>
        </w:rPr>
        <w:t>b</w:t>
      </w:r>
      <w:r w:rsidRPr="00DF2DBE">
        <w:rPr>
          <w:spacing w:val="1"/>
          <w:sz w:val="24"/>
          <w:szCs w:val="24"/>
        </w:rPr>
        <w:t>a</w:t>
      </w:r>
      <w:r w:rsidRPr="00DF2DBE">
        <w:rPr>
          <w:sz w:val="24"/>
          <w:szCs w:val="24"/>
        </w:rPr>
        <w:t>rl</w:t>
      </w:r>
      <w:r w:rsidRPr="00DF2DBE">
        <w:rPr>
          <w:spacing w:val="1"/>
          <w:sz w:val="24"/>
          <w:szCs w:val="24"/>
        </w:rPr>
        <w:t>e</w:t>
      </w:r>
      <w:r w:rsidRPr="00DF2DBE">
        <w:rPr>
          <w:sz w:val="24"/>
          <w:szCs w:val="24"/>
        </w:rPr>
        <w:t>y</w:t>
      </w:r>
      <w:r w:rsidRPr="00DF2DBE">
        <w:rPr>
          <w:spacing w:val="3"/>
          <w:sz w:val="24"/>
          <w:szCs w:val="24"/>
        </w:rPr>
        <w:t xml:space="preserve"> </w:t>
      </w:r>
      <w:r w:rsidRPr="00DF2DBE">
        <w:rPr>
          <w:sz w:val="24"/>
          <w:szCs w:val="24"/>
        </w:rPr>
        <w:t>so</w:t>
      </w:r>
      <w:r w:rsidRPr="00DF2DBE">
        <w:rPr>
          <w:spacing w:val="2"/>
          <w:sz w:val="24"/>
          <w:szCs w:val="24"/>
        </w:rPr>
        <w:t>r</w:t>
      </w:r>
      <w:r w:rsidRPr="00DF2DBE">
        <w:rPr>
          <w:spacing w:val="-2"/>
          <w:sz w:val="24"/>
          <w:szCs w:val="24"/>
        </w:rPr>
        <w:t>g</w:t>
      </w:r>
      <w:r w:rsidRPr="00DF2DBE">
        <w:rPr>
          <w:sz w:val="24"/>
          <w:szCs w:val="24"/>
        </w:rPr>
        <w:t>hu</w:t>
      </w:r>
      <w:r w:rsidRPr="00DF2DBE">
        <w:rPr>
          <w:spacing w:val="1"/>
          <w:sz w:val="24"/>
          <w:szCs w:val="24"/>
        </w:rPr>
        <w:t>m</w:t>
      </w:r>
      <w:r w:rsidRPr="00DF2DBE">
        <w:rPr>
          <w:sz w:val="24"/>
          <w:szCs w:val="24"/>
        </w:rPr>
        <w:t xml:space="preserve">, </w:t>
      </w:r>
      <w:r w:rsidRPr="00DF2DBE">
        <w:rPr>
          <w:spacing w:val="1"/>
          <w:sz w:val="24"/>
          <w:szCs w:val="24"/>
        </w:rPr>
        <w:t>m</w:t>
      </w:r>
      <w:r w:rsidRPr="00DF2DBE">
        <w:rPr>
          <w:sz w:val="24"/>
          <w:szCs w:val="24"/>
        </w:rPr>
        <w:t>ill</w:t>
      </w:r>
      <w:r w:rsidRPr="00DF2DBE">
        <w:rPr>
          <w:spacing w:val="-1"/>
          <w:sz w:val="24"/>
          <w:szCs w:val="24"/>
        </w:rPr>
        <w:t>e</w:t>
      </w:r>
      <w:r w:rsidRPr="00DF2DBE">
        <w:rPr>
          <w:sz w:val="24"/>
          <w:szCs w:val="24"/>
        </w:rPr>
        <w:t>t</w:t>
      </w:r>
      <w:r w:rsidRPr="00DF2DBE">
        <w:rPr>
          <w:spacing w:val="7"/>
          <w:sz w:val="24"/>
          <w:szCs w:val="24"/>
        </w:rPr>
        <w:t xml:space="preserve"> </w:t>
      </w:r>
      <w:r w:rsidRPr="00DF2DBE">
        <w:rPr>
          <w:spacing w:val="-1"/>
          <w:sz w:val="24"/>
          <w:szCs w:val="24"/>
        </w:rPr>
        <w:t>a</w:t>
      </w:r>
      <w:r w:rsidRPr="00DF2DBE">
        <w:rPr>
          <w:sz w:val="24"/>
          <w:szCs w:val="24"/>
        </w:rPr>
        <w:t>nd oil</w:t>
      </w:r>
      <w:r w:rsidRPr="00DF2DBE">
        <w:rPr>
          <w:spacing w:val="30"/>
          <w:sz w:val="24"/>
          <w:szCs w:val="24"/>
        </w:rPr>
        <w:t xml:space="preserve"> </w:t>
      </w:r>
      <w:r w:rsidRPr="00DF2DBE">
        <w:rPr>
          <w:sz w:val="24"/>
          <w:szCs w:val="24"/>
        </w:rPr>
        <w:t>s</w:t>
      </w:r>
      <w:r w:rsidRPr="00DF2DBE">
        <w:rPr>
          <w:spacing w:val="-1"/>
          <w:sz w:val="24"/>
          <w:szCs w:val="24"/>
        </w:rPr>
        <w:t>ee</w:t>
      </w:r>
      <w:r w:rsidRPr="00DF2DBE">
        <w:rPr>
          <w:sz w:val="24"/>
          <w:szCs w:val="24"/>
        </w:rPr>
        <w:t>ds</w:t>
      </w:r>
      <w:r w:rsidRPr="00DF2DBE">
        <w:rPr>
          <w:spacing w:val="28"/>
          <w:sz w:val="24"/>
          <w:szCs w:val="24"/>
        </w:rPr>
        <w:t xml:space="preserve"> </w:t>
      </w:r>
      <w:r w:rsidRPr="00DF2DBE">
        <w:rPr>
          <w:sz w:val="24"/>
          <w:szCs w:val="24"/>
        </w:rPr>
        <w:t>in</w:t>
      </w:r>
      <w:r w:rsidRPr="00DF2DBE">
        <w:rPr>
          <w:spacing w:val="-1"/>
          <w:sz w:val="24"/>
          <w:szCs w:val="24"/>
        </w:rPr>
        <w:t>c</w:t>
      </w:r>
      <w:r w:rsidRPr="00DF2DBE">
        <w:rPr>
          <w:sz w:val="24"/>
          <w:szCs w:val="24"/>
        </w:rPr>
        <w:t>lude</w:t>
      </w:r>
      <w:r w:rsidRPr="00DF2DBE">
        <w:rPr>
          <w:spacing w:val="26"/>
          <w:sz w:val="24"/>
          <w:szCs w:val="24"/>
        </w:rPr>
        <w:t xml:space="preserve"> </w:t>
      </w:r>
      <w:r w:rsidRPr="00DF2DBE">
        <w:rPr>
          <w:sz w:val="24"/>
          <w:szCs w:val="24"/>
        </w:rPr>
        <w:t>N</w:t>
      </w:r>
      <w:r w:rsidRPr="00DF2DBE">
        <w:rPr>
          <w:spacing w:val="3"/>
          <w:sz w:val="24"/>
          <w:szCs w:val="24"/>
        </w:rPr>
        <w:t>i</w:t>
      </w:r>
      <w:r w:rsidRPr="00DF2DBE">
        <w:rPr>
          <w:spacing w:val="-2"/>
          <w:sz w:val="24"/>
          <w:szCs w:val="24"/>
        </w:rPr>
        <w:t>g</w:t>
      </w:r>
      <w:r w:rsidRPr="00DF2DBE">
        <w:rPr>
          <w:spacing w:val="-1"/>
          <w:sz w:val="24"/>
          <w:szCs w:val="24"/>
        </w:rPr>
        <w:t>e</w:t>
      </w:r>
      <w:r w:rsidRPr="00DF2DBE">
        <w:rPr>
          <w:sz w:val="24"/>
          <w:szCs w:val="24"/>
        </w:rPr>
        <w:t>r</w:t>
      </w:r>
      <w:r w:rsidRPr="00DF2DBE">
        <w:rPr>
          <w:spacing w:val="31"/>
          <w:sz w:val="24"/>
          <w:szCs w:val="24"/>
        </w:rPr>
        <w:t xml:space="preserve"> </w:t>
      </w:r>
      <w:r w:rsidRPr="00DF2DBE">
        <w:rPr>
          <w:sz w:val="24"/>
          <w:szCs w:val="24"/>
        </w:rPr>
        <w:t>s</w:t>
      </w:r>
      <w:r w:rsidRPr="00DF2DBE">
        <w:rPr>
          <w:spacing w:val="-1"/>
          <w:sz w:val="24"/>
          <w:szCs w:val="24"/>
        </w:rPr>
        <w:t>ee</w:t>
      </w:r>
      <w:r w:rsidRPr="00DF2DBE">
        <w:rPr>
          <w:sz w:val="24"/>
          <w:szCs w:val="24"/>
        </w:rPr>
        <w:t>d,</w:t>
      </w:r>
      <w:r w:rsidRPr="00DF2DBE">
        <w:rPr>
          <w:spacing w:val="28"/>
          <w:sz w:val="24"/>
          <w:szCs w:val="24"/>
        </w:rPr>
        <w:t xml:space="preserve"> </w:t>
      </w:r>
      <w:r w:rsidRPr="00DF2DBE">
        <w:rPr>
          <w:sz w:val="24"/>
          <w:szCs w:val="24"/>
        </w:rPr>
        <w:t>lins</w:t>
      </w:r>
      <w:r w:rsidRPr="00DF2DBE">
        <w:rPr>
          <w:spacing w:val="-1"/>
          <w:sz w:val="24"/>
          <w:szCs w:val="24"/>
        </w:rPr>
        <w:t>ee</w:t>
      </w:r>
      <w:r w:rsidRPr="00DF2DBE">
        <w:rPr>
          <w:sz w:val="24"/>
          <w:szCs w:val="24"/>
        </w:rPr>
        <w:t>d,</w:t>
      </w:r>
      <w:r w:rsidRPr="00DF2DBE">
        <w:rPr>
          <w:spacing w:val="29"/>
          <w:sz w:val="24"/>
          <w:szCs w:val="24"/>
        </w:rPr>
        <w:t xml:space="preserve"> </w:t>
      </w:r>
      <w:r w:rsidRPr="00DF2DBE">
        <w:rPr>
          <w:sz w:val="24"/>
          <w:szCs w:val="24"/>
        </w:rPr>
        <w:t>r</w:t>
      </w:r>
      <w:r w:rsidRPr="00DF2DBE">
        <w:rPr>
          <w:spacing w:val="-1"/>
          <w:sz w:val="24"/>
          <w:szCs w:val="24"/>
        </w:rPr>
        <w:t>a</w:t>
      </w:r>
      <w:r w:rsidRPr="00DF2DBE">
        <w:rPr>
          <w:spacing w:val="2"/>
          <w:sz w:val="24"/>
          <w:szCs w:val="24"/>
        </w:rPr>
        <w:t>p</w:t>
      </w:r>
      <w:r w:rsidRPr="00DF2DBE">
        <w:rPr>
          <w:spacing w:val="-1"/>
          <w:sz w:val="24"/>
          <w:szCs w:val="24"/>
        </w:rPr>
        <w:t>e</w:t>
      </w:r>
      <w:r w:rsidRPr="00DF2DBE">
        <w:rPr>
          <w:sz w:val="24"/>
          <w:szCs w:val="24"/>
        </w:rPr>
        <w:t>s</w:t>
      </w:r>
      <w:r w:rsidRPr="00DF2DBE">
        <w:rPr>
          <w:spacing w:val="1"/>
          <w:sz w:val="24"/>
          <w:szCs w:val="24"/>
        </w:rPr>
        <w:t>e</w:t>
      </w:r>
      <w:r w:rsidRPr="00DF2DBE">
        <w:rPr>
          <w:spacing w:val="-1"/>
          <w:sz w:val="24"/>
          <w:szCs w:val="24"/>
        </w:rPr>
        <w:t>e</w:t>
      </w:r>
      <w:r w:rsidRPr="00DF2DBE">
        <w:rPr>
          <w:sz w:val="24"/>
          <w:szCs w:val="24"/>
        </w:rPr>
        <w:t>d</w:t>
      </w:r>
      <w:r w:rsidRPr="00DF2DBE">
        <w:rPr>
          <w:spacing w:val="27"/>
          <w:sz w:val="24"/>
          <w:szCs w:val="24"/>
        </w:rPr>
        <w:t xml:space="preserve"> </w:t>
      </w:r>
      <w:r w:rsidRPr="00DF2DBE">
        <w:rPr>
          <w:spacing w:val="1"/>
          <w:sz w:val="24"/>
          <w:szCs w:val="24"/>
        </w:rPr>
        <w:t>a</w:t>
      </w:r>
      <w:r w:rsidRPr="00DF2DBE">
        <w:rPr>
          <w:sz w:val="24"/>
          <w:szCs w:val="24"/>
        </w:rPr>
        <w:t>nd</w:t>
      </w:r>
      <w:r w:rsidRPr="00DF2DBE">
        <w:rPr>
          <w:spacing w:val="29"/>
          <w:sz w:val="24"/>
          <w:szCs w:val="24"/>
        </w:rPr>
        <w:t xml:space="preserve"> </w:t>
      </w:r>
      <w:r w:rsidRPr="00DF2DBE">
        <w:rPr>
          <w:sz w:val="24"/>
          <w:szCs w:val="24"/>
        </w:rPr>
        <w:t>s</w:t>
      </w:r>
      <w:r w:rsidRPr="00DF2DBE">
        <w:rPr>
          <w:spacing w:val="-1"/>
          <w:sz w:val="24"/>
          <w:szCs w:val="24"/>
        </w:rPr>
        <w:t>e</w:t>
      </w:r>
      <w:r w:rsidRPr="00DF2DBE">
        <w:rPr>
          <w:sz w:val="24"/>
          <w:szCs w:val="24"/>
        </w:rPr>
        <w:t>s</w:t>
      </w:r>
      <w:r w:rsidRPr="00DF2DBE">
        <w:rPr>
          <w:spacing w:val="-1"/>
          <w:sz w:val="24"/>
          <w:szCs w:val="24"/>
        </w:rPr>
        <w:t>a</w:t>
      </w:r>
      <w:r w:rsidRPr="00DF2DBE">
        <w:rPr>
          <w:spacing w:val="1"/>
          <w:sz w:val="24"/>
          <w:szCs w:val="24"/>
        </w:rPr>
        <w:t>m</w:t>
      </w:r>
      <w:r w:rsidRPr="00DF2DBE">
        <w:rPr>
          <w:spacing w:val="-1"/>
          <w:sz w:val="24"/>
          <w:szCs w:val="24"/>
        </w:rPr>
        <w:t>e</w:t>
      </w:r>
      <w:r w:rsidRPr="00DF2DBE">
        <w:rPr>
          <w:sz w:val="24"/>
          <w:szCs w:val="24"/>
        </w:rPr>
        <w:t>.</w:t>
      </w:r>
      <w:r w:rsidRPr="00DF2DBE">
        <w:rPr>
          <w:spacing w:val="32"/>
          <w:sz w:val="24"/>
          <w:szCs w:val="24"/>
        </w:rPr>
        <w:t xml:space="preserve"> </w:t>
      </w:r>
      <w:r w:rsidRPr="00DF2DBE">
        <w:rPr>
          <w:spacing w:val="-3"/>
          <w:sz w:val="24"/>
          <w:szCs w:val="24"/>
        </w:rPr>
        <w:t>I</w:t>
      </w:r>
      <w:r w:rsidRPr="00DF2DBE">
        <w:rPr>
          <w:sz w:val="24"/>
          <w:szCs w:val="24"/>
        </w:rPr>
        <w:t>t</w:t>
      </w:r>
      <w:r w:rsidRPr="00DF2DBE">
        <w:rPr>
          <w:spacing w:val="31"/>
          <w:sz w:val="24"/>
          <w:szCs w:val="24"/>
        </w:rPr>
        <w:t xml:space="preserve"> </w:t>
      </w:r>
      <w:r w:rsidRPr="00DF2DBE">
        <w:rPr>
          <w:sz w:val="24"/>
          <w:szCs w:val="24"/>
        </w:rPr>
        <w:t>is</w:t>
      </w:r>
      <w:r w:rsidRPr="00DF2DBE">
        <w:rPr>
          <w:spacing w:val="33"/>
          <w:sz w:val="24"/>
          <w:szCs w:val="24"/>
        </w:rPr>
        <w:t xml:space="preserve"> </w:t>
      </w:r>
      <w:r w:rsidRPr="00DF2DBE">
        <w:rPr>
          <w:spacing w:val="-1"/>
          <w:sz w:val="24"/>
          <w:szCs w:val="24"/>
        </w:rPr>
        <w:t>a</w:t>
      </w:r>
      <w:r w:rsidRPr="00DF2DBE">
        <w:rPr>
          <w:sz w:val="24"/>
          <w:szCs w:val="24"/>
        </w:rPr>
        <w:t>lso</w:t>
      </w:r>
      <w:r w:rsidRPr="00DF2DBE">
        <w:rPr>
          <w:spacing w:val="29"/>
          <w:sz w:val="24"/>
          <w:szCs w:val="24"/>
        </w:rPr>
        <w:t xml:space="preserve"> </w:t>
      </w:r>
      <w:r w:rsidRPr="00DF2DBE">
        <w:rPr>
          <w:sz w:val="24"/>
          <w:szCs w:val="24"/>
        </w:rPr>
        <w:t>v</w:t>
      </w:r>
      <w:r w:rsidRPr="00DF2DBE">
        <w:rPr>
          <w:spacing w:val="-1"/>
          <w:sz w:val="24"/>
          <w:szCs w:val="24"/>
        </w:rPr>
        <w:t>e</w:t>
      </w:r>
      <w:r w:rsidRPr="00DF2DBE">
        <w:rPr>
          <w:spacing w:val="2"/>
          <w:sz w:val="24"/>
          <w:szCs w:val="24"/>
        </w:rPr>
        <w:t>r</w:t>
      </w:r>
      <w:r w:rsidRPr="00DF2DBE">
        <w:rPr>
          <w:sz w:val="24"/>
          <w:szCs w:val="24"/>
        </w:rPr>
        <w:t>y</w:t>
      </w:r>
      <w:r w:rsidRPr="00DF2DBE">
        <w:rPr>
          <w:spacing w:val="25"/>
          <w:sz w:val="24"/>
          <w:szCs w:val="24"/>
        </w:rPr>
        <w:t xml:space="preserve"> </w:t>
      </w:r>
      <w:r w:rsidRPr="00DF2DBE">
        <w:rPr>
          <w:sz w:val="24"/>
          <w:szCs w:val="24"/>
        </w:rPr>
        <w:t>kn</w:t>
      </w:r>
      <w:r w:rsidRPr="00DF2DBE">
        <w:rPr>
          <w:spacing w:val="2"/>
          <w:sz w:val="24"/>
          <w:szCs w:val="24"/>
        </w:rPr>
        <w:t>o</w:t>
      </w:r>
      <w:r w:rsidRPr="00DF2DBE">
        <w:rPr>
          <w:sz w:val="24"/>
          <w:szCs w:val="24"/>
        </w:rPr>
        <w:t>wn</w:t>
      </w:r>
      <w:r w:rsidRPr="00DF2DBE">
        <w:rPr>
          <w:spacing w:val="24"/>
          <w:sz w:val="24"/>
          <w:szCs w:val="24"/>
        </w:rPr>
        <w:t xml:space="preserve"> </w:t>
      </w:r>
      <w:r w:rsidRPr="00DF2DBE">
        <w:rPr>
          <w:spacing w:val="5"/>
          <w:sz w:val="24"/>
          <w:szCs w:val="24"/>
        </w:rPr>
        <w:t>b</w:t>
      </w:r>
      <w:r w:rsidRPr="00DF2DBE">
        <w:rPr>
          <w:sz w:val="24"/>
          <w:szCs w:val="24"/>
        </w:rPr>
        <w:t>y</w:t>
      </w:r>
      <w:r w:rsidRPr="00DF2DBE">
        <w:rPr>
          <w:spacing w:val="24"/>
          <w:sz w:val="24"/>
          <w:szCs w:val="24"/>
        </w:rPr>
        <w:t xml:space="preserve"> </w:t>
      </w:r>
      <w:r w:rsidRPr="00DF2DBE">
        <w:rPr>
          <w:spacing w:val="2"/>
          <w:sz w:val="24"/>
          <w:szCs w:val="24"/>
        </w:rPr>
        <w:t>p</w:t>
      </w:r>
      <w:r w:rsidRPr="00DF2DBE">
        <w:rPr>
          <w:sz w:val="24"/>
          <w:szCs w:val="24"/>
        </w:rPr>
        <w:t>rodu</w:t>
      </w:r>
      <w:r w:rsidRPr="00DF2DBE">
        <w:rPr>
          <w:spacing w:val="-1"/>
          <w:sz w:val="24"/>
          <w:szCs w:val="24"/>
        </w:rPr>
        <w:t>c</w:t>
      </w:r>
      <w:r w:rsidRPr="00DF2DBE">
        <w:rPr>
          <w:sz w:val="24"/>
          <w:szCs w:val="24"/>
        </w:rPr>
        <w:t>i</w:t>
      </w:r>
      <w:r w:rsidRPr="00DF2DBE">
        <w:rPr>
          <w:spacing w:val="2"/>
          <w:sz w:val="24"/>
          <w:szCs w:val="24"/>
        </w:rPr>
        <w:t>n</w:t>
      </w:r>
      <w:r w:rsidRPr="00DF2DBE">
        <w:rPr>
          <w:sz w:val="24"/>
          <w:szCs w:val="24"/>
        </w:rPr>
        <w:t>g from</w:t>
      </w:r>
      <w:r w:rsidRPr="00DF2DBE">
        <w:rPr>
          <w:spacing w:val="4"/>
          <w:sz w:val="24"/>
          <w:szCs w:val="24"/>
        </w:rPr>
        <w:t xml:space="preserve"> </w:t>
      </w:r>
      <w:r w:rsidRPr="00DF2DBE">
        <w:rPr>
          <w:spacing w:val="-1"/>
          <w:sz w:val="24"/>
          <w:szCs w:val="24"/>
        </w:rPr>
        <w:t>ca</w:t>
      </w:r>
      <w:r w:rsidRPr="00DF2DBE">
        <w:rPr>
          <w:sz w:val="24"/>
          <w:szCs w:val="24"/>
        </w:rPr>
        <w:t>sh</w:t>
      </w:r>
      <w:r w:rsidRPr="00DF2DBE">
        <w:rPr>
          <w:spacing w:val="6"/>
          <w:sz w:val="24"/>
          <w:szCs w:val="24"/>
        </w:rPr>
        <w:t xml:space="preserve"> </w:t>
      </w:r>
      <w:r w:rsidRPr="00DF2DBE">
        <w:rPr>
          <w:spacing w:val="-1"/>
          <w:sz w:val="24"/>
          <w:szCs w:val="24"/>
        </w:rPr>
        <w:t>c</w:t>
      </w:r>
      <w:r w:rsidRPr="00DF2DBE">
        <w:rPr>
          <w:sz w:val="24"/>
          <w:szCs w:val="24"/>
        </w:rPr>
        <w:t>rops</w:t>
      </w:r>
      <w:r w:rsidRPr="00DF2DBE">
        <w:rPr>
          <w:spacing w:val="7"/>
          <w:sz w:val="24"/>
          <w:szCs w:val="24"/>
        </w:rPr>
        <w:t xml:space="preserve"> </w:t>
      </w:r>
      <w:r w:rsidRPr="00DF2DBE">
        <w:rPr>
          <w:spacing w:val="-1"/>
          <w:sz w:val="24"/>
          <w:szCs w:val="24"/>
        </w:rPr>
        <w:t>c</w:t>
      </w:r>
      <w:r w:rsidRPr="00DF2DBE">
        <w:rPr>
          <w:sz w:val="24"/>
          <w:szCs w:val="24"/>
        </w:rPr>
        <w:t>of</w:t>
      </w:r>
      <w:r w:rsidRPr="00DF2DBE">
        <w:rPr>
          <w:spacing w:val="2"/>
          <w:sz w:val="24"/>
          <w:szCs w:val="24"/>
        </w:rPr>
        <w:t>f</w:t>
      </w:r>
      <w:r w:rsidRPr="00DF2DBE">
        <w:rPr>
          <w:spacing w:val="-1"/>
          <w:sz w:val="24"/>
          <w:szCs w:val="24"/>
        </w:rPr>
        <w:t>e</w:t>
      </w:r>
      <w:r w:rsidRPr="00DF2DBE">
        <w:rPr>
          <w:sz w:val="24"/>
          <w:szCs w:val="24"/>
        </w:rPr>
        <w:t>e</w:t>
      </w:r>
      <w:r w:rsidRPr="00DF2DBE">
        <w:rPr>
          <w:spacing w:val="5"/>
          <w:sz w:val="24"/>
          <w:szCs w:val="24"/>
        </w:rPr>
        <w:t xml:space="preserve"> </w:t>
      </w:r>
      <w:r w:rsidRPr="00DF2DBE">
        <w:rPr>
          <w:spacing w:val="1"/>
          <w:sz w:val="24"/>
          <w:szCs w:val="24"/>
        </w:rPr>
        <w:t>a</w:t>
      </w:r>
      <w:r w:rsidRPr="00DF2DBE">
        <w:rPr>
          <w:sz w:val="24"/>
          <w:szCs w:val="24"/>
        </w:rPr>
        <w:t>nd</w:t>
      </w:r>
      <w:r w:rsidRPr="00DF2DBE">
        <w:rPr>
          <w:spacing w:val="6"/>
          <w:sz w:val="24"/>
          <w:szCs w:val="24"/>
        </w:rPr>
        <w:t xml:space="preserve"> </w:t>
      </w:r>
      <w:r w:rsidRPr="00DF2DBE">
        <w:rPr>
          <w:sz w:val="24"/>
          <w:szCs w:val="24"/>
        </w:rPr>
        <w:t>horti</w:t>
      </w:r>
      <w:r w:rsidRPr="00DF2DBE">
        <w:rPr>
          <w:spacing w:val="-1"/>
          <w:sz w:val="24"/>
          <w:szCs w:val="24"/>
        </w:rPr>
        <w:t>c</w:t>
      </w:r>
      <w:r w:rsidRPr="00DF2DBE">
        <w:rPr>
          <w:sz w:val="24"/>
          <w:szCs w:val="24"/>
        </w:rPr>
        <w:t>ultur</w:t>
      </w:r>
      <w:r w:rsidRPr="00DF2DBE">
        <w:rPr>
          <w:spacing w:val="-1"/>
          <w:sz w:val="24"/>
          <w:szCs w:val="24"/>
        </w:rPr>
        <w:t>e</w:t>
      </w:r>
      <w:r w:rsidRPr="00DF2DBE">
        <w:rPr>
          <w:sz w:val="24"/>
          <w:szCs w:val="24"/>
        </w:rPr>
        <w:t>s like</w:t>
      </w:r>
      <w:r w:rsidRPr="00DF2DBE">
        <w:rPr>
          <w:spacing w:val="6"/>
          <w:sz w:val="24"/>
          <w:szCs w:val="24"/>
        </w:rPr>
        <w:t xml:space="preserve"> </w:t>
      </w:r>
      <w:r w:rsidRPr="00DF2DBE">
        <w:rPr>
          <w:spacing w:val="1"/>
          <w:sz w:val="24"/>
          <w:szCs w:val="24"/>
        </w:rPr>
        <w:t>m</w:t>
      </w:r>
      <w:r w:rsidRPr="00DF2DBE">
        <w:rPr>
          <w:spacing w:val="-1"/>
          <w:sz w:val="24"/>
          <w:szCs w:val="24"/>
        </w:rPr>
        <w:t>a</w:t>
      </w:r>
      <w:r w:rsidRPr="00DF2DBE">
        <w:rPr>
          <w:sz w:val="24"/>
          <w:szCs w:val="24"/>
        </w:rPr>
        <w:t>n</w:t>
      </w:r>
      <w:r w:rsidRPr="00DF2DBE">
        <w:rPr>
          <w:spacing w:val="-2"/>
          <w:sz w:val="24"/>
          <w:szCs w:val="24"/>
        </w:rPr>
        <w:t>g</w:t>
      </w:r>
      <w:r w:rsidRPr="00DF2DBE">
        <w:rPr>
          <w:sz w:val="24"/>
          <w:szCs w:val="24"/>
        </w:rPr>
        <w:t>o</w:t>
      </w:r>
      <w:r w:rsidRPr="00DF2DBE">
        <w:rPr>
          <w:spacing w:val="-1"/>
          <w:sz w:val="24"/>
          <w:szCs w:val="24"/>
        </w:rPr>
        <w:t>e</w:t>
      </w:r>
      <w:r w:rsidRPr="00DF2DBE">
        <w:rPr>
          <w:sz w:val="24"/>
          <w:szCs w:val="24"/>
        </w:rPr>
        <w:t>s, o</w:t>
      </w:r>
      <w:r w:rsidRPr="00DF2DBE">
        <w:rPr>
          <w:spacing w:val="2"/>
          <w:sz w:val="24"/>
          <w:szCs w:val="24"/>
        </w:rPr>
        <w:t>r</w:t>
      </w:r>
      <w:r w:rsidRPr="00DF2DBE">
        <w:rPr>
          <w:spacing w:val="-1"/>
          <w:sz w:val="24"/>
          <w:szCs w:val="24"/>
        </w:rPr>
        <w:t>a</w:t>
      </w:r>
      <w:r w:rsidRPr="00DF2DBE">
        <w:rPr>
          <w:spacing w:val="2"/>
          <w:sz w:val="24"/>
          <w:szCs w:val="24"/>
        </w:rPr>
        <w:t>n</w:t>
      </w:r>
      <w:r w:rsidRPr="00DF2DBE">
        <w:rPr>
          <w:spacing w:val="-2"/>
          <w:sz w:val="24"/>
          <w:szCs w:val="24"/>
        </w:rPr>
        <w:t>g</w:t>
      </w:r>
      <w:r w:rsidRPr="00DF2DBE">
        <w:rPr>
          <w:sz w:val="24"/>
          <w:szCs w:val="24"/>
        </w:rPr>
        <w:t>e</w:t>
      </w:r>
      <w:r w:rsidRPr="00DF2DBE">
        <w:rPr>
          <w:spacing w:val="4"/>
          <w:sz w:val="24"/>
          <w:szCs w:val="24"/>
        </w:rPr>
        <w:t xml:space="preserve"> </w:t>
      </w:r>
      <w:r w:rsidRPr="00DF2DBE">
        <w:rPr>
          <w:spacing w:val="-1"/>
          <w:sz w:val="24"/>
          <w:szCs w:val="24"/>
        </w:rPr>
        <w:t>a</w:t>
      </w:r>
      <w:r w:rsidRPr="00DF2DBE">
        <w:rPr>
          <w:sz w:val="24"/>
          <w:szCs w:val="24"/>
        </w:rPr>
        <w:t>nd</w:t>
      </w:r>
      <w:r w:rsidRPr="00DF2DBE">
        <w:rPr>
          <w:spacing w:val="6"/>
          <w:sz w:val="24"/>
          <w:szCs w:val="24"/>
        </w:rPr>
        <w:t xml:space="preserve"> </w:t>
      </w:r>
      <w:r w:rsidRPr="00DF2DBE">
        <w:rPr>
          <w:spacing w:val="2"/>
          <w:sz w:val="24"/>
          <w:szCs w:val="24"/>
        </w:rPr>
        <w:t>b</w:t>
      </w:r>
      <w:r w:rsidRPr="00DF2DBE">
        <w:rPr>
          <w:spacing w:val="-1"/>
          <w:sz w:val="24"/>
          <w:szCs w:val="24"/>
        </w:rPr>
        <w:t>a</w:t>
      </w:r>
      <w:r w:rsidRPr="00DF2DBE">
        <w:rPr>
          <w:sz w:val="24"/>
          <w:szCs w:val="24"/>
        </w:rPr>
        <w:t>n</w:t>
      </w:r>
      <w:r w:rsidRPr="00DF2DBE">
        <w:rPr>
          <w:spacing w:val="-1"/>
          <w:sz w:val="24"/>
          <w:szCs w:val="24"/>
        </w:rPr>
        <w:t>a</w:t>
      </w:r>
      <w:r w:rsidRPr="00DF2DBE">
        <w:rPr>
          <w:spacing w:val="2"/>
          <w:sz w:val="24"/>
          <w:szCs w:val="24"/>
        </w:rPr>
        <w:t>n</w:t>
      </w:r>
      <w:r w:rsidRPr="00DF2DBE">
        <w:rPr>
          <w:spacing w:val="1"/>
          <w:sz w:val="24"/>
          <w:szCs w:val="24"/>
        </w:rPr>
        <w:t>a</w:t>
      </w:r>
      <w:r w:rsidRPr="00DF2DBE">
        <w:rPr>
          <w:sz w:val="24"/>
          <w:szCs w:val="24"/>
        </w:rPr>
        <w:t>.</w:t>
      </w:r>
      <w:r w:rsidRPr="00DF2DBE">
        <w:rPr>
          <w:spacing w:val="3"/>
          <w:sz w:val="24"/>
          <w:szCs w:val="24"/>
        </w:rPr>
        <w:t xml:space="preserve"> </w:t>
      </w:r>
      <w:r w:rsidRPr="00DF2DBE">
        <w:rPr>
          <w:sz w:val="24"/>
          <w:szCs w:val="24"/>
        </w:rPr>
        <w:t>Th</w:t>
      </w:r>
      <w:r w:rsidRPr="00DF2DBE">
        <w:rPr>
          <w:spacing w:val="-1"/>
          <w:sz w:val="24"/>
          <w:szCs w:val="24"/>
        </w:rPr>
        <w:t>e</w:t>
      </w:r>
      <w:r w:rsidRPr="00DF2DBE">
        <w:rPr>
          <w:sz w:val="24"/>
          <w:szCs w:val="24"/>
        </w:rPr>
        <w:t>re</w:t>
      </w:r>
      <w:r w:rsidRPr="00DF2DBE">
        <w:rPr>
          <w:spacing w:val="4"/>
          <w:sz w:val="24"/>
          <w:szCs w:val="24"/>
        </w:rPr>
        <w:t xml:space="preserve"> </w:t>
      </w:r>
      <w:r w:rsidRPr="00DF2DBE">
        <w:rPr>
          <w:spacing w:val="1"/>
          <w:sz w:val="24"/>
          <w:szCs w:val="24"/>
        </w:rPr>
        <w:t>a</w:t>
      </w:r>
      <w:r w:rsidRPr="00DF2DBE">
        <w:rPr>
          <w:sz w:val="24"/>
          <w:szCs w:val="24"/>
        </w:rPr>
        <w:t>re</w:t>
      </w:r>
      <w:r w:rsidRPr="00DF2DBE">
        <w:rPr>
          <w:spacing w:val="7"/>
          <w:sz w:val="24"/>
          <w:szCs w:val="24"/>
        </w:rPr>
        <w:t xml:space="preserve"> </w:t>
      </w:r>
      <w:r w:rsidRPr="00DF2DBE">
        <w:rPr>
          <w:sz w:val="24"/>
          <w:szCs w:val="24"/>
        </w:rPr>
        <w:t>no</w:t>
      </w:r>
      <w:r w:rsidRPr="00DF2DBE">
        <w:rPr>
          <w:spacing w:val="6"/>
          <w:sz w:val="24"/>
          <w:szCs w:val="24"/>
        </w:rPr>
        <w:t xml:space="preserve"> </w:t>
      </w:r>
      <w:r w:rsidRPr="00DF2DBE">
        <w:rPr>
          <w:sz w:val="24"/>
          <w:szCs w:val="24"/>
        </w:rPr>
        <w:t>pl</w:t>
      </w:r>
      <w:r w:rsidRPr="00DF2DBE">
        <w:rPr>
          <w:spacing w:val="-1"/>
          <w:sz w:val="24"/>
          <w:szCs w:val="24"/>
        </w:rPr>
        <w:t>a</w:t>
      </w:r>
      <w:r w:rsidRPr="00DF2DBE">
        <w:rPr>
          <w:sz w:val="24"/>
          <w:szCs w:val="24"/>
        </w:rPr>
        <w:t>ins</w:t>
      </w:r>
      <w:r w:rsidRPr="00DF2DBE">
        <w:rPr>
          <w:spacing w:val="4"/>
          <w:sz w:val="24"/>
          <w:szCs w:val="24"/>
        </w:rPr>
        <w:t xml:space="preserve"> </w:t>
      </w:r>
      <w:r w:rsidRPr="00DF2DBE">
        <w:rPr>
          <w:sz w:val="24"/>
          <w:szCs w:val="24"/>
        </w:rPr>
        <w:t>or pl</w:t>
      </w:r>
      <w:r w:rsidRPr="00DF2DBE">
        <w:rPr>
          <w:spacing w:val="-1"/>
          <w:sz w:val="24"/>
          <w:szCs w:val="24"/>
        </w:rPr>
        <w:t>a</w:t>
      </w:r>
      <w:r w:rsidRPr="00DF2DBE">
        <w:rPr>
          <w:sz w:val="24"/>
          <w:szCs w:val="24"/>
        </w:rPr>
        <w:t>t</w:t>
      </w:r>
      <w:r w:rsidRPr="00DF2DBE">
        <w:rPr>
          <w:spacing w:val="-1"/>
          <w:sz w:val="24"/>
          <w:szCs w:val="24"/>
        </w:rPr>
        <w:t>ea</w:t>
      </w:r>
      <w:r w:rsidRPr="00DF2DBE">
        <w:rPr>
          <w:sz w:val="24"/>
          <w:szCs w:val="24"/>
        </w:rPr>
        <w:t xml:space="preserve">us </w:t>
      </w:r>
      <w:r w:rsidRPr="00DF2DBE">
        <w:rPr>
          <w:spacing w:val="11"/>
          <w:sz w:val="24"/>
          <w:szCs w:val="24"/>
        </w:rPr>
        <w:t xml:space="preserve"> </w:t>
      </w:r>
      <w:r w:rsidRPr="00DF2DBE">
        <w:rPr>
          <w:sz w:val="24"/>
          <w:szCs w:val="24"/>
        </w:rPr>
        <w:t>r</w:t>
      </w:r>
      <w:r w:rsidRPr="00DF2DBE">
        <w:rPr>
          <w:spacing w:val="-1"/>
          <w:sz w:val="24"/>
          <w:szCs w:val="24"/>
        </w:rPr>
        <w:t>a</w:t>
      </w:r>
      <w:r w:rsidRPr="00DF2DBE">
        <w:rPr>
          <w:sz w:val="24"/>
          <w:szCs w:val="24"/>
        </w:rPr>
        <w:t>t</w:t>
      </w:r>
      <w:r w:rsidRPr="00DF2DBE">
        <w:rPr>
          <w:spacing w:val="2"/>
          <w:sz w:val="24"/>
          <w:szCs w:val="24"/>
        </w:rPr>
        <w:t>h</w:t>
      </w:r>
      <w:r w:rsidRPr="00DF2DBE">
        <w:rPr>
          <w:spacing w:val="-1"/>
          <w:sz w:val="24"/>
          <w:szCs w:val="24"/>
        </w:rPr>
        <w:t>e</w:t>
      </w:r>
      <w:r w:rsidRPr="00DF2DBE">
        <w:rPr>
          <w:sz w:val="24"/>
          <w:szCs w:val="24"/>
        </w:rPr>
        <w:t xml:space="preserve">r </w:t>
      </w:r>
      <w:r w:rsidRPr="00DF2DBE">
        <w:rPr>
          <w:spacing w:val="10"/>
          <w:sz w:val="24"/>
          <w:szCs w:val="24"/>
        </w:rPr>
        <w:t xml:space="preserve"> </w:t>
      </w:r>
      <w:r w:rsidRPr="00DF2DBE">
        <w:rPr>
          <w:sz w:val="24"/>
          <w:szCs w:val="24"/>
        </w:rPr>
        <w:t>th</w:t>
      </w:r>
      <w:r w:rsidRPr="00DF2DBE">
        <w:rPr>
          <w:spacing w:val="-1"/>
          <w:sz w:val="24"/>
          <w:szCs w:val="24"/>
        </w:rPr>
        <w:t>e</w:t>
      </w:r>
      <w:r w:rsidRPr="00DF2DBE">
        <w:rPr>
          <w:spacing w:val="2"/>
          <w:sz w:val="24"/>
          <w:szCs w:val="24"/>
        </w:rPr>
        <w:t>r</w:t>
      </w:r>
      <w:r w:rsidRPr="00DF2DBE">
        <w:rPr>
          <w:sz w:val="24"/>
          <w:szCs w:val="24"/>
        </w:rPr>
        <w:t xml:space="preserve">e </w:t>
      </w:r>
      <w:r w:rsidRPr="00DF2DBE">
        <w:rPr>
          <w:spacing w:val="10"/>
          <w:sz w:val="24"/>
          <w:szCs w:val="24"/>
        </w:rPr>
        <w:t xml:space="preserve"> </w:t>
      </w:r>
      <w:r w:rsidRPr="00DF2DBE">
        <w:rPr>
          <w:spacing w:val="1"/>
          <w:sz w:val="24"/>
          <w:szCs w:val="24"/>
        </w:rPr>
        <w:t>a</w:t>
      </w:r>
      <w:r w:rsidRPr="00DF2DBE">
        <w:rPr>
          <w:spacing w:val="2"/>
          <w:sz w:val="24"/>
          <w:szCs w:val="24"/>
        </w:rPr>
        <w:t>r</w:t>
      </w:r>
      <w:r w:rsidRPr="00DF2DBE">
        <w:rPr>
          <w:sz w:val="24"/>
          <w:szCs w:val="24"/>
        </w:rPr>
        <w:t xml:space="preserve">e </w:t>
      </w:r>
      <w:r w:rsidRPr="00DF2DBE">
        <w:rPr>
          <w:spacing w:val="12"/>
          <w:sz w:val="24"/>
          <w:szCs w:val="24"/>
        </w:rPr>
        <w:t xml:space="preserve"> </w:t>
      </w:r>
      <w:r w:rsidRPr="00DF2DBE">
        <w:rPr>
          <w:sz w:val="24"/>
          <w:szCs w:val="24"/>
        </w:rPr>
        <w:t>r</w:t>
      </w:r>
      <w:r w:rsidRPr="00DF2DBE">
        <w:rPr>
          <w:spacing w:val="2"/>
          <w:sz w:val="24"/>
          <w:szCs w:val="24"/>
        </w:rPr>
        <w:t>u</w:t>
      </w:r>
      <w:r w:rsidRPr="00DF2DBE">
        <w:rPr>
          <w:sz w:val="24"/>
          <w:szCs w:val="24"/>
        </w:rPr>
        <w:t>g</w:t>
      </w:r>
      <w:r w:rsidRPr="00DF2DBE">
        <w:rPr>
          <w:spacing w:val="-2"/>
          <w:sz w:val="24"/>
          <w:szCs w:val="24"/>
        </w:rPr>
        <w:t>g</w:t>
      </w:r>
      <w:r w:rsidRPr="00DF2DBE">
        <w:rPr>
          <w:spacing w:val="-1"/>
          <w:sz w:val="24"/>
          <w:szCs w:val="24"/>
        </w:rPr>
        <w:t>e</w:t>
      </w:r>
      <w:r w:rsidRPr="00DF2DBE">
        <w:rPr>
          <w:sz w:val="24"/>
          <w:szCs w:val="24"/>
        </w:rPr>
        <w:t xml:space="preserve">d </w:t>
      </w:r>
      <w:r w:rsidRPr="00DF2DBE">
        <w:rPr>
          <w:spacing w:val="9"/>
          <w:sz w:val="24"/>
          <w:szCs w:val="24"/>
        </w:rPr>
        <w:t xml:space="preserve"> </w:t>
      </w:r>
      <w:r w:rsidRPr="00DF2DBE">
        <w:rPr>
          <w:sz w:val="24"/>
          <w:szCs w:val="24"/>
        </w:rPr>
        <w:t>top</w:t>
      </w:r>
      <w:r w:rsidRPr="00DF2DBE">
        <w:rPr>
          <w:spacing w:val="2"/>
          <w:sz w:val="24"/>
          <w:szCs w:val="24"/>
        </w:rPr>
        <w:t>o</w:t>
      </w:r>
      <w:r w:rsidRPr="00DF2DBE">
        <w:rPr>
          <w:spacing w:val="-2"/>
          <w:sz w:val="24"/>
          <w:szCs w:val="24"/>
        </w:rPr>
        <w:t>g</w:t>
      </w:r>
      <w:r w:rsidRPr="00DF2DBE">
        <w:rPr>
          <w:spacing w:val="2"/>
          <w:sz w:val="24"/>
          <w:szCs w:val="24"/>
        </w:rPr>
        <w:t>r</w:t>
      </w:r>
      <w:r w:rsidRPr="00DF2DBE">
        <w:rPr>
          <w:spacing w:val="-1"/>
          <w:sz w:val="24"/>
          <w:szCs w:val="24"/>
        </w:rPr>
        <w:t>a</w:t>
      </w:r>
      <w:r w:rsidRPr="00DF2DBE">
        <w:rPr>
          <w:sz w:val="24"/>
          <w:szCs w:val="24"/>
        </w:rPr>
        <w:t>p</w:t>
      </w:r>
      <w:r w:rsidRPr="00DF2DBE">
        <w:rPr>
          <w:spacing w:val="5"/>
          <w:sz w:val="24"/>
          <w:szCs w:val="24"/>
        </w:rPr>
        <w:t>h</w:t>
      </w:r>
      <w:r w:rsidRPr="00DF2DBE">
        <w:rPr>
          <w:sz w:val="24"/>
          <w:szCs w:val="24"/>
        </w:rPr>
        <w:t xml:space="preserve">y  (ups </w:t>
      </w:r>
      <w:r w:rsidRPr="00DF2DBE">
        <w:rPr>
          <w:spacing w:val="10"/>
          <w:sz w:val="24"/>
          <w:szCs w:val="24"/>
        </w:rPr>
        <w:t xml:space="preserve"> </w:t>
      </w:r>
      <w:r w:rsidRPr="00DF2DBE">
        <w:rPr>
          <w:spacing w:val="-1"/>
          <w:sz w:val="24"/>
          <w:szCs w:val="24"/>
        </w:rPr>
        <w:t>a</w:t>
      </w:r>
      <w:r w:rsidRPr="00DF2DBE">
        <w:rPr>
          <w:sz w:val="24"/>
          <w:szCs w:val="24"/>
        </w:rPr>
        <w:t xml:space="preserve">nd </w:t>
      </w:r>
      <w:r w:rsidRPr="00DF2DBE">
        <w:rPr>
          <w:spacing w:val="12"/>
          <w:sz w:val="24"/>
          <w:szCs w:val="24"/>
        </w:rPr>
        <w:t xml:space="preserve"> </w:t>
      </w:r>
      <w:r w:rsidRPr="00DF2DBE">
        <w:rPr>
          <w:sz w:val="24"/>
          <w:szCs w:val="24"/>
        </w:rPr>
        <w:t xml:space="preserve">downs) </w:t>
      </w:r>
      <w:r w:rsidRPr="00DF2DBE">
        <w:rPr>
          <w:spacing w:val="7"/>
          <w:sz w:val="24"/>
          <w:szCs w:val="24"/>
        </w:rPr>
        <w:t xml:space="preserve"> </w:t>
      </w:r>
      <w:r w:rsidRPr="00DF2DBE">
        <w:rPr>
          <w:sz w:val="24"/>
          <w:szCs w:val="24"/>
        </w:rPr>
        <w:t>whi</w:t>
      </w:r>
      <w:r w:rsidRPr="00DF2DBE">
        <w:rPr>
          <w:spacing w:val="-1"/>
          <w:sz w:val="24"/>
          <w:szCs w:val="24"/>
        </w:rPr>
        <w:t>c</w:t>
      </w:r>
      <w:r w:rsidRPr="00DF2DBE">
        <w:rPr>
          <w:sz w:val="24"/>
          <w:szCs w:val="24"/>
        </w:rPr>
        <w:t xml:space="preserve">h </w:t>
      </w:r>
      <w:r w:rsidRPr="00DF2DBE">
        <w:rPr>
          <w:spacing w:val="11"/>
          <w:sz w:val="24"/>
          <w:szCs w:val="24"/>
        </w:rPr>
        <w:t xml:space="preserve"> </w:t>
      </w:r>
      <w:r w:rsidRPr="00DF2DBE">
        <w:rPr>
          <w:spacing w:val="-1"/>
          <w:sz w:val="24"/>
          <w:szCs w:val="24"/>
        </w:rPr>
        <w:t>a</w:t>
      </w:r>
      <w:r w:rsidRPr="00DF2DBE">
        <w:rPr>
          <w:sz w:val="24"/>
          <w:szCs w:val="24"/>
        </w:rPr>
        <w:t xml:space="preserve">re </w:t>
      </w:r>
      <w:r w:rsidRPr="00DF2DBE">
        <w:rPr>
          <w:spacing w:val="12"/>
          <w:sz w:val="24"/>
          <w:szCs w:val="24"/>
        </w:rPr>
        <w:t xml:space="preserve"> </w:t>
      </w:r>
      <w:r w:rsidRPr="00DF2DBE">
        <w:rPr>
          <w:sz w:val="24"/>
          <w:szCs w:val="24"/>
        </w:rPr>
        <w:t xml:space="preserve">not </w:t>
      </w:r>
      <w:r w:rsidRPr="00DF2DBE">
        <w:rPr>
          <w:spacing w:val="11"/>
          <w:sz w:val="24"/>
          <w:szCs w:val="24"/>
        </w:rPr>
        <w:t xml:space="preserve"> </w:t>
      </w:r>
      <w:r w:rsidRPr="00DF2DBE">
        <w:rPr>
          <w:spacing w:val="2"/>
          <w:sz w:val="24"/>
          <w:szCs w:val="24"/>
        </w:rPr>
        <w:t>f</w:t>
      </w:r>
      <w:r w:rsidRPr="00DF2DBE">
        <w:rPr>
          <w:spacing w:val="-1"/>
          <w:sz w:val="24"/>
          <w:szCs w:val="24"/>
        </w:rPr>
        <w:t>a</w:t>
      </w:r>
      <w:r w:rsidRPr="00DF2DBE">
        <w:rPr>
          <w:sz w:val="24"/>
          <w:szCs w:val="24"/>
        </w:rPr>
        <w:t>vo</w:t>
      </w:r>
      <w:r w:rsidRPr="00DF2DBE">
        <w:rPr>
          <w:spacing w:val="2"/>
          <w:sz w:val="24"/>
          <w:szCs w:val="24"/>
        </w:rPr>
        <w:t>r</w:t>
      </w:r>
      <w:r w:rsidRPr="00DF2DBE">
        <w:rPr>
          <w:spacing w:val="-1"/>
          <w:sz w:val="24"/>
          <w:szCs w:val="24"/>
        </w:rPr>
        <w:t>a</w:t>
      </w:r>
      <w:r w:rsidRPr="00DF2DBE">
        <w:rPr>
          <w:sz w:val="24"/>
          <w:szCs w:val="24"/>
        </w:rPr>
        <w:t xml:space="preserve">ble </w:t>
      </w:r>
      <w:r w:rsidRPr="00DF2DBE">
        <w:rPr>
          <w:spacing w:val="7"/>
          <w:sz w:val="24"/>
          <w:szCs w:val="24"/>
        </w:rPr>
        <w:t xml:space="preserve"> </w:t>
      </w:r>
      <w:r w:rsidRPr="00DF2DBE">
        <w:rPr>
          <w:sz w:val="24"/>
          <w:szCs w:val="24"/>
        </w:rPr>
        <w:t xml:space="preserve">for </w:t>
      </w:r>
      <w:r w:rsidRPr="00DF2DBE">
        <w:rPr>
          <w:spacing w:val="-1"/>
          <w:sz w:val="24"/>
          <w:szCs w:val="24"/>
        </w:rPr>
        <w:t>a</w:t>
      </w:r>
      <w:r w:rsidRPr="00DF2DBE">
        <w:rPr>
          <w:sz w:val="24"/>
          <w:szCs w:val="24"/>
        </w:rPr>
        <w:t>gri</w:t>
      </w:r>
      <w:r w:rsidRPr="00DF2DBE">
        <w:rPr>
          <w:spacing w:val="-1"/>
          <w:sz w:val="24"/>
          <w:szCs w:val="24"/>
        </w:rPr>
        <w:t>c</w:t>
      </w:r>
      <w:r w:rsidRPr="00DF2DBE">
        <w:rPr>
          <w:sz w:val="24"/>
          <w:szCs w:val="24"/>
        </w:rPr>
        <w:t>ultur</w:t>
      </w:r>
      <w:r w:rsidRPr="00DF2DBE">
        <w:rPr>
          <w:spacing w:val="-1"/>
          <w:sz w:val="24"/>
          <w:szCs w:val="24"/>
        </w:rPr>
        <w:t>e</w:t>
      </w:r>
      <w:r w:rsidRPr="00DF2DBE">
        <w:rPr>
          <w:sz w:val="24"/>
          <w:szCs w:val="24"/>
        </w:rPr>
        <w:t>.</w:t>
      </w:r>
      <w:r w:rsidRPr="00DF2DBE">
        <w:rPr>
          <w:spacing w:val="-1"/>
          <w:sz w:val="24"/>
          <w:szCs w:val="24"/>
        </w:rPr>
        <w:t xml:space="preserve"> B</w:t>
      </w:r>
      <w:r w:rsidRPr="00DF2DBE">
        <w:rPr>
          <w:sz w:val="24"/>
          <w:szCs w:val="24"/>
        </w:rPr>
        <w:t>ut</w:t>
      </w:r>
      <w:r w:rsidRPr="00DF2DBE">
        <w:rPr>
          <w:spacing w:val="2"/>
          <w:sz w:val="24"/>
          <w:szCs w:val="24"/>
        </w:rPr>
        <w:t xml:space="preserve"> </w:t>
      </w:r>
      <w:r w:rsidRPr="00DF2DBE">
        <w:rPr>
          <w:sz w:val="24"/>
          <w:szCs w:val="24"/>
        </w:rPr>
        <w:t>the</w:t>
      </w:r>
      <w:r w:rsidRPr="00DF2DBE">
        <w:rPr>
          <w:spacing w:val="2"/>
          <w:sz w:val="24"/>
          <w:szCs w:val="24"/>
        </w:rPr>
        <w:t xml:space="preserve"> </w:t>
      </w:r>
      <w:proofErr w:type="spellStart"/>
      <w:r w:rsidRPr="00DF2DBE">
        <w:rPr>
          <w:sz w:val="24"/>
          <w:szCs w:val="24"/>
        </w:rPr>
        <w:t>wo</w:t>
      </w:r>
      <w:r w:rsidRPr="00DF2DBE">
        <w:rPr>
          <w:spacing w:val="2"/>
          <w:sz w:val="24"/>
          <w:szCs w:val="24"/>
        </w:rPr>
        <w:t>r</w:t>
      </w:r>
      <w:r w:rsidRPr="00DF2DBE">
        <w:rPr>
          <w:spacing w:val="1"/>
          <w:sz w:val="24"/>
          <w:szCs w:val="24"/>
        </w:rPr>
        <w:t>e</w:t>
      </w:r>
      <w:r w:rsidRPr="00DF2DBE">
        <w:rPr>
          <w:sz w:val="24"/>
          <w:szCs w:val="24"/>
        </w:rPr>
        <w:t>da</w:t>
      </w:r>
      <w:proofErr w:type="spellEnd"/>
      <w:r w:rsidRPr="00DF2DBE">
        <w:rPr>
          <w:spacing w:val="-2"/>
          <w:sz w:val="24"/>
          <w:szCs w:val="24"/>
        </w:rPr>
        <w:t xml:space="preserve"> </w:t>
      </w:r>
      <w:r w:rsidRPr="00DF2DBE">
        <w:rPr>
          <w:sz w:val="24"/>
          <w:szCs w:val="24"/>
        </w:rPr>
        <w:t>is</w:t>
      </w:r>
      <w:r w:rsidRPr="00DF2DBE">
        <w:rPr>
          <w:spacing w:val="4"/>
          <w:sz w:val="24"/>
          <w:szCs w:val="24"/>
        </w:rPr>
        <w:t xml:space="preserve"> </w:t>
      </w:r>
      <w:r w:rsidRPr="00DF2DBE">
        <w:rPr>
          <w:sz w:val="24"/>
          <w:szCs w:val="24"/>
        </w:rPr>
        <w:t>v</w:t>
      </w:r>
      <w:r w:rsidRPr="00DF2DBE">
        <w:rPr>
          <w:spacing w:val="-1"/>
          <w:sz w:val="24"/>
          <w:szCs w:val="24"/>
        </w:rPr>
        <w:t>e</w:t>
      </w:r>
      <w:r w:rsidRPr="00DF2DBE">
        <w:rPr>
          <w:spacing w:val="2"/>
          <w:sz w:val="24"/>
          <w:szCs w:val="24"/>
        </w:rPr>
        <w:t>r</w:t>
      </w:r>
      <w:r w:rsidRPr="00DF2DBE">
        <w:rPr>
          <w:sz w:val="24"/>
          <w:szCs w:val="24"/>
        </w:rPr>
        <w:t>y</w:t>
      </w:r>
      <w:r w:rsidRPr="00DF2DBE">
        <w:rPr>
          <w:spacing w:val="-4"/>
          <w:sz w:val="24"/>
          <w:szCs w:val="24"/>
        </w:rPr>
        <w:t xml:space="preserve"> </w:t>
      </w:r>
      <w:r w:rsidRPr="00DF2DBE">
        <w:rPr>
          <w:sz w:val="24"/>
          <w:szCs w:val="24"/>
        </w:rPr>
        <w:t>f</w:t>
      </w:r>
      <w:r w:rsidRPr="00DF2DBE">
        <w:rPr>
          <w:spacing w:val="-1"/>
          <w:sz w:val="24"/>
          <w:szCs w:val="24"/>
        </w:rPr>
        <w:t>a</w:t>
      </w:r>
      <w:r w:rsidRPr="00DF2DBE">
        <w:rPr>
          <w:sz w:val="24"/>
          <w:szCs w:val="24"/>
        </w:rPr>
        <w:t>v</w:t>
      </w:r>
      <w:r w:rsidRPr="00DF2DBE">
        <w:rPr>
          <w:spacing w:val="2"/>
          <w:sz w:val="24"/>
          <w:szCs w:val="24"/>
        </w:rPr>
        <w:t>o</w:t>
      </w:r>
      <w:r w:rsidRPr="00DF2DBE">
        <w:rPr>
          <w:sz w:val="24"/>
          <w:szCs w:val="24"/>
        </w:rPr>
        <w:t>r</w:t>
      </w:r>
      <w:r w:rsidRPr="00DF2DBE">
        <w:rPr>
          <w:spacing w:val="-1"/>
          <w:sz w:val="24"/>
          <w:szCs w:val="24"/>
        </w:rPr>
        <w:t>a</w:t>
      </w:r>
      <w:r w:rsidRPr="00DF2DBE">
        <w:rPr>
          <w:sz w:val="24"/>
          <w:szCs w:val="24"/>
        </w:rPr>
        <w:t>ble</w:t>
      </w:r>
      <w:r w:rsidRPr="00DF2DBE">
        <w:rPr>
          <w:spacing w:val="-2"/>
          <w:sz w:val="24"/>
          <w:szCs w:val="24"/>
        </w:rPr>
        <w:t xml:space="preserve"> </w:t>
      </w:r>
      <w:r w:rsidRPr="00DF2DBE">
        <w:rPr>
          <w:sz w:val="24"/>
          <w:szCs w:val="24"/>
        </w:rPr>
        <w:t>for</w:t>
      </w:r>
      <w:r w:rsidRPr="00DF2DBE">
        <w:rPr>
          <w:spacing w:val="1"/>
          <w:sz w:val="24"/>
          <w:szCs w:val="24"/>
        </w:rPr>
        <w:t xml:space="preserve"> c</w:t>
      </w:r>
      <w:r w:rsidRPr="00DF2DBE">
        <w:rPr>
          <w:sz w:val="24"/>
          <w:szCs w:val="24"/>
        </w:rPr>
        <w:t>off</w:t>
      </w:r>
      <w:r w:rsidRPr="00DF2DBE">
        <w:rPr>
          <w:spacing w:val="-1"/>
          <w:sz w:val="24"/>
          <w:szCs w:val="24"/>
        </w:rPr>
        <w:t>e</w:t>
      </w:r>
      <w:r w:rsidRPr="00DF2DBE">
        <w:rPr>
          <w:sz w:val="24"/>
          <w:szCs w:val="24"/>
        </w:rPr>
        <w:t>e</w:t>
      </w:r>
      <w:r w:rsidRPr="00DF2DBE">
        <w:rPr>
          <w:spacing w:val="1"/>
          <w:sz w:val="24"/>
          <w:szCs w:val="24"/>
        </w:rPr>
        <w:t xml:space="preserve"> </w:t>
      </w:r>
      <w:r w:rsidRPr="00DF2DBE">
        <w:rPr>
          <w:sz w:val="24"/>
          <w:szCs w:val="24"/>
        </w:rPr>
        <w:t>prod</w:t>
      </w:r>
      <w:r w:rsidRPr="00DF2DBE">
        <w:rPr>
          <w:spacing w:val="2"/>
          <w:sz w:val="24"/>
          <w:szCs w:val="24"/>
        </w:rPr>
        <w:t>u</w:t>
      </w:r>
      <w:r w:rsidRPr="00DF2DBE">
        <w:rPr>
          <w:spacing w:val="-1"/>
          <w:sz w:val="24"/>
          <w:szCs w:val="24"/>
        </w:rPr>
        <w:t>c</w:t>
      </w:r>
      <w:r w:rsidRPr="00DF2DBE">
        <w:rPr>
          <w:sz w:val="24"/>
          <w:szCs w:val="24"/>
        </w:rPr>
        <w:t>tion.</w:t>
      </w:r>
      <w:r w:rsidRPr="00DF2DBE">
        <w:rPr>
          <w:spacing w:val="-4"/>
          <w:sz w:val="24"/>
          <w:szCs w:val="24"/>
        </w:rPr>
        <w:t xml:space="preserve"> </w:t>
      </w:r>
      <w:r w:rsidRPr="00DF2DBE">
        <w:rPr>
          <w:sz w:val="24"/>
          <w:szCs w:val="24"/>
        </w:rPr>
        <w:t xml:space="preserve">The </w:t>
      </w:r>
      <w:r w:rsidRPr="00DF2DBE">
        <w:rPr>
          <w:spacing w:val="-1"/>
          <w:sz w:val="24"/>
          <w:szCs w:val="24"/>
        </w:rPr>
        <w:t>c</w:t>
      </w:r>
      <w:r w:rsidRPr="00DF2DBE">
        <w:rPr>
          <w:sz w:val="24"/>
          <w:szCs w:val="24"/>
        </w:rPr>
        <w:t>li</w:t>
      </w:r>
      <w:r w:rsidRPr="00DF2DBE">
        <w:rPr>
          <w:spacing w:val="1"/>
          <w:sz w:val="24"/>
          <w:szCs w:val="24"/>
        </w:rPr>
        <w:t>m</w:t>
      </w:r>
      <w:r w:rsidRPr="00DF2DBE">
        <w:rPr>
          <w:spacing w:val="-1"/>
          <w:sz w:val="24"/>
          <w:szCs w:val="24"/>
        </w:rPr>
        <w:t>a</w:t>
      </w:r>
      <w:r w:rsidRPr="00DF2DBE">
        <w:rPr>
          <w:sz w:val="24"/>
          <w:szCs w:val="24"/>
        </w:rPr>
        <w:t>tic</w:t>
      </w:r>
      <w:r w:rsidRPr="00DF2DBE">
        <w:rPr>
          <w:spacing w:val="2"/>
          <w:sz w:val="24"/>
          <w:szCs w:val="24"/>
        </w:rPr>
        <w:t xml:space="preserve"> </w:t>
      </w:r>
      <w:r w:rsidRPr="00DF2DBE">
        <w:rPr>
          <w:sz w:val="24"/>
          <w:szCs w:val="24"/>
        </w:rPr>
        <w:t>w</w:t>
      </w:r>
      <w:r w:rsidRPr="00DF2DBE">
        <w:rPr>
          <w:spacing w:val="-1"/>
          <w:sz w:val="24"/>
          <w:szCs w:val="24"/>
        </w:rPr>
        <w:t>ea</w:t>
      </w:r>
      <w:r w:rsidRPr="00DF2DBE">
        <w:rPr>
          <w:sz w:val="24"/>
          <w:szCs w:val="24"/>
        </w:rPr>
        <w:t>th</w:t>
      </w:r>
      <w:r w:rsidRPr="00DF2DBE">
        <w:rPr>
          <w:spacing w:val="-1"/>
          <w:sz w:val="24"/>
          <w:szCs w:val="24"/>
        </w:rPr>
        <w:t>e</w:t>
      </w:r>
      <w:r w:rsidRPr="00DF2DBE">
        <w:rPr>
          <w:sz w:val="24"/>
          <w:szCs w:val="24"/>
        </w:rPr>
        <w:t>r</w:t>
      </w:r>
      <w:r w:rsidRPr="00DF2DBE">
        <w:rPr>
          <w:spacing w:val="-2"/>
          <w:sz w:val="24"/>
          <w:szCs w:val="24"/>
        </w:rPr>
        <w:t xml:space="preserve"> </w:t>
      </w:r>
      <w:r w:rsidRPr="00DF2DBE">
        <w:rPr>
          <w:spacing w:val="-1"/>
          <w:sz w:val="24"/>
          <w:szCs w:val="24"/>
        </w:rPr>
        <w:t>c</w:t>
      </w:r>
      <w:r w:rsidRPr="00DF2DBE">
        <w:rPr>
          <w:sz w:val="24"/>
          <w:szCs w:val="24"/>
        </w:rPr>
        <w:t xml:space="preserve">ondition </w:t>
      </w:r>
      <w:r w:rsidRPr="00DF2DBE">
        <w:rPr>
          <w:spacing w:val="-1"/>
          <w:sz w:val="24"/>
          <w:szCs w:val="24"/>
        </w:rPr>
        <w:t>a</w:t>
      </w:r>
      <w:r w:rsidRPr="00DF2DBE">
        <w:rPr>
          <w:sz w:val="24"/>
          <w:szCs w:val="24"/>
        </w:rPr>
        <w:t>lso</w:t>
      </w:r>
      <w:r w:rsidRPr="00DF2DBE">
        <w:rPr>
          <w:spacing w:val="5"/>
          <w:sz w:val="24"/>
          <w:szCs w:val="24"/>
        </w:rPr>
        <w:t xml:space="preserve"> </w:t>
      </w:r>
      <w:r w:rsidRPr="00DF2DBE">
        <w:rPr>
          <w:sz w:val="24"/>
          <w:szCs w:val="24"/>
        </w:rPr>
        <w:t>f</w:t>
      </w:r>
      <w:r w:rsidRPr="00DF2DBE">
        <w:rPr>
          <w:spacing w:val="-1"/>
          <w:sz w:val="24"/>
          <w:szCs w:val="24"/>
        </w:rPr>
        <w:t>a</w:t>
      </w:r>
      <w:r w:rsidRPr="00DF2DBE">
        <w:rPr>
          <w:sz w:val="24"/>
          <w:szCs w:val="24"/>
        </w:rPr>
        <w:t>vors</w:t>
      </w:r>
      <w:r w:rsidRPr="00DF2DBE">
        <w:rPr>
          <w:spacing w:val="2"/>
          <w:sz w:val="24"/>
          <w:szCs w:val="24"/>
        </w:rPr>
        <w:t xml:space="preserve"> </w:t>
      </w:r>
      <w:r w:rsidRPr="00DF2DBE">
        <w:rPr>
          <w:sz w:val="24"/>
          <w:szCs w:val="24"/>
        </w:rPr>
        <w:t>h</w:t>
      </w:r>
      <w:r w:rsidRPr="00DF2DBE">
        <w:rPr>
          <w:spacing w:val="3"/>
          <w:sz w:val="24"/>
          <w:szCs w:val="24"/>
        </w:rPr>
        <w:t>i</w:t>
      </w:r>
      <w:r w:rsidRPr="00DF2DBE">
        <w:rPr>
          <w:spacing w:val="-2"/>
          <w:sz w:val="24"/>
          <w:szCs w:val="24"/>
        </w:rPr>
        <w:t>g</w:t>
      </w:r>
      <w:r w:rsidRPr="00DF2DBE">
        <w:rPr>
          <w:sz w:val="24"/>
          <w:szCs w:val="24"/>
        </w:rPr>
        <w:t>h</w:t>
      </w:r>
      <w:r w:rsidRPr="00DF2DBE">
        <w:rPr>
          <w:spacing w:val="3"/>
          <w:sz w:val="24"/>
          <w:szCs w:val="24"/>
        </w:rPr>
        <w:t xml:space="preserve"> </w:t>
      </w:r>
      <w:r w:rsidRPr="00DF2DBE">
        <w:rPr>
          <w:sz w:val="24"/>
          <w:szCs w:val="24"/>
        </w:rPr>
        <w:t>t</w:t>
      </w:r>
      <w:r w:rsidRPr="00DF2DBE">
        <w:rPr>
          <w:spacing w:val="-1"/>
          <w:sz w:val="24"/>
          <w:szCs w:val="24"/>
        </w:rPr>
        <w:t>e</w:t>
      </w:r>
      <w:r w:rsidRPr="00DF2DBE">
        <w:rPr>
          <w:spacing w:val="1"/>
          <w:sz w:val="24"/>
          <w:szCs w:val="24"/>
        </w:rPr>
        <w:t>m</w:t>
      </w:r>
      <w:r w:rsidRPr="00DF2DBE">
        <w:rPr>
          <w:sz w:val="24"/>
          <w:szCs w:val="24"/>
        </w:rPr>
        <w:t>p</w:t>
      </w:r>
      <w:r w:rsidRPr="00DF2DBE">
        <w:rPr>
          <w:spacing w:val="-1"/>
          <w:sz w:val="24"/>
          <w:szCs w:val="24"/>
        </w:rPr>
        <w:t>e</w:t>
      </w:r>
      <w:r w:rsidRPr="00DF2DBE">
        <w:rPr>
          <w:spacing w:val="2"/>
          <w:sz w:val="24"/>
          <w:szCs w:val="24"/>
        </w:rPr>
        <w:t>r</w:t>
      </w:r>
      <w:r w:rsidRPr="00DF2DBE">
        <w:rPr>
          <w:spacing w:val="-1"/>
          <w:sz w:val="24"/>
          <w:szCs w:val="24"/>
        </w:rPr>
        <w:t>a</w:t>
      </w:r>
      <w:r w:rsidRPr="00DF2DBE">
        <w:rPr>
          <w:sz w:val="24"/>
          <w:szCs w:val="24"/>
        </w:rPr>
        <w:t>ture</w:t>
      </w:r>
      <w:r w:rsidRPr="00DF2DBE">
        <w:rPr>
          <w:spacing w:val="-1"/>
          <w:sz w:val="24"/>
          <w:szCs w:val="24"/>
        </w:rPr>
        <w:t xml:space="preserve"> </w:t>
      </w:r>
      <w:r w:rsidRPr="00DF2DBE">
        <w:rPr>
          <w:sz w:val="24"/>
          <w:szCs w:val="24"/>
        </w:rPr>
        <w:t>for</w:t>
      </w:r>
      <w:r w:rsidRPr="00DF2DBE">
        <w:rPr>
          <w:spacing w:val="4"/>
          <w:sz w:val="24"/>
          <w:szCs w:val="24"/>
        </w:rPr>
        <w:t xml:space="preserve"> </w:t>
      </w:r>
      <w:r w:rsidRPr="00DF2DBE">
        <w:rPr>
          <w:spacing w:val="1"/>
          <w:sz w:val="24"/>
          <w:szCs w:val="24"/>
        </w:rPr>
        <w:t>a</w:t>
      </w:r>
      <w:r w:rsidRPr="00DF2DBE">
        <w:rPr>
          <w:sz w:val="24"/>
          <w:szCs w:val="24"/>
        </w:rPr>
        <w:t>gri</w:t>
      </w:r>
      <w:r w:rsidRPr="00DF2DBE">
        <w:rPr>
          <w:spacing w:val="-1"/>
          <w:sz w:val="24"/>
          <w:szCs w:val="24"/>
        </w:rPr>
        <w:t>c</w:t>
      </w:r>
      <w:r w:rsidRPr="00DF2DBE">
        <w:rPr>
          <w:sz w:val="24"/>
          <w:szCs w:val="24"/>
        </w:rPr>
        <w:t>ultur</w:t>
      </w:r>
      <w:r w:rsidRPr="00DF2DBE">
        <w:rPr>
          <w:spacing w:val="-1"/>
          <w:sz w:val="24"/>
          <w:szCs w:val="24"/>
        </w:rPr>
        <w:t>a</w:t>
      </w:r>
      <w:r w:rsidRPr="00DF2DBE">
        <w:rPr>
          <w:sz w:val="24"/>
          <w:szCs w:val="24"/>
        </w:rPr>
        <w:t>l</w:t>
      </w:r>
      <w:r w:rsidRPr="00DF2DBE">
        <w:rPr>
          <w:spacing w:val="2"/>
          <w:sz w:val="24"/>
          <w:szCs w:val="24"/>
        </w:rPr>
        <w:t xml:space="preserve"> </w:t>
      </w:r>
      <w:r w:rsidRPr="00DF2DBE">
        <w:rPr>
          <w:sz w:val="24"/>
          <w:szCs w:val="24"/>
        </w:rPr>
        <w:t>prod</w:t>
      </w:r>
      <w:r w:rsidRPr="00DF2DBE">
        <w:rPr>
          <w:spacing w:val="2"/>
          <w:sz w:val="24"/>
          <w:szCs w:val="24"/>
        </w:rPr>
        <w:t>u</w:t>
      </w:r>
      <w:r w:rsidRPr="00DF2DBE">
        <w:rPr>
          <w:spacing w:val="-1"/>
          <w:sz w:val="24"/>
          <w:szCs w:val="24"/>
        </w:rPr>
        <w:t>c</w:t>
      </w:r>
      <w:r w:rsidRPr="00DF2DBE">
        <w:rPr>
          <w:sz w:val="24"/>
          <w:szCs w:val="24"/>
        </w:rPr>
        <w:t>ts like</w:t>
      </w:r>
      <w:r w:rsidRPr="00DF2DBE">
        <w:rPr>
          <w:spacing w:val="4"/>
          <w:sz w:val="24"/>
          <w:szCs w:val="24"/>
        </w:rPr>
        <w:t xml:space="preserve"> </w:t>
      </w:r>
      <w:r w:rsidRPr="00DF2DBE">
        <w:rPr>
          <w:spacing w:val="-1"/>
          <w:sz w:val="24"/>
          <w:szCs w:val="24"/>
        </w:rPr>
        <w:t>c</w:t>
      </w:r>
      <w:r w:rsidRPr="00DF2DBE">
        <w:rPr>
          <w:sz w:val="24"/>
          <w:szCs w:val="24"/>
        </w:rPr>
        <w:t>off</w:t>
      </w:r>
      <w:r w:rsidRPr="00DF2DBE">
        <w:rPr>
          <w:spacing w:val="1"/>
          <w:sz w:val="24"/>
          <w:szCs w:val="24"/>
        </w:rPr>
        <w:t>e</w:t>
      </w:r>
      <w:r w:rsidRPr="00DF2DBE">
        <w:rPr>
          <w:spacing w:val="-1"/>
          <w:sz w:val="24"/>
          <w:szCs w:val="24"/>
        </w:rPr>
        <w:t>e</w:t>
      </w:r>
      <w:r w:rsidRPr="00DF2DBE">
        <w:rPr>
          <w:sz w:val="24"/>
          <w:szCs w:val="24"/>
        </w:rPr>
        <w:t>,</w:t>
      </w:r>
      <w:r w:rsidRPr="00DF2DBE">
        <w:rPr>
          <w:spacing w:val="4"/>
          <w:sz w:val="24"/>
          <w:szCs w:val="24"/>
        </w:rPr>
        <w:t xml:space="preserve"> </w:t>
      </w:r>
      <w:r w:rsidRPr="00DF2DBE">
        <w:rPr>
          <w:spacing w:val="1"/>
          <w:sz w:val="24"/>
          <w:szCs w:val="24"/>
        </w:rPr>
        <w:t>m</w:t>
      </w:r>
      <w:r w:rsidRPr="00DF2DBE">
        <w:rPr>
          <w:spacing w:val="-1"/>
          <w:sz w:val="24"/>
          <w:szCs w:val="24"/>
        </w:rPr>
        <w:t>a</w:t>
      </w:r>
      <w:r w:rsidRPr="00DF2DBE">
        <w:rPr>
          <w:sz w:val="24"/>
          <w:szCs w:val="24"/>
        </w:rPr>
        <w:t>i</w:t>
      </w:r>
      <w:r w:rsidRPr="00DF2DBE">
        <w:rPr>
          <w:spacing w:val="1"/>
          <w:sz w:val="24"/>
          <w:szCs w:val="24"/>
        </w:rPr>
        <w:t>z</w:t>
      </w:r>
      <w:r w:rsidRPr="00DF2DBE">
        <w:rPr>
          <w:sz w:val="24"/>
          <w:szCs w:val="24"/>
        </w:rPr>
        <w:t>e</w:t>
      </w:r>
      <w:r w:rsidRPr="00DF2DBE">
        <w:rPr>
          <w:spacing w:val="4"/>
          <w:sz w:val="24"/>
          <w:szCs w:val="24"/>
        </w:rPr>
        <w:t xml:space="preserve"> </w:t>
      </w:r>
      <w:r w:rsidRPr="00DF2DBE">
        <w:rPr>
          <w:spacing w:val="-1"/>
          <w:sz w:val="24"/>
          <w:szCs w:val="24"/>
        </w:rPr>
        <w:t>a</w:t>
      </w:r>
      <w:r w:rsidRPr="00DF2DBE">
        <w:rPr>
          <w:spacing w:val="2"/>
          <w:sz w:val="24"/>
          <w:szCs w:val="24"/>
        </w:rPr>
        <w:t>n</w:t>
      </w:r>
      <w:r w:rsidRPr="00DF2DBE">
        <w:rPr>
          <w:sz w:val="24"/>
          <w:szCs w:val="24"/>
        </w:rPr>
        <w:t>d</w:t>
      </w:r>
      <w:r w:rsidRPr="00DF2DBE">
        <w:rPr>
          <w:spacing w:val="12"/>
          <w:sz w:val="24"/>
          <w:szCs w:val="24"/>
        </w:rPr>
        <w:t xml:space="preserve"> </w:t>
      </w:r>
      <w:r w:rsidRPr="00DF2DBE">
        <w:rPr>
          <w:sz w:val="24"/>
          <w:szCs w:val="24"/>
        </w:rPr>
        <w:t>sor</w:t>
      </w:r>
      <w:r w:rsidRPr="00DF2DBE">
        <w:rPr>
          <w:spacing w:val="-2"/>
          <w:sz w:val="24"/>
          <w:szCs w:val="24"/>
        </w:rPr>
        <w:t>g</w:t>
      </w:r>
      <w:r w:rsidRPr="00DF2DBE">
        <w:rPr>
          <w:sz w:val="24"/>
          <w:szCs w:val="24"/>
        </w:rPr>
        <w:t>hu</w:t>
      </w:r>
      <w:r w:rsidRPr="00DF2DBE">
        <w:rPr>
          <w:spacing w:val="1"/>
          <w:sz w:val="24"/>
          <w:szCs w:val="24"/>
        </w:rPr>
        <w:t>m</w:t>
      </w:r>
      <w:r w:rsidRPr="00DF2DBE">
        <w:rPr>
          <w:sz w:val="24"/>
          <w:szCs w:val="24"/>
        </w:rPr>
        <w:t>.</w:t>
      </w:r>
      <w:r w:rsidRPr="00DF2DBE">
        <w:rPr>
          <w:spacing w:val="-2"/>
          <w:sz w:val="24"/>
          <w:szCs w:val="24"/>
        </w:rPr>
        <w:t xml:space="preserve"> </w:t>
      </w:r>
      <w:r w:rsidRPr="00DF2DBE">
        <w:rPr>
          <w:spacing w:val="1"/>
          <w:sz w:val="24"/>
          <w:szCs w:val="24"/>
        </w:rPr>
        <w:t>C</w:t>
      </w:r>
      <w:r w:rsidRPr="00DF2DBE">
        <w:rPr>
          <w:spacing w:val="-1"/>
          <w:sz w:val="24"/>
          <w:szCs w:val="24"/>
        </w:rPr>
        <w:t>e</w:t>
      </w:r>
      <w:r w:rsidRPr="00DF2DBE">
        <w:rPr>
          <w:spacing w:val="2"/>
          <w:sz w:val="24"/>
          <w:szCs w:val="24"/>
        </w:rPr>
        <w:t>r</w:t>
      </w:r>
      <w:r w:rsidRPr="00DF2DBE">
        <w:rPr>
          <w:spacing w:val="-1"/>
          <w:sz w:val="24"/>
          <w:szCs w:val="24"/>
        </w:rPr>
        <w:t>ea</w:t>
      </w:r>
      <w:r w:rsidRPr="00DF2DBE">
        <w:rPr>
          <w:sz w:val="24"/>
          <w:szCs w:val="24"/>
        </w:rPr>
        <w:t>ls</w:t>
      </w:r>
      <w:r w:rsidRPr="00DF2DBE">
        <w:rPr>
          <w:spacing w:val="4"/>
          <w:sz w:val="24"/>
          <w:szCs w:val="24"/>
        </w:rPr>
        <w:t xml:space="preserve"> </w:t>
      </w:r>
      <w:r w:rsidRPr="00DF2DBE">
        <w:rPr>
          <w:sz w:val="24"/>
          <w:szCs w:val="24"/>
        </w:rPr>
        <w:t>th</w:t>
      </w:r>
      <w:r w:rsidRPr="00DF2DBE">
        <w:rPr>
          <w:spacing w:val="-1"/>
          <w:sz w:val="24"/>
          <w:szCs w:val="24"/>
        </w:rPr>
        <w:t>a</w:t>
      </w:r>
      <w:r w:rsidRPr="00DF2DBE">
        <w:rPr>
          <w:sz w:val="24"/>
          <w:szCs w:val="24"/>
        </w:rPr>
        <w:t xml:space="preserve">t </w:t>
      </w:r>
      <w:r w:rsidRPr="00DF2DBE">
        <w:rPr>
          <w:spacing w:val="-1"/>
          <w:sz w:val="24"/>
          <w:szCs w:val="24"/>
        </w:rPr>
        <w:t>a</w:t>
      </w:r>
      <w:r w:rsidRPr="00DF2DBE">
        <w:rPr>
          <w:sz w:val="24"/>
          <w:szCs w:val="24"/>
        </w:rPr>
        <w:t>re</w:t>
      </w:r>
      <w:r w:rsidRPr="00DF2DBE">
        <w:rPr>
          <w:spacing w:val="51"/>
          <w:sz w:val="24"/>
          <w:szCs w:val="24"/>
        </w:rPr>
        <w:t xml:space="preserve"> </w:t>
      </w:r>
      <w:r w:rsidRPr="00DF2DBE">
        <w:rPr>
          <w:spacing w:val="-2"/>
          <w:sz w:val="24"/>
          <w:szCs w:val="24"/>
        </w:rPr>
        <w:t>g</w:t>
      </w:r>
      <w:r w:rsidRPr="00DF2DBE">
        <w:rPr>
          <w:sz w:val="24"/>
          <w:szCs w:val="24"/>
        </w:rPr>
        <w:t>rown</w:t>
      </w:r>
      <w:r w:rsidRPr="00DF2DBE">
        <w:rPr>
          <w:spacing w:val="44"/>
          <w:sz w:val="24"/>
          <w:szCs w:val="24"/>
        </w:rPr>
        <w:t xml:space="preserve"> </w:t>
      </w:r>
      <w:r w:rsidRPr="00DF2DBE">
        <w:rPr>
          <w:sz w:val="24"/>
          <w:szCs w:val="24"/>
        </w:rPr>
        <w:t>in</w:t>
      </w:r>
      <w:r w:rsidRPr="00DF2DBE">
        <w:rPr>
          <w:spacing w:val="47"/>
          <w:sz w:val="24"/>
          <w:szCs w:val="24"/>
        </w:rPr>
        <w:t xml:space="preserve"> </w:t>
      </w:r>
      <w:r w:rsidRPr="00DF2DBE">
        <w:rPr>
          <w:sz w:val="24"/>
          <w:szCs w:val="24"/>
        </w:rPr>
        <w:t>the</w:t>
      </w:r>
      <w:r w:rsidRPr="00DF2DBE">
        <w:rPr>
          <w:spacing w:val="47"/>
          <w:sz w:val="24"/>
          <w:szCs w:val="24"/>
        </w:rPr>
        <w:t xml:space="preserve"> </w:t>
      </w:r>
      <w:proofErr w:type="spellStart"/>
      <w:r w:rsidRPr="00DF2DBE">
        <w:rPr>
          <w:sz w:val="24"/>
          <w:szCs w:val="24"/>
        </w:rPr>
        <w:t>wor</w:t>
      </w:r>
      <w:r w:rsidRPr="00DF2DBE">
        <w:rPr>
          <w:spacing w:val="-1"/>
          <w:sz w:val="24"/>
          <w:szCs w:val="24"/>
        </w:rPr>
        <w:t>e</w:t>
      </w:r>
      <w:r w:rsidRPr="00DF2DBE">
        <w:rPr>
          <w:spacing w:val="2"/>
          <w:sz w:val="24"/>
          <w:szCs w:val="24"/>
        </w:rPr>
        <w:t>d</w:t>
      </w:r>
      <w:r w:rsidRPr="00DF2DBE">
        <w:rPr>
          <w:sz w:val="24"/>
          <w:szCs w:val="24"/>
        </w:rPr>
        <w:t>a</w:t>
      </w:r>
      <w:proofErr w:type="spellEnd"/>
      <w:r w:rsidRPr="00DF2DBE">
        <w:rPr>
          <w:spacing w:val="42"/>
          <w:sz w:val="24"/>
          <w:szCs w:val="24"/>
        </w:rPr>
        <w:t xml:space="preserve"> </w:t>
      </w:r>
      <w:r w:rsidRPr="00DF2DBE">
        <w:rPr>
          <w:sz w:val="24"/>
          <w:szCs w:val="24"/>
        </w:rPr>
        <w:t>in</w:t>
      </w:r>
      <w:r w:rsidRPr="00DF2DBE">
        <w:rPr>
          <w:spacing w:val="-1"/>
          <w:sz w:val="24"/>
          <w:szCs w:val="24"/>
        </w:rPr>
        <w:t>c</w:t>
      </w:r>
      <w:r w:rsidRPr="00DF2DBE">
        <w:rPr>
          <w:sz w:val="24"/>
          <w:szCs w:val="24"/>
        </w:rPr>
        <w:t>lude</w:t>
      </w:r>
      <w:r w:rsidRPr="00DF2DBE">
        <w:rPr>
          <w:spacing w:val="43"/>
          <w:sz w:val="24"/>
          <w:szCs w:val="24"/>
        </w:rPr>
        <w:t xml:space="preserve"> </w:t>
      </w:r>
      <w:r w:rsidRPr="00DF2DBE">
        <w:rPr>
          <w:spacing w:val="1"/>
          <w:sz w:val="24"/>
          <w:szCs w:val="24"/>
        </w:rPr>
        <w:t>m</w:t>
      </w:r>
      <w:r w:rsidRPr="00DF2DBE">
        <w:rPr>
          <w:spacing w:val="-1"/>
          <w:sz w:val="24"/>
          <w:szCs w:val="24"/>
        </w:rPr>
        <w:t>a</w:t>
      </w:r>
      <w:r w:rsidRPr="00DF2DBE">
        <w:rPr>
          <w:sz w:val="24"/>
          <w:szCs w:val="24"/>
        </w:rPr>
        <w:t>i</w:t>
      </w:r>
      <w:r w:rsidRPr="00DF2DBE">
        <w:rPr>
          <w:spacing w:val="1"/>
          <w:sz w:val="24"/>
          <w:szCs w:val="24"/>
        </w:rPr>
        <w:t>z</w:t>
      </w:r>
      <w:r w:rsidRPr="00DF2DBE">
        <w:rPr>
          <w:spacing w:val="-1"/>
          <w:sz w:val="24"/>
          <w:szCs w:val="24"/>
        </w:rPr>
        <w:t>e</w:t>
      </w:r>
      <w:r w:rsidRPr="00DF2DBE">
        <w:rPr>
          <w:sz w:val="24"/>
          <w:szCs w:val="24"/>
        </w:rPr>
        <w:t>,</w:t>
      </w:r>
      <w:r w:rsidRPr="00DF2DBE">
        <w:rPr>
          <w:spacing w:val="46"/>
          <w:sz w:val="24"/>
          <w:szCs w:val="24"/>
        </w:rPr>
        <w:t xml:space="preserve"> </w:t>
      </w:r>
      <w:proofErr w:type="spellStart"/>
      <w:r w:rsidRPr="00DF2DBE">
        <w:rPr>
          <w:sz w:val="24"/>
          <w:szCs w:val="24"/>
        </w:rPr>
        <w:t>t</w:t>
      </w:r>
      <w:r w:rsidRPr="00DF2DBE">
        <w:rPr>
          <w:spacing w:val="-1"/>
          <w:sz w:val="24"/>
          <w:szCs w:val="24"/>
        </w:rPr>
        <w:t>e</w:t>
      </w:r>
      <w:r w:rsidRPr="00DF2DBE">
        <w:rPr>
          <w:spacing w:val="2"/>
          <w:sz w:val="24"/>
          <w:szCs w:val="24"/>
        </w:rPr>
        <w:t>f</w:t>
      </w:r>
      <w:r w:rsidRPr="00DF2DBE">
        <w:rPr>
          <w:sz w:val="24"/>
          <w:szCs w:val="24"/>
        </w:rPr>
        <w:t>f</w:t>
      </w:r>
      <w:proofErr w:type="spellEnd"/>
      <w:r w:rsidRPr="00DF2DBE">
        <w:rPr>
          <w:sz w:val="24"/>
          <w:szCs w:val="24"/>
        </w:rPr>
        <w:t>,</w:t>
      </w:r>
      <w:r w:rsidRPr="00DF2DBE">
        <w:rPr>
          <w:spacing w:val="46"/>
          <w:sz w:val="24"/>
          <w:szCs w:val="24"/>
        </w:rPr>
        <w:t xml:space="preserve"> </w:t>
      </w:r>
      <w:r w:rsidRPr="00DF2DBE">
        <w:rPr>
          <w:spacing w:val="2"/>
          <w:sz w:val="24"/>
          <w:szCs w:val="24"/>
        </w:rPr>
        <w:t>w</w:t>
      </w:r>
      <w:r w:rsidRPr="00DF2DBE">
        <w:rPr>
          <w:sz w:val="24"/>
          <w:szCs w:val="24"/>
        </w:rPr>
        <w:t>h</w:t>
      </w:r>
      <w:r w:rsidRPr="00DF2DBE">
        <w:rPr>
          <w:spacing w:val="-1"/>
          <w:sz w:val="24"/>
          <w:szCs w:val="24"/>
        </w:rPr>
        <w:t>ea</w:t>
      </w:r>
      <w:r w:rsidRPr="00DF2DBE">
        <w:rPr>
          <w:sz w:val="24"/>
          <w:szCs w:val="24"/>
        </w:rPr>
        <w:t>t,</w:t>
      </w:r>
      <w:r w:rsidRPr="00DF2DBE">
        <w:rPr>
          <w:spacing w:val="43"/>
          <w:sz w:val="24"/>
          <w:szCs w:val="24"/>
        </w:rPr>
        <w:t xml:space="preserve"> </w:t>
      </w:r>
      <w:r w:rsidRPr="00DF2DBE">
        <w:rPr>
          <w:sz w:val="24"/>
          <w:szCs w:val="24"/>
        </w:rPr>
        <w:t>b</w:t>
      </w:r>
      <w:r w:rsidRPr="00DF2DBE">
        <w:rPr>
          <w:spacing w:val="1"/>
          <w:sz w:val="24"/>
          <w:szCs w:val="24"/>
        </w:rPr>
        <w:t>a</w:t>
      </w:r>
      <w:r w:rsidRPr="00DF2DBE">
        <w:rPr>
          <w:sz w:val="24"/>
          <w:szCs w:val="24"/>
        </w:rPr>
        <w:t>rl</w:t>
      </w:r>
      <w:r w:rsidRPr="00DF2DBE">
        <w:rPr>
          <w:spacing w:val="4"/>
          <w:sz w:val="24"/>
          <w:szCs w:val="24"/>
        </w:rPr>
        <w:t>e</w:t>
      </w:r>
      <w:r w:rsidRPr="00DF2DBE">
        <w:rPr>
          <w:spacing w:val="-5"/>
          <w:sz w:val="24"/>
          <w:szCs w:val="24"/>
        </w:rPr>
        <w:t>y</w:t>
      </w:r>
      <w:r w:rsidRPr="00DF2DBE">
        <w:rPr>
          <w:sz w:val="24"/>
          <w:szCs w:val="24"/>
        </w:rPr>
        <w:t>,</w:t>
      </w:r>
      <w:r w:rsidRPr="00DF2DBE">
        <w:rPr>
          <w:spacing w:val="43"/>
          <w:sz w:val="24"/>
          <w:szCs w:val="24"/>
        </w:rPr>
        <w:t xml:space="preserve"> </w:t>
      </w:r>
      <w:r w:rsidRPr="00DF2DBE">
        <w:rPr>
          <w:spacing w:val="1"/>
          <w:sz w:val="24"/>
          <w:szCs w:val="24"/>
        </w:rPr>
        <w:t>m</w:t>
      </w:r>
      <w:r w:rsidRPr="00DF2DBE">
        <w:rPr>
          <w:sz w:val="24"/>
          <w:szCs w:val="24"/>
        </w:rPr>
        <w:t>ill</w:t>
      </w:r>
      <w:r w:rsidRPr="00DF2DBE">
        <w:rPr>
          <w:spacing w:val="-1"/>
          <w:sz w:val="24"/>
          <w:szCs w:val="24"/>
        </w:rPr>
        <w:t>e</w:t>
      </w:r>
      <w:r w:rsidRPr="00DF2DBE">
        <w:rPr>
          <w:sz w:val="24"/>
          <w:szCs w:val="24"/>
        </w:rPr>
        <w:t>t</w:t>
      </w:r>
      <w:r w:rsidRPr="00DF2DBE">
        <w:rPr>
          <w:spacing w:val="49"/>
          <w:sz w:val="24"/>
          <w:szCs w:val="24"/>
        </w:rPr>
        <w:t xml:space="preserve"> </w:t>
      </w:r>
      <w:r w:rsidRPr="00DF2DBE">
        <w:rPr>
          <w:spacing w:val="-1"/>
          <w:sz w:val="24"/>
          <w:szCs w:val="24"/>
        </w:rPr>
        <w:t>a</w:t>
      </w:r>
      <w:r w:rsidRPr="00DF2DBE">
        <w:rPr>
          <w:sz w:val="24"/>
          <w:szCs w:val="24"/>
        </w:rPr>
        <w:t>nd</w:t>
      </w:r>
      <w:r w:rsidRPr="00DF2DBE">
        <w:rPr>
          <w:spacing w:val="48"/>
          <w:sz w:val="24"/>
          <w:szCs w:val="24"/>
        </w:rPr>
        <w:t xml:space="preserve"> </w:t>
      </w:r>
      <w:r w:rsidRPr="00DF2DBE">
        <w:rPr>
          <w:sz w:val="24"/>
          <w:szCs w:val="24"/>
        </w:rPr>
        <w:t>oil</w:t>
      </w:r>
      <w:r w:rsidRPr="00DF2DBE">
        <w:rPr>
          <w:spacing w:val="46"/>
          <w:sz w:val="24"/>
          <w:szCs w:val="24"/>
        </w:rPr>
        <w:t xml:space="preserve"> </w:t>
      </w:r>
      <w:r w:rsidRPr="00DF2DBE">
        <w:rPr>
          <w:sz w:val="24"/>
          <w:szCs w:val="24"/>
        </w:rPr>
        <w:t>s</w:t>
      </w:r>
      <w:r w:rsidRPr="00DF2DBE">
        <w:rPr>
          <w:spacing w:val="-1"/>
          <w:sz w:val="24"/>
          <w:szCs w:val="24"/>
        </w:rPr>
        <w:t>ee</w:t>
      </w:r>
      <w:r w:rsidRPr="00DF2DBE">
        <w:rPr>
          <w:sz w:val="24"/>
          <w:szCs w:val="24"/>
        </w:rPr>
        <w:t>ds</w:t>
      </w:r>
      <w:r w:rsidRPr="00DF2DBE">
        <w:rPr>
          <w:spacing w:val="47"/>
          <w:sz w:val="24"/>
          <w:szCs w:val="24"/>
        </w:rPr>
        <w:t xml:space="preserve"> </w:t>
      </w:r>
      <w:r w:rsidRPr="00DF2DBE">
        <w:rPr>
          <w:sz w:val="24"/>
          <w:szCs w:val="24"/>
        </w:rPr>
        <w:t>in</w:t>
      </w:r>
      <w:r w:rsidRPr="00DF2DBE">
        <w:rPr>
          <w:spacing w:val="-1"/>
          <w:sz w:val="24"/>
          <w:szCs w:val="24"/>
        </w:rPr>
        <w:t>c</w:t>
      </w:r>
      <w:r w:rsidRPr="00DF2DBE">
        <w:rPr>
          <w:sz w:val="24"/>
          <w:szCs w:val="24"/>
        </w:rPr>
        <w:t>lude</w:t>
      </w:r>
      <w:r w:rsidRPr="00DF2DBE">
        <w:rPr>
          <w:spacing w:val="41"/>
          <w:sz w:val="24"/>
          <w:szCs w:val="24"/>
        </w:rPr>
        <w:t xml:space="preserve"> </w:t>
      </w:r>
      <w:proofErr w:type="spellStart"/>
      <w:r w:rsidRPr="00DF2DBE">
        <w:rPr>
          <w:sz w:val="24"/>
          <w:szCs w:val="24"/>
        </w:rPr>
        <w:t>n</w:t>
      </w:r>
      <w:r w:rsidRPr="00DF2DBE">
        <w:rPr>
          <w:spacing w:val="2"/>
          <w:sz w:val="24"/>
          <w:szCs w:val="24"/>
        </w:rPr>
        <w:t>u</w:t>
      </w:r>
      <w:r w:rsidRPr="00DF2DBE">
        <w:rPr>
          <w:spacing w:val="-2"/>
          <w:sz w:val="24"/>
          <w:szCs w:val="24"/>
        </w:rPr>
        <w:t>g</w:t>
      </w:r>
      <w:proofErr w:type="spellEnd"/>
      <w:r w:rsidRPr="00DF2DBE">
        <w:rPr>
          <w:sz w:val="24"/>
          <w:szCs w:val="24"/>
        </w:rPr>
        <w:t>, lins</w:t>
      </w:r>
      <w:r w:rsidRPr="00DF2DBE">
        <w:rPr>
          <w:spacing w:val="-1"/>
          <w:sz w:val="24"/>
          <w:szCs w:val="24"/>
        </w:rPr>
        <w:t>ee</w:t>
      </w:r>
      <w:r w:rsidRPr="00DF2DBE">
        <w:rPr>
          <w:sz w:val="24"/>
          <w:szCs w:val="24"/>
        </w:rPr>
        <w:t>d,</w:t>
      </w:r>
      <w:r w:rsidRPr="00DF2DBE">
        <w:rPr>
          <w:spacing w:val="41"/>
          <w:sz w:val="24"/>
          <w:szCs w:val="24"/>
        </w:rPr>
        <w:t xml:space="preserve"> </w:t>
      </w:r>
      <w:r w:rsidRPr="00DF2DBE">
        <w:rPr>
          <w:sz w:val="24"/>
          <w:szCs w:val="24"/>
        </w:rPr>
        <w:t>r</w:t>
      </w:r>
      <w:r w:rsidRPr="00DF2DBE">
        <w:rPr>
          <w:spacing w:val="-1"/>
          <w:sz w:val="24"/>
          <w:szCs w:val="24"/>
        </w:rPr>
        <w:t>a</w:t>
      </w:r>
      <w:r w:rsidRPr="00DF2DBE">
        <w:rPr>
          <w:sz w:val="24"/>
          <w:szCs w:val="24"/>
        </w:rPr>
        <w:t>p</w:t>
      </w:r>
      <w:r w:rsidRPr="00DF2DBE">
        <w:rPr>
          <w:spacing w:val="-1"/>
          <w:sz w:val="24"/>
          <w:szCs w:val="24"/>
        </w:rPr>
        <w:t>e</w:t>
      </w:r>
      <w:r w:rsidRPr="00DF2DBE">
        <w:rPr>
          <w:sz w:val="24"/>
          <w:szCs w:val="24"/>
        </w:rPr>
        <w:t>s</w:t>
      </w:r>
      <w:r w:rsidRPr="00DF2DBE">
        <w:rPr>
          <w:spacing w:val="1"/>
          <w:sz w:val="24"/>
          <w:szCs w:val="24"/>
        </w:rPr>
        <w:t>e</w:t>
      </w:r>
      <w:r w:rsidRPr="00DF2DBE">
        <w:rPr>
          <w:spacing w:val="-1"/>
          <w:sz w:val="24"/>
          <w:szCs w:val="24"/>
        </w:rPr>
        <w:t>e</w:t>
      </w:r>
      <w:r w:rsidRPr="00DF2DBE">
        <w:rPr>
          <w:sz w:val="24"/>
          <w:szCs w:val="24"/>
        </w:rPr>
        <w:t>d</w:t>
      </w:r>
      <w:r w:rsidRPr="00DF2DBE">
        <w:rPr>
          <w:spacing w:val="40"/>
          <w:sz w:val="24"/>
          <w:szCs w:val="24"/>
        </w:rPr>
        <w:t xml:space="preserve"> </w:t>
      </w:r>
      <w:r w:rsidRPr="00DF2DBE">
        <w:rPr>
          <w:spacing w:val="-1"/>
          <w:sz w:val="24"/>
          <w:szCs w:val="24"/>
        </w:rPr>
        <w:t>a</w:t>
      </w:r>
      <w:r w:rsidRPr="00DF2DBE">
        <w:rPr>
          <w:sz w:val="24"/>
          <w:szCs w:val="24"/>
        </w:rPr>
        <w:t>nd</w:t>
      </w:r>
      <w:r w:rsidRPr="00DF2DBE">
        <w:rPr>
          <w:spacing w:val="43"/>
          <w:sz w:val="24"/>
          <w:szCs w:val="24"/>
        </w:rPr>
        <w:t xml:space="preserve"> </w:t>
      </w:r>
      <w:r w:rsidRPr="00DF2DBE">
        <w:rPr>
          <w:sz w:val="24"/>
          <w:szCs w:val="24"/>
        </w:rPr>
        <w:t>s</w:t>
      </w:r>
      <w:r w:rsidRPr="00DF2DBE">
        <w:rPr>
          <w:spacing w:val="1"/>
          <w:sz w:val="24"/>
          <w:szCs w:val="24"/>
        </w:rPr>
        <w:t>e</w:t>
      </w:r>
      <w:r w:rsidRPr="00DF2DBE">
        <w:rPr>
          <w:sz w:val="24"/>
          <w:szCs w:val="24"/>
        </w:rPr>
        <w:t>s</w:t>
      </w:r>
      <w:r w:rsidRPr="00DF2DBE">
        <w:rPr>
          <w:spacing w:val="-1"/>
          <w:sz w:val="24"/>
          <w:szCs w:val="24"/>
        </w:rPr>
        <w:t>a</w:t>
      </w:r>
      <w:r w:rsidRPr="00DF2DBE">
        <w:rPr>
          <w:spacing w:val="1"/>
          <w:sz w:val="24"/>
          <w:szCs w:val="24"/>
        </w:rPr>
        <w:t>m</w:t>
      </w:r>
      <w:r w:rsidRPr="00DF2DBE">
        <w:rPr>
          <w:spacing w:val="-1"/>
          <w:sz w:val="24"/>
          <w:szCs w:val="24"/>
        </w:rPr>
        <w:t>e</w:t>
      </w:r>
      <w:r w:rsidRPr="00DF2DBE">
        <w:rPr>
          <w:sz w:val="24"/>
          <w:szCs w:val="24"/>
        </w:rPr>
        <w:t>.</w:t>
      </w:r>
      <w:r w:rsidRPr="00DF2DBE">
        <w:rPr>
          <w:spacing w:val="41"/>
          <w:sz w:val="24"/>
          <w:szCs w:val="24"/>
        </w:rPr>
        <w:t xml:space="preserve"> </w:t>
      </w:r>
      <w:r w:rsidRPr="00DF2DBE">
        <w:rPr>
          <w:sz w:val="24"/>
          <w:szCs w:val="24"/>
        </w:rPr>
        <w:t>The</w:t>
      </w:r>
      <w:r w:rsidRPr="00DF2DBE">
        <w:rPr>
          <w:spacing w:val="41"/>
          <w:sz w:val="24"/>
          <w:szCs w:val="24"/>
        </w:rPr>
        <w:t xml:space="preserve"> </w:t>
      </w:r>
      <w:proofErr w:type="spellStart"/>
      <w:r w:rsidRPr="00DF2DBE">
        <w:rPr>
          <w:sz w:val="24"/>
          <w:szCs w:val="24"/>
        </w:rPr>
        <w:t>wor</w:t>
      </w:r>
      <w:r w:rsidRPr="00DF2DBE">
        <w:rPr>
          <w:spacing w:val="-1"/>
          <w:sz w:val="24"/>
          <w:szCs w:val="24"/>
        </w:rPr>
        <w:t>e</w:t>
      </w:r>
      <w:r w:rsidRPr="00DF2DBE">
        <w:rPr>
          <w:spacing w:val="2"/>
          <w:sz w:val="24"/>
          <w:szCs w:val="24"/>
        </w:rPr>
        <w:t>d</w:t>
      </w:r>
      <w:r w:rsidRPr="00DF2DBE">
        <w:rPr>
          <w:sz w:val="24"/>
          <w:szCs w:val="24"/>
        </w:rPr>
        <w:t>a</w:t>
      </w:r>
      <w:proofErr w:type="spellEnd"/>
      <w:r w:rsidRPr="00DF2DBE">
        <w:rPr>
          <w:spacing w:val="40"/>
          <w:sz w:val="24"/>
          <w:szCs w:val="24"/>
        </w:rPr>
        <w:t xml:space="preserve"> </w:t>
      </w:r>
      <w:r w:rsidRPr="00DF2DBE">
        <w:rPr>
          <w:sz w:val="24"/>
          <w:szCs w:val="24"/>
        </w:rPr>
        <w:t>is</w:t>
      </w:r>
      <w:r w:rsidRPr="00DF2DBE">
        <w:rPr>
          <w:spacing w:val="45"/>
          <w:sz w:val="24"/>
          <w:szCs w:val="24"/>
        </w:rPr>
        <w:t xml:space="preserve"> </w:t>
      </w:r>
      <w:r w:rsidRPr="00DF2DBE">
        <w:rPr>
          <w:spacing w:val="-1"/>
          <w:sz w:val="24"/>
          <w:szCs w:val="24"/>
        </w:rPr>
        <w:t>a</w:t>
      </w:r>
      <w:r w:rsidRPr="00DF2DBE">
        <w:rPr>
          <w:sz w:val="24"/>
          <w:szCs w:val="24"/>
        </w:rPr>
        <w:t>lso</w:t>
      </w:r>
      <w:r w:rsidRPr="00DF2DBE">
        <w:rPr>
          <w:spacing w:val="43"/>
          <w:sz w:val="24"/>
          <w:szCs w:val="24"/>
        </w:rPr>
        <w:t xml:space="preserve"> </w:t>
      </w:r>
      <w:r w:rsidRPr="00DF2DBE">
        <w:rPr>
          <w:sz w:val="24"/>
          <w:szCs w:val="24"/>
        </w:rPr>
        <w:t>v</w:t>
      </w:r>
      <w:r w:rsidRPr="00DF2DBE">
        <w:rPr>
          <w:spacing w:val="-1"/>
          <w:sz w:val="24"/>
          <w:szCs w:val="24"/>
        </w:rPr>
        <w:t>e</w:t>
      </w:r>
      <w:r w:rsidRPr="00DF2DBE">
        <w:rPr>
          <w:spacing w:val="2"/>
          <w:sz w:val="24"/>
          <w:szCs w:val="24"/>
        </w:rPr>
        <w:t>r</w:t>
      </w:r>
      <w:r w:rsidRPr="00DF2DBE">
        <w:rPr>
          <w:sz w:val="24"/>
          <w:szCs w:val="24"/>
        </w:rPr>
        <w:t>y</w:t>
      </w:r>
      <w:r w:rsidRPr="00DF2DBE">
        <w:rPr>
          <w:spacing w:val="37"/>
          <w:sz w:val="24"/>
          <w:szCs w:val="24"/>
        </w:rPr>
        <w:t xml:space="preserve"> </w:t>
      </w:r>
      <w:r w:rsidRPr="00DF2DBE">
        <w:rPr>
          <w:sz w:val="24"/>
          <w:szCs w:val="24"/>
        </w:rPr>
        <w:t>known</w:t>
      </w:r>
      <w:r w:rsidRPr="00DF2DBE">
        <w:rPr>
          <w:spacing w:val="38"/>
          <w:sz w:val="24"/>
          <w:szCs w:val="24"/>
        </w:rPr>
        <w:t xml:space="preserve"> </w:t>
      </w:r>
      <w:r w:rsidRPr="00DF2DBE">
        <w:rPr>
          <w:spacing w:val="5"/>
          <w:sz w:val="24"/>
          <w:szCs w:val="24"/>
        </w:rPr>
        <w:t>b</w:t>
      </w:r>
      <w:r w:rsidRPr="00DF2DBE">
        <w:rPr>
          <w:sz w:val="24"/>
          <w:szCs w:val="24"/>
        </w:rPr>
        <w:t>y</w:t>
      </w:r>
      <w:r w:rsidRPr="00DF2DBE">
        <w:rPr>
          <w:spacing w:val="39"/>
          <w:sz w:val="24"/>
          <w:szCs w:val="24"/>
        </w:rPr>
        <w:t xml:space="preserve"> </w:t>
      </w:r>
      <w:r w:rsidRPr="00DF2DBE">
        <w:rPr>
          <w:sz w:val="24"/>
          <w:szCs w:val="24"/>
        </w:rPr>
        <w:t>pro</w:t>
      </w:r>
      <w:r w:rsidRPr="00DF2DBE">
        <w:rPr>
          <w:spacing w:val="2"/>
          <w:sz w:val="24"/>
          <w:szCs w:val="24"/>
        </w:rPr>
        <w:t>d</w:t>
      </w:r>
      <w:r w:rsidRPr="00DF2DBE">
        <w:rPr>
          <w:sz w:val="24"/>
          <w:szCs w:val="24"/>
        </w:rPr>
        <w:t>u</w:t>
      </w:r>
      <w:r w:rsidRPr="00DF2DBE">
        <w:rPr>
          <w:spacing w:val="-1"/>
          <w:sz w:val="24"/>
          <w:szCs w:val="24"/>
        </w:rPr>
        <w:t>c</w:t>
      </w:r>
      <w:r w:rsidRPr="00DF2DBE">
        <w:rPr>
          <w:sz w:val="24"/>
          <w:szCs w:val="24"/>
        </w:rPr>
        <w:t>ing</w:t>
      </w:r>
      <w:r w:rsidRPr="00DF2DBE">
        <w:rPr>
          <w:spacing w:val="34"/>
          <w:sz w:val="24"/>
          <w:szCs w:val="24"/>
        </w:rPr>
        <w:t xml:space="preserve"> </w:t>
      </w:r>
      <w:r w:rsidRPr="00DF2DBE">
        <w:rPr>
          <w:spacing w:val="-1"/>
          <w:sz w:val="24"/>
          <w:szCs w:val="24"/>
        </w:rPr>
        <w:t>c</w:t>
      </w:r>
      <w:r w:rsidRPr="00DF2DBE">
        <w:rPr>
          <w:spacing w:val="2"/>
          <w:sz w:val="24"/>
          <w:szCs w:val="24"/>
        </w:rPr>
        <w:t>o</w:t>
      </w:r>
      <w:r w:rsidRPr="00DF2DBE">
        <w:rPr>
          <w:sz w:val="24"/>
          <w:szCs w:val="24"/>
        </w:rPr>
        <w:t>ff</w:t>
      </w:r>
      <w:r w:rsidRPr="00DF2DBE">
        <w:rPr>
          <w:spacing w:val="1"/>
          <w:sz w:val="24"/>
          <w:szCs w:val="24"/>
        </w:rPr>
        <w:t>e</w:t>
      </w:r>
      <w:r w:rsidRPr="00DF2DBE">
        <w:rPr>
          <w:sz w:val="24"/>
          <w:szCs w:val="24"/>
        </w:rPr>
        <w:t>e</w:t>
      </w:r>
      <w:r w:rsidRPr="00DF2DBE">
        <w:rPr>
          <w:spacing w:val="42"/>
          <w:sz w:val="24"/>
          <w:szCs w:val="24"/>
        </w:rPr>
        <w:t xml:space="preserve"> </w:t>
      </w:r>
      <w:r w:rsidRPr="00DF2DBE">
        <w:rPr>
          <w:spacing w:val="-1"/>
          <w:sz w:val="24"/>
          <w:szCs w:val="24"/>
        </w:rPr>
        <w:t>a</w:t>
      </w:r>
      <w:r w:rsidRPr="00DF2DBE">
        <w:rPr>
          <w:sz w:val="24"/>
          <w:szCs w:val="24"/>
        </w:rPr>
        <w:t>s</w:t>
      </w:r>
      <w:r w:rsidRPr="00DF2DBE">
        <w:rPr>
          <w:spacing w:val="45"/>
          <w:sz w:val="24"/>
          <w:szCs w:val="24"/>
        </w:rPr>
        <w:t xml:space="preserve"> </w:t>
      </w:r>
      <w:r w:rsidRPr="00DF2DBE">
        <w:rPr>
          <w:sz w:val="24"/>
          <w:szCs w:val="24"/>
        </w:rPr>
        <w:t>a</w:t>
      </w:r>
      <w:r w:rsidRPr="00DF2DBE">
        <w:rPr>
          <w:spacing w:val="45"/>
          <w:sz w:val="24"/>
          <w:szCs w:val="24"/>
        </w:rPr>
        <w:t xml:space="preserve"> </w:t>
      </w:r>
      <w:r w:rsidRPr="00DF2DBE">
        <w:rPr>
          <w:spacing w:val="1"/>
          <w:sz w:val="24"/>
          <w:szCs w:val="24"/>
        </w:rPr>
        <w:t>m</w:t>
      </w:r>
      <w:r w:rsidRPr="00DF2DBE">
        <w:rPr>
          <w:spacing w:val="-1"/>
          <w:sz w:val="24"/>
          <w:szCs w:val="24"/>
        </w:rPr>
        <w:t>a</w:t>
      </w:r>
      <w:r w:rsidRPr="00DF2DBE">
        <w:rPr>
          <w:sz w:val="24"/>
          <w:szCs w:val="24"/>
        </w:rPr>
        <w:t>in sour</w:t>
      </w:r>
      <w:r w:rsidRPr="00DF2DBE">
        <w:rPr>
          <w:spacing w:val="-1"/>
          <w:sz w:val="24"/>
          <w:szCs w:val="24"/>
        </w:rPr>
        <w:t>c</w:t>
      </w:r>
      <w:r w:rsidRPr="00DF2DBE">
        <w:rPr>
          <w:sz w:val="24"/>
          <w:szCs w:val="24"/>
        </w:rPr>
        <w:t>e</w:t>
      </w:r>
      <w:r w:rsidR="00044981" w:rsidRPr="00DF2DBE">
        <w:rPr>
          <w:spacing w:val="-5"/>
          <w:sz w:val="24"/>
          <w:szCs w:val="24"/>
        </w:rPr>
        <w:t xml:space="preserve"> </w:t>
      </w:r>
      <w:r w:rsidRPr="00DF2DBE">
        <w:rPr>
          <w:sz w:val="24"/>
          <w:szCs w:val="24"/>
        </w:rPr>
        <w:t>in</w:t>
      </w:r>
      <w:r w:rsidRPr="00DF2DBE">
        <w:rPr>
          <w:spacing w:val="-1"/>
          <w:sz w:val="24"/>
          <w:szCs w:val="24"/>
        </w:rPr>
        <w:t>c</w:t>
      </w:r>
      <w:r w:rsidRPr="00DF2DBE">
        <w:rPr>
          <w:sz w:val="24"/>
          <w:szCs w:val="24"/>
        </w:rPr>
        <w:t>o</w:t>
      </w:r>
      <w:r w:rsidRPr="00DF2DBE">
        <w:rPr>
          <w:spacing w:val="1"/>
          <w:sz w:val="24"/>
          <w:szCs w:val="24"/>
        </w:rPr>
        <w:t>m</w:t>
      </w:r>
      <w:r w:rsidRPr="00DF2DBE">
        <w:rPr>
          <w:sz w:val="24"/>
          <w:szCs w:val="24"/>
        </w:rPr>
        <w:t>e</w:t>
      </w:r>
      <w:r w:rsidRPr="00DF2DBE">
        <w:rPr>
          <w:spacing w:val="-3"/>
          <w:sz w:val="24"/>
          <w:szCs w:val="24"/>
        </w:rPr>
        <w:t xml:space="preserve"> </w:t>
      </w:r>
      <w:r w:rsidRPr="00DF2DBE">
        <w:rPr>
          <w:sz w:val="24"/>
          <w:szCs w:val="24"/>
        </w:rPr>
        <w:t>for</w:t>
      </w:r>
      <w:r w:rsidRPr="00DF2DBE">
        <w:rPr>
          <w:spacing w:val="-3"/>
          <w:sz w:val="24"/>
          <w:szCs w:val="24"/>
        </w:rPr>
        <w:t xml:space="preserve"> </w:t>
      </w:r>
      <w:r w:rsidRPr="00DF2DBE">
        <w:rPr>
          <w:spacing w:val="1"/>
          <w:sz w:val="24"/>
          <w:szCs w:val="24"/>
        </w:rPr>
        <w:t>m</w:t>
      </w:r>
      <w:r w:rsidRPr="00DF2DBE">
        <w:rPr>
          <w:spacing w:val="-1"/>
          <w:sz w:val="24"/>
          <w:szCs w:val="24"/>
        </w:rPr>
        <w:t>a</w:t>
      </w:r>
      <w:r w:rsidRPr="00DF2DBE">
        <w:rPr>
          <w:spacing w:val="5"/>
          <w:sz w:val="24"/>
          <w:szCs w:val="24"/>
        </w:rPr>
        <w:t>n</w:t>
      </w:r>
      <w:r w:rsidRPr="00DF2DBE">
        <w:rPr>
          <w:sz w:val="24"/>
          <w:szCs w:val="24"/>
        </w:rPr>
        <w:t>y</w:t>
      </w:r>
      <w:r w:rsidRPr="00DF2DBE">
        <w:rPr>
          <w:spacing w:val="-6"/>
          <w:sz w:val="24"/>
          <w:szCs w:val="24"/>
        </w:rPr>
        <w:t xml:space="preserve"> </w:t>
      </w:r>
      <w:r w:rsidRPr="00DF2DBE">
        <w:rPr>
          <w:sz w:val="24"/>
          <w:szCs w:val="24"/>
        </w:rPr>
        <w:t>f</w:t>
      </w:r>
      <w:r w:rsidRPr="00DF2DBE">
        <w:rPr>
          <w:spacing w:val="-1"/>
          <w:sz w:val="24"/>
          <w:szCs w:val="24"/>
        </w:rPr>
        <w:t>a</w:t>
      </w:r>
      <w:r w:rsidRPr="00DF2DBE">
        <w:rPr>
          <w:sz w:val="24"/>
          <w:szCs w:val="24"/>
        </w:rPr>
        <w:t>r</w:t>
      </w:r>
      <w:r w:rsidRPr="00DF2DBE">
        <w:rPr>
          <w:spacing w:val="1"/>
          <w:sz w:val="24"/>
          <w:szCs w:val="24"/>
        </w:rPr>
        <w:t>m</w:t>
      </w:r>
      <w:r w:rsidRPr="00DF2DBE">
        <w:rPr>
          <w:spacing w:val="-1"/>
          <w:sz w:val="24"/>
          <w:szCs w:val="24"/>
        </w:rPr>
        <w:t>e</w:t>
      </w:r>
      <w:r w:rsidRPr="00DF2DBE">
        <w:rPr>
          <w:sz w:val="24"/>
          <w:szCs w:val="24"/>
        </w:rPr>
        <w:t>rs</w:t>
      </w:r>
      <w:r w:rsidRPr="00DF2DBE">
        <w:rPr>
          <w:spacing w:val="-2"/>
          <w:sz w:val="24"/>
          <w:szCs w:val="24"/>
        </w:rPr>
        <w:t xml:space="preserve"> </w:t>
      </w:r>
      <w:r w:rsidRPr="00DF2DBE">
        <w:rPr>
          <w:spacing w:val="-1"/>
          <w:sz w:val="24"/>
          <w:szCs w:val="24"/>
        </w:rPr>
        <w:t>a</w:t>
      </w:r>
      <w:r w:rsidRPr="00DF2DBE">
        <w:rPr>
          <w:sz w:val="24"/>
          <w:szCs w:val="24"/>
        </w:rPr>
        <w:t>nd</w:t>
      </w:r>
      <w:r w:rsidRPr="00DF2DBE">
        <w:rPr>
          <w:spacing w:val="-2"/>
          <w:sz w:val="24"/>
          <w:szCs w:val="24"/>
        </w:rPr>
        <w:t xml:space="preserve"> </w:t>
      </w:r>
      <w:r w:rsidRPr="00DF2DBE">
        <w:rPr>
          <w:sz w:val="24"/>
          <w:szCs w:val="24"/>
        </w:rPr>
        <w:t>horti</w:t>
      </w:r>
      <w:r w:rsidRPr="00DF2DBE">
        <w:rPr>
          <w:spacing w:val="-1"/>
          <w:sz w:val="24"/>
          <w:szCs w:val="24"/>
        </w:rPr>
        <w:t>c</w:t>
      </w:r>
      <w:r w:rsidRPr="00DF2DBE">
        <w:rPr>
          <w:sz w:val="24"/>
          <w:szCs w:val="24"/>
        </w:rPr>
        <w:t>ultur</w:t>
      </w:r>
      <w:r w:rsidRPr="00DF2DBE">
        <w:rPr>
          <w:spacing w:val="-1"/>
          <w:sz w:val="24"/>
          <w:szCs w:val="24"/>
        </w:rPr>
        <w:t>e</w:t>
      </w:r>
      <w:r w:rsidRPr="00DF2DBE">
        <w:rPr>
          <w:sz w:val="24"/>
          <w:szCs w:val="24"/>
        </w:rPr>
        <w:t>s</w:t>
      </w:r>
      <w:r w:rsidRPr="00DF2DBE">
        <w:rPr>
          <w:spacing w:val="-2"/>
          <w:sz w:val="24"/>
          <w:szCs w:val="24"/>
        </w:rPr>
        <w:t xml:space="preserve"> </w:t>
      </w:r>
      <w:r w:rsidRPr="00DF2DBE">
        <w:rPr>
          <w:sz w:val="24"/>
          <w:szCs w:val="24"/>
        </w:rPr>
        <w:t>like</w:t>
      </w:r>
      <w:r w:rsidRPr="00DF2DBE">
        <w:rPr>
          <w:spacing w:val="-3"/>
          <w:sz w:val="24"/>
          <w:szCs w:val="24"/>
        </w:rPr>
        <w:t xml:space="preserve"> </w:t>
      </w:r>
      <w:r w:rsidRPr="00DF2DBE">
        <w:rPr>
          <w:spacing w:val="1"/>
          <w:sz w:val="24"/>
          <w:szCs w:val="24"/>
        </w:rPr>
        <w:t>m</w:t>
      </w:r>
      <w:r w:rsidRPr="00DF2DBE">
        <w:rPr>
          <w:spacing w:val="-1"/>
          <w:sz w:val="24"/>
          <w:szCs w:val="24"/>
        </w:rPr>
        <w:t>a</w:t>
      </w:r>
      <w:r w:rsidRPr="00DF2DBE">
        <w:rPr>
          <w:sz w:val="24"/>
          <w:szCs w:val="24"/>
        </w:rPr>
        <w:t>n</w:t>
      </w:r>
      <w:r w:rsidRPr="00DF2DBE">
        <w:rPr>
          <w:spacing w:val="-2"/>
          <w:sz w:val="24"/>
          <w:szCs w:val="24"/>
        </w:rPr>
        <w:t>g</w:t>
      </w:r>
      <w:r w:rsidRPr="00DF2DBE">
        <w:rPr>
          <w:spacing w:val="2"/>
          <w:sz w:val="24"/>
          <w:szCs w:val="24"/>
        </w:rPr>
        <w:t>o</w:t>
      </w:r>
      <w:r w:rsidRPr="00DF2DBE">
        <w:rPr>
          <w:spacing w:val="-1"/>
          <w:sz w:val="24"/>
          <w:szCs w:val="24"/>
        </w:rPr>
        <w:t>e</w:t>
      </w:r>
      <w:r w:rsidRPr="00DF2DBE">
        <w:rPr>
          <w:sz w:val="24"/>
          <w:szCs w:val="24"/>
        </w:rPr>
        <w:t>s,</w:t>
      </w:r>
      <w:r w:rsidRPr="00DF2DBE">
        <w:rPr>
          <w:spacing w:val="-7"/>
          <w:sz w:val="24"/>
          <w:szCs w:val="24"/>
        </w:rPr>
        <w:t xml:space="preserve"> </w:t>
      </w:r>
      <w:r w:rsidRPr="00DF2DBE">
        <w:rPr>
          <w:sz w:val="24"/>
          <w:szCs w:val="24"/>
        </w:rPr>
        <w:t>or</w:t>
      </w:r>
      <w:r w:rsidRPr="00DF2DBE">
        <w:rPr>
          <w:spacing w:val="-1"/>
          <w:sz w:val="24"/>
          <w:szCs w:val="24"/>
        </w:rPr>
        <w:t>a</w:t>
      </w:r>
      <w:r w:rsidRPr="00DF2DBE">
        <w:rPr>
          <w:spacing w:val="2"/>
          <w:sz w:val="24"/>
          <w:szCs w:val="24"/>
        </w:rPr>
        <w:t>n</w:t>
      </w:r>
      <w:r w:rsidRPr="00DF2DBE">
        <w:rPr>
          <w:sz w:val="24"/>
          <w:szCs w:val="24"/>
        </w:rPr>
        <w:t>ge</w:t>
      </w:r>
      <w:r w:rsidRPr="00DF2DBE">
        <w:rPr>
          <w:spacing w:val="-6"/>
          <w:sz w:val="24"/>
          <w:szCs w:val="24"/>
        </w:rPr>
        <w:t xml:space="preserve"> </w:t>
      </w:r>
      <w:r w:rsidRPr="00DF2DBE">
        <w:rPr>
          <w:spacing w:val="-1"/>
          <w:sz w:val="24"/>
          <w:szCs w:val="24"/>
        </w:rPr>
        <w:t>a</w:t>
      </w:r>
      <w:r w:rsidRPr="00DF2DBE">
        <w:rPr>
          <w:spacing w:val="2"/>
          <w:sz w:val="24"/>
          <w:szCs w:val="24"/>
        </w:rPr>
        <w:t>n</w:t>
      </w:r>
      <w:r w:rsidRPr="00DF2DBE">
        <w:rPr>
          <w:sz w:val="24"/>
          <w:szCs w:val="24"/>
        </w:rPr>
        <w:t>d</w:t>
      </w:r>
      <w:r w:rsidRPr="00DF2DBE">
        <w:rPr>
          <w:spacing w:val="-2"/>
          <w:sz w:val="24"/>
          <w:szCs w:val="24"/>
        </w:rPr>
        <w:t xml:space="preserve"> </w:t>
      </w:r>
      <w:r w:rsidRPr="00DF2DBE">
        <w:rPr>
          <w:sz w:val="24"/>
          <w:szCs w:val="24"/>
        </w:rPr>
        <w:t>b</w:t>
      </w:r>
      <w:r w:rsidRPr="00DF2DBE">
        <w:rPr>
          <w:spacing w:val="-1"/>
          <w:sz w:val="24"/>
          <w:szCs w:val="24"/>
        </w:rPr>
        <w:t>a</w:t>
      </w:r>
      <w:r w:rsidRPr="00DF2DBE">
        <w:rPr>
          <w:sz w:val="24"/>
          <w:szCs w:val="24"/>
        </w:rPr>
        <w:t>n</w:t>
      </w:r>
      <w:r w:rsidRPr="00DF2DBE">
        <w:rPr>
          <w:spacing w:val="-1"/>
          <w:sz w:val="24"/>
          <w:szCs w:val="24"/>
        </w:rPr>
        <w:t>a</w:t>
      </w:r>
      <w:r w:rsidRPr="00DF2DBE">
        <w:rPr>
          <w:sz w:val="24"/>
          <w:szCs w:val="24"/>
        </w:rPr>
        <w:t>n</w:t>
      </w:r>
      <w:r w:rsidRPr="00DF2DBE">
        <w:rPr>
          <w:spacing w:val="-1"/>
          <w:sz w:val="24"/>
          <w:szCs w:val="24"/>
        </w:rPr>
        <w:t>a</w:t>
      </w:r>
      <w:r w:rsidRPr="00DF2DBE">
        <w:rPr>
          <w:sz w:val="24"/>
          <w:szCs w:val="24"/>
        </w:rPr>
        <w:t>.</w:t>
      </w:r>
    </w:p>
    <w:p w:rsidR="00DF2DBE" w:rsidRDefault="00DF2DBE" w:rsidP="00DF2DBE">
      <w:pPr>
        <w:spacing w:before="53" w:line="360" w:lineRule="auto"/>
        <w:ind w:right="-10"/>
        <w:jc w:val="both"/>
        <w:rPr>
          <w:b/>
          <w:sz w:val="24"/>
          <w:szCs w:val="24"/>
        </w:rPr>
      </w:pPr>
    </w:p>
    <w:p w:rsidR="006162FA" w:rsidRDefault="006162FA" w:rsidP="00DF2DBE">
      <w:pPr>
        <w:spacing w:before="53" w:line="360" w:lineRule="auto"/>
        <w:ind w:right="-10"/>
        <w:jc w:val="both"/>
        <w:rPr>
          <w:b/>
          <w:sz w:val="24"/>
          <w:szCs w:val="24"/>
        </w:rPr>
      </w:pPr>
    </w:p>
    <w:p w:rsidR="006162FA" w:rsidRDefault="006162FA" w:rsidP="00DF2DBE">
      <w:pPr>
        <w:spacing w:before="53" w:line="360" w:lineRule="auto"/>
        <w:ind w:right="-10"/>
        <w:jc w:val="both"/>
        <w:rPr>
          <w:b/>
          <w:sz w:val="24"/>
          <w:szCs w:val="24"/>
        </w:rPr>
      </w:pPr>
    </w:p>
    <w:p w:rsidR="00C313FF" w:rsidRDefault="00C313FF" w:rsidP="00DF2DBE">
      <w:pPr>
        <w:spacing w:before="53" w:line="360" w:lineRule="auto"/>
        <w:ind w:right="-10"/>
        <w:jc w:val="both"/>
        <w:rPr>
          <w:b/>
          <w:sz w:val="24"/>
          <w:szCs w:val="24"/>
        </w:rPr>
      </w:pPr>
    </w:p>
    <w:p w:rsidR="001E50F8" w:rsidRDefault="001E50F8" w:rsidP="00DF2DBE">
      <w:pPr>
        <w:spacing w:before="53" w:line="360" w:lineRule="auto"/>
        <w:ind w:right="-10"/>
        <w:jc w:val="both"/>
        <w:rPr>
          <w:b/>
          <w:sz w:val="24"/>
          <w:szCs w:val="24"/>
        </w:rPr>
      </w:pPr>
    </w:p>
    <w:p w:rsidR="00FF1A7E" w:rsidRDefault="00FF1A7E" w:rsidP="00DF2DBE">
      <w:pPr>
        <w:spacing w:before="53" w:line="360" w:lineRule="auto"/>
        <w:ind w:right="-10"/>
        <w:jc w:val="both"/>
        <w:rPr>
          <w:b/>
          <w:sz w:val="24"/>
          <w:szCs w:val="24"/>
        </w:rPr>
      </w:pPr>
    </w:p>
    <w:p w:rsidR="00FF1A7E" w:rsidRDefault="00FF1A7E" w:rsidP="00DF2DBE">
      <w:pPr>
        <w:spacing w:before="53" w:line="360" w:lineRule="auto"/>
        <w:ind w:right="-10"/>
        <w:jc w:val="both"/>
        <w:rPr>
          <w:b/>
          <w:sz w:val="24"/>
          <w:szCs w:val="24"/>
        </w:rPr>
      </w:pPr>
    </w:p>
    <w:p w:rsidR="001E50F8" w:rsidRPr="005217EB" w:rsidRDefault="00393061" w:rsidP="005217EB">
      <w:pPr>
        <w:pStyle w:val="Heading2"/>
        <w:numPr>
          <w:ilvl w:val="0"/>
          <w:numId w:val="0"/>
        </w:numPr>
        <w:rPr>
          <w:rFonts w:ascii="Times New Roman" w:hAnsi="Times New Roman" w:cs="Times New Roman"/>
          <w:i w:val="0"/>
        </w:rPr>
      </w:pPr>
      <w:bookmarkStart w:id="119" w:name="_Toc521009803"/>
      <w:bookmarkStart w:id="120" w:name="_Toc524342582"/>
      <w:r w:rsidRPr="009A2E5A">
        <w:rPr>
          <w:rFonts w:ascii="Times New Roman" w:hAnsi="Times New Roman" w:cs="Times New Roman"/>
          <w:i w:val="0"/>
        </w:rPr>
        <w:lastRenderedPageBreak/>
        <w:t>3.2</w:t>
      </w:r>
      <w:r w:rsidR="004D23B8">
        <w:rPr>
          <w:rFonts w:ascii="Times New Roman" w:hAnsi="Times New Roman" w:cs="Times New Roman"/>
          <w:i w:val="0"/>
        </w:rPr>
        <w:t>.</w:t>
      </w:r>
      <w:r w:rsidRPr="009A2E5A">
        <w:rPr>
          <w:rFonts w:ascii="Times New Roman" w:hAnsi="Times New Roman" w:cs="Times New Roman"/>
          <w:i w:val="0"/>
        </w:rPr>
        <w:t xml:space="preserve"> </w:t>
      </w:r>
      <w:r w:rsidR="00044981" w:rsidRPr="009A2E5A">
        <w:rPr>
          <w:rFonts w:ascii="Times New Roman" w:hAnsi="Times New Roman" w:cs="Times New Roman"/>
          <w:i w:val="0"/>
        </w:rPr>
        <w:t>Methodology</w:t>
      </w:r>
      <w:bookmarkStart w:id="121" w:name="_Toc521009804"/>
      <w:bookmarkEnd w:id="119"/>
      <w:bookmarkEnd w:id="120"/>
    </w:p>
    <w:p w:rsidR="001E50F8" w:rsidRPr="009A2E5A" w:rsidRDefault="00704330" w:rsidP="009A2E5A">
      <w:pPr>
        <w:pStyle w:val="Heading3"/>
        <w:numPr>
          <w:ilvl w:val="0"/>
          <w:numId w:val="0"/>
        </w:numPr>
        <w:rPr>
          <w:rFonts w:ascii="Times New Roman" w:hAnsi="Times New Roman" w:cs="Times New Roman"/>
          <w:sz w:val="28"/>
          <w:szCs w:val="28"/>
        </w:rPr>
      </w:pPr>
      <w:bookmarkStart w:id="122" w:name="_Toc524342583"/>
      <w:r w:rsidRPr="009A2E5A">
        <w:rPr>
          <w:rFonts w:ascii="Times New Roman" w:hAnsi="Times New Roman" w:cs="Times New Roman"/>
          <w:sz w:val="28"/>
          <w:szCs w:val="28"/>
        </w:rPr>
        <w:t>3</w:t>
      </w:r>
      <w:r w:rsidR="001E50F8" w:rsidRPr="009A2E5A">
        <w:rPr>
          <w:rFonts w:ascii="Times New Roman" w:hAnsi="Times New Roman" w:cs="Times New Roman"/>
          <w:sz w:val="28"/>
          <w:szCs w:val="28"/>
        </w:rPr>
        <w:t>.2.</w:t>
      </w:r>
      <w:r w:rsidRPr="009A2E5A">
        <w:rPr>
          <w:rFonts w:ascii="Times New Roman" w:hAnsi="Times New Roman" w:cs="Times New Roman"/>
          <w:sz w:val="28"/>
          <w:szCs w:val="28"/>
        </w:rPr>
        <w:t>1</w:t>
      </w:r>
      <w:r w:rsidR="004D23B8">
        <w:rPr>
          <w:rFonts w:ascii="Times New Roman" w:hAnsi="Times New Roman" w:cs="Times New Roman"/>
          <w:sz w:val="28"/>
          <w:szCs w:val="28"/>
        </w:rPr>
        <w:t>.</w:t>
      </w:r>
      <w:r w:rsidR="001E50F8" w:rsidRPr="009A2E5A">
        <w:rPr>
          <w:rFonts w:ascii="Times New Roman" w:hAnsi="Times New Roman" w:cs="Times New Roman"/>
          <w:sz w:val="28"/>
          <w:szCs w:val="28"/>
        </w:rPr>
        <w:t xml:space="preserve"> Preliminary </w:t>
      </w:r>
      <w:r w:rsidR="002325EC" w:rsidRPr="009A2E5A">
        <w:rPr>
          <w:rFonts w:ascii="Times New Roman" w:hAnsi="Times New Roman" w:cs="Times New Roman"/>
          <w:sz w:val="28"/>
          <w:szCs w:val="28"/>
        </w:rPr>
        <w:t>Surveys</w:t>
      </w:r>
      <w:bookmarkEnd w:id="122"/>
      <w:r w:rsidR="002325EC" w:rsidRPr="009A2E5A">
        <w:rPr>
          <w:rFonts w:ascii="Times New Roman" w:hAnsi="Times New Roman" w:cs="Times New Roman"/>
          <w:sz w:val="28"/>
          <w:szCs w:val="28"/>
        </w:rPr>
        <w:t xml:space="preserve"> </w:t>
      </w:r>
    </w:p>
    <w:p w:rsidR="001E50F8" w:rsidRPr="00301605" w:rsidRDefault="001E50F8" w:rsidP="001E50F8">
      <w:pPr>
        <w:autoSpaceDE w:val="0"/>
        <w:autoSpaceDN w:val="0"/>
        <w:adjustRightInd w:val="0"/>
        <w:spacing w:line="360" w:lineRule="auto"/>
        <w:jc w:val="both"/>
        <w:rPr>
          <w:color w:val="000000"/>
          <w:sz w:val="24"/>
          <w:szCs w:val="24"/>
        </w:rPr>
      </w:pPr>
      <w:r w:rsidRPr="00B57198">
        <w:rPr>
          <w:color w:val="000000"/>
          <w:sz w:val="24"/>
          <w:szCs w:val="24"/>
        </w:rPr>
        <w:t>The present stud</w:t>
      </w:r>
      <w:r w:rsidR="002C43AC">
        <w:rPr>
          <w:color w:val="000000"/>
          <w:sz w:val="24"/>
          <w:szCs w:val="24"/>
        </w:rPr>
        <w:t>y was conducted during October</w:t>
      </w:r>
      <w:r>
        <w:rPr>
          <w:color w:val="000000"/>
          <w:sz w:val="24"/>
          <w:szCs w:val="24"/>
        </w:rPr>
        <w:t xml:space="preserve"> 2017 - May 2018</w:t>
      </w:r>
      <w:r w:rsidRPr="00B57198">
        <w:rPr>
          <w:color w:val="000000"/>
          <w:sz w:val="24"/>
          <w:szCs w:val="24"/>
        </w:rPr>
        <w:t>. A preliminary survey</w:t>
      </w:r>
      <w:r>
        <w:rPr>
          <w:color w:val="000000"/>
          <w:sz w:val="24"/>
          <w:szCs w:val="24"/>
        </w:rPr>
        <w:t xml:space="preserve"> was </w:t>
      </w:r>
      <w:r w:rsidRPr="00B57198">
        <w:rPr>
          <w:color w:val="000000"/>
          <w:sz w:val="24"/>
          <w:szCs w:val="24"/>
        </w:rPr>
        <w:t>c</w:t>
      </w:r>
      <w:r>
        <w:rPr>
          <w:color w:val="000000"/>
          <w:sz w:val="24"/>
          <w:szCs w:val="24"/>
        </w:rPr>
        <w:t>onducted for a week in September 2017</w:t>
      </w:r>
      <w:r w:rsidRPr="00B57198">
        <w:rPr>
          <w:color w:val="000000"/>
          <w:sz w:val="24"/>
          <w:szCs w:val="24"/>
        </w:rPr>
        <w:t xml:space="preserve"> to identify the study sites and study groups.</w:t>
      </w:r>
      <w:r>
        <w:rPr>
          <w:color w:val="000000"/>
          <w:sz w:val="24"/>
          <w:szCs w:val="24"/>
        </w:rPr>
        <w:t xml:space="preserve"> </w:t>
      </w:r>
      <w:r w:rsidRPr="00B57198">
        <w:rPr>
          <w:color w:val="000000"/>
          <w:sz w:val="24"/>
          <w:szCs w:val="24"/>
        </w:rPr>
        <w:t>Suitable study sites were identified and habit</w:t>
      </w:r>
      <w:r>
        <w:rPr>
          <w:color w:val="000000"/>
          <w:sz w:val="24"/>
          <w:szCs w:val="24"/>
        </w:rPr>
        <w:t>at types were also assessed. Three</w:t>
      </w:r>
      <w:r w:rsidRPr="00B57198">
        <w:rPr>
          <w:color w:val="000000"/>
          <w:sz w:val="24"/>
          <w:szCs w:val="24"/>
        </w:rPr>
        <w:t xml:space="preserve"> different</w:t>
      </w:r>
      <w:r>
        <w:rPr>
          <w:color w:val="000000"/>
          <w:sz w:val="24"/>
          <w:szCs w:val="24"/>
        </w:rPr>
        <w:t xml:space="preserve"> de </w:t>
      </w:r>
      <w:proofErr w:type="spellStart"/>
      <w:r>
        <w:rPr>
          <w:color w:val="000000"/>
          <w:sz w:val="24"/>
          <w:szCs w:val="24"/>
        </w:rPr>
        <w:t>Brazza’s</w:t>
      </w:r>
      <w:proofErr w:type="spellEnd"/>
      <w:r>
        <w:rPr>
          <w:color w:val="000000"/>
          <w:sz w:val="24"/>
          <w:szCs w:val="24"/>
        </w:rPr>
        <w:t xml:space="preserve"> monkey troops at three</w:t>
      </w:r>
      <w:r w:rsidRPr="00B57198">
        <w:rPr>
          <w:color w:val="000000"/>
          <w:sz w:val="24"/>
          <w:szCs w:val="24"/>
        </w:rPr>
        <w:t xml:space="preserve"> separate sites were selected for the study of</w:t>
      </w:r>
      <w:r>
        <w:rPr>
          <w:color w:val="000000"/>
          <w:sz w:val="24"/>
          <w:szCs w:val="24"/>
        </w:rPr>
        <w:t xml:space="preserve"> </w:t>
      </w:r>
      <w:r w:rsidRPr="00B57198">
        <w:rPr>
          <w:color w:val="000000"/>
          <w:sz w:val="24"/>
          <w:szCs w:val="24"/>
        </w:rPr>
        <w:t xml:space="preserve">their </w:t>
      </w:r>
      <w:r>
        <w:rPr>
          <w:color w:val="000000"/>
          <w:sz w:val="24"/>
          <w:szCs w:val="24"/>
        </w:rPr>
        <w:t xml:space="preserve">population status, </w:t>
      </w:r>
      <w:r w:rsidRPr="00B57198">
        <w:rPr>
          <w:color w:val="000000"/>
          <w:sz w:val="24"/>
          <w:szCs w:val="24"/>
        </w:rPr>
        <w:t>act</w:t>
      </w:r>
      <w:r>
        <w:rPr>
          <w:color w:val="000000"/>
          <w:sz w:val="24"/>
          <w:szCs w:val="24"/>
        </w:rPr>
        <w:t>ivity pattern, diet</w:t>
      </w:r>
      <w:r w:rsidR="00303D64">
        <w:rPr>
          <w:color w:val="000000"/>
          <w:sz w:val="24"/>
          <w:szCs w:val="24"/>
        </w:rPr>
        <w:t xml:space="preserve"> and conservation status of de </w:t>
      </w:r>
      <w:proofErr w:type="spellStart"/>
      <w:r w:rsidR="00303D64">
        <w:rPr>
          <w:color w:val="000000"/>
          <w:sz w:val="24"/>
          <w:szCs w:val="24"/>
        </w:rPr>
        <w:t>B</w:t>
      </w:r>
      <w:r>
        <w:rPr>
          <w:color w:val="000000"/>
          <w:sz w:val="24"/>
          <w:szCs w:val="24"/>
        </w:rPr>
        <w:t>razza’s</w:t>
      </w:r>
      <w:proofErr w:type="spellEnd"/>
      <w:r>
        <w:rPr>
          <w:color w:val="000000"/>
          <w:sz w:val="24"/>
          <w:szCs w:val="24"/>
        </w:rPr>
        <w:t xml:space="preserve"> monkeys</w:t>
      </w:r>
      <w:r w:rsidRPr="00B57198">
        <w:rPr>
          <w:color w:val="000000"/>
          <w:sz w:val="24"/>
          <w:szCs w:val="24"/>
        </w:rPr>
        <w:t xml:space="preserve">. </w:t>
      </w:r>
    </w:p>
    <w:p w:rsidR="005315C2" w:rsidRPr="009A2E5A" w:rsidRDefault="00C118B3" w:rsidP="009A2E5A">
      <w:pPr>
        <w:pStyle w:val="Heading3"/>
        <w:numPr>
          <w:ilvl w:val="0"/>
          <w:numId w:val="0"/>
        </w:numPr>
        <w:rPr>
          <w:rFonts w:ascii="Times New Roman" w:hAnsi="Times New Roman" w:cs="Times New Roman"/>
          <w:sz w:val="28"/>
          <w:szCs w:val="28"/>
        </w:rPr>
      </w:pPr>
      <w:bookmarkStart w:id="123" w:name="_Toc524342584"/>
      <w:r w:rsidRPr="009A2E5A">
        <w:rPr>
          <w:rFonts w:ascii="Times New Roman" w:hAnsi="Times New Roman" w:cs="Times New Roman"/>
          <w:sz w:val="28"/>
          <w:szCs w:val="28"/>
        </w:rPr>
        <w:t>3.2</w:t>
      </w:r>
      <w:r w:rsidR="005315C2" w:rsidRPr="009A2E5A">
        <w:rPr>
          <w:rFonts w:ascii="Times New Roman" w:hAnsi="Times New Roman" w:cs="Times New Roman"/>
          <w:sz w:val="28"/>
          <w:szCs w:val="28"/>
        </w:rPr>
        <w:t>.2</w:t>
      </w:r>
      <w:r w:rsidR="005315C2" w:rsidRPr="009A2E5A">
        <w:rPr>
          <w:rFonts w:ascii="Times New Roman" w:hAnsi="Times New Roman" w:cs="Times New Roman"/>
          <w:i/>
          <w:iCs/>
          <w:sz w:val="28"/>
          <w:szCs w:val="28"/>
        </w:rPr>
        <w:t xml:space="preserve">. </w:t>
      </w:r>
      <w:r w:rsidR="005315C2" w:rsidRPr="009A2E5A">
        <w:rPr>
          <w:rFonts w:ascii="Times New Roman" w:hAnsi="Times New Roman" w:cs="Times New Roman"/>
          <w:sz w:val="28"/>
          <w:szCs w:val="28"/>
        </w:rPr>
        <w:t xml:space="preserve">Habitat </w:t>
      </w:r>
      <w:r w:rsidR="002325EC" w:rsidRPr="009A2E5A">
        <w:rPr>
          <w:rFonts w:ascii="Times New Roman" w:hAnsi="Times New Roman" w:cs="Times New Roman"/>
          <w:sz w:val="28"/>
          <w:szCs w:val="28"/>
        </w:rPr>
        <w:t>Use</w:t>
      </w:r>
      <w:bookmarkEnd w:id="123"/>
      <w:r w:rsidR="002325EC" w:rsidRPr="009A2E5A">
        <w:rPr>
          <w:rFonts w:ascii="Times New Roman" w:hAnsi="Times New Roman" w:cs="Times New Roman"/>
          <w:i/>
          <w:iCs/>
          <w:sz w:val="28"/>
          <w:szCs w:val="28"/>
        </w:rPr>
        <w:t xml:space="preserve"> </w:t>
      </w:r>
    </w:p>
    <w:p w:rsidR="005315C2" w:rsidRPr="007E7D23" w:rsidRDefault="005315C2" w:rsidP="005315C2">
      <w:pPr>
        <w:autoSpaceDE w:val="0"/>
        <w:autoSpaceDN w:val="0"/>
        <w:adjustRightInd w:val="0"/>
        <w:spacing w:line="360" w:lineRule="auto"/>
        <w:jc w:val="both"/>
        <w:rPr>
          <w:color w:val="000000"/>
          <w:sz w:val="24"/>
          <w:szCs w:val="24"/>
        </w:rPr>
      </w:pPr>
      <w:r w:rsidRPr="007E7D23">
        <w:rPr>
          <w:color w:val="000000"/>
          <w:sz w:val="24"/>
          <w:szCs w:val="24"/>
        </w:rPr>
        <w:t>The h</w:t>
      </w:r>
      <w:r w:rsidR="001E1F6B">
        <w:rPr>
          <w:color w:val="000000"/>
          <w:sz w:val="24"/>
          <w:szCs w:val="24"/>
        </w:rPr>
        <w:t>abitat use of D</w:t>
      </w:r>
      <w:r>
        <w:rPr>
          <w:color w:val="000000"/>
          <w:sz w:val="24"/>
          <w:szCs w:val="24"/>
        </w:rPr>
        <w:t xml:space="preserve">e </w:t>
      </w:r>
      <w:proofErr w:type="spellStart"/>
      <w:r>
        <w:rPr>
          <w:color w:val="000000"/>
          <w:sz w:val="24"/>
          <w:szCs w:val="24"/>
        </w:rPr>
        <w:t>Brazza’s</w:t>
      </w:r>
      <w:proofErr w:type="spellEnd"/>
      <w:r>
        <w:rPr>
          <w:color w:val="000000"/>
          <w:sz w:val="24"/>
          <w:szCs w:val="24"/>
        </w:rPr>
        <w:t xml:space="preserve"> monkeys in </w:t>
      </w:r>
      <w:proofErr w:type="spellStart"/>
      <w:r>
        <w:rPr>
          <w:color w:val="000000"/>
          <w:sz w:val="24"/>
          <w:szCs w:val="24"/>
        </w:rPr>
        <w:t>Bilo</w:t>
      </w:r>
      <w:proofErr w:type="spellEnd"/>
      <w:r>
        <w:rPr>
          <w:color w:val="000000"/>
          <w:sz w:val="24"/>
          <w:szCs w:val="24"/>
        </w:rPr>
        <w:t xml:space="preserve"> </w:t>
      </w:r>
      <w:proofErr w:type="spellStart"/>
      <w:r>
        <w:rPr>
          <w:color w:val="000000"/>
          <w:sz w:val="24"/>
          <w:szCs w:val="24"/>
        </w:rPr>
        <w:t>Nopa</w:t>
      </w:r>
      <w:proofErr w:type="spellEnd"/>
      <w:r w:rsidRPr="007E7D23">
        <w:rPr>
          <w:color w:val="000000"/>
          <w:sz w:val="24"/>
          <w:szCs w:val="24"/>
        </w:rPr>
        <w:t xml:space="preserve"> was assessed during scan</w:t>
      </w:r>
      <w:r>
        <w:rPr>
          <w:color w:val="000000"/>
          <w:sz w:val="24"/>
          <w:szCs w:val="24"/>
        </w:rPr>
        <w:t xml:space="preserve"> </w:t>
      </w:r>
      <w:r w:rsidRPr="007E7D23">
        <w:rPr>
          <w:color w:val="000000"/>
          <w:sz w:val="24"/>
          <w:szCs w:val="24"/>
        </w:rPr>
        <w:t>sampling on th</w:t>
      </w:r>
      <w:r w:rsidR="00581569">
        <w:rPr>
          <w:color w:val="000000"/>
          <w:sz w:val="24"/>
          <w:szCs w:val="24"/>
        </w:rPr>
        <w:t>e selected study groups.</w:t>
      </w:r>
      <w:r w:rsidRPr="007E7D23">
        <w:rPr>
          <w:color w:val="000000"/>
          <w:sz w:val="24"/>
          <w:szCs w:val="24"/>
        </w:rPr>
        <w:t xml:space="preserve"> This was undertaken every 15 minutes as the</w:t>
      </w:r>
      <w:r>
        <w:rPr>
          <w:color w:val="000000"/>
          <w:sz w:val="24"/>
          <w:szCs w:val="24"/>
        </w:rPr>
        <w:t xml:space="preserve"> </w:t>
      </w:r>
      <w:r w:rsidRPr="007E7D23">
        <w:rPr>
          <w:color w:val="000000"/>
          <w:sz w:val="24"/>
          <w:szCs w:val="24"/>
        </w:rPr>
        <w:t>group moved from one point to another in their habitats (</w:t>
      </w:r>
      <w:proofErr w:type="spellStart"/>
      <w:r w:rsidRPr="007E7D23">
        <w:rPr>
          <w:color w:val="000000"/>
          <w:sz w:val="24"/>
          <w:szCs w:val="24"/>
        </w:rPr>
        <w:t>Vié</w:t>
      </w:r>
      <w:proofErr w:type="spellEnd"/>
      <w:r w:rsidRPr="007E7D23">
        <w:rPr>
          <w:color w:val="000000"/>
          <w:sz w:val="24"/>
          <w:szCs w:val="24"/>
        </w:rPr>
        <w:t xml:space="preserve"> </w:t>
      </w:r>
      <w:r w:rsidRPr="007E7D23">
        <w:rPr>
          <w:i/>
          <w:iCs/>
          <w:color w:val="000000"/>
          <w:sz w:val="24"/>
          <w:szCs w:val="24"/>
        </w:rPr>
        <w:t>et al</w:t>
      </w:r>
      <w:r w:rsidRPr="007E7D23">
        <w:rPr>
          <w:color w:val="000000"/>
          <w:sz w:val="24"/>
          <w:szCs w:val="24"/>
        </w:rPr>
        <w:t>., 2001). The difference</w:t>
      </w:r>
      <w:r>
        <w:rPr>
          <w:color w:val="000000"/>
          <w:sz w:val="24"/>
          <w:szCs w:val="24"/>
        </w:rPr>
        <w:t xml:space="preserve"> </w:t>
      </w:r>
      <w:r w:rsidRPr="007E7D23">
        <w:rPr>
          <w:color w:val="000000"/>
          <w:sz w:val="24"/>
          <w:szCs w:val="24"/>
        </w:rPr>
        <w:t xml:space="preserve">in time they stayed in a particular habitat indicated the use of one habitat over the other. </w:t>
      </w:r>
      <w:r>
        <w:rPr>
          <w:color w:val="000000"/>
          <w:sz w:val="24"/>
          <w:szCs w:val="24"/>
        </w:rPr>
        <w:t xml:space="preserve"> </w:t>
      </w:r>
      <w:r w:rsidRPr="007E7D23">
        <w:rPr>
          <w:color w:val="000000"/>
          <w:sz w:val="24"/>
          <w:szCs w:val="24"/>
        </w:rPr>
        <w:t>Habitat use was analyzed by calculating the proportion of the number of group scans</w:t>
      </w:r>
      <w:r>
        <w:rPr>
          <w:color w:val="000000"/>
          <w:sz w:val="24"/>
          <w:szCs w:val="24"/>
        </w:rPr>
        <w:t xml:space="preserve"> </w:t>
      </w:r>
      <w:r w:rsidRPr="007E7D23">
        <w:rPr>
          <w:color w:val="000000"/>
          <w:sz w:val="24"/>
          <w:szCs w:val="24"/>
        </w:rPr>
        <w:t>the groups spend in di</w:t>
      </w:r>
      <w:r w:rsidR="00B50D1E">
        <w:rPr>
          <w:color w:val="000000"/>
          <w:sz w:val="24"/>
          <w:szCs w:val="24"/>
        </w:rPr>
        <w:t>fferent habitats</w:t>
      </w:r>
      <w:r w:rsidRPr="007E7D23">
        <w:rPr>
          <w:color w:val="000000"/>
          <w:sz w:val="24"/>
          <w:szCs w:val="24"/>
        </w:rPr>
        <w:t>. The analysis of habitat use was determined from the expected number of group</w:t>
      </w:r>
      <w:r>
        <w:rPr>
          <w:color w:val="000000"/>
          <w:sz w:val="24"/>
          <w:szCs w:val="24"/>
        </w:rPr>
        <w:t xml:space="preserve"> </w:t>
      </w:r>
      <w:r w:rsidRPr="007E7D23">
        <w:rPr>
          <w:color w:val="000000"/>
          <w:sz w:val="24"/>
          <w:szCs w:val="24"/>
        </w:rPr>
        <w:t>sightings in each habitat type based on the proportion of each habitat that was actually</w:t>
      </w:r>
      <w:r>
        <w:rPr>
          <w:color w:val="000000"/>
          <w:sz w:val="24"/>
          <w:szCs w:val="24"/>
        </w:rPr>
        <w:t xml:space="preserve"> used. </w:t>
      </w:r>
    </w:p>
    <w:p w:rsidR="000C3CF9" w:rsidRDefault="000C3CF9" w:rsidP="000C3CF9">
      <w:pPr>
        <w:autoSpaceDE w:val="0"/>
        <w:autoSpaceDN w:val="0"/>
        <w:adjustRightInd w:val="0"/>
        <w:spacing w:line="360" w:lineRule="auto"/>
        <w:jc w:val="both"/>
        <w:rPr>
          <w:b/>
          <w:bCs/>
          <w:color w:val="000000"/>
          <w:sz w:val="24"/>
          <w:szCs w:val="24"/>
        </w:rPr>
      </w:pPr>
    </w:p>
    <w:p w:rsidR="000C3CF9" w:rsidRPr="00E04632" w:rsidRDefault="000C3CF9" w:rsidP="00E04632">
      <w:pPr>
        <w:pStyle w:val="Heading3"/>
        <w:numPr>
          <w:ilvl w:val="0"/>
          <w:numId w:val="0"/>
        </w:numPr>
        <w:rPr>
          <w:rFonts w:ascii="Times New Roman" w:hAnsi="Times New Roman" w:cs="Times New Roman"/>
          <w:sz w:val="28"/>
          <w:szCs w:val="28"/>
        </w:rPr>
      </w:pPr>
      <w:bookmarkStart w:id="124" w:name="_Toc524342585"/>
      <w:r w:rsidRPr="00E04632">
        <w:rPr>
          <w:rFonts w:ascii="Times New Roman" w:hAnsi="Times New Roman" w:cs="Times New Roman"/>
          <w:sz w:val="28"/>
          <w:szCs w:val="28"/>
        </w:rPr>
        <w:t>3.2.3</w:t>
      </w:r>
      <w:r w:rsidR="00C51F0E" w:rsidRPr="00E04632">
        <w:rPr>
          <w:rFonts w:ascii="Times New Roman" w:hAnsi="Times New Roman" w:cs="Times New Roman"/>
          <w:sz w:val="28"/>
          <w:szCs w:val="28"/>
        </w:rPr>
        <w:t>.</w:t>
      </w:r>
      <w:r w:rsidRPr="00E04632">
        <w:rPr>
          <w:rFonts w:ascii="Times New Roman" w:hAnsi="Times New Roman" w:cs="Times New Roman"/>
          <w:sz w:val="28"/>
          <w:szCs w:val="28"/>
        </w:rPr>
        <w:t xml:space="preserve"> Population status of de </w:t>
      </w:r>
      <w:proofErr w:type="spellStart"/>
      <w:r w:rsidRPr="00E04632">
        <w:rPr>
          <w:rFonts w:ascii="Times New Roman" w:hAnsi="Times New Roman" w:cs="Times New Roman"/>
          <w:sz w:val="28"/>
          <w:szCs w:val="28"/>
        </w:rPr>
        <w:t>Brazza’s</w:t>
      </w:r>
      <w:proofErr w:type="spellEnd"/>
      <w:r w:rsidRPr="00E04632">
        <w:rPr>
          <w:rFonts w:ascii="Times New Roman" w:hAnsi="Times New Roman" w:cs="Times New Roman"/>
          <w:sz w:val="28"/>
          <w:szCs w:val="28"/>
        </w:rPr>
        <w:t xml:space="preserve"> monkeys</w:t>
      </w:r>
      <w:bookmarkEnd w:id="124"/>
    </w:p>
    <w:p w:rsidR="000C3CF9" w:rsidRDefault="000C3CF9" w:rsidP="000C3CF9">
      <w:pPr>
        <w:autoSpaceDE w:val="0"/>
        <w:autoSpaceDN w:val="0"/>
        <w:adjustRightInd w:val="0"/>
        <w:spacing w:line="360" w:lineRule="auto"/>
        <w:jc w:val="both"/>
        <w:rPr>
          <w:color w:val="000000"/>
          <w:sz w:val="24"/>
          <w:szCs w:val="24"/>
        </w:rPr>
      </w:pPr>
      <w:r>
        <w:rPr>
          <w:color w:val="000000"/>
          <w:sz w:val="24"/>
          <w:szCs w:val="24"/>
        </w:rPr>
        <w:t>Censuses were conducted morning from 8</w:t>
      </w:r>
      <w:r w:rsidRPr="006F4B00">
        <w:rPr>
          <w:color w:val="000000"/>
          <w:sz w:val="24"/>
          <w:szCs w:val="24"/>
        </w:rPr>
        <w:t>:00 to 10:00 h</w:t>
      </w:r>
      <w:r>
        <w:rPr>
          <w:color w:val="000000"/>
          <w:sz w:val="24"/>
          <w:szCs w:val="24"/>
        </w:rPr>
        <w:t>ours and afternoon from 16</w:t>
      </w:r>
      <w:r w:rsidRPr="006F4B00">
        <w:rPr>
          <w:color w:val="000000"/>
          <w:sz w:val="24"/>
          <w:szCs w:val="24"/>
        </w:rPr>
        <w:t>:00 to 18:00 h</w:t>
      </w:r>
      <w:r>
        <w:rPr>
          <w:color w:val="000000"/>
          <w:sz w:val="24"/>
          <w:szCs w:val="24"/>
        </w:rPr>
        <w:t>ours</w:t>
      </w:r>
      <w:r w:rsidRPr="006F4B00">
        <w:rPr>
          <w:color w:val="000000"/>
          <w:sz w:val="24"/>
          <w:szCs w:val="24"/>
        </w:rPr>
        <w:t>.</w:t>
      </w:r>
      <w:r w:rsidRPr="00EB386E">
        <w:rPr>
          <w:color w:val="000000"/>
          <w:sz w:val="24"/>
          <w:szCs w:val="24"/>
        </w:rPr>
        <w:t xml:space="preserve"> </w:t>
      </w:r>
      <w:r w:rsidRPr="006F4B00">
        <w:rPr>
          <w:color w:val="000000"/>
          <w:sz w:val="24"/>
          <w:szCs w:val="24"/>
        </w:rPr>
        <w:t>I</w:t>
      </w:r>
      <w:r>
        <w:rPr>
          <w:color w:val="000000"/>
          <w:sz w:val="24"/>
          <w:szCs w:val="24"/>
        </w:rPr>
        <w:t xml:space="preserve">ndividuals and troops </w:t>
      </w:r>
      <w:r w:rsidRPr="006F4B00">
        <w:rPr>
          <w:color w:val="000000"/>
          <w:sz w:val="24"/>
          <w:szCs w:val="24"/>
        </w:rPr>
        <w:t>of</w:t>
      </w:r>
      <w:r>
        <w:rPr>
          <w:color w:val="000000"/>
          <w:sz w:val="24"/>
          <w:szCs w:val="24"/>
        </w:rPr>
        <w:t xml:space="preserve"> de </w:t>
      </w:r>
      <w:proofErr w:type="spellStart"/>
      <w:r>
        <w:rPr>
          <w:color w:val="000000"/>
          <w:sz w:val="24"/>
          <w:szCs w:val="24"/>
        </w:rPr>
        <w:t>Brazza’s</w:t>
      </w:r>
      <w:proofErr w:type="spellEnd"/>
      <w:r>
        <w:rPr>
          <w:color w:val="000000"/>
          <w:sz w:val="24"/>
          <w:szCs w:val="24"/>
        </w:rPr>
        <w:t xml:space="preserve"> monkeys </w:t>
      </w:r>
      <w:r w:rsidRPr="006F4B00">
        <w:rPr>
          <w:color w:val="000000"/>
          <w:sz w:val="24"/>
          <w:szCs w:val="24"/>
        </w:rPr>
        <w:t>observed were counted</w:t>
      </w:r>
      <w:r>
        <w:rPr>
          <w:sz w:val="24"/>
          <w:szCs w:val="24"/>
        </w:rPr>
        <w:t>.</w:t>
      </w:r>
      <w:r w:rsidRPr="006F4B00">
        <w:rPr>
          <w:color w:val="000000"/>
          <w:sz w:val="24"/>
          <w:szCs w:val="24"/>
        </w:rPr>
        <w:t xml:space="preserve"> </w:t>
      </w:r>
      <w:r>
        <w:rPr>
          <w:color w:val="000000"/>
          <w:sz w:val="24"/>
          <w:szCs w:val="24"/>
        </w:rPr>
        <w:t xml:space="preserve">When a de </w:t>
      </w:r>
      <w:proofErr w:type="spellStart"/>
      <w:r>
        <w:rPr>
          <w:color w:val="000000"/>
          <w:sz w:val="24"/>
          <w:szCs w:val="24"/>
        </w:rPr>
        <w:t>Brazza’s</w:t>
      </w:r>
      <w:proofErr w:type="spellEnd"/>
      <w:r>
        <w:rPr>
          <w:color w:val="000000"/>
          <w:sz w:val="24"/>
          <w:szCs w:val="24"/>
        </w:rPr>
        <w:t xml:space="preserve"> troop</w:t>
      </w:r>
      <w:r w:rsidRPr="006F4B00">
        <w:rPr>
          <w:color w:val="000000"/>
          <w:sz w:val="24"/>
          <w:szCs w:val="24"/>
        </w:rPr>
        <w:t xml:space="preserve"> was</w:t>
      </w:r>
      <w:r w:rsidRPr="006F4B00">
        <w:rPr>
          <w:sz w:val="24"/>
          <w:szCs w:val="24"/>
        </w:rPr>
        <w:t xml:space="preserve"> </w:t>
      </w:r>
      <w:r>
        <w:rPr>
          <w:color w:val="000000"/>
          <w:sz w:val="24"/>
          <w:szCs w:val="24"/>
        </w:rPr>
        <w:t>located, the group</w:t>
      </w:r>
      <w:r w:rsidRPr="006F4B00">
        <w:rPr>
          <w:color w:val="000000"/>
          <w:sz w:val="24"/>
          <w:szCs w:val="24"/>
        </w:rPr>
        <w:t xml:space="preserve"> size as well as the age and sex of </w:t>
      </w:r>
      <w:r>
        <w:rPr>
          <w:color w:val="000000"/>
          <w:sz w:val="24"/>
          <w:szCs w:val="24"/>
        </w:rPr>
        <w:t xml:space="preserve">troop </w:t>
      </w:r>
      <w:r w:rsidRPr="006F4B00">
        <w:rPr>
          <w:color w:val="000000"/>
          <w:sz w:val="24"/>
          <w:szCs w:val="24"/>
        </w:rPr>
        <w:t>members were identified and recorded.</w:t>
      </w:r>
      <w:r>
        <w:rPr>
          <w:color w:val="000000"/>
          <w:sz w:val="24"/>
          <w:szCs w:val="24"/>
        </w:rPr>
        <w:t xml:space="preserve"> </w:t>
      </w:r>
      <w:r w:rsidRPr="006F4B00">
        <w:rPr>
          <w:color w:val="000000"/>
          <w:sz w:val="24"/>
          <w:szCs w:val="24"/>
        </w:rPr>
        <w:t>The identificati</w:t>
      </w:r>
      <w:r>
        <w:rPr>
          <w:color w:val="000000"/>
          <w:sz w:val="24"/>
          <w:szCs w:val="24"/>
        </w:rPr>
        <w:t xml:space="preserve">on of sex and age categories </w:t>
      </w:r>
      <w:r w:rsidR="00AC0E6B">
        <w:rPr>
          <w:color w:val="000000"/>
          <w:sz w:val="24"/>
          <w:szCs w:val="24"/>
        </w:rPr>
        <w:t>was</w:t>
      </w:r>
      <w:r w:rsidRPr="006F4B00">
        <w:rPr>
          <w:color w:val="000000"/>
          <w:sz w:val="24"/>
          <w:szCs w:val="24"/>
        </w:rPr>
        <w:t xml:space="preserve"> carried out </w:t>
      </w:r>
      <w:r w:rsidR="00AC0E6B" w:rsidRPr="006F4B00">
        <w:rPr>
          <w:color w:val="000000"/>
          <w:sz w:val="24"/>
          <w:szCs w:val="24"/>
        </w:rPr>
        <w:t>using</w:t>
      </w:r>
      <w:r w:rsidR="00AC0E6B">
        <w:rPr>
          <w:color w:val="000000"/>
          <w:sz w:val="24"/>
          <w:szCs w:val="24"/>
        </w:rPr>
        <w:t xml:space="preserve"> </w:t>
      </w:r>
      <w:r w:rsidR="00AC0E6B" w:rsidRPr="006F4B00">
        <w:rPr>
          <w:color w:val="000000"/>
          <w:sz w:val="24"/>
          <w:szCs w:val="24"/>
        </w:rPr>
        <w:t>a</w:t>
      </w:r>
      <w:r w:rsidRPr="006F4B00">
        <w:rPr>
          <w:color w:val="000000"/>
          <w:sz w:val="24"/>
          <w:szCs w:val="24"/>
        </w:rPr>
        <w:t xml:space="preserve"> combination </w:t>
      </w:r>
      <w:r w:rsidR="00AC0E6B" w:rsidRPr="006F4B00">
        <w:rPr>
          <w:color w:val="000000"/>
          <w:sz w:val="24"/>
          <w:szCs w:val="24"/>
        </w:rPr>
        <w:t>of</w:t>
      </w:r>
      <w:r w:rsidR="00AC0E6B">
        <w:rPr>
          <w:color w:val="000000"/>
          <w:sz w:val="24"/>
          <w:szCs w:val="24"/>
        </w:rPr>
        <w:t xml:space="preserve"> </w:t>
      </w:r>
      <w:r w:rsidR="00AC0E6B" w:rsidRPr="006F4B00">
        <w:rPr>
          <w:color w:val="000000"/>
          <w:sz w:val="24"/>
          <w:szCs w:val="24"/>
        </w:rPr>
        <w:t>beard</w:t>
      </w:r>
      <w:r w:rsidRPr="006F4B00">
        <w:rPr>
          <w:color w:val="000000"/>
          <w:sz w:val="24"/>
          <w:szCs w:val="24"/>
        </w:rPr>
        <w:t xml:space="preserve"> and t</w:t>
      </w:r>
      <w:r w:rsidR="00F04BAA">
        <w:rPr>
          <w:color w:val="000000"/>
          <w:sz w:val="24"/>
          <w:szCs w:val="24"/>
        </w:rPr>
        <w:t>ail shape, pelage shading</w:t>
      </w:r>
      <w:r w:rsidRPr="006F4B00">
        <w:rPr>
          <w:color w:val="000000"/>
          <w:sz w:val="24"/>
          <w:szCs w:val="24"/>
        </w:rPr>
        <w:t xml:space="preserve"> and nipple coloration and sha</w:t>
      </w:r>
      <w:r w:rsidR="00AC0E6B">
        <w:rPr>
          <w:color w:val="000000"/>
          <w:sz w:val="24"/>
          <w:szCs w:val="24"/>
        </w:rPr>
        <w:t>pe.</w:t>
      </w:r>
      <w:r w:rsidRPr="006F4B00">
        <w:rPr>
          <w:color w:val="000000"/>
          <w:sz w:val="24"/>
          <w:szCs w:val="24"/>
        </w:rPr>
        <w:t xml:space="preserve"> Individuals were classified as adult male, adult </w:t>
      </w:r>
      <w:r>
        <w:rPr>
          <w:color w:val="000000"/>
          <w:sz w:val="24"/>
          <w:szCs w:val="24"/>
        </w:rPr>
        <w:t>female, young</w:t>
      </w:r>
      <w:r w:rsidRPr="006F4B00">
        <w:rPr>
          <w:color w:val="000000"/>
          <w:sz w:val="24"/>
          <w:szCs w:val="24"/>
        </w:rPr>
        <w:t xml:space="preserve"> and infant according to characteristics described by </w:t>
      </w:r>
      <w:proofErr w:type="spellStart"/>
      <w:r w:rsidRPr="006F4B00">
        <w:rPr>
          <w:color w:val="000000"/>
          <w:sz w:val="24"/>
          <w:szCs w:val="24"/>
        </w:rPr>
        <w:t>Wahome</w:t>
      </w:r>
      <w:proofErr w:type="spellEnd"/>
      <w:r w:rsidRPr="006F4B00">
        <w:rPr>
          <w:color w:val="000000"/>
          <w:sz w:val="24"/>
          <w:szCs w:val="24"/>
        </w:rPr>
        <w:t xml:space="preserve"> (1989).</w:t>
      </w:r>
    </w:p>
    <w:p w:rsidR="000C3CF9" w:rsidRPr="006F4B00" w:rsidRDefault="000C3CF9" w:rsidP="000C3CF9">
      <w:pPr>
        <w:autoSpaceDE w:val="0"/>
        <w:autoSpaceDN w:val="0"/>
        <w:adjustRightInd w:val="0"/>
        <w:spacing w:line="360" w:lineRule="auto"/>
        <w:jc w:val="both"/>
        <w:rPr>
          <w:color w:val="000000"/>
          <w:sz w:val="24"/>
          <w:szCs w:val="24"/>
        </w:rPr>
      </w:pPr>
      <w:r w:rsidRPr="006F4B00">
        <w:rPr>
          <w:color w:val="000000"/>
          <w:sz w:val="24"/>
          <w:szCs w:val="24"/>
        </w:rPr>
        <w:t>All the data gathered during the study period were</w:t>
      </w:r>
      <w:r w:rsidRPr="006F4B00">
        <w:rPr>
          <w:sz w:val="24"/>
          <w:szCs w:val="24"/>
        </w:rPr>
        <w:t xml:space="preserve"> </w:t>
      </w:r>
      <w:r w:rsidRPr="006F4B00">
        <w:rPr>
          <w:color w:val="000000"/>
          <w:sz w:val="24"/>
          <w:szCs w:val="24"/>
        </w:rPr>
        <w:t xml:space="preserve">recorded on </w:t>
      </w:r>
      <w:r w:rsidR="00CB04C3">
        <w:rPr>
          <w:color w:val="000000"/>
          <w:sz w:val="24"/>
          <w:szCs w:val="24"/>
        </w:rPr>
        <w:t>data sheet</w:t>
      </w:r>
      <w:r w:rsidRPr="006F4B00">
        <w:rPr>
          <w:color w:val="000000"/>
          <w:sz w:val="24"/>
          <w:szCs w:val="24"/>
        </w:rPr>
        <w:t xml:space="preserve"> and </w:t>
      </w:r>
      <w:r>
        <w:rPr>
          <w:color w:val="000000"/>
          <w:sz w:val="24"/>
          <w:szCs w:val="24"/>
        </w:rPr>
        <w:t>analyzed using percentage and tables.</w:t>
      </w:r>
      <w:r w:rsidRPr="006F4B00">
        <w:rPr>
          <w:color w:val="000000"/>
          <w:sz w:val="24"/>
          <w:szCs w:val="24"/>
        </w:rPr>
        <w:t xml:space="preserve"> </w:t>
      </w:r>
    </w:p>
    <w:p w:rsidR="001F646A" w:rsidRDefault="001F646A" w:rsidP="00C8197C">
      <w:pPr>
        <w:autoSpaceDE w:val="0"/>
        <w:autoSpaceDN w:val="0"/>
        <w:adjustRightInd w:val="0"/>
        <w:spacing w:line="360" w:lineRule="auto"/>
        <w:jc w:val="both"/>
        <w:rPr>
          <w:b/>
          <w:bCs/>
          <w:color w:val="000000"/>
          <w:sz w:val="24"/>
          <w:szCs w:val="24"/>
        </w:rPr>
      </w:pPr>
    </w:p>
    <w:p w:rsidR="00B30E68" w:rsidRDefault="00B30E68" w:rsidP="00C8197C">
      <w:pPr>
        <w:autoSpaceDE w:val="0"/>
        <w:autoSpaceDN w:val="0"/>
        <w:adjustRightInd w:val="0"/>
        <w:spacing w:line="360" w:lineRule="auto"/>
        <w:jc w:val="both"/>
        <w:rPr>
          <w:b/>
          <w:bCs/>
          <w:color w:val="000000"/>
          <w:sz w:val="24"/>
          <w:szCs w:val="24"/>
        </w:rPr>
      </w:pPr>
    </w:p>
    <w:p w:rsidR="00B30E68" w:rsidRDefault="00B30E68" w:rsidP="00C8197C">
      <w:pPr>
        <w:autoSpaceDE w:val="0"/>
        <w:autoSpaceDN w:val="0"/>
        <w:adjustRightInd w:val="0"/>
        <w:spacing w:line="360" w:lineRule="auto"/>
        <w:jc w:val="both"/>
        <w:rPr>
          <w:b/>
          <w:bCs/>
          <w:color w:val="000000"/>
          <w:sz w:val="24"/>
          <w:szCs w:val="24"/>
        </w:rPr>
      </w:pPr>
    </w:p>
    <w:p w:rsidR="00B30E68" w:rsidRDefault="00B30E68" w:rsidP="00C8197C">
      <w:pPr>
        <w:autoSpaceDE w:val="0"/>
        <w:autoSpaceDN w:val="0"/>
        <w:adjustRightInd w:val="0"/>
        <w:spacing w:line="360" w:lineRule="auto"/>
        <w:jc w:val="both"/>
        <w:rPr>
          <w:b/>
          <w:bCs/>
          <w:color w:val="000000"/>
          <w:sz w:val="24"/>
          <w:szCs w:val="24"/>
        </w:rPr>
      </w:pPr>
    </w:p>
    <w:p w:rsidR="00C8197C" w:rsidRPr="009A2E5A" w:rsidRDefault="00C118B3" w:rsidP="009A2E5A">
      <w:pPr>
        <w:pStyle w:val="Heading3"/>
        <w:numPr>
          <w:ilvl w:val="0"/>
          <w:numId w:val="0"/>
        </w:numPr>
        <w:rPr>
          <w:rFonts w:ascii="Times New Roman" w:hAnsi="Times New Roman" w:cs="Times New Roman"/>
          <w:sz w:val="28"/>
          <w:szCs w:val="28"/>
        </w:rPr>
      </w:pPr>
      <w:bookmarkStart w:id="125" w:name="_Toc524342586"/>
      <w:r w:rsidRPr="009A2E5A">
        <w:rPr>
          <w:rFonts w:ascii="Times New Roman" w:hAnsi="Times New Roman" w:cs="Times New Roman"/>
          <w:sz w:val="28"/>
          <w:szCs w:val="28"/>
        </w:rPr>
        <w:lastRenderedPageBreak/>
        <w:t>3</w:t>
      </w:r>
      <w:r w:rsidR="00C8197C" w:rsidRPr="009A2E5A">
        <w:rPr>
          <w:rFonts w:ascii="Times New Roman" w:hAnsi="Times New Roman" w:cs="Times New Roman"/>
          <w:sz w:val="28"/>
          <w:szCs w:val="28"/>
        </w:rPr>
        <w:t>.</w:t>
      </w:r>
      <w:r w:rsidRPr="009A2E5A">
        <w:rPr>
          <w:rFonts w:ascii="Times New Roman" w:hAnsi="Times New Roman" w:cs="Times New Roman"/>
          <w:sz w:val="28"/>
          <w:szCs w:val="28"/>
        </w:rPr>
        <w:t>2.</w:t>
      </w:r>
      <w:r w:rsidR="00C51F0E">
        <w:rPr>
          <w:rFonts w:ascii="Times New Roman" w:hAnsi="Times New Roman" w:cs="Times New Roman"/>
          <w:sz w:val="28"/>
          <w:szCs w:val="28"/>
        </w:rPr>
        <w:t>4</w:t>
      </w:r>
      <w:r w:rsidR="00C8197C" w:rsidRPr="009A2E5A">
        <w:rPr>
          <w:rFonts w:ascii="Times New Roman" w:hAnsi="Times New Roman" w:cs="Times New Roman"/>
          <w:sz w:val="28"/>
          <w:szCs w:val="28"/>
        </w:rPr>
        <w:t xml:space="preserve">. Activity </w:t>
      </w:r>
      <w:r w:rsidR="002325EC" w:rsidRPr="009A2E5A">
        <w:rPr>
          <w:rFonts w:ascii="Times New Roman" w:hAnsi="Times New Roman" w:cs="Times New Roman"/>
          <w:sz w:val="28"/>
          <w:szCs w:val="28"/>
        </w:rPr>
        <w:t>Pattern</w:t>
      </w:r>
      <w:bookmarkEnd w:id="125"/>
      <w:r w:rsidR="002325EC" w:rsidRPr="009A2E5A">
        <w:rPr>
          <w:rFonts w:ascii="Times New Roman" w:hAnsi="Times New Roman" w:cs="Times New Roman"/>
          <w:sz w:val="28"/>
          <w:szCs w:val="28"/>
        </w:rPr>
        <w:t xml:space="preserve"> </w:t>
      </w:r>
    </w:p>
    <w:p w:rsidR="00C8197C" w:rsidRPr="00BD5DA8" w:rsidRDefault="00C8197C" w:rsidP="00C8197C">
      <w:pPr>
        <w:autoSpaceDE w:val="0"/>
        <w:autoSpaceDN w:val="0"/>
        <w:adjustRightInd w:val="0"/>
        <w:spacing w:line="360" w:lineRule="auto"/>
        <w:jc w:val="both"/>
        <w:rPr>
          <w:color w:val="000000"/>
          <w:sz w:val="24"/>
          <w:szCs w:val="24"/>
        </w:rPr>
      </w:pPr>
      <w:r w:rsidRPr="00BD5DA8">
        <w:rPr>
          <w:color w:val="000000"/>
          <w:sz w:val="24"/>
          <w:szCs w:val="24"/>
        </w:rPr>
        <w:t>The instantaneous scan sampling met</w:t>
      </w:r>
      <w:r w:rsidR="006E4A81">
        <w:rPr>
          <w:color w:val="000000"/>
          <w:sz w:val="24"/>
          <w:szCs w:val="24"/>
        </w:rPr>
        <w:t>hod was used to collect behavio</w:t>
      </w:r>
      <w:r w:rsidRPr="00BD5DA8">
        <w:rPr>
          <w:color w:val="000000"/>
          <w:sz w:val="24"/>
          <w:szCs w:val="24"/>
        </w:rPr>
        <w:t>ral data on</w:t>
      </w:r>
      <w:r>
        <w:rPr>
          <w:color w:val="000000"/>
          <w:sz w:val="24"/>
          <w:szCs w:val="24"/>
        </w:rPr>
        <w:t xml:space="preserve"> </w:t>
      </w:r>
      <w:r w:rsidRPr="00BD5DA8">
        <w:rPr>
          <w:color w:val="000000"/>
          <w:sz w:val="24"/>
          <w:szCs w:val="24"/>
        </w:rPr>
        <w:t>multiple group members (</w:t>
      </w:r>
      <w:proofErr w:type="spellStart"/>
      <w:r w:rsidRPr="00BD5DA8">
        <w:rPr>
          <w:color w:val="000000"/>
          <w:sz w:val="24"/>
          <w:szCs w:val="24"/>
        </w:rPr>
        <w:t>Altmann</w:t>
      </w:r>
      <w:proofErr w:type="spellEnd"/>
      <w:r w:rsidRPr="00BD5DA8">
        <w:rPr>
          <w:color w:val="000000"/>
          <w:sz w:val="24"/>
          <w:szCs w:val="24"/>
        </w:rPr>
        <w:t>, 1974). Activity and dietary data were collected from</w:t>
      </w:r>
      <w:r>
        <w:rPr>
          <w:color w:val="000000"/>
          <w:sz w:val="24"/>
          <w:szCs w:val="24"/>
        </w:rPr>
        <w:t xml:space="preserve"> </w:t>
      </w:r>
      <w:r w:rsidR="006E4A81">
        <w:rPr>
          <w:color w:val="000000"/>
          <w:sz w:val="24"/>
          <w:szCs w:val="24"/>
        </w:rPr>
        <w:t>each of the thre</w:t>
      </w:r>
      <w:r w:rsidR="009132AF">
        <w:rPr>
          <w:color w:val="000000"/>
          <w:sz w:val="24"/>
          <w:szCs w:val="24"/>
        </w:rPr>
        <w:t>e study troops</w:t>
      </w:r>
      <w:r w:rsidRPr="00BD5DA8">
        <w:rPr>
          <w:color w:val="000000"/>
          <w:sz w:val="24"/>
          <w:szCs w:val="24"/>
        </w:rPr>
        <w:t xml:space="preserve"> for 5 consecutive days per month covering</w:t>
      </w:r>
      <w:r>
        <w:rPr>
          <w:color w:val="000000"/>
          <w:sz w:val="24"/>
          <w:szCs w:val="24"/>
        </w:rPr>
        <w:t xml:space="preserve"> </w:t>
      </w:r>
      <w:r w:rsidR="00FE65B3">
        <w:rPr>
          <w:color w:val="000000"/>
          <w:sz w:val="24"/>
          <w:szCs w:val="24"/>
        </w:rPr>
        <w:t>both the</w:t>
      </w:r>
      <w:r w:rsidRPr="00BD5DA8">
        <w:rPr>
          <w:color w:val="000000"/>
          <w:sz w:val="24"/>
          <w:szCs w:val="24"/>
        </w:rPr>
        <w:t xml:space="preserve"> dry</w:t>
      </w:r>
      <w:r w:rsidR="00FE65B3">
        <w:rPr>
          <w:color w:val="000000"/>
          <w:sz w:val="24"/>
          <w:szCs w:val="24"/>
        </w:rPr>
        <w:t xml:space="preserve"> (</w:t>
      </w:r>
      <w:r w:rsidR="000723BA">
        <w:rPr>
          <w:color w:val="000000"/>
          <w:sz w:val="24"/>
          <w:szCs w:val="24"/>
        </w:rPr>
        <w:t>January</w:t>
      </w:r>
      <w:r w:rsidR="007C0FD9">
        <w:rPr>
          <w:color w:val="000000"/>
          <w:sz w:val="24"/>
          <w:szCs w:val="24"/>
        </w:rPr>
        <w:t xml:space="preserve">, </w:t>
      </w:r>
      <w:r w:rsidR="000723BA">
        <w:rPr>
          <w:color w:val="000000"/>
          <w:sz w:val="24"/>
          <w:szCs w:val="24"/>
        </w:rPr>
        <w:t>February</w:t>
      </w:r>
      <w:r w:rsidR="007C0FD9">
        <w:rPr>
          <w:color w:val="000000"/>
          <w:sz w:val="24"/>
          <w:szCs w:val="24"/>
        </w:rPr>
        <w:t xml:space="preserve"> and March</w:t>
      </w:r>
      <w:r w:rsidR="00FE65B3">
        <w:rPr>
          <w:color w:val="000000"/>
          <w:sz w:val="24"/>
          <w:szCs w:val="24"/>
        </w:rPr>
        <w:t>)</w:t>
      </w:r>
      <w:r w:rsidRPr="00BD5DA8">
        <w:rPr>
          <w:color w:val="000000"/>
          <w:sz w:val="24"/>
          <w:szCs w:val="24"/>
        </w:rPr>
        <w:t xml:space="preserve"> seasons</w:t>
      </w:r>
      <w:r w:rsidR="000723BA">
        <w:rPr>
          <w:color w:val="000000"/>
          <w:sz w:val="24"/>
          <w:szCs w:val="24"/>
        </w:rPr>
        <w:t xml:space="preserve"> and wet (</w:t>
      </w:r>
      <w:r w:rsidR="007C0FD9">
        <w:rPr>
          <w:color w:val="000000"/>
          <w:sz w:val="24"/>
          <w:szCs w:val="24"/>
        </w:rPr>
        <w:t>October, November, December, April and May</w:t>
      </w:r>
      <w:r w:rsidR="000723BA">
        <w:rPr>
          <w:color w:val="000000"/>
          <w:sz w:val="24"/>
          <w:szCs w:val="24"/>
        </w:rPr>
        <w:t>)</w:t>
      </w:r>
      <w:r w:rsidRPr="00BD5DA8">
        <w:rPr>
          <w:color w:val="000000"/>
          <w:sz w:val="24"/>
          <w:szCs w:val="24"/>
        </w:rPr>
        <w:t xml:space="preserve"> (</w:t>
      </w:r>
      <w:proofErr w:type="spellStart"/>
      <w:r w:rsidRPr="00BD5DA8">
        <w:rPr>
          <w:color w:val="000000"/>
          <w:sz w:val="24"/>
          <w:szCs w:val="24"/>
        </w:rPr>
        <w:t>Fashing</w:t>
      </w:r>
      <w:proofErr w:type="spellEnd"/>
      <w:r w:rsidRPr="00BD5DA8">
        <w:rPr>
          <w:color w:val="000000"/>
          <w:sz w:val="24"/>
          <w:szCs w:val="24"/>
        </w:rPr>
        <w:t xml:space="preserve">, 2001a). </w:t>
      </w:r>
    </w:p>
    <w:p w:rsidR="00C8197C" w:rsidRPr="00BD5DA8" w:rsidRDefault="00C8197C" w:rsidP="00C8197C">
      <w:pPr>
        <w:autoSpaceDE w:val="0"/>
        <w:autoSpaceDN w:val="0"/>
        <w:adjustRightInd w:val="0"/>
        <w:spacing w:line="360" w:lineRule="auto"/>
        <w:jc w:val="both"/>
        <w:rPr>
          <w:sz w:val="24"/>
          <w:szCs w:val="24"/>
        </w:rPr>
      </w:pPr>
      <w:r w:rsidRPr="00BD5DA8">
        <w:rPr>
          <w:color w:val="000000"/>
          <w:sz w:val="24"/>
          <w:szCs w:val="24"/>
        </w:rPr>
        <w:t xml:space="preserve"> </w:t>
      </w:r>
    </w:p>
    <w:p w:rsidR="00C8197C" w:rsidRPr="00BD5DA8" w:rsidRDefault="00C8197C" w:rsidP="0095456E">
      <w:pPr>
        <w:autoSpaceDE w:val="0"/>
        <w:autoSpaceDN w:val="0"/>
        <w:adjustRightInd w:val="0"/>
        <w:spacing w:line="360" w:lineRule="auto"/>
        <w:jc w:val="both"/>
        <w:rPr>
          <w:color w:val="000000"/>
          <w:sz w:val="24"/>
          <w:szCs w:val="24"/>
        </w:rPr>
      </w:pPr>
      <w:r w:rsidRPr="00BD5DA8">
        <w:rPr>
          <w:color w:val="000000"/>
          <w:sz w:val="24"/>
          <w:szCs w:val="24"/>
        </w:rPr>
        <w:t>During activity scan sampling, the activities of monkeys were recorded for 5 minutes at</w:t>
      </w:r>
      <w:r>
        <w:rPr>
          <w:color w:val="000000"/>
          <w:sz w:val="24"/>
          <w:szCs w:val="24"/>
        </w:rPr>
        <w:t xml:space="preserve"> </w:t>
      </w:r>
      <w:r w:rsidRPr="00BD5DA8">
        <w:rPr>
          <w:color w:val="000000"/>
          <w:sz w:val="24"/>
          <w:szCs w:val="24"/>
        </w:rPr>
        <w:t>15 minute intervals during 07:00-17:30 h</w:t>
      </w:r>
      <w:r w:rsidR="00063A9C">
        <w:rPr>
          <w:color w:val="000000"/>
          <w:sz w:val="24"/>
          <w:szCs w:val="24"/>
        </w:rPr>
        <w:t>ours</w:t>
      </w:r>
      <w:r w:rsidRPr="00BD5DA8">
        <w:rPr>
          <w:color w:val="000000"/>
          <w:sz w:val="24"/>
          <w:szCs w:val="24"/>
        </w:rPr>
        <w:t xml:space="preserve"> (</w:t>
      </w:r>
      <w:proofErr w:type="spellStart"/>
      <w:r w:rsidRPr="00BD5DA8">
        <w:rPr>
          <w:color w:val="000000"/>
          <w:sz w:val="24"/>
          <w:szCs w:val="24"/>
        </w:rPr>
        <w:t>Fashing</w:t>
      </w:r>
      <w:proofErr w:type="spellEnd"/>
      <w:r w:rsidRPr="00BD5DA8">
        <w:rPr>
          <w:color w:val="000000"/>
          <w:sz w:val="24"/>
          <w:szCs w:val="24"/>
        </w:rPr>
        <w:t xml:space="preserve">, 2001a; Wong and </w:t>
      </w:r>
      <w:proofErr w:type="spellStart"/>
      <w:r w:rsidRPr="00BD5DA8">
        <w:rPr>
          <w:color w:val="000000"/>
          <w:sz w:val="24"/>
          <w:szCs w:val="24"/>
        </w:rPr>
        <w:t>Sicotte</w:t>
      </w:r>
      <w:proofErr w:type="spellEnd"/>
      <w:r w:rsidRPr="00BD5DA8">
        <w:rPr>
          <w:color w:val="000000"/>
          <w:sz w:val="24"/>
          <w:szCs w:val="24"/>
        </w:rPr>
        <w:t>, 2007). The activity recorded for each visible individual was the first activity that lasted for 5 seconds. Data were collected for the first 1-5 visible</w:t>
      </w:r>
      <w:r>
        <w:rPr>
          <w:color w:val="000000"/>
          <w:sz w:val="24"/>
          <w:szCs w:val="24"/>
        </w:rPr>
        <w:t xml:space="preserve"> </w:t>
      </w:r>
      <w:r w:rsidR="0039076A">
        <w:rPr>
          <w:color w:val="000000"/>
          <w:sz w:val="24"/>
          <w:szCs w:val="24"/>
        </w:rPr>
        <w:t>adults, young and ignoring infants</w:t>
      </w:r>
      <w:r w:rsidRPr="00BD5DA8">
        <w:rPr>
          <w:color w:val="000000"/>
          <w:sz w:val="24"/>
          <w:szCs w:val="24"/>
        </w:rPr>
        <w:t xml:space="preserve"> at the time of each scan. The group was</w:t>
      </w:r>
      <w:r>
        <w:rPr>
          <w:color w:val="000000"/>
          <w:sz w:val="24"/>
          <w:szCs w:val="24"/>
        </w:rPr>
        <w:t xml:space="preserve"> </w:t>
      </w:r>
      <w:r w:rsidRPr="00BD5DA8">
        <w:rPr>
          <w:color w:val="000000"/>
          <w:sz w:val="24"/>
          <w:szCs w:val="24"/>
        </w:rPr>
        <w:t>scanned each time from left to right to avoid possible biases towards eye-catching</w:t>
      </w:r>
      <w:r>
        <w:rPr>
          <w:color w:val="000000"/>
          <w:sz w:val="24"/>
          <w:szCs w:val="24"/>
        </w:rPr>
        <w:t xml:space="preserve"> </w:t>
      </w:r>
      <w:r w:rsidRPr="00BD5DA8">
        <w:rPr>
          <w:color w:val="000000"/>
          <w:sz w:val="24"/>
          <w:szCs w:val="24"/>
        </w:rPr>
        <w:t>activities like grooming, fighting or mating (</w:t>
      </w:r>
      <w:proofErr w:type="spellStart"/>
      <w:r w:rsidRPr="00BD5DA8">
        <w:rPr>
          <w:color w:val="000000"/>
          <w:sz w:val="24"/>
          <w:szCs w:val="24"/>
        </w:rPr>
        <w:t>Fashing</w:t>
      </w:r>
      <w:proofErr w:type="spellEnd"/>
      <w:r w:rsidRPr="00BD5DA8">
        <w:rPr>
          <w:color w:val="000000"/>
          <w:sz w:val="24"/>
          <w:szCs w:val="24"/>
        </w:rPr>
        <w:t>, 2001a). The identity of the scanned</w:t>
      </w:r>
      <w:r>
        <w:rPr>
          <w:color w:val="000000"/>
          <w:sz w:val="24"/>
          <w:szCs w:val="24"/>
        </w:rPr>
        <w:t xml:space="preserve"> </w:t>
      </w:r>
      <w:r w:rsidRPr="00BD5DA8">
        <w:rPr>
          <w:color w:val="000000"/>
          <w:sz w:val="24"/>
          <w:szCs w:val="24"/>
        </w:rPr>
        <w:t>individual was recorded and assigned to one of th</w:t>
      </w:r>
      <w:r w:rsidR="0039076A">
        <w:rPr>
          <w:color w:val="000000"/>
          <w:sz w:val="24"/>
          <w:szCs w:val="24"/>
        </w:rPr>
        <w:t xml:space="preserve">e following age or </w:t>
      </w:r>
      <w:r w:rsidRPr="00BD5DA8">
        <w:rPr>
          <w:color w:val="000000"/>
          <w:sz w:val="24"/>
          <w:szCs w:val="24"/>
        </w:rPr>
        <w:t>sex classes: adult</w:t>
      </w:r>
      <w:r>
        <w:rPr>
          <w:color w:val="000000"/>
          <w:sz w:val="24"/>
          <w:szCs w:val="24"/>
        </w:rPr>
        <w:t xml:space="preserve"> </w:t>
      </w:r>
      <w:r w:rsidRPr="00BD5DA8">
        <w:rPr>
          <w:color w:val="000000"/>
          <w:sz w:val="24"/>
          <w:szCs w:val="24"/>
        </w:rPr>
        <w:t xml:space="preserve">male, adult female, </w:t>
      </w:r>
      <w:r w:rsidR="0039076A">
        <w:rPr>
          <w:color w:val="000000"/>
          <w:sz w:val="24"/>
          <w:szCs w:val="24"/>
        </w:rPr>
        <w:t>young and infants</w:t>
      </w:r>
      <w:r w:rsidRPr="00BD5DA8">
        <w:rPr>
          <w:color w:val="000000"/>
          <w:sz w:val="24"/>
          <w:szCs w:val="24"/>
        </w:rPr>
        <w:t>.</w:t>
      </w:r>
      <w:r>
        <w:rPr>
          <w:color w:val="000000"/>
          <w:sz w:val="24"/>
          <w:szCs w:val="24"/>
        </w:rPr>
        <w:t xml:space="preserve"> </w:t>
      </w:r>
      <w:r w:rsidRPr="00BD5DA8">
        <w:rPr>
          <w:color w:val="000000"/>
          <w:sz w:val="24"/>
          <w:szCs w:val="24"/>
        </w:rPr>
        <w:t>An individual scanned was recorded as performi</w:t>
      </w:r>
      <w:r w:rsidR="006E5970">
        <w:rPr>
          <w:color w:val="000000"/>
          <w:sz w:val="24"/>
          <w:szCs w:val="24"/>
        </w:rPr>
        <w:t>ng one of the following behavio</w:t>
      </w:r>
      <w:r w:rsidRPr="00BD5DA8">
        <w:rPr>
          <w:color w:val="000000"/>
          <w:sz w:val="24"/>
          <w:szCs w:val="24"/>
        </w:rPr>
        <w:t>ral</w:t>
      </w:r>
      <w:r>
        <w:rPr>
          <w:color w:val="000000"/>
          <w:sz w:val="24"/>
          <w:szCs w:val="24"/>
        </w:rPr>
        <w:t xml:space="preserve"> </w:t>
      </w:r>
      <w:r w:rsidRPr="00BD5DA8">
        <w:rPr>
          <w:color w:val="000000"/>
          <w:sz w:val="24"/>
          <w:szCs w:val="24"/>
        </w:rPr>
        <w:t>records on the standardized data sheet: feeding, moving, resting, playing, aggression,</w:t>
      </w:r>
      <w:r w:rsidR="006E5970">
        <w:rPr>
          <w:color w:val="000000"/>
          <w:sz w:val="24"/>
          <w:szCs w:val="24"/>
        </w:rPr>
        <w:t xml:space="preserve"> </w:t>
      </w:r>
      <w:r w:rsidRPr="00BD5DA8">
        <w:rPr>
          <w:color w:val="000000"/>
          <w:sz w:val="24"/>
          <w:szCs w:val="24"/>
        </w:rPr>
        <w:t>grooming, sexual activity and other</w:t>
      </w:r>
      <w:r w:rsidR="0095456E">
        <w:rPr>
          <w:color w:val="000000"/>
          <w:sz w:val="24"/>
          <w:szCs w:val="24"/>
        </w:rPr>
        <w:t>s (</w:t>
      </w:r>
      <w:proofErr w:type="spellStart"/>
      <w:r w:rsidR="0095456E">
        <w:rPr>
          <w:color w:val="000000"/>
          <w:sz w:val="24"/>
          <w:szCs w:val="24"/>
        </w:rPr>
        <w:t>Fashing</w:t>
      </w:r>
      <w:proofErr w:type="spellEnd"/>
      <w:r w:rsidR="0095456E">
        <w:rPr>
          <w:color w:val="000000"/>
          <w:sz w:val="24"/>
          <w:szCs w:val="24"/>
        </w:rPr>
        <w:t>, 2001a). The behavio</w:t>
      </w:r>
      <w:r w:rsidRPr="00BD5DA8">
        <w:rPr>
          <w:color w:val="000000"/>
          <w:sz w:val="24"/>
          <w:szCs w:val="24"/>
        </w:rPr>
        <w:t>ral activities were</w:t>
      </w:r>
      <w:r>
        <w:rPr>
          <w:color w:val="000000"/>
          <w:sz w:val="24"/>
          <w:szCs w:val="24"/>
        </w:rPr>
        <w:t xml:space="preserve"> </w:t>
      </w:r>
      <w:r w:rsidRPr="00BD5DA8">
        <w:rPr>
          <w:color w:val="000000"/>
          <w:sz w:val="24"/>
          <w:szCs w:val="24"/>
        </w:rPr>
        <w:t>recorded when the monkeys perform defined activities belonging to the one of the</w:t>
      </w:r>
      <w:r>
        <w:rPr>
          <w:color w:val="000000"/>
          <w:sz w:val="24"/>
          <w:szCs w:val="24"/>
        </w:rPr>
        <w:t xml:space="preserve"> </w:t>
      </w:r>
      <w:r w:rsidR="0095456E">
        <w:rPr>
          <w:color w:val="000000"/>
          <w:sz w:val="24"/>
          <w:szCs w:val="24"/>
        </w:rPr>
        <w:t>behavio</w:t>
      </w:r>
      <w:r w:rsidRPr="00BD5DA8">
        <w:rPr>
          <w:color w:val="000000"/>
          <w:sz w:val="24"/>
          <w:szCs w:val="24"/>
        </w:rPr>
        <w:t>ral activities. Feeding was recorded when monkeys manipulated, masticated,</w:t>
      </w:r>
      <w:r>
        <w:rPr>
          <w:color w:val="000000"/>
          <w:sz w:val="24"/>
          <w:szCs w:val="24"/>
        </w:rPr>
        <w:t xml:space="preserve"> </w:t>
      </w:r>
      <w:r w:rsidRPr="00BD5DA8">
        <w:rPr>
          <w:color w:val="000000"/>
          <w:sz w:val="24"/>
          <w:szCs w:val="24"/>
        </w:rPr>
        <w:t>or ingested a particular food item. Moving was recorded when monkeys changed spatial</w:t>
      </w:r>
      <w:r>
        <w:rPr>
          <w:color w:val="000000"/>
          <w:sz w:val="24"/>
          <w:szCs w:val="24"/>
        </w:rPr>
        <w:t xml:space="preserve"> </w:t>
      </w:r>
      <w:r w:rsidRPr="00BD5DA8">
        <w:rPr>
          <w:color w:val="000000"/>
          <w:sz w:val="24"/>
          <w:szCs w:val="24"/>
        </w:rPr>
        <w:t>position, including walking, jumping, or running. Resting was recorded when monkeys</w:t>
      </w:r>
      <w:r>
        <w:rPr>
          <w:color w:val="000000"/>
          <w:sz w:val="24"/>
          <w:szCs w:val="24"/>
        </w:rPr>
        <w:t xml:space="preserve"> </w:t>
      </w:r>
      <w:r w:rsidRPr="00BD5DA8">
        <w:rPr>
          <w:color w:val="000000"/>
          <w:sz w:val="24"/>
          <w:szCs w:val="24"/>
        </w:rPr>
        <w:t>were inactive, either sitting or lying down. Playing included chasing, hitting, and other</w:t>
      </w:r>
      <w:r>
        <w:rPr>
          <w:color w:val="000000"/>
          <w:sz w:val="24"/>
          <w:szCs w:val="24"/>
        </w:rPr>
        <w:t xml:space="preserve"> </w:t>
      </w:r>
      <w:r w:rsidRPr="00BD5DA8">
        <w:rPr>
          <w:color w:val="000000"/>
          <w:sz w:val="24"/>
          <w:szCs w:val="24"/>
        </w:rPr>
        <w:t>vigorous activities involving exaggerated movements and gestures by a monkey</w:t>
      </w:r>
      <w:r>
        <w:rPr>
          <w:color w:val="000000"/>
          <w:sz w:val="24"/>
          <w:szCs w:val="24"/>
        </w:rPr>
        <w:t xml:space="preserve"> </w:t>
      </w:r>
      <w:r w:rsidRPr="00BD5DA8">
        <w:rPr>
          <w:color w:val="000000"/>
          <w:sz w:val="24"/>
          <w:szCs w:val="24"/>
        </w:rPr>
        <w:t>interacting with others in a nonaggressive manner. Aggression was recorded when a</w:t>
      </w:r>
      <w:r>
        <w:rPr>
          <w:color w:val="000000"/>
          <w:sz w:val="24"/>
          <w:szCs w:val="24"/>
        </w:rPr>
        <w:t xml:space="preserve"> </w:t>
      </w:r>
      <w:r w:rsidRPr="00BD5DA8">
        <w:rPr>
          <w:color w:val="000000"/>
          <w:sz w:val="24"/>
          <w:szCs w:val="24"/>
        </w:rPr>
        <w:t>monkey chased, bit, grabbed, displaced, threatened another monkey, or vocalized in a</w:t>
      </w:r>
      <w:r w:rsidR="0095456E">
        <w:rPr>
          <w:color w:val="000000"/>
          <w:sz w:val="24"/>
          <w:szCs w:val="24"/>
        </w:rPr>
        <w:t>n</w:t>
      </w:r>
      <w:r>
        <w:rPr>
          <w:color w:val="000000"/>
          <w:sz w:val="24"/>
          <w:szCs w:val="24"/>
        </w:rPr>
        <w:t xml:space="preserve"> </w:t>
      </w:r>
      <w:r w:rsidRPr="00BD5DA8">
        <w:rPr>
          <w:color w:val="000000"/>
          <w:sz w:val="24"/>
          <w:szCs w:val="24"/>
        </w:rPr>
        <w:t>aggressive context. Grooming was recorded when a monkey used its hands to explore</w:t>
      </w:r>
      <w:r>
        <w:rPr>
          <w:color w:val="000000"/>
          <w:sz w:val="24"/>
          <w:szCs w:val="24"/>
        </w:rPr>
        <w:t xml:space="preserve"> </w:t>
      </w:r>
      <w:r w:rsidRPr="00BD5DA8">
        <w:rPr>
          <w:color w:val="000000"/>
          <w:sz w:val="24"/>
          <w:szCs w:val="24"/>
        </w:rPr>
        <w:t>or to clean its body or the body of another monkey. Sexual activities was recorded when</w:t>
      </w:r>
      <w:r>
        <w:rPr>
          <w:color w:val="000000"/>
          <w:sz w:val="24"/>
          <w:szCs w:val="24"/>
        </w:rPr>
        <w:t xml:space="preserve"> </w:t>
      </w:r>
      <w:r w:rsidRPr="00BD5DA8">
        <w:rPr>
          <w:color w:val="000000"/>
          <w:sz w:val="24"/>
          <w:szCs w:val="24"/>
        </w:rPr>
        <w:t>an individua</w:t>
      </w:r>
      <w:r w:rsidR="0095456E">
        <w:rPr>
          <w:color w:val="000000"/>
          <w:sz w:val="24"/>
          <w:szCs w:val="24"/>
        </w:rPr>
        <w:t xml:space="preserve">l engaged in </w:t>
      </w:r>
      <w:proofErr w:type="spellStart"/>
      <w:r w:rsidR="0095456E">
        <w:rPr>
          <w:color w:val="000000"/>
          <w:sz w:val="24"/>
          <w:szCs w:val="24"/>
        </w:rPr>
        <w:t>copulatory</w:t>
      </w:r>
      <w:proofErr w:type="spellEnd"/>
      <w:r w:rsidR="0095456E">
        <w:rPr>
          <w:color w:val="000000"/>
          <w:sz w:val="24"/>
          <w:szCs w:val="24"/>
        </w:rPr>
        <w:t xml:space="preserve"> behavio</w:t>
      </w:r>
      <w:r w:rsidRPr="00BD5DA8">
        <w:rPr>
          <w:color w:val="000000"/>
          <w:sz w:val="24"/>
          <w:szCs w:val="24"/>
        </w:rPr>
        <w:t>rs. Others was recorded when a monkey</w:t>
      </w:r>
      <w:r>
        <w:rPr>
          <w:color w:val="000000"/>
          <w:sz w:val="24"/>
          <w:szCs w:val="24"/>
        </w:rPr>
        <w:t xml:space="preserve"> </w:t>
      </w:r>
      <w:r w:rsidRPr="00BD5DA8">
        <w:rPr>
          <w:color w:val="000000"/>
          <w:sz w:val="24"/>
          <w:szCs w:val="24"/>
        </w:rPr>
        <w:t xml:space="preserve">performed </w:t>
      </w:r>
      <w:r w:rsidR="0095456E">
        <w:rPr>
          <w:color w:val="000000"/>
          <w:sz w:val="24"/>
          <w:szCs w:val="24"/>
        </w:rPr>
        <w:t>activities such as vocalization.</w:t>
      </w:r>
    </w:p>
    <w:p w:rsidR="00C8197C" w:rsidRPr="00BD5DA8" w:rsidRDefault="00C8197C" w:rsidP="00C8197C">
      <w:pPr>
        <w:autoSpaceDE w:val="0"/>
        <w:autoSpaceDN w:val="0"/>
        <w:adjustRightInd w:val="0"/>
        <w:spacing w:line="360" w:lineRule="auto"/>
        <w:jc w:val="both"/>
        <w:rPr>
          <w:color w:val="000000"/>
          <w:sz w:val="24"/>
          <w:szCs w:val="24"/>
        </w:rPr>
      </w:pPr>
      <w:r w:rsidRPr="00BD5DA8">
        <w:rPr>
          <w:color w:val="000000"/>
          <w:sz w:val="24"/>
          <w:szCs w:val="24"/>
        </w:rPr>
        <w:t>Activity time budget was calculated by dividing the proportion of the number of</w:t>
      </w:r>
      <w:r w:rsidR="00322374">
        <w:rPr>
          <w:color w:val="000000"/>
          <w:sz w:val="24"/>
          <w:szCs w:val="24"/>
        </w:rPr>
        <w:t xml:space="preserve"> behavio</w:t>
      </w:r>
      <w:r w:rsidRPr="00BD5DA8">
        <w:rPr>
          <w:color w:val="000000"/>
          <w:sz w:val="24"/>
          <w:szCs w:val="24"/>
        </w:rPr>
        <w:t>ral records for each activity category by the total number of activity records</w:t>
      </w:r>
      <w:r>
        <w:rPr>
          <w:color w:val="000000"/>
          <w:sz w:val="24"/>
          <w:szCs w:val="24"/>
        </w:rPr>
        <w:t xml:space="preserve"> </w:t>
      </w:r>
      <w:r w:rsidRPr="00BD5DA8">
        <w:rPr>
          <w:color w:val="000000"/>
          <w:sz w:val="24"/>
          <w:szCs w:val="24"/>
        </w:rPr>
        <w:t>each day. Then it was summed within each month to construct monthly proportions of</w:t>
      </w:r>
      <w:r>
        <w:rPr>
          <w:color w:val="000000"/>
          <w:sz w:val="24"/>
          <w:szCs w:val="24"/>
        </w:rPr>
        <w:t xml:space="preserve"> </w:t>
      </w:r>
      <w:r w:rsidRPr="00BD5DA8">
        <w:rPr>
          <w:color w:val="000000"/>
          <w:sz w:val="24"/>
          <w:szCs w:val="24"/>
        </w:rPr>
        <w:t>time budgets. The grand mean proportion of the monthly budgets provides the overall</w:t>
      </w:r>
      <w:r>
        <w:rPr>
          <w:color w:val="000000"/>
          <w:sz w:val="24"/>
          <w:szCs w:val="24"/>
        </w:rPr>
        <w:t xml:space="preserve"> </w:t>
      </w:r>
      <w:r w:rsidRPr="00BD5DA8">
        <w:rPr>
          <w:color w:val="000000"/>
          <w:sz w:val="24"/>
          <w:szCs w:val="24"/>
        </w:rPr>
        <w:t>wet and dry season time budgets, as well as the overall time budgets during the entire</w:t>
      </w:r>
      <w:r>
        <w:rPr>
          <w:color w:val="000000"/>
          <w:sz w:val="24"/>
          <w:szCs w:val="24"/>
        </w:rPr>
        <w:t xml:space="preserve"> </w:t>
      </w:r>
      <w:r w:rsidRPr="00BD5DA8">
        <w:rPr>
          <w:color w:val="000000"/>
          <w:sz w:val="24"/>
          <w:szCs w:val="24"/>
        </w:rPr>
        <w:t>study period (Di Fiore and Rodman, 2001).</w:t>
      </w:r>
    </w:p>
    <w:p w:rsidR="009A2E5A" w:rsidRPr="009A2E5A" w:rsidRDefault="00C118B3" w:rsidP="009A2E5A">
      <w:pPr>
        <w:pStyle w:val="Heading3"/>
        <w:numPr>
          <w:ilvl w:val="0"/>
          <w:numId w:val="0"/>
        </w:numPr>
        <w:rPr>
          <w:rFonts w:ascii="Times New Roman" w:hAnsi="Times New Roman" w:cs="Times New Roman"/>
          <w:sz w:val="28"/>
          <w:szCs w:val="28"/>
        </w:rPr>
      </w:pPr>
      <w:bookmarkStart w:id="126" w:name="_Toc524342587"/>
      <w:r w:rsidRPr="009A2E5A">
        <w:rPr>
          <w:rFonts w:ascii="Times New Roman" w:hAnsi="Times New Roman" w:cs="Times New Roman"/>
          <w:sz w:val="28"/>
          <w:szCs w:val="28"/>
        </w:rPr>
        <w:lastRenderedPageBreak/>
        <w:t>3.2</w:t>
      </w:r>
      <w:r w:rsidR="00C51F0E">
        <w:rPr>
          <w:rFonts w:ascii="Times New Roman" w:hAnsi="Times New Roman" w:cs="Times New Roman"/>
          <w:sz w:val="28"/>
          <w:szCs w:val="28"/>
        </w:rPr>
        <w:t>.5</w:t>
      </w:r>
      <w:r w:rsidR="00C8197C" w:rsidRPr="009A2E5A">
        <w:rPr>
          <w:rFonts w:ascii="Times New Roman" w:hAnsi="Times New Roman" w:cs="Times New Roman"/>
          <w:sz w:val="28"/>
          <w:szCs w:val="28"/>
        </w:rPr>
        <w:t xml:space="preserve">. Feeding </w:t>
      </w:r>
      <w:r w:rsidR="002325EC" w:rsidRPr="009A2E5A">
        <w:rPr>
          <w:rFonts w:ascii="Times New Roman" w:hAnsi="Times New Roman" w:cs="Times New Roman"/>
          <w:sz w:val="28"/>
          <w:szCs w:val="28"/>
        </w:rPr>
        <w:t>Ecology</w:t>
      </w:r>
      <w:bookmarkEnd w:id="126"/>
    </w:p>
    <w:p w:rsidR="00C8197C" w:rsidRPr="00BD5DA8" w:rsidRDefault="00C8197C" w:rsidP="00C8197C">
      <w:pPr>
        <w:autoSpaceDE w:val="0"/>
        <w:autoSpaceDN w:val="0"/>
        <w:adjustRightInd w:val="0"/>
        <w:spacing w:line="360" w:lineRule="auto"/>
        <w:jc w:val="both"/>
        <w:rPr>
          <w:sz w:val="24"/>
          <w:szCs w:val="24"/>
        </w:rPr>
      </w:pPr>
      <w:r w:rsidRPr="00BD5DA8">
        <w:rPr>
          <w:color w:val="000000"/>
          <w:sz w:val="24"/>
          <w:szCs w:val="24"/>
        </w:rPr>
        <w:t>During the activity scan sampling described above, if the monkey was observed</w:t>
      </w:r>
      <w:r>
        <w:rPr>
          <w:color w:val="000000"/>
          <w:sz w:val="24"/>
          <w:szCs w:val="24"/>
        </w:rPr>
        <w:t xml:space="preserve"> </w:t>
      </w:r>
      <w:r w:rsidRPr="00BD5DA8">
        <w:rPr>
          <w:color w:val="000000"/>
          <w:sz w:val="24"/>
          <w:szCs w:val="24"/>
        </w:rPr>
        <w:t>feeding, the type of food item it consumed was recorded as young leaves, mature</w:t>
      </w:r>
      <w:r>
        <w:rPr>
          <w:color w:val="000000"/>
          <w:sz w:val="24"/>
          <w:szCs w:val="24"/>
        </w:rPr>
        <w:t xml:space="preserve"> </w:t>
      </w:r>
      <w:r w:rsidR="0078631D">
        <w:rPr>
          <w:color w:val="000000"/>
          <w:sz w:val="24"/>
          <w:szCs w:val="24"/>
        </w:rPr>
        <w:t>leaves</w:t>
      </w:r>
      <w:r w:rsidRPr="00BD5DA8">
        <w:rPr>
          <w:color w:val="000000"/>
          <w:sz w:val="24"/>
          <w:szCs w:val="24"/>
        </w:rPr>
        <w:t>, flowers</w:t>
      </w:r>
      <w:r w:rsidR="0078631D">
        <w:rPr>
          <w:color w:val="000000"/>
          <w:sz w:val="24"/>
          <w:szCs w:val="24"/>
        </w:rPr>
        <w:t>, fruits, seeds and gums</w:t>
      </w:r>
      <w:r w:rsidRPr="00BD5DA8">
        <w:rPr>
          <w:color w:val="000000"/>
          <w:sz w:val="24"/>
          <w:szCs w:val="24"/>
        </w:rPr>
        <w:t>. The type of species consumed was also recorded (</w:t>
      </w:r>
      <w:proofErr w:type="spellStart"/>
      <w:r w:rsidRPr="00BD5DA8">
        <w:rPr>
          <w:color w:val="000000"/>
          <w:sz w:val="24"/>
          <w:szCs w:val="24"/>
        </w:rPr>
        <w:t>Fashing</w:t>
      </w:r>
      <w:proofErr w:type="spellEnd"/>
      <w:r w:rsidRPr="00BD5DA8">
        <w:rPr>
          <w:color w:val="000000"/>
          <w:sz w:val="24"/>
          <w:szCs w:val="24"/>
        </w:rPr>
        <w:t xml:space="preserve">, 2001b; </w:t>
      </w:r>
      <w:proofErr w:type="spellStart"/>
      <w:r w:rsidRPr="00BD5DA8">
        <w:rPr>
          <w:color w:val="000000"/>
          <w:sz w:val="24"/>
          <w:szCs w:val="24"/>
        </w:rPr>
        <w:t>Fairgrieve</w:t>
      </w:r>
      <w:proofErr w:type="spellEnd"/>
      <w:r w:rsidRPr="00BD5DA8">
        <w:rPr>
          <w:color w:val="000000"/>
          <w:sz w:val="24"/>
          <w:szCs w:val="24"/>
        </w:rPr>
        <w:t xml:space="preserve"> and</w:t>
      </w:r>
      <w:r>
        <w:rPr>
          <w:color w:val="000000"/>
          <w:sz w:val="24"/>
          <w:szCs w:val="24"/>
        </w:rPr>
        <w:t xml:space="preserve"> </w:t>
      </w:r>
      <w:proofErr w:type="spellStart"/>
      <w:r w:rsidRPr="00BD5DA8">
        <w:rPr>
          <w:color w:val="000000"/>
          <w:sz w:val="24"/>
          <w:szCs w:val="24"/>
        </w:rPr>
        <w:t>Muhumuza</w:t>
      </w:r>
      <w:proofErr w:type="spellEnd"/>
      <w:r w:rsidRPr="00BD5DA8">
        <w:rPr>
          <w:color w:val="000000"/>
          <w:sz w:val="24"/>
          <w:szCs w:val="24"/>
        </w:rPr>
        <w:t>, 2003; Di Fiore</w:t>
      </w:r>
      <w:r w:rsidR="001A25C3">
        <w:rPr>
          <w:color w:val="000000"/>
          <w:sz w:val="24"/>
          <w:szCs w:val="24"/>
        </w:rPr>
        <w:t>, 2004).</w:t>
      </w:r>
      <w:r w:rsidRPr="00BD5DA8">
        <w:rPr>
          <w:color w:val="000000"/>
          <w:sz w:val="24"/>
          <w:szCs w:val="24"/>
        </w:rPr>
        <w:t xml:space="preserve"> </w:t>
      </w:r>
    </w:p>
    <w:p w:rsidR="005A7631" w:rsidRPr="002325EC" w:rsidRDefault="00C8197C" w:rsidP="00C8197C">
      <w:pPr>
        <w:autoSpaceDE w:val="0"/>
        <w:autoSpaceDN w:val="0"/>
        <w:adjustRightInd w:val="0"/>
        <w:spacing w:line="360" w:lineRule="auto"/>
        <w:jc w:val="both"/>
        <w:rPr>
          <w:color w:val="000000"/>
          <w:sz w:val="24"/>
          <w:szCs w:val="24"/>
        </w:rPr>
      </w:pPr>
      <w:r w:rsidRPr="00BD5DA8">
        <w:rPr>
          <w:color w:val="000000"/>
          <w:sz w:val="24"/>
          <w:szCs w:val="24"/>
        </w:rPr>
        <w:t>Diet composition was evaluated by calculating the proportion of different food items and</w:t>
      </w:r>
      <w:r>
        <w:rPr>
          <w:color w:val="000000"/>
          <w:sz w:val="24"/>
          <w:szCs w:val="24"/>
        </w:rPr>
        <w:t xml:space="preserve"> </w:t>
      </w:r>
      <w:r w:rsidRPr="00BD5DA8">
        <w:rPr>
          <w:color w:val="000000"/>
          <w:sz w:val="24"/>
          <w:szCs w:val="24"/>
        </w:rPr>
        <w:t>species consumed by the monkeys. The daily food items and type of species consumed</w:t>
      </w:r>
      <w:r>
        <w:rPr>
          <w:color w:val="000000"/>
          <w:sz w:val="24"/>
          <w:szCs w:val="24"/>
        </w:rPr>
        <w:t xml:space="preserve"> </w:t>
      </w:r>
      <w:r w:rsidRPr="00BD5DA8">
        <w:rPr>
          <w:color w:val="000000"/>
          <w:sz w:val="24"/>
          <w:szCs w:val="24"/>
        </w:rPr>
        <w:t>by the groups was summed within each month to construct monthly proportion of food</w:t>
      </w:r>
      <w:r>
        <w:rPr>
          <w:color w:val="000000"/>
          <w:sz w:val="24"/>
          <w:szCs w:val="24"/>
        </w:rPr>
        <w:t xml:space="preserve"> </w:t>
      </w:r>
      <w:r w:rsidRPr="00BD5DA8">
        <w:rPr>
          <w:color w:val="000000"/>
          <w:sz w:val="24"/>
          <w:szCs w:val="24"/>
        </w:rPr>
        <w:t>items and food types consumed. The monthly proportion of each food item was also</w:t>
      </w:r>
      <w:r>
        <w:rPr>
          <w:color w:val="000000"/>
          <w:sz w:val="24"/>
          <w:szCs w:val="24"/>
        </w:rPr>
        <w:t xml:space="preserve"> </w:t>
      </w:r>
      <w:r w:rsidRPr="00BD5DA8">
        <w:rPr>
          <w:color w:val="000000"/>
          <w:sz w:val="24"/>
          <w:szCs w:val="24"/>
        </w:rPr>
        <w:t>calculated as the total number of monthly individual scans for each food item divided by</w:t>
      </w:r>
      <w:r>
        <w:rPr>
          <w:color w:val="000000"/>
          <w:sz w:val="24"/>
          <w:szCs w:val="24"/>
        </w:rPr>
        <w:t xml:space="preserve"> </w:t>
      </w:r>
      <w:r w:rsidRPr="00BD5DA8">
        <w:rPr>
          <w:color w:val="000000"/>
          <w:sz w:val="24"/>
          <w:szCs w:val="24"/>
        </w:rPr>
        <w:t>the total number of individual scans for all food item individual scans spent for the</w:t>
      </w:r>
      <w:r>
        <w:rPr>
          <w:color w:val="000000"/>
          <w:sz w:val="24"/>
          <w:szCs w:val="24"/>
        </w:rPr>
        <w:t xml:space="preserve"> </w:t>
      </w:r>
      <w:r w:rsidRPr="00BD5DA8">
        <w:rPr>
          <w:color w:val="000000"/>
          <w:sz w:val="24"/>
          <w:szCs w:val="24"/>
        </w:rPr>
        <w:t>groups. The relative proportion of pla</w:t>
      </w:r>
      <w:r w:rsidR="00751250">
        <w:rPr>
          <w:color w:val="000000"/>
          <w:sz w:val="24"/>
          <w:szCs w:val="24"/>
        </w:rPr>
        <w:t xml:space="preserve">nt species used as food for de </w:t>
      </w:r>
      <w:proofErr w:type="spellStart"/>
      <w:r w:rsidR="00751250">
        <w:rPr>
          <w:color w:val="000000"/>
          <w:sz w:val="24"/>
          <w:szCs w:val="24"/>
        </w:rPr>
        <w:t>Brazza’s</w:t>
      </w:r>
      <w:proofErr w:type="spellEnd"/>
      <w:r w:rsidRPr="00BD5DA8">
        <w:rPr>
          <w:color w:val="000000"/>
          <w:sz w:val="24"/>
          <w:szCs w:val="24"/>
        </w:rPr>
        <w:t xml:space="preserve"> monkeys was</w:t>
      </w:r>
      <w:r>
        <w:rPr>
          <w:color w:val="000000"/>
          <w:sz w:val="24"/>
          <w:szCs w:val="24"/>
        </w:rPr>
        <w:t xml:space="preserve"> </w:t>
      </w:r>
      <w:r w:rsidRPr="00BD5DA8">
        <w:rPr>
          <w:color w:val="000000"/>
          <w:sz w:val="24"/>
          <w:szCs w:val="24"/>
        </w:rPr>
        <w:t>calculated from the monthly percentage contribution of different species (</w:t>
      </w:r>
      <w:proofErr w:type="spellStart"/>
      <w:r w:rsidRPr="00BD5DA8">
        <w:rPr>
          <w:color w:val="000000"/>
          <w:sz w:val="24"/>
          <w:szCs w:val="24"/>
        </w:rPr>
        <w:t>Fashing</w:t>
      </w:r>
      <w:proofErr w:type="spellEnd"/>
      <w:r w:rsidRPr="00BD5DA8">
        <w:rPr>
          <w:color w:val="000000"/>
          <w:sz w:val="24"/>
          <w:szCs w:val="24"/>
        </w:rPr>
        <w:t>,</w:t>
      </w:r>
      <w:r>
        <w:rPr>
          <w:color w:val="000000"/>
          <w:sz w:val="24"/>
          <w:szCs w:val="24"/>
        </w:rPr>
        <w:t xml:space="preserve"> </w:t>
      </w:r>
      <w:r w:rsidRPr="00BD5DA8">
        <w:rPr>
          <w:color w:val="000000"/>
          <w:sz w:val="24"/>
          <w:szCs w:val="24"/>
        </w:rPr>
        <w:t xml:space="preserve">2001b; Di Fiore, 2004). </w:t>
      </w:r>
    </w:p>
    <w:p w:rsidR="00C8197C" w:rsidRPr="002325EC" w:rsidRDefault="00C51F0E" w:rsidP="002325EC">
      <w:pPr>
        <w:pStyle w:val="Heading3"/>
        <w:numPr>
          <w:ilvl w:val="0"/>
          <w:numId w:val="0"/>
        </w:numPr>
        <w:rPr>
          <w:rFonts w:ascii="Times New Roman" w:hAnsi="Times New Roman" w:cs="Times New Roman"/>
          <w:sz w:val="28"/>
          <w:szCs w:val="28"/>
        </w:rPr>
      </w:pPr>
      <w:bookmarkStart w:id="127" w:name="_Toc524342588"/>
      <w:r>
        <w:rPr>
          <w:rFonts w:ascii="Times New Roman" w:hAnsi="Times New Roman" w:cs="Times New Roman"/>
          <w:sz w:val="28"/>
          <w:szCs w:val="28"/>
        </w:rPr>
        <w:t>3.2.6.</w:t>
      </w:r>
      <w:r w:rsidR="00C118B3" w:rsidRPr="009A2E5A">
        <w:rPr>
          <w:rFonts w:ascii="Times New Roman" w:hAnsi="Times New Roman" w:cs="Times New Roman"/>
          <w:sz w:val="28"/>
          <w:szCs w:val="28"/>
        </w:rPr>
        <w:t xml:space="preserve"> </w:t>
      </w:r>
      <w:r w:rsidR="00C8197C" w:rsidRPr="009A2E5A">
        <w:rPr>
          <w:rFonts w:ascii="Times New Roman" w:hAnsi="Times New Roman" w:cs="Times New Roman"/>
          <w:sz w:val="28"/>
          <w:szCs w:val="28"/>
        </w:rPr>
        <w:t>Data analysis</w:t>
      </w:r>
      <w:bookmarkEnd w:id="127"/>
      <w:r w:rsidR="00C8197C" w:rsidRPr="009A2E5A">
        <w:rPr>
          <w:rFonts w:ascii="Times New Roman" w:hAnsi="Times New Roman" w:cs="Times New Roman"/>
          <w:sz w:val="28"/>
          <w:szCs w:val="28"/>
        </w:rPr>
        <w:t xml:space="preserve"> </w:t>
      </w:r>
    </w:p>
    <w:p w:rsidR="00C8197C" w:rsidRPr="00BD5DA8" w:rsidRDefault="00C8197C" w:rsidP="00C8197C">
      <w:pPr>
        <w:autoSpaceDE w:val="0"/>
        <w:autoSpaceDN w:val="0"/>
        <w:adjustRightInd w:val="0"/>
        <w:spacing w:line="360" w:lineRule="auto"/>
        <w:jc w:val="both"/>
        <w:rPr>
          <w:color w:val="000000"/>
          <w:sz w:val="24"/>
          <w:szCs w:val="24"/>
        </w:rPr>
      </w:pPr>
      <w:r w:rsidRPr="00BD5DA8">
        <w:rPr>
          <w:color w:val="000000"/>
          <w:sz w:val="24"/>
          <w:szCs w:val="24"/>
        </w:rPr>
        <w:t>Data w</w:t>
      </w:r>
      <w:r w:rsidR="00C813B4">
        <w:rPr>
          <w:color w:val="000000"/>
          <w:sz w:val="24"/>
          <w:szCs w:val="24"/>
        </w:rPr>
        <w:t xml:space="preserve">ere analyzed using </w:t>
      </w:r>
      <w:r w:rsidR="00A71EF4">
        <w:rPr>
          <w:color w:val="000000"/>
          <w:sz w:val="24"/>
          <w:szCs w:val="24"/>
        </w:rPr>
        <w:t xml:space="preserve">percentage, </w:t>
      </w:r>
      <w:r w:rsidR="00C813B4">
        <w:rPr>
          <w:color w:val="000000"/>
          <w:sz w:val="24"/>
          <w:szCs w:val="24"/>
        </w:rPr>
        <w:t>tables, graph</w:t>
      </w:r>
      <w:r w:rsidR="005F411E">
        <w:rPr>
          <w:color w:val="000000"/>
          <w:sz w:val="24"/>
          <w:szCs w:val="24"/>
        </w:rPr>
        <w:t>, figure</w:t>
      </w:r>
      <w:r w:rsidR="00A71EF4">
        <w:rPr>
          <w:color w:val="000000"/>
          <w:sz w:val="24"/>
          <w:szCs w:val="24"/>
        </w:rPr>
        <w:t xml:space="preserve"> and textual description</w:t>
      </w:r>
      <w:r w:rsidRPr="00BD5DA8">
        <w:rPr>
          <w:color w:val="000000"/>
          <w:sz w:val="24"/>
          <w:szCs w:val="24"/>
        </w:rPr>
        <w:t>.</w:t>
      </w:r>
      <w:r>
        <w:rPr>
          <w:color w:val="000000"/>
          <w:sz w:val="24"/>
          <w:szCs w:val="24"/>
        </w:rPr>
        <w:t xml:space="preserve"> </w:t>
      </w:r>
      <w:r w:rsidRPr="00BD5DA8">
        <w:rPr>
          <w:color w:val="000000"/>
          <w:sz w:val="24"/>
          <w:szCs w:val="24"/>
        </w:rPr>
        <w:t>Chi-square test was</w:t>
      </w:r>
      <w:r>
        <w:rPr>
          <w:color w:val="000000"/>
          <w:sz w:val="24"/>
          <w:szCs w:val="24"/>
        </w:rPr>
        <w:t xml:space="preserve"> </w:t>
      </w:r>
      <w:r w:rsidRPr="00BD5DA8">
        <w:rPr>
          <w:color w:val="000000"/>
          <w:sz w:val="24"/>
          <w:szCs w:val="24"/>
        </w:rPr>
        <w:t xml:space="preserve">used to compare between groups and between seasons. </w:t>
      </w:r>
    </w:p>
    <w:bookmarkEnd w:id="121"/>
    <w:p w:rsidR="00076D42" w:rsidRPr="00853EA7" w:rsidRDefault="00076D42" w:rsidP="00853EA7">
      <w:pPr>
        <w:ind w:right="-10"/>
        <w:jc w:val="both"/>
        <w:rPr>
          <w:b/>
          <w:sz w:val="26"/>
          <w:szCs w:val="26"/>
        </w:rPr>
      </w:pPr>
    </w:p>
    <w:p w:rsidR="00310D43" w:rsidRPr="003F265D" w:rsidRDefault="00310D43" w:rsidP="00310D43">
      <w:pPr>
        <w:spacing w:before="34"/>
        <w:ind w:right="-10"/>
        <w:rPr>
          <w:b/>
          <w:color w:val="FF0000"/>
        </w:rPr>
      </w:pPr>
    </w:p>
    <w:p w:rsidR="00DF458F" w:rsidRDefault="00DF458F" w:rsidP="00986273">
      <w:pPr>
        <w:pStyle w:val="Heading1"/>
        <w:numPr>
          <w:ilvl w:val="0"/>
          <w:numId w:val="0"/>
        </w:numPr>
        <w:ind w:left="720"/>
        <w:rPr>
          <w:rFonts w:ascii="Times New Roman" w:hAnsi="Times New Roman" w:cs="Times New Roman"/>
          <w:sz w:val="28"/>
          <w:szCs w:val="28"/>
        </w:rPr>
      </w:pPr>
      <w:bookmarkStart w:id="128" w:name="_Toc521009809"/>
    </w:p>
    <w:p w:rsidR="00DF458F" w:rsidRDefault="00DF458F" w:rsidP="00986273">
      <w:pPr>
        <w:pStyle w:val="Heading1"/>
        <w:numPr>
          <w:ilvl w:val="0"/>
          <w:numId w:val="0"/>
        </w:numPr>
        <w:ind w:left="720"/>
        <w:rPr>
          <w:rFonts w:ascii="Times New Roman" w:hAnsi="Times New Roman" w:cs="Times New Roman"/>
          <w:sz w:val="28"/>
          <w:szCs w:val="28"/>
        </w:rPr>
      </w:pPr>
    </w:p>
    <w:p w:rsidR="00DF458F" w:rsidRDefault="00DF458F" w:rsidP="00986273">
      <w:pPr>
        <w:pStyle w:val="Heading1"/>
        <w:numPr>
          <w:ilvl w:val="0"/>
          <w:numId w:val="0"/>
        </w:numPr>
        <w:ind w:left="720"/>
        <w:rPr>
          <w:rFonts w:ascii="Times New Roman" w:hAnsi="Times New Roman" w:cs="Times New Roman"/>
          <w:sz w:val="28"/>
          <w:szCs w:val="28"/>
        </w:rPr>
      </w:pPr>
    </w:p>
    <w:p w:rsidR="00DF458F" w:rsidRDefault="00DF458F" w:rsidP="00986273">
      <w:pPr>
        <w:pStyle w:val="Heading1"/>
        <w:numPr>
          <w:ilvl w:val="0"/>
          <w:numId w:val="0"/>
        </w:numPr>
        <w:ind w:left="720"/>
        <w:rPr>
          <w:rFonts w:ascii="Times New Roman" w:hAnsi="Times New Roman" w:cs="Times New Roman"/>
          <w:sz w:val="28"/>
          <w:szCs w:val="28"/>
        </w:rPr>
      </w:pPr>
    </w:p>
    <w:p w:rsidR="00DF458F" w:rsidRDefault="00DF458F" w:rsidP="00986273">
      <w:pPr>
        <w:pStyle w:val="Heading1"/>
        <w:numPr>
          <w:ilvl w:val="0"/>
          <w:numId w:val="0"/>
        </w:numPr>
        <w:ind w:left="720"/>
        <w:rPr>
          <w:rFonts w:ascii="Times New Roman" w:hAnsi="Times New Roman" w:cs="Times New Roman"/>
          <w:sz w:val="28"/>
          <w:szCs w:val="28"/>
        </w:rPr>
      </w:pPr>
    </w:p>
    <w:p w:rsidR="00DF458F" w:rsidRDefault="00DF458F" w:rsidP="00986273">
      <w:pPr>
        <w:pStyle w:val="Heading1"/>
        <w:numPr>
          <w:ilvl w:val="0"/>
          <w:numId w:val="0"/>
        </w:numPr>
        <w:ind w:left="720"/>
        <w:rPr>
          <w:rFonts w:ascii="Times New Roman" w:hAnsi="Times New Roman" w:cs="Times New Roman"/>
          <w:sz w:val="28"/>
          <w:szCs w:val="28"/>
        </w:rPr>
      </w:pPr>
    </w:p>
    <w:p w:rsidR="00DF458F" w:rsidRDefault="00DF458F" w:rsidP="00986273">
      <w:pPr>
        <w:pStyle w:val="Heading1"/>
        <w:numPr>
          <w:ilvl w:val="0"/>
          <w:numId w:val="0"/>
        </w:numPr>
        <w:ind w:left="720"/>
        <w:rPr>
          <w:rFonts w:ascii="Times New Roman" w:hAnsi="Times New Roman" w:cs="Times New Roman"/>
          <w:sz w:val="28"/>
          <w:szCs w:val="28"/>
        </w:rPr>
      </w:pPr>
    </w:p>
    <w:p w:rsidR="00DF458F" w:rsidRDefault="00DF458F" w:rsidP="00986273">
      <w:pPr>
        <w:pStyle w:val="Heading1"/>
        <w:numPr>
          <w:ilvl w:val="0"/>
          <w:numId w:val="0"/>
        </w:numPr>
        <w:ind w:left="720"/>
        <w:rPr>
          <w:rFonts w:ascii="Times New Roman" w:hAnsi="Times New Roman" w:cs="Times New Roman"/>
          <w:sz w:val="28"/>
          <w:szCs w:val="28"/>
        </w:rPr>
      </w:pPr>
    </w:p>
    <w:p w:rsidR="00E61AAB" w:rsidRDefault="00E61AAB" w:rsidP="00E61AAB"/>
    <w:p w:rsidR="00E61AAB" w:rsidRDefault="00E61AAB" w:rsidP="00E61AAB"/>
    <w:p w:rsidR="00E61AAB" w:rsidRDefault="00E61AAB" w:rsidP="00E61AAB"/>
    <w:p w:rsidR="00E61AAB" w:rsidRDefault="00E61AAB" w:rsidP="00E61AAB"/>
    <w:p w:rsidR="00E61AAB" w:rsidRDefault="00E61AAB" w:rsidP="00E61AAB"/>
    <w:p w:rsidR="00E61AAB" w:rsidRPr="00E61AAB" w:rsidRDefault="00E61AAB" w:rsidP="00E61AAB"/>
    <w:p w:rsidR="00DF458F" w:rsidRPr="00DF458F" w:rsidRDefault="00DF458F" w:rsidP="00DF458F"/>
    <w:p w:rsidR="0099786D" w:rsidRDefault="009A2E5A" w:rsidP="00E97DE9">
      <w:pPr>
        <w:pStyle w:val="Heading1"/>
        <w:numPr>
          <w:ilvl w:val="0"/>
          <w:numId w:val="0"/>
        </w:numPr>
        <w:ind w:left="720"/>
        <w:rPr>
          <w:rFonts w:ascii="Times New Roman" w:hAnsi="Times New Roman" w:cs="Times New Roman"/>
          <w:sz w:val="28"/>
          <w:szCs w:val="28"/>
        </w:rPr>
      </w:pPr>
      <w:r>
        <w:rPr>
          <w:rFonts w:ascii="Times New Roman" w:hAnsi="Times New Roman" w:cs="Times New Roman"/>
          <w:sz w:val="28"/>
          <w:szCs w:val="28"/>
        </w:rPr>
        <w:lastRenderedPageBreak/>
        <w:t xml:space="preserve">                            </w:t>
      </w:r>
      <w:bookmarkStart w:id="129" w:name="_Toc524342589"/>
      <w:r w:rsidR="007B32FA" w:rsidRPr="009A2E5A">
        <w:rPr>
          <w:rFonts w:ascii="Times New Roman" w:hAnsi="Times New Roman" w:cs="Times New Roman"/>
          <w:sz w:val="28"/>
          <w:szCs w:val="28"/>
        </w:rPr>
        <w:t>CHAPTER FOUR</w:t>
      </w:r>
      <w:bookmarkStart w:id="130" w:name="_Toc521009810"/>
      <w:bookmarkEnd w:id="128"/>
      <w:bookmarkEnd w:id="129"/>
    </w:p>
    <w:p w:rsidR="007B32FA" w:rsidRPr="009A2E5A" w:rsidRDefault="007B32FA" w:rsidP="009A2E5A">
      <w:pPr>
        <w:pStyle w:val="Heading1"/>
        <w:numPr>
          <w:ilvl w:val="0"/>
          <w:numId w:val="0"/>
        </w:numPr>
        <w:ind w:left="720" w:hanging="720"/>
        <w:rPr>
          <w:rFonts w:ascii="Times New Roman" w:hAnsi="Times New Roman" w:cs="Times New Roman"/>
          <w:sz w:val="28"/>
          <w:szCs w:val="28"/>
        </w:rPr>
      </w:pPr>
      <w:bookmarkStart w:id="131" w:name="_Toc524342590"/>
      <w:r w:rsidRPr="009A2E5A">
        <w:rPr>
          <w:rFonts w:ascii="Times New Roman" w:hAnsi="Times New Roman" w:cs="Times New Roman"/>
          <w:sz w:val="28"/>
          <w:szCs w:val="28"/>
        </w:rPr>
        <w:t xml:space="preserve">4. RESULT AND </w:t>
      </w:r>
      <w:bookmarkEnd w:id="130"/>
      <w:r w:rsidR="00400791" w:rsidRPr="009A2E5A">
        <w:rPr>
          <w:rFonts w:ascii="Times New Roman" w:hAnsi="Times New Roman" w:cs="Times New Roman"/>
          <w:sz w:val="28"/>
          <w:szCs w:val="28"/>
        </w:rPr>
        <w:t>DISCUSSION</w:t>
      </w:r>
      <w:bookmarkEnd w:id="131"/>
    </w:p>
    <w:p w:rsidR="004B3FA6" w:rsidRPr="00BE2E6A" w:rsidRDefault="007B32FA" w:rsidP="00BE2E6A">
      <w:pPr>
        <w:pStyle w:val="Heading2"/>
        <w:numPr>
          <w:ilvl w:val="0"/>
          <w:numId w:val="0"/>
        </w:numPr>
        <w:rPr>
          <w:rFonts w:ascii="Times New Roman" w:hAnsi="Times New Roman" w:cs="Times New Roman"/>
          <w:i w:val="0"/>
        </w:rPr>
      </w:pPr>
      <w:bookmarkStart w:id="132" w:name="_Toc521009811"/>
      <w:bookmarkStart w:id="133" w:name="_Toc524342591"/>
      <w:r w:rsidRPr="009A2E5A">
        <w:rPr>
          <w:rFonts w:ascii="Times New Roman" w:hAnsi="Times New Roman" w:cs="Times New Roman"/>
          <w:i w:val="0"/>
        </w:rPr>
        <w:t>4.1. Result</w:t>
      </w:r>
      <w:r w:rsidR="001D5867" w:rsidRPr="009A2E5A">
        <w:rPr>
          <w:rFonts w:ascii="Times New Roman" w:hAnsi="Times New Roman" w:cs="Times New Roman"/>
          <w:i w:val="0"/>
        </w:rPr>
        <w:t>s</w:t>
      </w:r>
      <w:bookmarkStart w:id="134" w:name="_Toc521009814"/>
      <w:bookmarkEnd w:id="132"/>
      <w:bookmarkEnd w:id="133"/>
    </w:p>
    <w:p w:rsidR="00195549" w:rsidRPr="009A2E5A" w:rsidRDefault="00074A77" w:rsidP="009A2E5A">
      <w:pPr>
        <w:pStyle w:val="Heading3"/>
        <w:numPr>
          <w:ilvl w:val="0"/>
          <w:numId w:val="0"/>
        </w:numPr>
        <w:rPr>
          <w:rFonts w:ascii="Times New Roman" w:hAnsi="Times New Roman" w:cs="Times New Roman"/>
          <w:sz w:val="28"/>
          <w:szCs w:val="28"/>
        </w:rPr>
      </w:pPr>
      <w:bookmarkStart w:id="135" w:name="_Toc524342592"/>
      <w:r w:rsidRPr="009A2E5A">
        <w:rPr>
          <w:rFonts w:ascii="Times New Roman" w:hAnsi="Times New Roman" w:cs="Times New Roman"/>
          <w:sz w:val="28"/>
          <w:szCs w:val="28"/>
        </w:rPr>
        <w:t>4</w:t>
      </w:r>
      <w:r w:rsidR="00195549" w:rsidRPr="009A2E5A">
        <w:rPr>
          <w:rFonts w:ascii="Times New Roman" w:hAnsi="Times New Roman" w:cs="Times New Roman"/>
          <w:sz w:val="28"/>
          <w:szCs w:val="28"/>
        </w:rPr>
        <w:t>.</w:t>
      </w:r>
      <w:r w:rsidR="00690CD0">
        <w:rPr>
          <w:rFonts w:ascii="Times New Roman" w:hAnsi="Times New Roman" w:cs="Times New Roman"/>
          <w:spacing w:val="-3"/>
          <w:sz w:val="28"/>
          <w:szCs w:val="28"/>
        </w:rPr>
        <w:t>1</w:t>
      </w:r>
      <w:r w:rsidR="00195549" w:rsidRPr="009A2E5A">
        <w:rPr>
          <w:rFonts w:ascii="Times New Roman" w:hAnsi="Times New Roman" w:cs="Times New Roman"/>
          <w:sz w:val="28"/>
          <w:szCs w:val="28"/>
        </w:rPr>
        <w:t>.</w:t>
      </w:r>
      <w:r w:rsidRPr="009A2E5A">
        <w:rPr>
          <w:rFonts w:ascii="Times New Roman" w:hAnsi="Times New Roman" w:cs="Times New Roman"/>
          <w:sz w:val="28"/>
          <w:szCs w:val="28"/>
        </w:rPr>
        <w:t>1</w:t>
      </w:r>
      <w:r w:rsidR="004D23B8">
        <w:rPr>
          <w:rFonts w:ascii="Times New Roman" w:hAnsi="Times New Roman" w:cs="Times New Roman"/>
          <w:sz w:val="28"/>
          <w:szCs w:val="28"/>
        </w:rPr>
        <w:t>.</w:t>
      </w:r>
      <w:r w:rsidR="00195549" w:rsidRPr="009A2E5A">
        <w:rPr>
          <w:rFonts w:ascii="Times New Roman" w:hAnsi="Times New Roman" w:cs="Times New Roman"/>
          <w:spacing w:val="8"/>
          <w:sz w:val="28"/>
          <w:szCs w:val="28"/>
        </w:rPr>
        <w:t xml:space="preserve"> </w:t>
      </w:r>
      <w:r w:rsidR="00195549" w:rsidRPr="009A2E5A">
        <w:rPr>
          <w:rFonts w:ascii="Times New Roman" w:hAnsi="Times New Roman" w:cs="Times New Roman"/>
          <w:sz w:val="28"/>
          <w:szCs w:val="28"/>
        </w:rPr>
        <w:t>Ha</w:t>
      </w:r>
      <w:r w:rsidR="00195549" w:rsidRPr="009A2E5A">
        <w:rPr>
          <w:rFonts w:ascii="Times New Roman" w:hAnsi="Times New Roman" w:cs="Times New Roman"/>
          <w:spacing w:val="1"/>
          <w:sz w:val="28"/>
          <w:szCs w:val="28"/>
        </w:rPr>
        <w:t>b</w:t>
      </w:r>
      <w:r w:rsidR="00195549" w:rsidRPr="009A2E5A">
        <w:rPr>
          <w:rFonts w:ascii="Times New Roman" w:hAnsi="Times New Roman" w:cs="Times New Roman"/>
          <w:sz w:val="28"/>
          <w:szCs w:val="28"/>
        </w:rPr>
        <w:t>i</w:t>
      </w:r>
      <w:r w:rsidR="00195549" w:rsidRPr="009A2E5A">
        <w:rPr>
          <w:rFonts w:ascii="Times New Roman" w:hAnsi="Times New Roman" w:cs="Times New Roman"/>
          <w:spacing w:val="-1"/>
          <w:sz w:val="28"/>
          <w:szCs w:val="28"/>
        </w:rPr>
        <w:t>t</w:t>
      </w:r>
      <w:r w:rsidR="00195549" w:rsidRPr="009A2E5A">
        <w:rPr>
          <w:rFonts w:ascii="Times New Roman" w:hAnsi="Times New Roman" w:cs="Times New Roman"/>
          <w:spacing w:val="2"/>
          <w:sz w:val="28"/>
          <w:szCs w:val="28"/>
        </w:rPr>
        <w:t>a</w:t>
      </w:r>
      <w:r w:rsidR="00195549" w:rsidRPr="009A2E5A">
        <w:rPr>
          <w:rFonts w:ascii="Times New Roman" w:hAnsi="Times New Roman" w:cs="Times New Roman"/>
          <w:sz w:val="28"/>
          <w:szCs w:val="28"/>
        </w:rPr>
        <w:t>t</w:t>
      </w:r>
      <w:r w:rsidR="00195549" w:rsidRPr="009A2E5A">
        <w:rPr>
          <w:rFonts w:ascii="Times New Roman" w:hAnsi="Times New Roman" w:cs="Times New Roman"/>
          <w:spacing w:val="8"/>
          <w:sz w:val="28"/>
          <w:szCs w:val="28"/>
        </w:rPr>
        <w:t xml:space="preserve"> </w:t>
      </w:r>
      <w:r w:rsidR="00195549" w:rsidRPr="009A2E5A">
        <w:rPr>
          <w:rFonts w:ascii="Times New Roman" w:hAnsi="Times New Roman" w:cs="Times New Roman"/>
          <w:spacing w:val="-1"/>
          <w:w w:val="101"/>
          <w:sz w:val="28"/>
          <w:szCs w:val="28"/>
        </w:rPr>
        <w:t>u</w:t>
      </w:r>
      <w:r w:rsidR="00195549" w:rsidRPr="009A2E5A">
        <w:rPr>
          <w:rFonts w:ascii="Times New Roman" w:hAnsi="Times New Roman" w:cs="Times New Roman"/>
          <w:spacing w:val="2"/>
          <w:w w:val="101"/>
          <w:sz w:val="28"/>
          <w:szCs w:val="28"/>
        </w:rPr>
        <w:t>s</w:t>
      </w:r>
      <w:r w:rsidR="00195549" w:rsidRPr="009A2E5A">
        <w:rPr>
          <w:rFonts w:ascii="Times New Roman" w:hAnsi="Times New Roman" w:cs="Times New Roman"/>
          <w:w w:val="101"/>
          <w:sz w:val="28"/>
          <w:szCs w:val="28"/>
        </w:rPr>
        <w:t>e</w:t>
      </w:r>
      <w:bookmarkEnd w:id="135"/>
    </w:p>
    <w:p w:rsidR="0079561F" w:rsidRPr="0027050A" w:rsidRDefault="00195549" w:rsidP="001929B5">
      <w:pPr>
        <w:autoSpaceDE w:val="0"/>
        <w:autoSpaceDN w:val="0"/>
        <w:adjustRightInd w:val="0"/>
        <w:spacing w:line="360" w:lineRule="auto"/>
        <w:jc w:val="both"/>
        <w:rPr>
          <w:b/>
          <w:bCs/>
          <w:sz w:val="24"/>
          <w:szCs w:val="24"/>
        </w:rPr>
      </w:pPr>
      <w:r w:rsidRPr="00AD6451">
        <w:rPr>
          <w:spacing w:val="-2"/>
          <w:sz w:val="24"/>
          <w:szCs w:val="24"/>
        </w:rPr>
        <w:t xml:space="preserve">Among </w:t>
      </w:r>
      <w:r w:rsidRPr="00AD6451">
        <w:rPr>
          <w:spacing w:val="2"/>
          <w:sz w:val="24"/>
          <w:szCs w:val="24"/>
        </w:rPr>
        <w:t>th</w:t>
      </w:r>
      <w:r w:rsidRPr="00AD6451">
        <w:rPr>
          <w:sz w:val="24"/>
          <w:szCs w:val="24"/>
        </w:rPr>
        <w:t xml:space="preserve">e </w:t>
      </w:r>
      <w:r w:rsidRPr="00AD6451">
        <w:rPr>
          <w:spacing w:val="2"/>
          <w:sz w:val="24"/>
          <w:szCs w:val="24"/>
        </w:rPr>
        <w:t>t</w:t>
      </w:r>
      <w:r w:rsidRPr="00AD6451">
        <w:rPr>
          <w:spacing w:val="-3"/>
          <w:sz w:val="24"/>
          <w:szCs w:val="24"/>
        </w:rPr>
        <w:t>o</w:t>
      </w:r>
      <w:r w:rsidRPr="00AD6451">
        <w:rPr>
          <w:spacing w:val="2"/>
          <w:sz w:val="24"/>
          <w:szCs w:val="24"/>
        </w:rPr>
        <w:t>t</w:t>
      </w:r>
      <w:r w:rsidRPr="00AD6451">
        <w:rPr>
          <w:sz w:val="24"/>
          <w:szCs w:val="24"/>
        </w:rPr>
        <w:t>al</w:t>
      </w:r>
      <w:r w:rsidRPr="00AD6451">
        <w:rPr>
          <w:spacing w:val="7"/>
          <w:sz w:val="24"/>
          <w:szCs w:val="24"/>
        </w:rPr>
        <w:t xml:space="preserve"> </w:t>
      </w:r>
      <w:r w:rsidRPr="00AD6451">
        <w:rPr>
          <w:spacing w:val="-3"/>
          <w:sz w:val="24"/>
          <w:szCs w:val="24"/>
        </w:rPr>
        <w:t>o</w:t>
      </w:r>
      <w:r w:rsidRPr="00AD6451">
        <w:rPr>
          <w:sz w:val="24"/>
          <w:szCs w:val="24"/>
        </w:rPr>
        <w:t>f</w:t>
      </w:r>
      <w:r w:rsidRPr="00AD6451">
        <w:rPr>
          <w:spacing w:val="6"/>
          <w:sz w:val="24"/>
          <w:szCs w:val="24"/>
        </w:rPr>
        <w:t xml:space="preserve"> </w:t>
      </w:r>
      <w:r w:rsidRPr="00AD6451">
        <w:rPr>
          <w:spacing w:val="-3"/>
          <w:sz w:val="24"/>
          <w:szCs w:val="24"/>
        </w:rPr>
        <w:t>2800</w:t>
      </w:r>
      <w:r w:rsidRPr="00AD6451">
        <w:rPr>
          <w:spacing w:val="9"/>
          <w:sz w:val="24"/>
          <w:szCs w:val="24"/>
        </w:rPr>
        <w:t xml:space="preserve"> </w:t>
      </w:r>
      <w:r w:rsidRPr="00AD6451">
        <w:rPr>
          <w:spacing w:val="-2"/>
          <w:sz w:val="24"/>
          <w:szCs w:val="24"/>
        </w:rPr>
        <w:t>s</w:t>
      </w:r>
      <w:r w:rsidRPr="00AD6451">
        <w:rPr>
          <w:spacing w:val="1"/>
          <w:sz w:val="24"/>
          <w:szCs w:val="24"/>
        </w:rPr>
        <w:t>c</w:t>
      </w:r>
      <w:r w:rsidRPr="00AD6451">
        <w:rPr>
          <w:spacing w:val="2"/>
          <w:sz w:val="24"/>
          <w:szCs w:val="24"/>
        </w:rPr>
        <w:t>a</w:t>
      </w:r>
      <w:r w:rsidRPr="00AD6451">
        <w:rPr>
          <w:sz w:val="24"/>
          <w:szCs w:val="24"/>
        </w:rPr>
        <w:t>n</w:t>
      </w:r>
      <w:r w:rsidRPr="00AD6451">
        <w:rPr>
          <w:spacing w:val="2"/>
          <w:sz w:val="24"/>
          <w:szCs w:val="24"/>
        </w:rPr>
        <w:t xml:space="preserve"> </w:t>
      </w:r>
      <w:r w:rsidRPr="00AD6451">
        <w:rPr>
          <w:spacing w:val="1"/>
          <w:sz w:val="24"/>
          <w:szCs w:val="24"/>
        </w:rPr>
        <w:t>s</w:t>
      </w:r>
      <w:r w:rsidRPr="00AD6451">
        <w:rPr>
          <w:sz w:val="24"/>
          <w:szCs w:val="24"/>
        </w:rPr>
        <w:t>amp</w:t>
      </w:r>
      <w:r w:rsidRPr="00AD6451">
        <w:rPr>
          <w:spacing w:val="1"/>
          <w:sz w:val="24"/>
          <w:szCs w:val="24"/>
        </w:rPr>
        <w:t>l</w:t>
      </w:r>
      <w:r w:rsidRPr="00AD6451">
        <w:rPr>
          <w:sz w:val="24"/>
          <w:szCs w:val="24"/>
        </w:rPr>
        <w:t>es</w:t>
      </w:r>
      <w:r w:rsidRPr="00AD6451">
        <w:rPr>
          <w:spacing w:val="12"/>
          <w:sz w:val="24"/>
          <w:szCs w:val="24"/>
        </w:rPr>
        <w:t xml:space="preserve"> </w:t>
      </w:r>
      <w:r w:rsidR="00E26F92">
        <w:rPr>
          <w:sz w:val="24"/>
          <w:szCs w:val="24"/>
        </w:rPr>
        <w:t>70.47</w:t>
      </w:r>
      <w:r w:rsidRPr="00AD6451">
        <w:rPr>
          <w:sz w:val="24"/>
          <w:szCs w:val="24"/>
        </w:rPr>
        <w:t>%</w:t>
      </w:r>
      <w:r w:rsidRPr="00AD6451">
        <w:rPr>
          <w:spacing w:val="7"/>
          <w:sz w:val="24"/>
          <w:szCs w:val="24"/>
        </w:rPr>
        <w:t xml:space="preserve"> </w:t>
      </w:r>
      <w:r w:rsidRPr="00AD6451">
        <w:rPr>
          <w:sz w:val="24"/>
          <w:szCs w:val="24"/>
        </w:rPr>
        <w:t xml:space="preserve">of </w:t>
      </w:r>
      <w:r w:rsidRPr="00AD6451">
        <w:rPr>
          <w:spacing w:val="10"/>
          <w:sz w:val="24"/>
          <w:szCs w:val="24"/>
        </w:rPr>
        <w:t xml:space="preserve"> </w:t>
      </w:r>
      <w:r w:rsidRPr="00AD6451">
        <w:rPr>
          <w:spacing w:val="-3"/>
          <w:sz w:val="24"/>
          <w:szCs w:val="24"/>
        </w:rPr>
        <w:t>b</w:t>
      </w:r>
      <w:r w:rsidRPr="00AD6451">
        <w:rPr>
          <w:spacing w:val="2"/>
          <w:sz w:val="24"/>
          <w:szCs w:val="24"/>
        </w:rPr>
        <w:t>e</w:t>
      </w:r>
      <w:r w:rsidRPr="00AD6451">
        <w:rPr>
          <w:spacing w:val="-3"/>
          <w:sz w:val="24"/>
          <w:szCs w:val="24"/>
        </w:rPr>
        <w:t>h</w:t>
      </w:r>
      <w:r w:rsidRPr="00AD6451">
        <w:rPr>
          <w:sz w:val="24"/>
          <w:szCs w:val="24"/>
        </w:rPr>
        <w:t>a</w:t>
      </w:r>
      <w:r w:rsidRPr="00AD6451">
        <w:rPr>
          <w:spacing w:val="-2"/>
          <w:sz w:val="24"/>
          <w:szCs w:val="24"/>
        </w:rPr>
        <w:t>v</w:t>
      </w:r>
      <w:r w:rsidRPr="00AD6451">
        <w:rPr>
          <w:spacing w:val="3"/>
          <w:sz w:val="24"/>
          <w:szCs w:val="24"/>
        </w:rPr>
        <w:t>i</w:t>
      </w:r>
      <w:r w:rsidRPr="00AD6451">
        <w:rPr>
          <w:sz w:val="24"/>
          <w:szCs w:val="24"/>
        </w:rPr>
        <w:t>o</w:t>
      </w:r>
      <w:r w:rsidRPr="00AD6451">
        <w:rPr>
          <w:spacing w:val="1"/>
          <w:sz w:val="24"/>
          <w:szCs w:val="24"/>
        </w:rPr>
        <w:t>r</w:t>
      </w:r>
      <w:r w:rsidRPr="00AD6451">
        <w:rPr>
          <w:spacing w:val="-3"/>
          <w:sz w:val="24"/>
          <w:szCs w:val="24"/>
        </w:rPr>
        <w:t>a</w:t>
      </w:r>
      <w:r w:rsidRPr="00AD6451">
        <w:rPr>
          <w:sz w:val="24"/>
          <w:szCs w:val="24"/>
        </w:rPr>
        <w:t>l</w:t>
      </w:r>
      <w:r w:rsidRPr="00AD6451">
        <w:rPr>
          <w:spacing w:val="15"/>
          <w:sz w:val="24"/>
          <w:szCs w:val="24"/>
        </w:rPr>
        <w:t xml:space="preserve"> </w:t>
      </w:r>
      <w:r w:rsidRPr="00AD6451">
        <w:rPr>
          <w:spacing w:val="1"/>
          <w:w w:val="101"/>
          <w:sz w:val="24"/>
          <w:szCs w:val="24"/>
        </w:rPr>
        <w:t>s</w:t>
      </w:r>
      <w:r w:rsidRPr="00AD6451">
        <w:rPr>
          <w:spacing w:val="-2"/>
          <w:w w:val="101"/>
          <w:sz w:val="24"/>
          <w:szCs w:val="24"/>
        </w:rPr>
        <w:t>c</w:t>
      </w:r>
      <w:r w:rsidRPr="00AD6451">
        <w:rPr>
          <w:spacing w:val="2"/>
          <w:w w:val="101"/>
          <w:sz w:val="24"/>
          <w:szCs w:val="24"/>
        </w:rPr>
        <w:t>a</w:t>
      </w:r>
      <w:r w:rsidRPr="00AD6451">
        <w:rPr>
          <w:spacing w:val="-3"/>
          <w:w w:val="101"/>
          <w:sz w:val="24"/>
          <w:szCs w:val="24"/>
        </w:rPr>
        <w:t>n</w:t>
      </w:r>
      <w:r w:rsidRPr="00AD6451">
        <w:rPr>
          <w:w w:val="101"/>
          <w:sz w:val="24"/>
          <w:szCs w:val="24"/>
        </w:rPr>
        <w:t xml:space="preserve">s </w:t>
      </w:r>
      <w:r w:rsidRPr="00AD6451">
        <w:rPr>
          <w:sz w:val="24"/>
          <w:szCs w:val="24"/>
        </w:rPr>
        <w:t>we</w:t>
      </w:r>
      <w:r w:rsidRPr="00AD6451">
        <w:rPr>
          <w:spacing w:val="1"/>
          <w:sz w:val="24"/>
          <w:szCs w:val="24"/>
        </w:rPr>
        <w:t>r</w:t>
      </w:r>
      <w:r w:rsidRPr="00AD6451">
        <w:rPr>
          <w:sz w:val="24"/>
          <w:szCs w:val="24"/>
        </w:rPr>
        <w:t xml:space="preserve">e </w:t>
      </w:r>
      <w:r w:rsidRPr="00AD6451">
        <w:rPr>
          <w:spacing w:val="3"/>
          <w:sz w:val="24"/>
          <w:szCs w:val="24"/>
        </w:rPr>
        <w:t xml:space="preserve"> </w:t>
      </w:r>
      <w:r w:rsidRPr="00AD6451">
        <w:rPr>
          <w:spacing w:val="2"/>
          <w:sz w:val="24"/>
          <w:szCs w:val="24"/>
        </w:rPr>
        <w:t>o</w:t>
      </w:r>
      <w:r w:rsidRPr="00AD6451">
        <w:rPr>
          <w:spacing w:val="-3"/>
          <w:sz w:val="24"/>
          <w:szCs w:val="24"/>
        </w:rPr>
        <w:t>b</w:t>
      </w:r>
      <w:r w:rsidRPr="00AD6451">
        <w:rPr>
          <w:spacing w:val="2"/>
          <w:sz w:val="24"/>
          <w:szCs w:val="24"/>
        </w:rPr>
        <w:t>t</w:t>
      </w:r>
      <w:r w:rsidRPr="00AD6451">
        <w:rPr>
          <w:spacing w:val="-3"/>
          <w:sz w:val="24"/>
          <w:szCs w:val="24"/>
        </w:rPr>
        <w:t>a</w:t>
      </w:r>
      <w:r w:rsidRPr="00AD6451">
        <w:rPr>
          <w:spacing w:val="3"/>
          <w:sz w:val="24"/>
          <w:szCs w:val="24"/>
        </w:rPr>
        <w:t>i</w:t>
      </w:r>
      <w:r w:rsidRPr="00AD6451">
        <w:rPr>
          <w:sz w:val="24"/>
          <w:szCs w:val="24"/>
        </w:rPr>
        <w:t xml:space="preserve">ned </w:t>
      </w:r>
      <w:r w:rsidRPr="00AD6451">
        <w:rPr>
          <w:spacing w:val="7"/>
          <w:sz w:val="24"/>
          <w:szCs w:val="24"/>
        </w:rPr>
        <w:t xml:space="preserve"> </w:t>
      </w:r>
      <w:r w:rsidRPr="00AD6451">
        <w:rPr>
          <w:spacing w:val="3"/>
          <w:sz w:val="24"/>
          <w:szCs w:val="24"/>
        </w:rPr>
        <w:t>i</w:t>
      </w:r>
      <w:r w:rsidRPr="00AD6451">
        <w:rPr>
          <w:sz w:val="24"/>
          <w:szCs w:val="24"/>
        </w:rPr>
        <w:t xml:space="preserve">n </w:t>
      </w:r>
      <w:r w:rsidRPr="00AD6451">
        <w:rPr>
          <w:spacing w:val="3"/>
          <w:sz w:val="24"/>
          <w:szCs w:val="24"/>
        </w:rPr>
        <w:t xml:space="preserve"> </w:t>
      </w:r>
      <w:r w:rsidRPr="00AD6451">
        <w:rPr>
          <w:sz w:val="24"/>
          <w:szCs w:val="24"/>
        </w:rPr>
        <w:t xml:space="preserve">the </w:t>
      </w:r>
      <w:r w:rsidRPr="00AD6451">
        <w:rPr>
          <w:spacing w:val="6"/>
          <w:sz w:val="24"/>
          <w:szCs w:val="24"/>
        </w:rPr>
        <w:t xml:space="preserve"> </w:t>
      </w:r>
      <w:r w:rsidRPr="00AD6451">
        <w:rPr>
          <w:sz w:val="24"/>
          <w:szCs w:val="24"/>
        </w:rPr>
        <w:t>t</w:t>
      </w:r>
      <w:r w:rsidRPr="00AD6451">
        <w:rPr>
          <w:spacing w:val="-1"/>
          <w:sz w:val="24"/>
          <w:szCs w:val="24"/>
        </w:rPr>
        <w:t>r</w:t>
      </w:r>
      <w:r w:rsidRPr="00AD6451">
        <w:rPr>
          <w:sz w:val="24"/>
          <w:szCs w:val="24"/>
        </w:rPr>
        <w:t xml:space="preserve">ee </w:t>
      </w:r>
      <w:r w:rsidRPr="00AD6451">
        <w:rPr>
          <w:spacing w:val="7"/>
          <w:sz w:val="24"/>
          <w:szCs w:val="24"/>
        </w:rPr>
        <w:t xml:space="preserve"> </w:t>
      </w:r>
      <w:r w:rsidRPr="00AD6451">
        <w:rPr>
          <w:spacing w:val="-3"/>
          <w:sz w:val="24"/>
          <w:szCs w:val="24"/>
        </w:rPr>
        <w:t>d</w:t>
      </w:r>
      <w:r w:rsidRPr="00AD6451">
        <w:rPr>
          <w:sz w:val="24"/>
          <w:szCs w:val="24"/>
        </w:rPr>
        <w:t>om</w:t>
      </w:r>
      <w:r w:rsidRPr="00AD6451">
        <w:rPr>
          <w:spacing w:val="3"/>
          <w:sz w:val="24"/>
          <w:szCs w:val="24"/>
        </w:rPr>
        <w:t>i</w:t>
      </w:r>
      <w:r w:rsidRPr="00AD6451">
        <w:rPr>
          <w:spacing w:val="-3"/>
          <w:sz w:val="24"/>
          <w:szCs w:val="24"/>
        </w:rPr>
        <w:t>n</w:t>
      </w:r>
      <w:r w:rsidRPr="00AD6451">
        <w:rPr>
          <w:sz w:val="24"/>
          <w:szCs w:val="24"/>
        </w:rPr>
        <w:t>a</w:t>
      </w:r>
      <w:r w:rsidRPr="00AD6451">
        <w:rPr>
          <w:spacing w:val="2"/>
          <w:sz w:val="24"/>
          <w:szCs w:val="24"/>
        </w:rPr>
        <w:t>t</w:t>
      </w:r>
      <w:r w:rsidRPr="00AD6451">
        <w:rPr>
          <w:sz w:val="24"/>
          <w:szCs w:val="24"/>
        </w:rPr>
        <w:t xml:space="preserve">ed </w:t>
      </w:r>
      <w:r w:rsidRPr="00AD6451">
        <w:rPr>
          <w:spacing w:val="9"/>
          <w:sz w:val="24"/>
          <w:szCs w:val="24"/>
        </w:rPr>
        <w:t xml:space="preserve"> </w:t>
      </w:r>
      <w:r w:rsidRPr="00AD6451">
        <w:rPr>
          <w:spacing w:val="5"/>
          <w:sz w:val="24"/>
          <w:szCs w:val="24"/>
        </w:rPr>
        <w:t>f</w:t>
      </w:r>
      <w:r w:rsidRPr="00AD6451">
        <w:rPr>
          <w:spacing w:val="-3"/>
          <w:sz w:val="24"/>
          <w:szCs w:val="24"/>
        </w:rPr>
        <w:t>o</w:t>
      </w:r>
      <w:r w:rsidRPr="00AD6451">
        <w:rPr>
          <w:spacing w:val="-1"/>
          <w:sz w:val="24"/>
          <w:szCs w:val="24"/>
        </w:rPr>
        <w:t>r</w:t>
      </w:r>
      <w:r w:rsidRPr="00AD6451">
        <w:rPr>
          <w:spacing w:val="2"/>
          <w:sz w:val="24"/>
          <w:szCs w:val="24"/>
        </w:rPr>
        <w:t>e</w:t>
      </w:r>
      <w:r w:rsidRPr="00AD6451">
        <w:rPr>
          <w:spacing w:val="-2"/>
          <w:sz w:val="24"/>
          <w:szCs w:val="24"/>
        </w:rPr>
        <w:t>s</w:t>
      </w:r>
      <w:r w:rsidRPr="00AD6451">
        <w:rPr>
          <w:spacing w:val="2"/>
          <w:sz w:val="24"/>
          <w:szCs w:val="24"/>
        </w:rPr>
        <w:t>t</w:t>
      </w:r>
      <w:r w:rsidR="008F51B4">
        <w:rPr>
          <w:spacing w:val="2"/>
          <w:sz w:val="24"/>
          <w:szCs w:val="24"/>
        </w:rPr>
        <w:t xml:space="preserve"> (Figure </w:t>
      </w:r>
      <w:r w:rsidR="00C92409">
        <w:rPr>
          <w:spacing w:val="2"/>
          <w:sz w:val="24"/>
          <w:szCs w:val="24"/>
        </w:rPr>
        <w:t>3</w:t>
      </w:r>
      <w:r w:rsidR="008F51B4">
        <w:rPr>
          <w:spacing w:val="2"/>
          <w:sz w:val="24"/>
          <w:szCs w:val="24"/>
        </w:rPr>
        <w:t>)</w:t>
      </w:r>
      <w:r w:rsidRPr="00AD6451">
        <w:rPr>
          <w:sz w:val="24"/>
          <w:szCs w:val="24"/>
        </w:rPr>
        <w:t>,</w:t>
      </w:r>
      <w:r w:rsidR="00E26F92">
        <w:rPr>
          <w:sz w:val="24"/>
          <w:szCs w:val="24"/>
        </w:rPr>
        <w:t xml:space="preserve"> 10.53</w:t>
      </w:r>
      <w:r w:rsidRPr="00AD6451">
        <w:rPr>
          <w:sz w:val="24"/>
          <w:szCs w:val="24"/>
        </w:rPr>
        <w:t xml:space="preserve">% </w:t>
      </w:r>
      <w:r w:rsidRPr="00AD6451">
        <w:rPr>
          <w:spacing w:val="9"/>
          <w:sz w:val="24"/>
          <w:szCs w:val="24"/>
        </w:rPr>
        <w:t xml:space="preserve"> </w:t>
      </w:r>
      <w:r w:rsidRPr="00AD6451">
        <w:rPr>
          <w:sz w:val="24"/>
          <w:szCs w:val="24"/>
        </w:rPr>
        <w:t>w</w:t>
      </w:r>
      <w:r w:rsidRPr="00AD6451">
        <w:rPr>
          <w:spacing w:val="-3"/>
          <w:sz w:val="24"/>
          <w:szCs w:val="24"/>
        </w:rPr>
        <w:t>e</w:t>
      </w:r>
      <w:r w:rsidRPr="00AD6451">
        <w:rPr>
          <w:spacing w:val="4"/>
          <w:sz w:val="24"/>
          <w:szCs w:val="24"/>
        </w:rPr>
        <w:t>r</w:t>
      </w:r>
      <w:r w:rsidRPr="00AD6451">
        <w:rPr>
          <w:sz w:val="24"/>
          <w:szCs w:val="24"/>
        </w:rPr>
        <w:t xml:space="preserve">e </w:t>
      </w:r>
      <w:r w:rsidRPr="00AD6451">
        <w:rPr>
          <w:spacing w:val="3"/>
          <w:sz w:val="24"/>
          <w:szCs w:val="24"/>
        </w:rPr>
        <w:t xml:space="preserve"> i</w:t>
      </w:r>
      <w:r w:rsidRPr="00AD6451">
        <w:rPr>
          <w:sz w:val="24"/>
          <w:szCs w:val="24"/>
        </w:rPr>
        <w:t xml:space="preserve">n  </w:t>
      </w:r>
      <w:r w:rsidRPr="00AD6451">
        <w:rPr>
          <w:spacing w:val="2"/>
          <w:sz w:val="24"/>
          <w:szCs w:val="24"/>
        </w:rPr>
        <w:t>t</w:t>
      </w:r>
      <w:r w:rsidRPr="00AD6451">
        <w:rPr>
          <w:spacing w:val="-3"/>
          <w:sz w:val="24"/>
          <w:szCs w:val="24"/>
        </w:rPr>
        <w:t>h</w:t>
      </w:r>
      <w:r w:rsidRPr="00AD6451">
        <w:rPr>
          <w:sz w:val="24"/>
          <w:szCs w:val="24"/>
        </w:rPr>
        <w:t>e</w:t>
      </w:r>
      <w:r w:rsidRPr="00AD6451">
        <w:rPr>
          <w:spacing w:val="17"/>
          <w:sz w:val="24"/>
          <w:szCs w:val="24"/>
        </w:rPr>
        <w:t xml:space="preserve"> </w:t>
      </w:r>
      <w:r w:rsidRPr="00AD6451">
        <w:rPr>
          <w:spacing w:val="1"/>
          <w:sz w:val="24"/>
          <w:szCs w:val="24"/>
        </w:rPr>
        <w:t>sc</w:t>
      </w:r>
      <w:r w:rsidRPr="00AD6451">
        <w:rPr>
          <w:sz w:val="24"/>
          <w:szCs w:val="24"/>
        </w:rPr>
        <w:t>att</w:t>
      </w:r>
      <w:r w:rsidRPr="00AD6451">
        <w:rPr>
          <w:spacing w:val="2"/>
          <w:sz w:val="24"/>
          <w:szCs w:val="24"/>
        </w:rPr>
        <w:t>e</w:t>
      </w:r>
      <w:r w:rsidRPr="00AD6451">
        <w:rPr>
          <w:spacing w:val="-1"/>
          <w:sz w:val="24"/>
          <w:szCs w:val="24"/>
        </w:rPr>
        <w:t>r</w:t>
      </w:r>
      <w:r w:rsidRPr="00AD6451">
        <w:rPr>
          <w:sz w:val="24"/>
          <w:szCs w:val="24"/>
        </w:rPr>
        <w:t>ed</w:t>
      </w:r>
      <w:r w:rsidRPr="00AD6451">
        <w:rPr>
          <w:spacing w:val="22"/>
          <w:sz w:val="24"/>
          <w:szCs w:val="24"/>
        </w:rPr>
        <w:t xml:space="preserve"> </w:t>
      </w:r>
      <w:r w:rsidRPr="00AD6451">
        <w:rPr>
          <w:sz w:val="24"/>
          <w:szCs w:val="24"/>
        </w:rPr>
        <w:t>t</w:t>
      </w:r>
      <w:r w:rsidRPr="00AD6451">
        <w:rPr>
          <w:spacing w:val="1"/>
          <w:sz w:val="24"/>
          <w:szCs w:val="24"/>
        </w:rPr>
        <w:t>r</w:t>
      </w:r>
      <w:r w:rsidRPr="00AD6451">
        <w:rPr>
          <w:sz w:val="24"/>
          <w:szCs w:val="24"/>
        </w:rPr>
        <w:t>e</w:t>
      </w:r>
      <w:r w:rsidRPr="00AD6451">
        <w:rPr>
          <w:spacing w:val="-3"/>
          <w:sz w:val="24"/>
          <w:szCs w:val="24"/>
        </w:rPr>
        <w:t>e</w:t>
      </w:r>
      <w:r w:rsidRPr="00AD6451">
        <w:rPr>
          <w:spacing w:val="1"/>
          <w:sz w:val="24"/>
          <w:szCs w:val="24"/>
        </w:rPr>
        <w:t xml:space="preserve"> forest</w:t>
      </w:r>
      <w:r w:rsidR="00B61B4A">
        <w:rPr>
          <w:spacing w:val="1"/>
          <w:sz w:val="24"/>
          <w:szCs w:val="24"/>
        </w:rPr>
        <w:t>s</w:t>
      </w:r>
      <w:r w:rsidR="008F51B4">
        <w:rPr>
          <w:spacing w:val="1"/>
          <w:sz w:val="24"/>
          <w:szCs w:val="24"/>
        </w:rPr>
        <w:t xml:space="preserve"> (Figure </w:t>
      </w:r>
      <w:r w:rsidR="00C92409">
        <w:rPr>
          <w:spacing w:val="1"/>
          <w:sz w:val="24"/>
          <w:szCs w:val="24"/>
        </w:rPr>
        <w:t>4</w:t>
      </w:r>
      <w:r w:rsidR="008F51B4">
        <w:rPr>
          <w:spacing w:val="1"/>
          <w:sz w:val="24"/>
          <w:szCs w:val="24"/>
        </w:rPr>
        <w:t>)</w:t>
      </w:r>
      <w:r w:rsidRPr="00AD6451">
        <w:rPr>
          <w:sz w:val="24"/>
          <w:szCs w:val="24"/>
        </w:rPr>
        <w:t>,</w:t>
      </w:r>
      <w:r w:rsidRPr="00AD6451">
        <w:rPr>
          <w:spacing w:val="17"/>
          <w:sz w:val="24"/>
          <w:szCs w:val="24"/>
        </w:rPr>
        <w:t xml:space="preserve"> </w:t>
      </w:r>
      <w:r w:rsidR="00E26F92">
        <w:rPr>
          <w:sz w:val="24"/>
          <w:szCs w:val="24"/>
        </w:rPr>
        <w:t>15.85</w:t>
      </w:r>
      <w:r w:rsidRPr="00AD6451">
        <w:rPr>
          <w:sz w:val="24"/>
          <w:szCs w:val="24"/>
        </w:rPr>
        <w:t>%</w:t>
      </w:r>
      <w:r w:rsidRPr="00AD6451">
        <w:rPr>
          <w:spacing w:val="18"/>
          <w:sz w:val="24"/>
          <w:szCs w:val="24"/>
        </w:rPr>
        <w:t xml:space="preserve"> </w:t>
      </w:r>
      <w:r w:rsidRPr="00AD6451">
        <w:rPr>
          <w:spacing w:val="1"/>
          <w:sz w:val="24"/>
          <w:szCs w:val="24"/>
        </w:rPr>
        <w:t>i</w:t>
      </w:r>
      <w:r w:rsidRPr="00AD6451">
        <w:rPr>
          <w:sz w:val="24"/>
          <w:szCs w:val="24"/>
        </w:rPr>
        <w:t>n</w:t>
      </w:r>
      <w:r w:rsidRPr="00AD6451">
        <w:rPr>
          <w:spacing w:val="13"/>
          <w:sz w:val="24"/>
          <w:szCs w:val="24"/>
        </w:rPr>
        <w:t xml:space="preserve"> </w:t>
      </w:r>
      <w:r w:rsidRPr="00AD6451">
        <w:rPr>
          <w:sz w:val="24"/>
          <w:szCs w:val="24"/>
        </w:rPr>
        <w:t>coffee forest</w:t>
      </w:r>
      <w:r w:rsidR="008F51B4">
        <w:rPr>
          <w:sz w:val="24"/>
          <w:szCs w:val="24"/>
        </w:rPr>
        <w:t xml:space="preserve"> (Figure </w:t>
      </w:r>
      <w:r w:rsidR="00C92409">
        <w:rPr>
          <w:sz w:val="24"/>
          <w:szCs w:val="24"/>
        </w:rPr>
        <w:t>5</w:t>
      </w:r>
      <w:r w:rsidR="008F51B4">
        <w:rPr>
          <w:sz w:val="24"/>
          <w:szCs w:val="24"/>
        </w:rPr>
        <w:t>)</w:t>
      </w:r>
      <w:r w:rsidR="00E26F92">
        <w:rPr>
          <w:sz w:val="24"/>
          <w:szCs w:val="24"/>
        </w:rPr>
        <w:t xml:space="preserve"> </w:t>
      </w:r>
      <w:r w:rsidRPr="00AD6451">
        <w:rPr>
          <w:spacing w:val="2"/>
          <w:sz w:val="24"/>
          <w:szCs w:val="24"/>
        </w:rPr>
        <w:t>a</w:t>
      </w:r>
      <w:r w:rsidRPr="00AD6451">
        <w:rPr>
          <w:sz w:val="24"/>
          <w:szCs w:val="24"/>
        </w:rPr>
        <w:t>nd</w:t>
      </w:r>
      <w:r w:rsidRPr="00AD6451">
        <w:rPr>
          <w:spacing w:val="5"/>
          <w:sz w:val="24"/>
          <w:szCs w:val="24"/>
        </w:rPr>
        <w:t xml:space="preserve"> </w:t>
      </w:r>
      <w:r w:rsidR="00E26F92">
        <w:rPr>
          <w:spacing w:val="2"/>
          <w:sz w:val="24"/>
          <w:szCs w:val="24"/>
        </w:rPr>
        <w:t>3.17</w:t>
      </w:r>
      <w:r w:rsidRPr="00AD6451">
        <w:rPr>
          <w:sz w:val="24"/>
          <w:szCs w:val="24"/>
        </w:rPr>
        <w:t>%</w:t>
      </w:r>
      <w:r w:rsidRPr="00AD6451">
        <w:rPr>
          <w:spacing w:val="7"/>
          <w:sz w:val="24"/>
          <w:szCs w:val="24"/>
        </w:rPr>
        <w:t xml:space="preserve"> </w:t>
      </w:r>
      <w:r w:rsidRPr="00AD6451">
        <w:rPr>
          <w:spacing w:val="1"/>
          <w:sz w:val="24"/>
          <w:szCs w:val="24"/>
        </w:rPr>
        <w:t>i</w:t>
      </w:r>
      <w:r w:rsidRPr="00AD6451">
        <w:rPr>
          <w:sz w:val="24"/>
          <w:szCs w:val="24"/>
        </w:rPr>
        <w:t>n</w:t>
      </w:r>
      <w:r w:rsidRPr="00AD6451">
        <w:rPr>
          <w:spacing w:val="3"/>
          <w:sz w:val="24"/>
          <w:szCs w:val="24"/>
        </w:rPr>
        <w:t xml:space="preserve"> </w:t>
      </w:r>
      <w:r w:rsidRPr="00AD6451">
        <w:rPr>
          <w:spacing w:val="2"/>
          <w:sz w:val="24"/>
          <w:szCs w:val="24"/>
        </w:rPr>
        <w:t>f</w:t>
      </w:r>
      <w:r w:rsidRPr="00AD6451">
        <w:rPr>
          <w:sz w:val="24"/>
          <w:szCs w:val="24"/>
        </w:rPr>
        <w:t>a</w:t>
      </w:r>
      <w:r w:rsidRPr="00AD6451">
        <w:rPr>
          <w:spacing w:val="-1"/>
          <w:sz w:val="24"/>
          <w:szCs w:val="24"/>
        </w:rPr>
        <w:t>r</w:t>
      </w:r>
      <w:r w:rsidRPr="00AD6451">
        <w:rPr>
          <w:spacing w:val="2"/>
          <w:sz w:val="24"/>
          <w:szCs w:val="24"/>
        </w:rPr>
        <w:t>m</w:t>
      </w:r>
      <w:r w:rsidRPr="00AD6451">
        <w:rPr>
          <w:spacing w:val="1"/>
          <w:sz w:val="24"/>
          <w:szCs w:val="24"/>
        </w:rPr>
        <w:t>l</w:t>
      </w:r>
      <w:r w:rsidRPr="00AD6451">
        <w:rPr>
          <w:sz w:val="24"/>
          <w:szCs w:val="24"/>
        </w:rPr>
        <w:t>a</w:t>
      </w:r>
      <w:r w:rsidRPr="00AD6451">
        <w:rPr>
          <w:spacing w:val="-3"/>
          <w:sz w:val="24"/>
          <w:szCs w:val="24"/>
        </w:rPr>
        <w:t>n</w:t>
      </w:r>
      <w:r w:rsidRPr="00AD6451">
        <w:rPr>
          <w:sz w:val="24"/>
          <w:szCs w:val="24"/>
        </w:rPr>
        <w:t>d</w:t>
      </w:r>
      <w:r w:rsidR="008F51B4">
        <w:rPr>
          <w:sz w:val="24"/>
          <w:szCs w:val="24"/>
        </w:rPr>
        <w:t xml:space="preserve"> (Figure </w:t>
      </w:r>
      <w:r w:rsidR="00C92409">
        <w:rPr>
          <w:sz w:val="24"/>
          <w:szCs w:val="24"/>
        </w:rPr>
        <w:t>6</w:t>
      </w:r>
      <w:r w:rsidR="008F51B4">
        <w:rPr>
          <w:sz w:val="24"/>
          <w:szCs w:val="24"/>
        </w:rPr>
        <w:t>)</w:t>
      </w:r>
      <w:r w:rsidR="00E97DE9" w:rsidRPr="00C55D23">
        <w:rPr>
          <w:color w:val="000000"/>
          <w:sz w:val="24"/>
          <w:szCs w:val="24"/>
        </w:rPr>
        <w:t xml:space="preserve">. </w:t>
      </w:r>
    </w:p>
    <w:p w:rsidR="00BE2E6A" w:rsidRPr="006D43BB" w:rsidRDefault="00690CD0" w:rsidP="00BE2E6A">
      <w:pPr>
        <w:pStyle w:val="Heading3"/>
        <w:numPr>
          <w:ilvl w:val="0"/>
          <w:numId w:val="0"/>
        </w:numPr>
        <w:rPr>
          <w:rFonts w:ascii="Times New Roman" w:hAnsi="Times New Roman" w:cs="Times New Roman"/>
          <w:sz w:val="28"/>
          <w:szCs w:val="28"/>
        </w:rPr>
      </w:pPr>
      <w:bookmarkStart w:id="136" w:name="_Toc521009812"/>
      <w:bookmarkStart w:id="137" w:name="_Toc524342593"/>
      <w:r>
        <w:rPr>
          <w:rFonts w:ascii="Times New Roman" w:hAnsi="Times New Roman" w:cs="Times New Roman"/>
          <w:sz w:val="28"/>
          <w:szCs w:val="28"/>
        </w:rPr>
        <w:t>4.1.2.</w:t>
      </w:r>
      <w:r w:rsidR="00BE2E6A" w:rsidRPr="009A2E5A">
        <w:rPr>
          <w:rFonts w:ascii="Times New Roman" w:hAnsi="Times New Roman" w:cs="Times New Roman"/>
          <w:sz w:val="28"/>
          <w:szCs w:val="28"/>
        </w:rPr>
        <w:t xml:space="preserve"> Population status</w:t>
      </w:r>
      <w:bookmarkEnd w:id="136"/>
      <w:r w:rsidR="00BE2E6A">
        <w:rPr>
          <w:rFonts w:ascii="Times New Roman" w:hAnsi="Times New Roman" w:cs="Times New Roman"/>
          <w:sz w:val="28"/>
          <w:szCs w:val="28"/>
        </w:rPr>
        <w:t xml:space="preserve"> of de </w:t>
      </w:r>
      <w:proofErr w:type="spellStart"/>
      <w:r w:rsidR="00BE2E6A">
        <w:rPr>
          <w:rFonts w:ascii="Times New Roman" w:hAnsi="Times New Roman" w:cs="Times New Roman"/>
          <w:sz w:val="28"/>
          <w:szCs w:val="28"/>
        </w:rPr>
        <w:t>Brazza’s</w:t>
      </w:r>
      <w:proofErr w:type="spellEnd"/>
      <w:r w:rsidR="00BE2E6A">
        <w:rPr>
          <w:rFonts w:ascii="Times New Roman" w:hAnsi="Times New Roman" w:cs="Times New Roman"/>
          <w:sz w:val="28"/>
          <w:szCs w:val="28"/>
        </w:rPr>
        <w:t xml:space="preserve"> monkeys</w:t>
      </w:r>
      <w:bookmarkEnd w:id="137"/>
    </w:p>
    <w:p w:rsidR="005161E3" w:rsidRDefault="00583079" w:rsidP="0027050A">
      <w:pPr>
        <w:spacing w:before="19" w:line="360" w:lineRule="auto"/>
        <w:ind w:right="-30"/>
        <w:jc w:val="both"/>
        <w:rPr>
          <w:sz w:val="24"/>
          <w:szCs w:val="24"/>
        </w:rPr>
      </w:pPr>
      <w:r>
        <w:rPr>
          <w:sz w:val="24"/>
          <w:szCs w:val="24"/>
        </w:rPr>
        <w:t xml:space="preserve">The de </w:t>
      </w:r>
      <w:proofErr w:type="spellStart"/>
      <w:r>
        <w:rPr>
          <w:sz w:val="24"/>
          <w:szCs w:val="24"/>
        </w:rPr>
        <w:t>B</w:t>
      </w:r>
      <w:r w:rsidR="00BE2E6A" w:rsidRPr="000D6D8B">
        <w:rPr>
          <w:sz w:val="24"/>
          <w:szCs w:val="24"/>
        </w:rPr>
        <w:t>razza’s</w:t>
      </w:r>
      <w:proofErr w:type="spellEnd"/>
      <w:r w:rsidR="00BE2E6A" w:rsidRPr="000D6D8B">
        <w:rPr>
          <w:sz w:val="24"/>
          <w:szCs w:val="24"/>
        </w:rPr>
        <w:t xml:space="preserve"> monkeys counted were totally 25 in 3 troops or groups and 1 solitary adult male were counted during the study. </w:t>
      </w:r>
      <w:proofErr w:type="spellStart"/>
      <w:r w:rsidR="003E4EA7">
        <w:rPr>
          <w:sz w:val="24"/>
          <w:szCs w:val="24"/>
        </w:rPr>
        <w:t>Lega</w:t>
      </w:r>
      <w:proofErr w:type="spellEnd"/>
      <w:r w:rsidR="003E4EA7">
        <w:rPr>
          <w:sz w:val="24"/>
          <w:szCs w:val="24"/>
        </w:rPr>
        <w:t xml:space="preserve"> </w:t>
      </w:r>
      <w:proofErr w:type="spellStart"/>
      <w:r w:rsidR="003E4EA7">
        <w:rPr>
          <w:sz w:val="24"/>
          <w:szCs w:val="24"/>
        </w:rPr>
        <w:t>Ferenji</w:t>
      </w:r>
      <w:proofErr w:type="spellEnd"/>
      <w:r w:rsidR="003E4EA7">
        <w:rPr>
          <w:sz w:val="24"/>
          <w:szCs w:val="24"/>
        </w:rPr>
        <w:t xml:space="preserve"> group</w:t>
      </w:r>
      <w:r w:rsidR="00766B2B">
        <w:rPr>
          <w:sz w:val="24"/>
          <w:szCs w:val="24"/>
        </w:rPr>
        <w:t xml:space="preserve"> wa</w:t>
      </w:r>
      <w:r w:rsidR="003E4EA7">
        <w:rPr>
          <w:sz w:val="24"/>
          <w:szCs w:val="24"/>
        </w:rPr>
        <w:t xml:space="preserve">s coded as Group A, </w:t>
      </w:r>
      <w:proofErr w:type="spellStart"/>
      <w:r w:rsidR="003E4EA7">
        <w:rPr>
          <w:sz w:val="24"/>
          <w:szCs w:val="24"/>
        </w:rPr>
        <w:t>Yebelo</w:t>
      </w:r>
      <w:proofErr w:type="spellEnd"/>
      <w:r w:rsidR="003E4EA7">
        <w:rPr>
          <w:sz w:val="24"/>
          <w:szCs w:val="24"/>
        </w:rPr>
        <w:t xml:space="preserve"> group </w:t>
      </w:r>
      <w:r w:rsidR="00766B2B">
        <w:rPr>
          <w:sz w:val="24"/>
          <w:szCs w:val="24"/>
        </w:rPr>
        <w:t xml:space="preserve">was coded </w:t>
      </w:r>
      <w:r w:rsidR="003E4EA7">
        <w:rPr>
          <w:sz w:val="24"/>
          <w:szCs w:val="24"/>
        </w:rPr>
        <w:t xml:space="preserve">as Group B and </w:t>
      </w:r>
      <w:proofErr w:type="spellStart"/>
      <w:r w:rsidR="003E4EA7">
        <w:rPr>
          <w:sz w:val="24"/>
          <w:szCs w:val="24"/>
        </w:rPr>
        <w:t>Kolla</w:t>
      </w:r>
      <w:proofErr w:type="spellEnd"/>
      <w:r w:rsidR="003E4EA7">
        <w:rPr>
          <w:sz w:val="24"/>
          <w:szCs w:val="24"/>
        </w:rPr>
        <w:t xml:space="preserve"> Mora group</w:t>
      </w:r>
      <w:r w:rsidR="00766B2B">
        <w:rPr>
          <w:sz w:val="24"/>
          <w:szCs w:val="24"/>
        </w:rPr>
        <w:t xml:space="preserve"> was coded as Group C. </w:t>
      </w:r>
      <w:r w:rsidR="00BE2E6A" w:rsidRPr="000D6D8B">
        <w:rPr>
          <w:spacing w:val="1"/>
          <w:sz w:val="24"/>
          <w:szCs w:val="24"/>
        </w:rPr>
        <w:t>T</w:t>
      </w:r>
      <w:r w:rsidR="00BE2E6A" w:rsidRPr="000D6D8B">
        <w:rPr>
          <w:spacing w:val="-1"/>
          <w:sz w:val="24"/>
          <w:szCs w:val="24"/>
        </w:rPr>
        <w:t>h</w:t>
      </w:r>
      <w:r w:rsidR="00BE2E6A" w:rsidRPr="000D6D8B">
        <w:rPr>
          <w:spacing w:val="3"/>
          <w:sz w:val="24"/>
          <w:szCs w:val="24"/>
        </w:rPr>
        <w:t>e</w:t>
      </w:r>
      <w:r w:rsidR="00BE2E6A" w:rsidRPr="000D6D8B">
        <w:rPr>
          <w:spacing w:val="-1"/>
          <w:sz w:val="24"/>
          <w:szCs w:val="24"/>
        </w:rPr>
        <w:t>s</w:t>
      </w:r>
      <w:r w:rsidR="00BE2E6A" w:rsidRPr="000D6D8B">
        <w:rPr>
          <w:sz w:val="24"/>
          <w:szCs w:val="24"/>
        </w:rPr>
        <w:t>e</w:t>
      </w:r>
      <w:r w:rsidR="00BE2E6A" w:rsidRPr="000D6D8B">
        <w:rPr>
          <w:spacing w:val="3"/>
          <w:sz w:val="24"/>
          <w:szCs w:val="24"/>
        </w:rPr>
        <w:t xml:space="preserve"> </w:t>
      </w:r>
      <w:r w:rsidR="00BE2E6A" w:rsidRPr="000D6D8B">
        <w:rPr>
          <w:sz w:val="24"/>
          <w:szCs w:val="24"/>
        </w:rPr>
        <w:t>i</w:t>
      </w:r>
      <w:r w:rsidR="00BE2E6A" w:rsidRPr="000D6D8B">
        <w:rPr>
          <w:spacing w:val="-1"/>
          <w:sz w:val="24"/>
          <w:szCs w:val="24"/>
        </w:rPr>
        <w:t>n</w:t>
      </w:r>
      <w:r w:rsidR="00BE2E6A" w:rsidRPr="000D6D8B">
        <w:rPr>
          <w:sz w:val="24"/>
          <w:szCs w:val="24"/>
        </w:rPr>
        <w:t>c</w:t>
      </w:r>
      <w:r w:rsidR="00BE2E6A" w:rsidRPr="000D6D8B">
        <w:rPr>
          <w:spacing w:val="2"/>
          <w:sz w:val="24"/>
          <w:szCs w:val="24"/>
        </w:rPr>
        <w:t>l</w:t>
      </w:r>
      <w:r w:rsidR="00BE2E6A" w:rsidRPr="000D6D8B">
        <w:rPr>
          <w:spacing w:val="-1"/>
          <w:sz w:val="24"/>
          <w:szCs w:val="24"/>
        </w:rPr>
        <w:t>u</w:t>
      </w:r>
      <w:r w:rsidR="00BE2E6A" w:rsidRPr="000D6D8B">
        <w:rPr>
          <w:spacing w:val="1"/>
          <w:sz w:val="24"/>
          <w:szCs w:val="24"/>
        </w:rPr>
        <w:t>d</w:t>
      </w:r>
      <w:r w:rsidR="00BE2E6A" w:rsidRPr="000D6D8B">
        <w:rPr>
          <w:sz w:val="24"/>
          <w:szCs w:val="24"/>
        </w:rPr>
        <w:t>ed</w:t>
      </w:r>
      <w:r w:rsidR="00C3202A">
        <w:rPr>
          <w:sz w:val="24"/>
          <w:szCs w:val="24"/>
        </w:rPr>
        <w:t xml:space="preserve"> </w:t>
      </w:r>
      <w:r w:rsidR="00BE2E6A" w:rsidRPr="000D6D8B">
        <w:rPr>
          <w:spacing w:val="1"/>
          <w:sz w:val="24"/>
          <w:szCs w:val="24"/>
        </w:rPr>
        <w:t>16</w:t>
      </w:r>
      <w:r w:rsidR="00BE2E6A" w:rsidRPr="000D6D8B">
        <w:rPr>
          <w:spacing w:val="4"/>
          <w:sz w:val="24"/>
          <w:szCs w:val="24"/>
        </w:rPr>
        <w:t xml:space="preserve"> </w:t>
      </w:r>
      <w:r w:rsidR="00BE2E6A" w:rsidRPr="000D6D8B">
        <w:rPr>
          <w:sz w:val="24"/>
          <w:szCs w:val="24"/>
        </w:rPr>
        <w:t>a</w:t>
      </w:r>
      <w:r w:rsidR="00BE2E6A" w:rsidRPr="000D6D8B">
        <w:rPr>
          <w:spacing w:val="1"/>
          <w:sz w:val="24"/>
          <w:szCs w:val="24"/>
        </w:rPr>
        <w:t>d</w:t>
      </w:r>
      <w:r w:rsidR="00BE2E6A" w:rsidRPr="000D6D8B">
        <w:rPr>
          <w:spacing w:val="-1"/>
          <w:sz w:val="24"/>
          <w:szCs w:val="24"/>
        </w:rPr>
        <w:t>u</w:t>
      </w:r>
      <w:r w:rsidR="00BE2E6A" w:rsidRPr="000D6D8B">
        <w:rPr>
          <w:sz w:val="24"/>
          <w:szCs w:val="24"/>
        </w:rPr>
        <w:t>lt</w:t>
      </w:r>
      <w:r w:rsidR="00BE2E6A" w:rsidRPr="000D6D8B">
        <w:rPr>
          <w:spacing w:val="1"/>
          <w:sz w:val="24"/>
          <w:szCs w:val="24"/>
        </w:rPr>
        <w:t xml:space="preserve"> </w:t>
      </w:r>
      <w:r w:rsidR="00BE2E6A" w:rsidRPr="000D6D8B">
        <w:rPr>
          <w:sz w:val="24"/>
          <w:szCs w:val="24"/>
        </w:rPr>
        <w:t>De</w:t>
      </w:r>
      <w:r w:rsidR="00BE2E6A" w:rsidRPr="000D6D8B">
        <w:rPr>
          <w:spacing w:val="6"/>
          <w:sz w:val="24"/>
          <w:szCs w:val="24"/>
        </w:rPr>
        <w:t xml:space="preserve"> </w:t>
      </w:r>
      <w:proofErr w:type="spellStart"/>
      <w:r w:rsidR="00BE2E6A" w:rsidRPr="000D6D8B">
        <w:rPr>
          <w:spacing w:val="-1"/>
          <w:sz w:val="24"/>
          <w:szCs w:val="24"/>
        </w:rPr>
        <w:t>B</w:t>
      </w:r>
      <w:r w:rsidR="00BE2E6A" w:rsidRPr="000D6D8B">
        <w:rPr>
          <w:spacing w:val="1"/>
          <w:sz w:val="24"/>
          <w:szCs w:val="24"/>
        </w:rPr>
        <w:t>r</w:t>
      </w:r>
      <w:r w:rsidR="00BE2E6A" w:rsidRPr="000D6D8B">
        <w:rPr>
          <w:sz w:val="24"/>
          <w:szCs w:val="24"/>
        </w:rPr>
        <w:t>azza</w:t>
      </w:r>
      <w:proofErr w:type="spellEnd"/>
      <w:r w:rsidR="00BE2E6A" w:rsidRPr="000D6D8B">
        <w:rPr>
          <w:sz w:val="24"/>
          <w:szCs w:val="24"/>
        </w:rPr>
        <w:t>,</w:t>
      </w:r>
      <w:r w:rsidR="00BE2E6A" w:rsidRPr="000D6D8B">
        <w:rPr>
          <w:spacing w:val="4"/>
          <w:sz w:val="24"/>
          <w:szCs w:val="24"/>
        </w:rPr>
        <w:t xml:space="preserve"> </w:t>
      </w:r>
      <w:r w:rsidR="00BE2E6A" w:rsidRPr="000D6D8B">
        <w:rPr>
          <w:spacing w:val="1"/>
          <w:sz w:val="24"/>
          <w:szCs w:val="24"/>
        </w:rPr>
        <w:t>4</w:t>
      </w:r>
      <w:r w:rsidR="00BE2E6A" w:rsidRPr="000D6D8B">
        <w:rPr>
          <w:spacing w:val="7"/>
          <w:sz w:val="24"/>
          <w:szCs w:val="24"/>
        </w:rPr>
        <w:t xml:space="preserve"> </w:t>
      </w:r>
      <w:r w:rsidR="00BE2E6A" w:rsidRPr="000D6D8B">
        <w:rPr>
          <w:spacing w:val="-4"/>
          <w:sz w:val="24"/>
          <w:szCs w:val="24"/>
        </w:rPr>
        <w:t>y</w:t>
      </w:r>
      <w:r w:rsidR="00BE2E6A" w:rsidRPr="000D6D8B">
        <w:rPr>
          <w:spacing w:val="4"/>
          <w:sz w:val="24"/>
          <w:szCs w:val="24"/>
        </w:rPr>
        <w:t>o</w:t>
      </w:r>
      <w:r w:rsidR="00BE2E6A" w:rsidRPr="000D6D8B">
        <w:rPr>
          <w:spacing w:val="1"/>
          <w:sz w:val="24"/>
          <w:szCs w:val="24"/>
        </w:rPr>
        <w:t>u</w:t>
      </w:r>
      <w:r w:rsidR="00BE2E6A" w:rsidRPr="000D6D8B">
        <w:rPr>
          <w:spacing w:val="-1"/>
          <w:sz w:val="24"/>
          <w:szCs w:val="24"/>
        </w:rPr>
        <w:t>n</w:t>
      </w:r>
      <w:r w:rsidR="00BE2E6A" w:rsidRPr="000D6D8B">
        <w:rPr>
          <w:sz w:val="24"/>
          <w:szCs w:val="24"/>
        </w:rPr>
        <w:t>gsters and 5 infants. De</w:t>
      </w:r>
      <w:r w:rsidR="00BE2E6A" w:rsidRPr="000D6D8B">
        <w:rPr>
          <w:spacing w:val="40"/>
          <w:sz w:val="24"/>
          <w:szCs w:val="24"/>
        </w:rPr>
        <w:t xml:space="preserve"> </w:t>
      </w:r>
      <w:proofErr w:type="spellStart"/>
      <w:r w:rsidR="00BE2E6A" w:rsidRPr="000D6D8B">
        <w:rPr>
          <w:sz w:val="24"/>
          <w:szCs w:val="24"/>
        </w:rPr>
        <w:t>Brazza's</w:t>
      </w:r>
      <w:proofErr w:type="spellEnd"/>
      <w:r w:rsidR="00BE2E6A" w:rsidRPr="000D6D8B">
        <w:rPr>
          <w:sz w:val="24"/>
          <w:szCs w:val="24"/>
        </w:rPr>
        <w:t xml:space="preserve"> are hard to</w:t>
      </w:r>
      <w:r w:rsidR="00BE2E6A" w:rsidRPr="000D6D8B">
        <w:rPr>
          <w:spacing w:val="39"/>
          <w:sz w:val="24"/>
          <w:szCs w:val="24"/>
        </w:rPr>
        <w:t xml:space="preserve"> </w:t>
      </w:r>
      <w:r w:rsidR="00BE2E6A" w:rsidRPr="000D6D8B">
        <w:rPr>
          <w:sz w:val="24"/>
          <w:szCs w:val="24"/>
        </w:rPr>
        <w:t>find</w:t>
      </w:r>
      <w:r w:rsidR="00BE2E6A" w:rsidRPr="000D6D8B">
        <w:rPr>
          <w:spacing w:val="45"/>
          <w:sz w:val="24"/>
          <w:szCs w:val="24"/>
        </w:rPr>
        <w:t xml:space="preserve"> </w:t>
      </w:r>
      <w:r w:rsidR="00BE2E6A" w:rsidRPr="000D6D8B">
        <w:rPr>
          <w:sz w:val="24"/>
          <w:szCs w:val="24"/>
        </w:rPr>
        <w:t>and to</w:t>
      </w:r>
      <w:r w:rsidR="00BE2E6A" w:rsidRPr="000D6D8B">
        <w:rPr>
          <w:spacing w:val="39"/>
          <w:sz w:val="24"/>
          <w:szCs w:val="24"/>
        </w:rPr>
        <w:t xml:space="preserve"> </w:t>
      </w:r>
      <w:r w:rsidR="00BE2E6A" w:rsidRPr="000D6D8B">
        <w:rPr>
          <w:sz w:val="24"/>
          <w:szCs w:val="24"/>
        </w:rPr>
        <w:t>follow</w:t>
      </w:r>
      <w:r w:rsidR="00BE2E6A" w:rsidRPr="000D6D8B">
        <w:rPr>
          <w:spacing w:val="33"/>
          <w:sz w:val="24"/>
          <w:szCs w:val="24"/>
        </w:rPr>
        <w:t xml:space="preserve"> </w:t>
      </w:r>
      <w:r w:rsidR="00BE2E6A" w:rsidRPr="000D6D8B">
        <w:rPr>
          <w:sz w:val="24"/>
          <w:szCs w:val="24"/>
        </w:rPr>
        <w:t xml:space="preserve">because they are quiet and concealment animals. De </w:t>
      </w:r>
      <w:proofErr w:type="spellStart"/>
      <w:r w:rsidR="00BE2E6A" w:rsidRPr="000D6D8B">
        <w:rPr>
          <w:sz w:val="24"/>
          <w:szCs w:val="24"/>
        </w:rPr>
        <w:t>Brazza's</w:t>
      </w:r>
      <w:proofErr w:type="spellEnd"/>
      <w:r w:rsidR="00BE2E6A" w:rsidRPr="000D6D8B">
        <w:rPr>
          <w:sz w:val="24"/>
          <w:szCs w:val="24"/>
        </w:rPr>
        <w:t xml:space="preserve"> monkeys were known to be present in the fores</w:t>
      </w:r>
      <w:r w:rsidR="00AB20FF">
        <w:rPr>
          <w:sz w:val="24"/>
          <w:szCs w:val="24"/>
        </w:rPr>
        <w:t>t. The group sizes varied from 1</w:t>
      </w:r>
      <w:r w:rsidR="00BE2E6A" w:rsidRPr="000D6D8B">
        <w:rPr>
          <w:sz w:val="24"/>
          <w:szCs w:val="24"/>
        </w:rPr>
        <w:t>-11</w:t>
      </w:r>
      <w:r w:rsidR="00BE2E6A" w:rsidRPr="000D6D8B">
        <w:rPr>
          <w:spacing w:val="35"/>
          <w:sz w:val="24"/>
          <w:szCs w:val="24"/>
        </w:rPr>
        <w:t xml:space="preserve"> </w:t>
      </w:r>
      <w:r w:rsidR="00BE2E6A" w:rsidRPr="000D6D8B">
        <w:rPr>
          <w:sz w:val="24"/>
          <w:szCs w:val="24"/>
        </w:rPr>
        <w:t xml:space="preserve">monkeys and 1 solitary adult male in </w:t>
      </w:r>
      <w:proofErr w:type="spellStart"/>
      <w:r w:rsidR="00BE2E6A" w:rsidRPr="000D6D8B">
        <w:rPr>
          <w:sz w:val="24"/>
          <w:szCs w:val="24"/>
        </w:rPr>
        <w:t>Bilo</w:t>
      </w:r>
      <w:proofErr w:type="spellEnd"/>
      <w:r w:rsidR="00BE2E6A" w:rsidRPr="000D6D8B">
        <w:rPr>
          <w:sz w:val="24"/>
          <w:szCs w:val="24"/>
        </w:rPr>
        <w:t xml:space="preserve"> </w:t>
      </w:r>
      <w:proofErr w:type="spellStart"/>
      <w:r w:rsidR="00BE2E6A" w:rsidRPr="000D6D8B">
        <w:rPr>
          <w:sz w:val="24"/>
          <w:szCs w:val="24"/>
        </w:rPr>
        <w:t>Nopa</w:t>
      </w:r>
      <w:proofErr w:type="spellEnd"/>
      <w:r w:rsidR="00BE2E6A">
        <w:rPr>
          <w:sz w:val="24"/>
          <w:szCs w:val="24"/>
        </w:rPr>
        <w:t xml:space="preserve"> Forest; smaller group was</w:t>
      </w:r>
      <w:r w:rsidR="00BE2E6A" w:rsidRPr="000D6D8B">
        <w:rPr>
          <w:sz w:val="24"/>
          <w:szCs w:val="24"/>
        </w:rPr>
        <w:t xml:space="preserve"> counted in </w:t>
      </w:r>
      <w:proofErr w:type="spellStart"/>
      <w:r w:rsidR="00BE2E6A" w:rsidRPr="000D6D8B">
        <w:rPr>
          <w:sz w:val="24"/>
          <w:szCs w:val="24"/>
        </w:rPr>
        <w:t>Kollo</w:t>
      </w:r>
      <w:proofErr w:type="spellEnd"/>
      <w:r w:rsidR="00BE2E6A" w:rsidRPr="000D6D8B">
        <w:rPr>
          <w:sz w:val="24"/>
          <w:szCs w:val="24"/>
        </w:rPr>
        <w:t xml:space="preserve"> Mora Forest. One solitary male was seen in </w:t>
      </w:r>
      <w:proofErr w:type="spellStart"/>
      <w:r w:rsidR="00BE2E6A" w:rsidRPr="000D6D8B">
        <w:rPr>
          <w:sz w:val="24"/>
          <w:szCs w:val="24"/>
        </w:rPr>
        <w:t>Haro</w:t>
      </w:r>
      <w:proofErr w:type="spellEnd"/>
      <w:r w:rsidR="00BE2E6A" w:rsidRPr="000D6D8B">
        <w:rPr>
          <w:sz w:val="24"/>
          <w:szCs w:val="24"/>
        </w:rPr>
        <w:t xml:space="preserve"> Coffee Forest. </w:t>
      </w:r>
      <w:r w:rsidR="00C96F56">
        <w:rPr>
          <w:sz w:val="24"/>
          <w:szCs w:val="24"/>
        </w:rPr>
        <w:t>(Table 3)</w:t>
      </w:r>
      <w:r w:rsidR="00766B2B">
        <w:rPr>
          <w:sz w:val="24"/>
          <w:szCs w:val="24"/>
        </w:rPr>
        <w:tab/>
      </w:r>
    </w:p>
    <w:p w:rsidR="00BE2E6A" w:rsidRPr="00221BAD" w:rsidRDefault="00766B2B" w:rsidP="0027050A">
      <w:pPr>
        <w:spacing w:before="19" w:line="360" w:lineRule="auto"/>
        <w:ind w:right="-30"/>
        <w:jc w:val="both"/>
        <w:rPr>
          <w:sz w:val="24"/>
          <w:szCs w:val="24"/>
        </w:rPr>
      </w:pPr>
      <w:r>
        <w:rPr>
          <w:sz w:val="24"/>
          <w:szCs w:val="24"/>
        </w:rPr>
        <w:tab/>
      </w:r>
    </w:p>
    <w:tbl>
      <w:tblPr>
        <w:tblW w:w="0" w:type="auto"/>
        <w:tblInd w:w="1075" w:type="dxa"/>
        <w:tblLayout w:type="fixed"/>
        <w:tblLook w:val="04A0" w:firstRow="1" w:lastRow="0" w:firstColumn="1" w:lastColumn="0" w:noHBand="0" w:noVBand="1"/>
      </w:tblPr>
      <w:tblGrid>
        <w:gridCol w:w="2640"/>
        <w:gridCol w:w="1668"/>
        <w:gridCol w:w="1946"/>
        <w:gridCol w:w="1529"/>
      </w:tblGrid>
      <w:tr w:rsidR="00BE2E6A" w:rsidTr="00117FDE">
        <w:trPr>
          <w:trHeight w:val="471"/>
        </w:trPr>
        <w:tc>
          <w:tcPr>
            <w:tcW w:w="2640" w:type="dxa"/>
            <w:tcBorders>
              <w:top w:val="single" w:sz="4" w:space="0" w:color="auto"/>
              <w:bottom w:val="single" w:sz="4" w:space="0" w:color="auto"/>
            </w:tcBorders>
          </w:tcPr>
          <w:p w:rsidR="00BE2E6A" w:rsidRDefault="00BE2E6A" w:rsidP="0055327E">
            <w:pPr>
              <w:jc w:val="both"/>
              <w:rPr>
                <w:sz w:val="24"/>
                <w:szCs w:val="24"/>
              </w:rPr>
            </w:pPr>
            <w:r>
              <w:rPr>
                <w:sz w:val="24"/>
                <w:szCs w:val="24"/>
              </w:rPr>
              <w:t xml:space="preserve">Forests </w:t>
            </w:r>
          </w:p>
        </w:tc>
        <w:tc>
          <w:tcPr>
            <w:tcW w:w="1668" w:type="dxa"/>
            <w:tcBorders>
              <w:top w:val="single" w:sz="4" w:space="0" w:color="auto"/>
              <w:bottom w:val="single" w:sz="4" w:space="0" w:color="auto"/>
            </w:tcBorders>
          </w:tcPr>
          <w:p w:rsidR="00BE2E6A" w:rsidRDefault="00117FDE" w:rsidP="0055327E">
            <w:pPr>
              <w:jc w:val="both"/>
              <w:rPr>
                <w:sz w:val="24"/>
                <w:szCs w:val="24"/>
              </w:rPr>
            </w:pPr>
            <w:r>
              <w:rPr>
                <w:sz w:val="24"/>
                <w:szCs w:val="24"/>
              </w:rPr>
              <w:t xml:space="preserve">Altitude </w:t>
            </w:r>
            <w:r w:rsidR="00BE2E6A">
              <w:rPr>
                <w:sz w:val="24"/>
                <w:szCs w:val="24"/>
              </w:rPr>
              <w:t xml:space="preserve">(m) </w:t>
            </w:r>
          </w:p>
        </w:tc>
        <w:tc>
          <w:tcPr>
            <w:tcW w:w="1946" w:type="dxa"/>
            <w:tcBorders>
              <w:top w:val="single" w:sz="4" w:space="0" w:color="auto"/>
              <w:bottom w:val="single" w:sz="4" w:space="0" w:color="auto"/>
            </w:tcBorders>
          </w:tcPr>
          <w:p w:rsidR="00BE2E6A" w:rsidRDefault="00BE2E6A" w:rsidP="0055327E">
            <w:pPr>
              <w:jc w:val="both"/>
              <w:rPr>
                <w:sz w:val="24"/>
                <w:szCs w:val="24"/>
              </w:rPr>
            </w:pPr>
            <w:r>
              <w:rPr>
                <w:sz w:val="24"/>
                <w:szCs w:val="24"/>
              </w:rPr>
              <w:t>Total population</w:t>
            </w:r>
          </w:p>
        </w:tc>
        <w:tc>
          <w:tcPr>
            <w:tcW w:w="1529" w:type="dxa"/>
            <w:tcBorders>
              <w:top w:val="single" w:sz="4" w:space="0" w:color="auto"/>
              <w:bottom w:val="single" w:sz="4" w:space="0" w:color="auto"/>
            </w:tcBorders>
          </w:tcPr>
          <w:p w:rsidR="00BE2E6A" w:rsidRDefault="00BE2E6A" w:rsidP="0055327E">
            <w:pPr>
              <w:jc w:val="both"/>
              <w:rPr>
                <w:sz w:val="24"/>
                <w:szCs w:val="24"/>
              </w:rPr>
            </w:pPr>
            <w:r>
              <w:rPr>
                <w:sz w:val="24"/>
                <w:szCs w:val="24"/>
              </w:rPr>
              <w:t>Percent (%)</w:t>
            </w:r>
          </w:p>
        </w:tc>
      </w:tr>
      <w:tr w:rsidR="00BE2E6A" w:rsidTr="00117FDE">
        <w:trPr>
          <w:trHeight w:val="470"/>
        </w:trPr>
        <w:tc>
          <w:tcPr>
            <w:tcW w:w="2640" w:type="dxa"/>
          </w:tcPr>
          <w:p w:rsidR="00BE2E6A" w:rsidRDefault="00BE2E6A" w:rsidP="0055327E">
            <w:pPr>
              <w:jc w:val="both"/>
              <w:rPr>
                <w:sz w:val="24"/>
                <w:szCs w:val="24"/>
              </w:rPr>
            </w:pPr>
            <w:proofErr w:type="spellStart"/>
            <w:r>
              <w:rPr>
                <w:sz w:val="24"/>
                <w:szCs w:val="24"/>
              </w:rPr>
              <w:t>Yebelo</w:t>
            </w:r>
            <w:proofErr w:type="spellEnd"/>
          </w:p>
        </w:tc>
        <w:tc>
          <w:tcPr>
            <w:tcW w:w="1668" w:type="dxa"/>
          </w:tcPr>
          <w:p w:rsidR="00BE2E6A" w:rsidRDefault="00BE2E6A" w:rsidP="0055327E">
            <w:pPr>
              <w:jc w:val="both"/>
              <w:rPr>
                <w:sz w:val="24"/>
                <w:szCs w:val="24"/>
              </w:rPr>
            </w:pPr>
            <w:r>
              <w:rPr>
                <w:sz w:val="24"/>
                <w:szCs w:val="24"/>
              </w:rPr>
              <w:t>1664</w:t>
            </w:r>
          </w:p>
        </w:tc>
        <w:tc>
          <w:tcPr>
            <w:tcW w:w="1946" w:type="dxa"/>
          </w:tcPr>
          <w:p w:rsidR="00BE2E6A" w:rsidRDefault="00BE2E6A" w:rsidP="0055327E">
            <w:pPr>
              <w:jc w:val="both"/>
              <w:rPr>
                <w:sz w:val="24"/>
                <w:szCs w:val="24"/>
              </w:rPr>
            </w:pPr>
            <w:r>
              <w:rPr>
                <w:sz w:val="24"/>
                <w:szCs w:val="24"/>
              </w:rPr>
              <w:t>11</w:t>
            </w:r>
          </w:p>
        </w:tc>
        <w:tc>
          <w:tcPr>
            <w:tcW w:w="1529" w:type="dxa"/>
          </w:tcPr>
          <w:p w:rsidR="00BE2E6A" w:rsidRDefault="00BE2E6A" w:rsidP="0055327E">
            <w:pPr>
              <w:jc w:val="both"/>
              <w:rPr>
                <w:sz w:val="24"/>
                <w:szCs w:val="24"/>
              </w:rPr>
            </w:pPr>
            <w:r>
              <w:rPr>
                <w:sz w:val="24"/>
                <w:szCs w:val="24"/>
              </w:rPr>
              <w:t>44</w:t>
            </w:r>
          </w:p>
        </w:tc>
      </w:tr>
      <w:tr w:rsidR="00BE2E6A" w:rsidTr="00117FDE">
        <w:trPr>
          <w:trHeight w:val="496"/>
        </w:trPr>
        <w:tc>
          <w:tcPr>
            <w:tcW w:w="2640" w:type="dxa"/>
          </w:tcPr>
          <w:p w:rsidR="00BE2E6A" w:rsidRDefault="00BE2E6A" w:rsidP="0055327E">
            <w:pPr>
              <w:jc w:val="both"/>
              <w:rPr>
                <w:sz w:val="24"/>
                <w:szCs w:val="24"/>
              </w:rPr>
            </w:pPr>
            <w:proofErr w:type="spellStart"/>
            <w:r>
              <w:rPr>
                <w:sz w:val="24"/>
                <w:szCs w:val="24"/>
              </w:rPr>
              <w:t>Lega</w:t>
            </w:r>
            <w:proofErr w:type="spellEnd"/>
            <w:r>
              <w:rPr>
                <w:sz w:val="24"/>
                <w:szCs w:val="24"/>
              </w:rPr>
              <w:t xml:space="preserve"> </w:t>
            </w:r>
            <w:proofErr w:type="spellStart"/>
            <w:r>
              <w:rPr>
                <w:sz w:val="24"/>
                <w:szCs w:val="24"/>
              </w:rPr>
              <w:t>Ferenji</w:t>
            </w:r>
            <w:proofErr w:type="spellEnd"/>
          </w:p>
        </w:tc>
        <w:tc>
          <w:tcPr>
            <w:tcW w:w="1668" w:type="dxa"/>
          </w:tcPr>
          <w:p w:rsidR="00BE2E6A" w:rsidRDefault="00BE2E6A" w:rsidP="0055327E">
            <w:pPr>
              <w:jc w:val="both"/>
              <w:rPr>
                <w:sz w:val="24"/>
                <w:szCs w:val="24"/>
              </w:rPr>
            </w:pPr>
            <w:r>
              <w:rPr>
                <w:sz w:val="24"/>
                <w:szCs w:val="24"/>
              </w:rPr>
              <w:t>1676</w:t>
            </w:r>
          </w:p>
        </w:tc>
        <w:tc>
          <w:tcPr>
            <w:tcW w:w="1946" w:type="dxa"/>
          </w:tcPr>
          <w:p w:rsidR="00BE2E6A" w:rsidRDefault="00BE2E6A" w:rsidP="0055327E">
            <w:pPr>
              <w:jc w:val="both"/>
              <w:rPr>
                <w:sz w:val="24"/>
                <w:szCs w:val="24"/>
              </w:rPr>
            </w:pPr>
            <w:r>
              <w:rPr>
                <w:sz w:val="24"/>
                <w:szCs w:val="24"/>
              </w:rPr>
              <w:t>8</w:t>
            </w:r>
          </w:p>
        </w:tc>
        <w:tc>
          <w:tcPr>
            <w:tcW w:w="1529" w:type="dxa"/>
          </w:tcPr>
          <w:p w:rsidR="00BE2E6A" w:rsidRDefault="00BE2E6A" w:rsidP="0055327E">
            <w:pPr>
              <w:jc w:val="both"/>
              <w:rPr>
                <w:sz w:val="24"/>
                <w:szCs w:val="24"/>
              </w:rPr>
            </w:pPr>
            <w:r>
              <w:rPr>
                <w:sz w:val="24"/>
                <w:szCs w:val="24"/>
              </w:rPr>
              <w:t>32</w:t>
            </w:r>
          </w:p>
        </w:tc>
      </w:tr>
      <w:tr w:rsidR="00BE2E6A" w:rsidTr="00117FDE">
        <w:trPr>
          <w:trHeight w:val="496"/>
        </w:trPr>
        <w:tc>
          <w:tcPr>
            <w:tcW w:w="2640" w:type="dxa"/>
          </w:tcPr>
          <w:p w:rsidR="00BE2E6A" w:rsidRDefault="00BE2E6A" w:rsidP="0055327E">
            <w:pPr>
              <w:jc w:val="both"/>
              <w:rPr>
                <w:sz w:val="24"/>
                <w:szCs w:val="24"/>
              </w:rPr>
            </w:pPr>
            <w:proofErr w:type="spellStart"/>
            <w:r>
              <w:rPr>
                <w:sz w:val="24"/>
                <w:szCs w:val="24"/>
              </w:rPr>
              <w:t>Kollo</w:t>
            </w:r>
            <w:proofErr w:type="spellEnd"/>
            <w:r>
              <w:rPr>
                <w:sz w:val="24"/>
                <w:szCs w:val="24"/>
              </w:rPr>
              <w:t xml:space="preserve"> Mora</w:t>
            </w:r>
          </w:p>
        </w:tc>
        <w:tc>
          <w:tcPr>
            <w:tcW w:w="1668" w:type="dxa"/>
          </w:tcPr>
          <w:p w:rsidR="00BE2E6A" w:rsidRDefault="00BE2E6A" w:rsidP="0055327E">
            <w:pPr>
              <w:jc w:val="both"/>
              <w:rPr>
                <w:sz w:val="24"/>
                <w:szCs w:val="24"/>
              </w:rPr>
            </w:pPr>
            <w:r>
              <w:rPr>
                <w:sz w:val="24"/>
                <w:szCs w:val="24"/>
              </w:rPr>
              <w:t>1259</w:t>
            </w:r>
          </w:p>
        </w:tc>
        <w:tc>
          <w:tcPr>
            <w:tcW w:w="1946" w:type="dxa"/>
          </w:tcPr>
          <w:p w:rsidR="00BE2E6A" w:rsidRDefault="00BE2E6A" w:rsidP="0055327E">
            <w:pPr>
              <w:jc w:val="both"/>
              <w:rPr>
                <w:sz w:val="24"/>
                <w:szCs w:val="24"/>
              </w:rPr>
            </w:pPr>
            <w:r>
              <w:rPr>
                <w:sz w:val="24"/>
                <w:szCs w:val="24"/>
              </w:rPr>
              <w:t>5</w:t>
            </w:r>
          </w:p>
        </w:tc>
        <w:tc>
          <w:tcPr>
            <w:tcW w:w="1529" w:type="dxa"/>
          </w:tcPr>
          <w:p w:rsidR="00BE2E6A" w:rsidRDefault="00BE2E6A" w:rsidP="0055327E">
            <w:pPr>
              <w:jc w:val="both"/>
              <w:rPr>
                <w:sz w:val="24"/>
                <w:szCs w:val="24"/>
              </w:rPr>
            </w:pPr>
            <w:r>
              <w:rPr>
                <w:sz w:val="24"/>
                <w:szCs w:val="24"/>
              </w:rPr>
              <w:t>20</w:t>
            </w:r>
          </w:p>
        </w:tc>
      </w:tr>
      <w:tr w:rsidR="00BE2E6A" w:rsidTr="00117FDE">
        <w:trPr>
          <w:trHeight w:val="470"/>
        </w:trPr>
        <w:tc>
          <w:tcPr>
            <w:tcW w:w="2640" w:type="dxa"/>
            <w:tcBorders>
              <w:bottom w:val="single" w:sz="4" w:space="0" w:color="auto"/>
            </w:tcBorders>
          </w:tcPr>
          <w:p w:rsidR="00BE2E6A" w:rsidRDefault="00BE2E6A" w:rsidP="0055327E">
            <w:pPr>
              <w:jc w:val="both"/>
              <w:rPr>
                <w:sz w:val="24"/>
                <w:szCs w:val="24"/>
              </w:rPr>
            </w:pPr>
            <w:proofErr w:type="spellStart"/>
            <w:r>
              <w:rPr>
                <w:sz w:val="24"/>
                <w:szCs w:val="24"/>
              </w:rPr>
              <w:t>Haro</w:t>
            </w:r>
            <w:proofErr w:type="spellEnd"/>
            <w:r>
              <w:rPr>
                <w:sz w:val="24"/>
                <w:szCs w:val="24"/>
              </w:rPr>
              <w:t xml:space="preserve"> </w:t>
            </w:r>
          </w:p>
        </w:tc>
        <w:tc>
          <w:tcPr>
            <w:tcW w:w="1668" w:type="dxa"/>
            <w:tcBorders>
              <w:bottom w:val="single" w:sz="4" w:space="0" w:color="auto"/>
            </w:tcBorders>
          </w:tcPr>
          <w:p w:rsidR="00BE2E6A" w:rsidRDefault="00BE2E6A" w:rsidP="0055327E">
            <w:pPr>
              <w:jc w:val="both"/>
              <w:rPr>
                <w:sz w:val="24"/>
                <w:szCs w:val="24"/>
              </w:rPr>
            </w:pPr>
            <w:r>
              <w:rPr>
                <w:sz w:val="24"/>
                <w:szCs w:val="24"/>
              </w:rPr>
              <w:t>1728</w:t>
            </w:r>
          </w:p>
        </w:tc>
        <w:tc>
          <w:tcPr>
            <w:tcW w:w="1946" w:type="dxa"/>
            <w:tcBorders>
              <w:bottom w:val="single" w:sz="4" w:space="0" w:color="auto"/>
            </w:tcBorders>
          </w:tcPr>
          <w:p w:rsidR="00BE2E6A" w:rsidRDefault="00BE2E6A" w:rsidP="0055327E">
            <w:pPr>
              <w:jc w:val="both"/>
              <w:rPr>
                <w:sz w:val="24"/>
                <w:szCs w:val="24"/>
              </w:rPr>
            </w:pPr>
            <w:r>
              <w:rPr>
                <w:sz w:val="24"/>
                <w:szCs w:val="24"/>
              </w:rPr>
              <w:t>1</w:t>
            </w:r>
          </w:p>
        </w:tc>
        <w:tc>
          <w:tcPr>
            <w:tcW w:w="1529" w:type="dxa"/>
            <w:tcBorders>
              <w:bottom w:val="single" w:sz="4" w:space="0" w:color="auto"/>
            </w:tcBorders>
          </w:tcPr>
          <w:p w:rsidR="00BE2E6A" w:rsidRDefault="00BE2E6A" w:rsidP="0055327E">
            <w:pPr>
              <w:jc w:val="both"/>
              <w:rPr>
                <w:sz w:val="24"/>
                <w:szCs w:val="24"/>
              </w:rPr>
            </w:pPr>
            <w:r>
              <w:rPr>
                <w:sz w:val="24"/>
                <w:szCs w:val="24"/>
              </w:rPr>
              <w:t>4</w:t>
            </w:r>
          </w:p>
        </w:tc>
      </w:tr>
      <w:tr w:rsidR="00BE2E6A" w:rsidTr="00117FDE">
        <w:trPr>
          <w:trHeight w:val="470"/>
        </w:trPr>
        <w:tc>
          <w:tcPr>
            <w:tcW w:w="4308" w:type="dxa"/>
            <w:gridSpan w:val="2"/>
            <w:tcBorders>
              <w:top w:val="single" w:sz="4" w:space="0" w:color="auto"/>
              <w:bottom w:val="single" w:sz="4" w:space="0" w:color="auto"/>
            </w:tcBorders>
          </w:tcPr>
          <w:p w:rsidR="00BE2E6A" w:rsidRDefault="00BE2E6A" w:rsidP="0055327E">
            <w:pPr>
              <w:jc w:val="both"/>
              <w:rPr>
                <w:sz w:val="24"/>
                <w:szCs w:val="24"/>
              </w:rPr>
            </w:pPr>
            <w:r>
              <w:rPr>
                <w:sz w:val="24"/>
                <w:szCs w:val="24"/>
              </w:rPr>
              <w:t xml:space="preserve">Total </w:t>
            </w:r>
          </w:p>
        </w:tc>
        <w:tc>
          <w:tcPr>
            <w:tcW w:w="1946" w:type="dxa"/>
            <w:tcBorders>
              <w:top w:val="single" w:sz="4" w:space="0" w:color="auto"/>
              <w:bottom w:val="single" w:sz="4" w:space="0" w:color="auto"/>
            </w:tcBorders>
          </w:tcPr>
          <w:p w:rsidR="00BE2E6A" w:rsidRDefault="00BE2E6A" w:rsidP="0055327E">
            <w:pPr>
              <w:jc w:val="both"/>
              <w:rPr>
                <w:sz w:val="24"/>
                <w:szCs w:val="24"/>
              </w:rPr>
            </w:pPr>
            <w:r>
              <w:rPr>
                <w:sz w:val="24"/>
                <w:szCs w:val="24"/>
              </w:rPr>
              <w:t>25</w:t>
            </w:r>
          </w:p>
        </w:tc>
        <w:tc>
          <w:tcPr>
            <w:tcW w:w="1529" w:type="dxa"/>
            <w:tcBorders>
              <w:top w:val="single" w:sz="4" w:space="0" w:color="auto"/>
              <w:bottom w:val="single" w:sz="4" w:space="0" w:color="auto"/>
            </w:tcBorders>
          </w:tcPr>
          <w:p w:rsidR="00BE2E6A" w:rsidRDefault="00BE2E6A" w:rsidP="0055327E">
            <w:pPr>
              <w:jc w:val="both"/>
              <w:rPr>
                <w:sz w:val="24"/>
                <w:szCs w:val="24"/>
              </w:rPr>
            </w:pPr>
            <w:r>
              <w:rPr>
                <w:sz w:val="24"/>
                <w:szCs w:val="24"/>
              </w:rPr>
              <w:t>100</w:t>
            </w:r>
          </w:p>
        </w:tc>
      </w:tr>
      <w:tr w:rsidR="00BE2E6A" w:rsidTr="00117FDE">
        <w:trPr>
          <w:trHeight w:val="340"/>
        </w:trPr>
        <w:tc>
          <w:tcPr>
            <w:tcW w:w="4308" w:type="dxa"/>
            <w:gridSpan w:val="2"/>
            <w:tcBorders>
              <w:top w:val="single" w:sz="4" w:space="0" w:color="auto"/>
            </w:tcBorders>
          </w:tcPr>
          <w:p w:rsidR="00BE2E6A" w:rsidRDefault="00BE2E6A" w:rsidP="0055327E">
            <w:pPr>
              <w:jc w:val="both"/>
              <w:rPr>
                <w:sz w:val="24"/>
                <w:szCs w:val="24"/>
              </w:rPr>
            </w:pPr>
          </w:p>
        </w:tc>
        <w:tc>
          <w:tcPr>
            <w:tcW w:w="1946" w:type="dxa"/>
            <w:tcBorders>
              <w:top w:val="single" w:sz="4" w:space="0" w:color="auto"/>
            </w:tcBorders>
          </w:tcPr>
          <w:p w:rsidR="00BE2E6A" w:rsidRDefault="00BE2E6A" w:rsidP="0055327E">
            <w:pPr>
              <w:jc w:val="both"/>
              <w:rPr>
                <w:sz w:val="24"/>
                <w:szCs w:val="24"/>
              </w:rPr>
            </w:pPr>
          </w:p>
        </w:tc>
        <w:tc>
          <w:tcPr>
            <w:tcW w:w="1529" w:type="dxa"/>
            <w:tcBorders>
              <w:top w:val="single" w:sz="4" w:space="0" w:color="auto"/>
            </w:tcBorders>
          </w:tcPr>
          <w:p w:rsidR="00BE2E6A" w:rsidRDefault="00BE2E6A" w:rsidP="0055327E">
            <w:pPr>
              <w:jc w:val="both"/>
              <w:rPr>
                <w:sz w:val="24"/>
                <w:szCs w:val="24"/>
              </w:rPr>
            </w:pPr>
          </w:p>
        </w:tc>
      </w:tr>
    </w:tbl>
    <w:p w:rsidR="000531EE" w:rsidRPr="00BF24B8" w:rsidRDefault="00BE2E6A" w:rsidP="00BF24B8">
      <w:pPr>
        <w:pStyle w:val="Caption"/>
        <w:rPr>
          <w:b w:val="0"/>
          <w:color w:val="auto"/>
          <w:sz w:val="24"/>
          <w:szCs w:val="24"/>
        </w:rPr>
      </w:pPr>
      <w:r>
        <w:rPr>
          <w:sz w:val="24"/>
          <w:szCs w:val="24"/>
        </w:rPr>
        <w:t xml:space="preserve">    </w:t>
      </w:r>
      <w:r w:rsidR="0027050A">
        <w:rPr>
          <w:sz w:val="24"/>
          <w:szCs w:val="24"/>
        </w:rPr>
        <w:t xml:space="preserve">        </w:t>
      </w:r>
      <w:r w:rsidR="00B8527E">
        <w:rPr>
          <w:sz w:val="24"/>
          <w:szCs w:val="24"/>
        </w:rPr>
        <w:t xml:space="preserve">    </w:t>
      </w:r>
      <w:r w:rsidR="005E3CE2">
        <w:rPr>
          <w:sz w:val="24"/>
          <w:szCs w:val="24"/>
        </w:rPr>
        <w:t xml:space="preserve">          </w:t>
      </w:r>
      <w:r w:rsidR="00B8527E">
        <w:rPr>
          <w:sz w:val="24"/>
          <w:szCs w:val="24"/>
        </w:rPr>
        <w:t xml:space="preserve"> </w:t>
      </w:r>
      <w:r w:rsidR="0027050A">
        <w:rPr>
          <w:sz w:val="24"/>
          <w:szCs w:val="24"/>
        </w:rPr>
        <w:t xml:space="preserve"> </w:t>
      </w:r>
      <w:r>
        <w:rPr>
          <w:sz w:val="24"/>
          <w:szCs w:val="24"/>
        </w:rPr>
        <w:t xml:space="preserve"> </w:t>
      </w:r>
      <w:bookmarkStart w:id="138" w:name="_Toc522631898"/>
      <w:bookmarkStart w:id="139" w:name="_Toc522936935"/>
      <w:bookmarkStart w:id="140" w:name="_Toc523412363"/>
      <w:bookmarkStart w:id="141" w:name="_Toc524318773"/>
      <w:bookmarkStart w:id="142" w:name="_Toc524657413"/>
      <w:bookmarkStart w:id="143" w:name="_Toc524703931"/>
      <w:r w:rsidR="005E3CE2" w:rsidRPr="005E3CE2">
        <w:rPr>
          <w:b w:val="0"/>
          <w:color w:val="auto"/>
          <w:sz w:val="24"/>
          <w:szCs w:val="24"/>
        </w:rPr>
        <w:t xml:space="preserve">Table </w:t>
      </w:r>
      <w:r w:rsidR="004109EB" w:rsidRPr="005E3CE2">
        <w:rPr>
          <w:b w:val="0"/>
          <w:color w:val="auto"/>
          <w:sz w:val="24"/>
          <w:szCs w:val="24"/>
        </w:rPr>
        <w:fldChar w:fldCharType="begin"/>
      </w:r>
      <w:r w:rsidR="005E3CE2" w:rsidRPr="005E3CE2">
        <w:rPr>
          <w:b w:val="0"/>
          <w:color w:val="auto"/>
          <w:sz w:val="24"/>
          <w:szCs w:val="24"/>
        </w:rPr>
        <w:instrText xml:space="preserve"> SEQ Table \* ARABIC </w:instrText>
      </w:r>
      <w:r w:rsidR="004109EB" w:rsidRPr="005E3CE2">
        <w:rPr>
          <w:b w:val="0"/>
          <w:color w:val="auto"/>
          <w:sz w:val="24"/>
          <w:szCs w:val="24"/>
        </w:rPr>
        <w:fldChar w:fldCharType="separate"/>
      </w:r>
      <w:r w:rsidR="00E76662">
        <w:rPr>
          <w:b w:val="0"/>
          <w:noProof/>
          <w:color w:val="auto"/>
          <w:sz w:val="24"/>
          <w:szCs w:val="24"/>
        </w:rPr>
        <w:t>3</w:t>
      </w:r>
      <w:r w:rsidR="004109EB" w:rsidRPr="005E3CE2">
        <w:rPr>
          <w:b w:val="0"/>
          <w:color w:val="auto"/>
          <w:sz w:val="24"/>
          <w:szCs w:val="24"/>
        </w:rPr>
        <w:fldChar w:fldCharType="end"/>
      </w:r>
      <w:r w:rsidR="0027050A">
        <w:rPr>
          <w:b w:val="0"/>
          <w:color w:val="auto"/>
          <w:sz w:val="24"/>
          <w:szCs w:val="24"/>
        </w:rPr>
        <w:t xml:space="preserve"> </w:t>
      </w:r>
      <w:r w:rsidRPr="008722CF">
        <w:rPr>
          <w:b w:val="0"/>
          <w:color w:val="auto"/>
          <w:sz w:val="24"/>
          <w:szCs w:val="24"/>
        </w:rPr>
        <w:t>population and elevation</w:t>
      </w:r>
      <w:r w:rsidR="0027050A">
        <w:rPr>
          <w:b w:val="0"/>
          <w:color w:val="auto"/>
          <w:sz w:val="24"/>
          <w:szCs w:val="24"/>
        </w:rPr>
        <w:t xml:space="preserve"> of De </w:t>
      </w:r>
      <w:proofErr w:type="spellStart"/>
      <w:r w:rsidR="0027050A">
        <w:rPr>
          <w:b w:val="0"/>
          <w:color w:val="auto"/>
          <w:sz w:val="24"/>
          <w:szCs w:val="24"/>
        </w:rPr>
        <w:t>Brazza’s</w:t>
      </w:r>
      <w:proofErr w:type="spellEnd"/>
      <w:r w:rsidR="0027050A">
        <w:rPr>
          <w:b w:val="0"/>
          <w:color w:val="auto"/>
          <w:sz w:val="24"/>
          <w:szCs w:val="24"/>
        </w:rPr>
        <w:t xml:space="preserve"> monke</w:t>
      </w:r>
      <w:bookmarkEnd w:id="138"/>
      <w:bookmarkEnd w:id="139"/>
      <w:bookmarkEnd w:id="140"/>
      <w:bookmarkEnd w:id="141"/>
      <w:r w:rsidR="0091783C">
        <w:rPr>
          <w:b w:val="0"/>
          <w:color w:val="auto"/>
          <w:sz w:val="24"/>
          <w:szCs w:val="24"/>
        </w:rPr>
        <w:t>ys</w:t>
      </w:r>
      <w:bookmarkEnd w:id="142"/>
      <w:bookmarkEnd w:id="143"/>
    </w:p>
    <w:p w:rsidR="00BE2E6A" w:rsidRDefault="00BE2E6A" w:rsidP="00953DEE">
      <w:pPr>
        <w:pStyle w:val="NormalWeb"/>
        <w:spacing w:line="360" w:lineRule="auto"/>
        <w:jc w:val="both"/>
      </w:pPr>
      <w:r w:rsidRPr="00CF6F56">
        <w:t xml:space="preserve">Due </w:t>
      </w:r>
      <w:r>
        <w:t>to the distance from</w:t>
      </w:r>
      <w:r w:rsidRPr="00CF6F56">
        <w:t xml:space="preserve"> the de </w:t>
      </w:r>
      <w:proofErr w:type="spellStart"/>
      <w:r w:rsidRPr="00CF6F56">
        <w:t>B</w:t>
      </w:r>
      <w:r>
        <w:t>razza’s</w:t>
      </w:r>
      <w:proofErr w:type="spellEnd"/>
      <w:r>
        <w:t xml:space="preserve"> monkeys</w:t>
      </w:r>
      <w:r w:rsidRPr="00CF6F56">
        <w:t xml:space="preserve">, the sex of young and infants were difficult to identity. </w:t>
      </w:r>
      <w:r w:rsidRPr="00CF6F56">
        <w:rPr>
          <w:spacing w:val="1"/>
        </w:rPr>
        <w:t>T</w:t>
      </w:r>
      <w:r w:rsidRPr="00CF6F56">
        <w:rPr>
          <w:spacing w:val="-1"/>
        </w:rPr>
        <w:t>h</w:t>
      </w:r>
      <w:r w:rsidRPr="00CF6F56">
        <w:t>e</w:t>
      </w:r>
      <w:r w:rsidRPr="00CF6F56">
        <w:rPr>
          <w:spacing w:val="-1"/>
        </w:rPr>
        <w:t>s</w:t>
      </w:r>
      <w:r w:rsidRPr="00CF6F56">
        <w:t>e</w:t>
      </w:r>
      <w:r w:rsidRPr="00CF6F56">
        <w:rPr>
          <w:spacing w:val="10"/>
        </w:rPr>
        <w:t xml:space="preserve"> </w:t>
      </w:r>
      <w:r w:rsidRPr="00CF6F56">
        <w:rPr>
          <w:spacing w:val="-2"/>
        </w:rPr>
        <w:t>w</w:t>
      </w:r>
      <w:r w:rsidRPr="00CF6F56">
        <w:t>e</w:t>
      </w:r>
      <w:r w:rsidRPr="00CF6F56">
        <w:rPr>
          <w:spacing w:val="1"/>
        </w:rPr>
        <w:t>r</w:t>
      </w:r>
      <w:r w:rsidRPr="00CF6F56">
        <w:t>e</w:t>
      </w:r>
      <w:r w:rsidRPr="00CF6F56">
        <w:rPr>
          <w:spacing w:val="11"/>
        </w:rPr>
        <w:t xml:space="preserve"> </w:t>
      </w:r>
      <w:r w:rsidRPr="00CF6F56">
        <w:rPr>
          <w:spacing w:val="-2"/>
        </w:rPr>
        <w:t>f</w:t>
      </w:r>
      <w:r w:rsidRPr="00CF6F56">
        <w:rPr>
          <w:spacing w:val="1"/>
        </w:rPr>
        <w:t>ou</w:t>
      </w:r>
      <w:r w:rsidRPr="00CF6F56">
        <w:rPr>
          <w:spacing w:val="-1"/>
        </w:rPr>
        <w:t>n</w:t>
      </w:r>
      <w:r w:rsidRPr="00CF6F56">
        <w:t>d</w:t>
      </w:r>
      <w:r w:rsidRPr="00CF6F56">
        <w:rPr>
          <w:spacing w:val="9"/>
        </w:rPr>
        <w:t xml:space="preserve"> </w:t>
      </w:r>
      <w:r w:rsidRPr="00CF6F56">
        <w:t>in</w:t>
      </w:r>
      <w:r w:rsidRPr="00CF6F56">
        <w:rPr>
          <w:spacing w:val="9"/>
        </w:rPr>
        <w:t xml:space="preserve"> </w:t>
      </w:r>
      <w:r w:rsidRPr="00CF6F56">
        <w:t>three</w:t>
      </w:r>
      <w:r w:rsidRPr="00CF6F56">
        <w:rPr>
          <w:spacing w:val="9"/>
        </w:rPr>
        <w:t xml:space="preserve"> </w:t>
      </w:r>
      <w:r w:rsidRPr="00CF6F56">
        <w:rPr>
          <w:spacing w:val="-1"/>
        </w:rPr>
        <w:t>s</w:t>
      </w:r>
      <w:r w:rsidRPr="00CF6F56">
        <w:t>e</w:t>
      </w:r>
      <w:r w:rsidRPr="00CF6F56">
        <w:rPr>
          <w:spacing w:val="1"/>
        </w:rPr>
        <w:t>p</w:t>
      </w:r>
      <w:r w:rsidRPr="00CF6F56">
        <w:t>a</w:t>
      </w:r>
      <w:r w:rsidRPr="00CF6F56">
        <w:rPr>
          <w:spacing w:val="1"/>
        </w:rPr>
        <w:t>r</w:t>
      </w:r>
      <w:r w:rsidRPr="00CF6F56">
        <w:t>ate</w:t>
      </w:r>
      <w:r w:rsidRPr="00CF6F56">
        <w:rPr>
          <w:spacing w:val="6"/>
        </w:rPr>
        <w:t>d area</w:t>
      </w:r>
      <w:r w:rsidRPr="00CF6F56">
        <w:rPr>
          <w:i/>
          <w:spacing w:val="7"/>
        </w:rPr>
        <w:t xml:space="preserve"> </w:t>
      </w:r>
      <w:r w:rsidRPr="00CF6F56">
        <w:rPr>
          <w:spacing w:val="1"/>
        </w:rPr>
        <w:t>d</w:t>
      </w:r>
      <w:r w:rsidRPr="00CF6F56">
        <w:t>i</w:t>
      </w:r>
      <w:r w:rsidRPr="00CF6F56">
        <w:rPr>
          <w:spacing w:val="-1"/>
        </w:rPr>
        <w:t>s</w:t>
      </w:r>
      <w:r w:rsidRPr="00CF6F56">
        <w:t>t</w:t>
      </w:r>
      <w:r w:rsidRPr="00CF6F56">
        <w:rPr>
          <w:spacing w:val="1"/>
        </w:rPr>
        <w:t>r</w:t>
      </w:r>
      <w:r w:rsidRPr="00CF6F56">
        <w:t>i</w:t>
      </w:r>
      <w:r w:rsidRPr="00CF6F56">
        <w:rPr>
          <w:spacing w:val="1"/>
        </w:rPr>
        <w:t>b</w:t>
      </w:r>
      <w:r w:rsidRPr="00CF6F56">
        <w:rPr>
          <w:spacing w:val="-1"/>
        </w:rPr>
        <w:t>u</w:t>
      </w:r>
      <w:r w:rsidRPr="00CF6F56">
        <w:t>ted</w:t>
      </w:r>
      <w:r w:rsidRPr="00CF6F56">
        <w:rPr>
          <w:spacing w:val="2"/>
        </w:rPr>
        <w:t xml:space="preserve"> </w:t>
      </w:r>
      <w:r w:rsidRPr="00CF6F56">
        <w:t>all</w:t>
      </w:r>
      <w:r w:rsidRPr="00CF6F56">
        <w:rPr>
          <w:spacing w:val="10"/>
        </w:rPr>
        <w:t xml:space="preserve"> </w:t>
      </w:r>
      <w:r w:rsidRPr="00CF6F56">
        <w:rPr>
          <w:spacing w:val="1"/>
        </w:rPr>
        <w:t>o</w:t>
      </w:r>
      <w:r w:rsidRPr="00CF6F56">
        <w:rPr>
          <w:spacing w:val="-1"/>
        </w:rPr>
        <w:t>v</w:t>
      </w:r>
      <w:r w:rsidRPr="00CF6F56">
        <w:t>er</w:t>
      </w:r>
      <w:r w:rsidRPr="00CF6F56">
        <w:rPr>
          <w:spacing w:val="9"/>
        </w:rPr>
        <w:t xml:space="preserve"> </w:t>
      </w:r>
      <w:r w:rsidRPr="00CF6F56">
        <w:t>t</w:t>
      </w:r>
      <w:r w:rsidRPr="00CF6F56">
        <w:rPr>
          <w:spacing w:val="-1"/>
        </w:rPr>
        <w:t>h</w:t>
      </w:r>
      <w:r w:rsidRPr="00CF6F56">
        <w:t>e</w:t>
      </w:r>
      <w:r w:rsidRPr="00CF6F56">
        <w:rPr>
          <w:spacing w:val="13"/>
        </w:rPr>
        <w:t xml:space="preserve"> forest.</w:t>
      </w:r>
      <w:r w:rsidRPr="00CF6F56">
        <w:rPr>
          <w:spacing w:val="3"/>
        </w:rPr>
        <w:t xml:space="preserve"> </w:t>
      </w:r>
      <w:r w:rsidRPr="00CF6F56">
        <w:t>Generalizing the information gathered on this</w:t>
      </w:r>
      <w:r w:rsidR="00117FDE">
        <w:t xml:space="preserve"> study from field observations </w:t>
      </w:r>
      <w:r w:rsidR="007061E3">
        <w:t>(Appendix 1)</w:t>
      </w:r>
      <w:r w:rsidR="00C65619">
        <w:t>.</w:t>
      </w:r>
    </w:p>
    <w:p w:rsidR="00805A12" w:rsidRPr="00953DEE" w:rsidRDefault="00805A12" w:rsidP="00953DEE">
      <w:pPr>
        <w:pStyle w:val="NormalWeb"/>
        <w:spacing w:line="360" w:lineRule="auto"/>
        <w:jc w:val="both"/>
        <w:rPr>
          <w:b/>
          <w:spacing w:val="9"/>
        </w:rPr>
      </w:pPr>
    </w:p>
    <w:p w:rsidR="00BE2E6A" w:rsidRPr="009A2E5A" w:rsidRDefault="00BE2E6A" w:rsidP="00BE2E6A">
      <w:pPr>
        <w:pStyle w:val="Heading3"/>
        <w:numPr>
          <w:ilvl w:val="0"/>
          <w:numId w:val="0"/>
        </w:numPr>
        <w:rPr>
          <w:rFonts w:ascii="Times New Roman" w:hAnsi="Times New Roman" w:cs="Times New Roman"/>
          <w:sz w:val="28"/>
          <w:szCs w:val="28"/>
        </w:rPr>
      </w:pPr>
      <w:r>
        <w:rPr>
          <w:sz w:val="24"/>
          <w:szCs w:val="24"/>
        </w:rPr>
        <w:lastRenderedPageBreak/>
        <w:t xml:space="preserve"> </w:t>
      </w:r>
      <w:bookmarkStart w:id="144" w:name="_Toc524342594"/>
      <w:r w:rsidR="00690CD0">
        <w:rPr>
          <w:rFonts w:ascii="Times New Roman" w:hAnsi="Times New Roman" w:cs="Times New Roman"/>
          <w:sz w:val="28"/>
          <w:szCs w:val="28"/>
        </w:rPr>
        <w:t xml:space="preserve">4.1.3. </w:t>
      </w:r>
      <w:r w:rsidRPr="009A2E5A">
        <w:rPr>
          <w:rFonts w:ascii="Times New Roman" w:hAnsi="Times New Roman" w:cs="Times New Roman"/>
          <w:sz w:val="28"/>
          <w:szCs w:val="28"/>
        </w:rPr>
        <w:t>Group Composition</w:t>
      </w:r>
      <w:bookmarkEnd w:id="144"/>
    </w:p>
    <w:p w:rsidR="00BE2E6A" w:rsidRPr="001534CA" w:rsidRDefault="00BE2E6A" w:rsidP="00BE2E6A">
      <w:pPr>
        <w:spacing w:line="360" w:lineRule="auto"/>
        <w:ind w:left="109" w:right="118"/>
        <w:jc w:val="both"/>
        <w:rPr>
          <w:sz w:val="24"/>
          <w:szCs w:val="24"/>
        </w:rPr>
      </w:pPr>
    </w:p>
    <w:p w:rsidR="00BE2E6A" w:rsidRPr="001534CA" w:rsidRDefault="00115600" w:rsidP="001B519B">
      <w:pPr>
        <w:widowControl w:val="0"/>
        <w:autoSpaceDE w:val="0"/>
        <w:autoSpaceDN w:val="0"/>
        <w:adjustRightInd w:val="0"/>
        <w:spacing w:line="360" w:lineRule="auto"/>
        <w:ind w:right="-20"/>
        <w:jc w:val="both"/>
        <w:rPr>
          <w:sz w:val="24"/>
          <w:szCs w:val="24"/>
        </w:rPr>
      </w:pPr>
      <w:r>
        <w:rPr>
          <w:sz w:val="24"/>
          <w:szCs w:val="24"/>
        </w:rPr>
        <w:t xml:space="preserve">Majority of the De </w:t>
      </w:r>
      <w:proofErr w:type="spellStart"/>
      <w:r>
        <w:rPr>
          <w:sz w:val="24"/>
          <w:szCs w:val="24"/>
        </w:rPr>
        <w:t>Brazza’s</w:t>
      </w:r>
      <w:proofErr w:type="spellEnd"/>
      <w:r>
        <w:rPr>
          <w:sz w:val="24"/>
          <w:szCs w:val="24"/>
        </w:rPr>
        <w:t xml:space="preserve"> monkeys were adults (16), and a considerable number were youngsters (4) and infants (5) </w:t>
      </w:r>
      <w:r w:rsidR="001B519B">
        <w:rPr>
          <w:sz w:val="24"/>
          <w:szCs w:val="24"/>
        </w:rPr>
        <w:t>(Table 4)</w:t>
      </w:r>
      <w:r>
        <w:rPr>
          <w:sz w:val="24"/>
          <w:szCs w:val="24"/>
        </w:rPr>
        <w:t>.</w:t>
      </w:r>
    </w:p>
    <w:tbl>
      <w:tblPr>
        <w:tblW w:w="10306" w:type="dxa"/>
        <w:tblLayout w:type="fixed"/>
        <w:tblLook w:val="04A0" w:firstRow="1" w:lastRow="0" w:firstColumn="1" w:lastColumn="0" w:noHBand="0" w:noVBand="1"/>
      </w:tblPr>
      <w:tblGrid>
        <w:gridCol w:w="1499"/>
        <w:gridCol w:w="1499"/>
        <w:gridCol w:w="1686"/>
        <w:gridCol w:w="1499"/>
        <w:gridCol w:w="1405"/>
        <w:gridCol w:w="937"/>
        <w:gridCol w:w="844"/>
        <w:gridCol w:w="937"/>
      </w:tblGrid>
      <w:tr w:rsidR="00BE2E6A" w:rsidTr="00D044AA">
        <w:trPr>
          <w:trHeight w:val="378"/>
        </w:trPr>
        <w:tc>
          <w:tcPr>
            <w:tcW w:w="1499" w:type="dxa"/>
            <w:tcBorders>
              <w:top w:val="single" w:sz="4" w:space="0" w:color="auto"/>
              <w:bottom w:val="single" w:sz="4" w:space="0" w:color="auto"/>
            </w:tcBorders>
          </w:tcPr>
          <w:p w:rsidR="00BE2E6A" w:rsidRDefault="00BE2E6A" w:rsidP="0055327E">
            <w:pPr>
              <w:jc w:val="both"/>
              <w:rPr>
                <w:sz w:val="24"/>
                <w:szCs w:val="24"/>
              </w:rPr>
            </w:pPr>
            <w:r>
              <w:rPr>
                <w:sz w:val="24"/>
                <w:szCs w:val="24"/>
              </w:rPr>
              <w:t xml:space="preserve">Forests </w:t>
            </w:r>
          </w:p>
        </w:tc>
        <w:tc>
          <w:tcPr>
            <w:tcW w:w="1499" w:type="dxa"/>
            <w:tcBorders>
              <w:top w:val="single" w:sz="4" w:space="0" w:color="auto"/>
              <w:bottom w:val="single" w:sz="4" w:space="0" w:color="auto"/>
            </w:tcBorders>
          </w:tcPr>
          <w:p w:rsidR="00BE2E6A" w:rsidRDefault="00BE2E6A" w:rsidP="0055327E">
            <w:pPr>
              <w:jc w:val="both"/>
              <w:rPr>
                <w:sz w:val="24"/>
                <w:szCs w:val="24"/>
              </w:rPr>
            </w:pPr>
            <w:r>
              <w:rPr>
                <w:sz w:val="24"/>
                <w:szCs w:val="24"/>
              </w:rPr>
              <w:t>Adult males</w:t>
            </w:r>
          </w:p>
        </w:tc>
        <w:tc>
          <w:tcPr>
            <w:tcW w:w="1686" w:type="dxa"/>
            <w:tcBorders>
              <w:top w:val="single" w:sz="4" w:space="0" w:color="auto"/>
              <w:bottom w:val="single" w:sz="4" w:space="0" w:color="auto"/>
            </w:tcBorders>
          </w:tcPr>
          <w:p w:rsidR="00BE2E6A" w:rsidRDefault="00BE2E6A" w:rsidP="0055327E">
            <w:pPr>
              <w:jc w:val="both"/>
              <w:rPr>
                <w:sz w:val="24"/>
                <w:szCs w:val="24"/>
              </w:rPr>
            </w:pPr>
            <w:r>
              <w:rPr>
                <w:sz w:val="24"/>
                <w:szCs w:val="24"/>
              </w:rPr>
              <w:t>Adult females</w:t>
            </w:r>
          </w:p>
        </w:tc>
        <w:tc>
          <w:tcPr>
            <w:tcW w:w="1499" w:type="dxa"/>
            <w:tcBorders>
              <w:top w:val="single" w:sz="4" w:space="0" w:color="auto"/>
              <w:bottom w:val="single" w:sz="4" w:space="0" w:color="auto"/>
            </w:tcBorders>
          </w:tcPr>
          <w:p w:rsidR="00BE2E6A" w:rsidRDefault="00BE2E6A" w:rsidP="0055327E">
            <w:pPr>
              <w:jc w:val="both"/>
              <w:rPr>
                <w:sz w:val="24"/>
                <w:szCs w:val="24"/>
              </w:rPr>
            </w:pPr>
            <w:r>
              <w:rPr>
                <w:sz w:val="24"/>
                <w:szCs w:val="24"/>
              </w:rPr>
              <w:t>Total adults</w:t>
            </w:r>
          </w:p>
        </w:tc>
        <w:tc>
          <w:tcPr>
            <w:tcW w:w="1405" w:type="dxa"/>
            <w:tcBorders>
              <w:top w:val="single" w:sz="4" w:space="0" w:color="auto"/>
              <w:bottom w:val="single" w:sz="4" w:space="0" w:color="auto"/>
            </w:tcBorders>
          </w:tcPr>
          <w:p w:rsidR="00BE2E6A" w:rsidRDefault="00BE2E6A" w:rsidP="0055327E">
            <w:pPr>
              <w:jc w:val="both"/>
              <w:rPr>
                <w:sz w:val="24"/>
                <w:szCs w:val="24"/>
              </w:rPr>
            </w:pPr>
            <w:r>
              <w:rPr>
                <w:sz w:val="24"/>
                <w:szCs w:val="24"/>
              </w:rPr>
              <w:t xml:space="preserve">Youngsters </w:t>
            </w:r>
          </w:p>
        </w:tc>
        <w:tc>
          <w:tcPr>
            <w:tcW w:w="937" w:type="dxa"/>
            <w:tcBorders>
              <w:top w:val="single" w:sz="4" w:space="0" w:color="auto"/>
              <w:bottom w:val="single" w:sz="4" w:space="0" w:color="auto"/>
            </w:tcBorders>
          </w:tcPr>
          <w:p w:rsidR="00BE2E6A" w:rsidRDefault="00BE2E6A" w:rsidP="0055327E">
            <w:pPr>
              <w:jc w:val="both"/>
              <w:rPr>
                <w:sz w:val="24"/>
                <w:szCs w:val="24"/>
              </w:rPr>
            </w:pPr>
            <w:r>
              <w:rPr>
                <w:sz w:val="24"/>
                <w:szCs w:val="24"/>
              </w:rPr>
              <w:t>Infants</w:t>
            </w:r>
          </w:p>
        </w:tc>
        <w:tc>
          <w:tcPr>
            <w:tcW w:w="844" w:type="dxa"/>
            <w:tcBorders>
              <w:top w:val="single" w:sz="4" w:space="0" w:color="auto"/>
              <w:bottom w:val="single" w:sz="4" w:space="0" w:color="auto"/>
            </w:tcBorders>
          </w:tcPr>
          <w:p w:rsidR="00BE2E6A" w:rsidRDefault="00BE2E6A" w:rsidP="0055327E">
            <w:pPr>
              <w:jc w:val="both"/>
              <w:rPr>
                <w:sz w:val="24"/>
                <w:szCs w:val="24"/>
              </w:rPr>
            </w:pPr>
            <w:r>
              <w:rPr>
                <w:sz w:val="24"/>
                <w:szCs w:val="24"/>
              </w:rPr>
              <w:t xml:space="preserve">Total </w:t>
            </w:r>
          </w:p>
        </w:tc>
        <w:tc>
          <w:tcPr>
            <w:tcW w:w="937" w:type="dxa"/>
            <w:tcBorders>
              <w:top w:val="single" w:sz="4" w:space="0" w:color="auto"/>
              <w:bottom w:val="single" w:sz="4" w:space="0" w:color="auto"/>
            </w:tcBorders>
          </w:tcPr>
          <w:p w:rsidR="00BE2E6A" w:rsidRDefault="00BE2E6A" w:rsidP="0055327E">
            <w:pPr>
              <w:jc w:val="both"/>
              <w:rPr>
                <w:sz w:val="24"/>
                <w:szCs w:val="24"/>
              </w:rPr>
            </w:pPr>
            <w:r>
              <w:rPr>
                <w:sz w:val="24"/>
                <w:szCs w:val="24"/>
              </w:rPr>
              <w:t xml:space="preserve">  </w:t>
            </w:r>
            <w:r w:rsidR="00940932">
              <w:rPr>
                <w:sz w:val="24"/>
                <w:szCs w:val="24"/>
              </w:rPr>
              <w:t>(</w:t>
            </w:r>
            <w:r>
              <w:rPr>
                <w:sz w:val="24"/>
                <w:szCs w:val="24"/>
              </w:rPr>
              <w:t>%</w:t>
            </w:r>
            <w:r w:rsidR="00940932">
              <w:rPr>
                <w:sz w:val="24"/>
                <w:szCs w:val="24"/>
              </w:rPr>
              <w:t>)</w:t>
            </w:r>
          </w:p>
        </w:tc>
      </w:tr>
      <w:tr w:rsidR="00BE2E6A" w:rsidTr="00D044AA">
        <w:trPr>
          <w:trHeight w:val="416"/>
        </w:trPr>
        <w:tc>
          <w:tcPr>
            <w:tcW w:w="1499" w:type="dxa"/>
          </w:tcPr>
          <w:p w:rsidR="00BE2E6A" w:rsidRDefault="00BE2E6A" w:rsidP="0055327E">
            <w:pPr>
              <w:jc w:val="both"/>
              <w:rPr>
                <w:sz w:val="24"/>
                <w:szCs w:val="24"/>
              </w:rPr>
            </w:pPr>
            <w:proofErr w:type="spellStart"/>
            <w:r>
              <w:rPr>
                <w:sz w:val="24"/>
                <w:szCs w:val="24"/>
              </w:rPr>
              <w:t>Yebelo</w:t>
            </w:r>
            <w:proofErr w:type="spellEnd"/>
          </w:p>
        </w:tc>
        <w:tc>
          <w:tcPr>
            <w:tcW w:w="1499" w:type="dxa"/>
          </w:tcPr>
          <w:p w:rsidR="00BE2E6A" w:rsidRDefault="00BE2E6A" w:rsidP="0055327E">
            <w:pPr>
              <w:jc w:val="both"/>
              <w:rPr>
                <w:sz w:val="24"/>
                <w:szCs w:val="24"/>
              </w:rPr>
            </w:pPr>
            <w:r>
              <w:rPr>
                <w:sz w:val="24"/>
                <w:szCs w:val="24"/>
              </w:rPr>
              <w:t xml:space="preserve">       1</w:t>
            </w:r>
          </w:p>
        </w:tc>
        <w:tc>
          <w:tcPr>
            <w:tcW w:w="1686" w:type="dxa"/>
          </w:tcPr>
          <w:p w:rsidR="00BE2E6A" w:rsidRDefault="00BE2E6A" w:rsidP="0055327E">
            <w:pPr>
              <w:jc w:val="both"/>
              <w:rPr>
                <w:sz w:val="24"/>
                <w:szCs w:val="24"/>
              </w:rPr>
            </w:pPr>
            <w:r>
              <w:rPr>
                <w:sz w:val="24"/>
                <w:szCs w:val="24"/>
              </w:rPr>
              <w:t xml:space="preserve">      5</w:t>
            </w:r>
          </w:p>
        </w:tc>
        <w:tc>
          <w:tcPr>
            <w:tcW w:w="1499" w:type="dxa"/>
          </w:tcPr>
          <w:p w:rsidR="00BE2E6A" w:rsidRDefault="00BE2E6A" w:rsidP="0055327E">
            <w:pPr>
              <w:jc w:val="both"/>
              <w:rPr>
                <w:sz w:val="24"/>
                <w:szCs w:val="24"/>
              </w:rPr>
            </w:pPr>
            <w:r>
              <w:rPr>
                <w:sz w:val="24"/>
                <w:szCs w:val="24"/>
              </w:rPr>
              <w:t xml:space="preserve">        6</w:t>
            </w:r>
          </w:p>
        </w:tc>
        <w:tc>
          <w:tcPr>
            <w:tcW w:w="1405" w:type="dxa"/>
          </w:tcPr>
          <w:p w:rsidR="00BE2E6A" w:rsidRDefault="00BE2E6A" w:rsidP="0055327E">
            <w:pPr>
              <w:jc w:val="both"/>
              <w:rPr>
                <w:sz w:val="24"/>
                <w:szCs w:val="24"/>
              </w:rPr>
            </w:pPr>
            <w:r>
              <w:rPr>
                <w:sz w:val="24"/>
                <w:szCs w:val="24"/>
              </w:rPr>
              <w:t xml:space="preserve">        2</w:t>
            </w:r>
          </w:p>
        </w:tc>
        <w:tc>
          <w:tcPr>
            <w:tcW w:w="937" w:type="dxa"/>
          </w:tcPr>
          <w:p w:rsidR="00BE2E6A" w:rsidRDefault="00BE2E6A" w:rsidP="0055327E">
            <w:pPr>
              <w:jc w:val="both"/>
              <w:rPr>
                <w:sz w:val="24"/>
                <w:szCs w:val="24"/>
              </w:rPr>
            </w:pPr>
            <w:r>
              <w:rPr>
                <w:sz w:val="24"/>
                <w:szCs w:val="24"/>
              </w:rPr>
              <w:t xml:space="preserve">  3</w:t>
            </w:r>
          </w:p>
        </w:tc>
        <w:tc>
          <w:tcPr>
            <w:tcW w:w="844" w:type="dxa"/>
          </w:tcPr>
          <w:p w:rsidR="00BE2E6A" w:rsidRDefault="00BE2E6A" w:rsidP="0055327E">
            <w:pPr>
              <w:jc w:val="both"/>
              <w:rPr>
                <w:sz w:val="24"/>
                <w:szCs w:val="24"/>
              </w:rPr>
            </w:pPr>
            <w:r>
              <w:rPr>
                <w:sz w:val="24"/>
                <w:szCs w:val="24"/>
              </w:rPr>
              <w:t xml:space="preserve">  11</w:t>
            </w:r>
          </w:p>
        </w:tc>
        <w:tc>
          <w:tcPr>
            <w:tcW w:w="937" w:type="dxa"/>
          </w:tcPr>
          <w:p w:rsidR="00BE2E6A" w:rsidRDefault="00BE2E6A" w:rsidP="0055327E">
            <w:pPr>
              <w:jc w:val="both"/>
              <w:rPr>
                <w:sz w:val="24"/>
                <w:szCs w:val="24"/>
              </w:rPr>
            </w:pPr>
            <w:r>
              <w:rPr>
                <w:sz w:val="24"/>
                <w:szCs w:val="24"/>
              </w:rPr>
              <w:t>44%</w:t>
            </w:r>
          </w:p>
        </w:tc>
      </w:tr>
      <w:tr w:rsidR="00BE2E6A" w:rsidTr="00D044AA">
        <w:trPr>
          <w:trHeight w:val="416"/>
        </w:trPr>
        <w:tc>
          <w:tcPr>
            <w:tcW w:w="1499" w:type="dxa"/>
          </w:tcPr>
          <w:p w:rsidR="00BE2E6A" w:rsidRDefault="00BE2E6A" w:rsidP="0055327E">
            <w:pPr>
              <w:jc w:val="both"/>
              <w:rPr>
                <w:sz w:val="24"/>
                <w:szCs w:val="24"/>
              </w:rPr>
            </w:pPr>
            <w:proofErr w:type="spellStart"/>
            <w:r>
              <w:rPr>
                <w:sz w:val="24"/>
                <w:szCs w:val="24"/>
              </w:rPr>
              <w:t>Lega</w:t>
            </w:r>
            <w:proofErr w:type="spellEnd"/>
            <w:r>
              <w:rPr>
                <w:sz w:val="24"/>
                <w:szCs w:val="24"/>
              </w:rPr>
              <w:t xml:space="preserve"> </w:t>
            </w:r>
            <w:proofErr w:type="spellStart"/>
            <w:r>
              <w:rPr>
                <w:sz w:val="24"/>
                <w:szCs w:val="24"/>
              </w:rPr>
              <w:t>Ferenji</w:t>
            </w:r>
            <w:proofErr w:type="spellEnd"/>
          </w:p>
        </w:tc>
        <w:tc>
          <w:tcPr>
            <w:tcW w:w="1499" w:type="dxa"/>
          </w:tcPr>
          <w:p w:rsidR="00BE2E6A" w:rsidRDefault="00BE2E6A" w:rsidP="0055327E">
            <w:pPr>
              <w:jc w:val="both"/>
              <w:rPr>
                <w:sz w:val="24"/>
                <w:szCs w:val="24"/>
              </w:rPr>
            </w:pPr>
            <w:r>
              <w:rPr>
                <w:sz w:val="24"/>
                <w:szCs w:val="24"/>
              </w:rPr>
              <w:t xml:space="preserve">       1</w:t>
            </w:r>
          </w:p>
        </w:tc>
        <w:tc>
          <w:tcPr>
            <w:tcW w:w="1686" w:type="dxa"/>
          </w:tcPr>
          <w:p w:rsidR="00BE2E6A" w:rsidRDefault="00BE2E6A" w:rsidP="0055327E">
            <w:pPr>
              <w:jc w:val="both"/>
              <w:rPr>
                <w:sz w:val="24"/>
                <w:szCs w:val="24"/>
              </w:rPr>
            </w:pPr>
            <w:r>
              <w:rPr>
                <w:sz w:val="24"/>
                <w:szCs w:val="24"/>
              </w:rPr>
              <w:t xml:space="preserve">      4</w:t>
            </w:r>
          </w:p>
        </w:tc>
        <w:tc>
          <w:tcPr>
            <w:tcW w:w="1499" w:type="dxa"/>
          </w:tcPr>
          <w:p w:rsidR="00BE2E6A" w:rsidRDefault="00BE2E6A" w:rsidP="0055327E">
            <w:pPr>
              <w:jc w:val="both"/>
              <w:rPr>
                <w:sz w:val="24"/>
                <w:szCs w:val="24"/>
              </w:rPr>
            </w:pPr>
            <w:r>
              <w:rPr>
                <w:sz w:val="24"/>
                <w:szCs w:val="24"/>
              </w:rPr>
              <w:t xml:space="preserve">        5</w:t>
            </w:r>
          </w:p>
        </w:tc>
        <w:tc>
          <w:tcPr>
            <w:tcW w:w="1405" w:type="dxa"/>
          </w:tcPr>
          <w:p w:rsidR="00BE2E6A" w:rsidRDefault="00BE2E6A" w:rsidP="0055327E">
            <w:pPr>
              <w:jc w:val="both"/>
              <w:rPr>
                <w:sz w:val="24"/>
                <w:szCs w:val="24"/>
              </w:rPr>
            </w:pPr>
            <w:r>
              <w:rPr>
                <w:sz w:val="24"/>
                <w:szCs w:val="24"/>
              </w:rPr>
              <w:t xml:space="preserve">        2</w:t>
            </w:r>
          </w:p>
        </w:tc>
        <w:tc>
          <w:tcPr>
            <w:tcW w:w="937" w:type="dxa"/>
          </w:tcPr>
          <w:p w:rsidR="00BE2E6A" w:rsidRDefault="00BE2E6A" w:rsidP="0055327E">
            <w:pPr>
              <w:jc w:val="both"/>
              <w:rPr>
                <w:sz w:val="24"/>
                <w:szCs w:val="24"/>
              </w:rPr>
            </w:pPr>
            <w:r>
              <w:rPr>
                <w:sz w:val="24"/>
                <w:szCs w:val="24"/>
              </w:rPr>
              <w:t xml:space="preserve">  1</w:t>
            </w:r>
          </w:p>
        </w:tc>
        <w:tc>
          <w:tcPr>
            <w:tcW w:w="844" w:type="dxa"/>
          </w:tcPr>
          <w:p w:rsidR="00BE2E6A" w:rsidRDefault="00BE2E6A" w:rsidP="0055327E">
            <w:pPr>
              <w:jc w:val="both"/>
              <w:rPr>
                <w:sz w:val="24"/>
                <w:szCs w:val="24"/>
              </w:rPr>
            </w:pPr>
            <w:r>
              <w:rPr>
                <w:sz w:val="24"/>
                <w:szCs w:val="24"/>
              </w:rPr>
              <w:t xml:space="preserve">  8</w:t>
            </w:r>
          </w:p>
        </w:tc>
        <w:tc>
          <w:tcPr>
            <w:tcW w:w="937" w:type="dxa"/>
          </w:tcPr>
          <w:p w:rsidR="00BE2E6A" w:rsidRDefault="00BE2E6A" w:rsidP="0055327E">
            <w:pPr>
              <w:jc w:val="both"/>
              <w:rPr>
                <w:sz w:val="24"/>
                <w:szCs w:val="24"/>
              </w:rPr>
            </w:pPr>
            <w:r>
              <w:rPr>
                <w:sz w:val="24"/>
                <w:szCs w:val="24"/>
              </w:rPr>
              <w:t>32%</w:t>
            </w:r>
          </w:p>
        </w:tc>
      </w:tr>
      <w:tr w:rsidR="00BE2E6A" w:rsidTr="00D044AA">
        <w:trPr>
          <w:trHeight w:val="416"/>
        </w:trPr>
        <w:tc>
          <w:tcPr>
            <w:tcW w:w="1499" w:type="dxa"/>
          </w:tcPr>
          <w:p w:rsidR="00BE2E6A" w:rsidRDefault="00BE2E6A" w:rsidP="0055327E">
            <w:pPr>
              <w:jc w:val="both"/>
              <w:rPr>
                <w:sz w:val="24"/>
                <w:szCs w:val="24"/>
              </w:rPr>
            </w:pPr>
            <w:proofErr w:type="spellStart"/>
            <w:r>
              <w:rPr>
                <w:sz w:val="24"/>
                <w:szCs w:val="24"/>
              </w:rPr>
              <w:t>Kollo</w:t>
            </w:r>
            <w:proofErr w:type="spellEnd"/>
            <w:r>
              <w:rPr>
                <w:sz w:val="24"/>
                <w:szCs w:val="24"/>
              </w:rPr>
              <w:t xml:space="preserve"> Mora</w:t>
            </w:r>
          </w:p>
        </w:tc>
        <w:tc>
          <w:tcPr>
            <w:tcW w:w="1499" w:type="dxa"/>
          </w:tcPr>
          <w:p w:rsidR="00BE2E6A" w:rsidRDefault="00BE2E6A" w:rsidP="0055327E">
            <w:pPr>
              <w:jc w:val="both"/>
              <w:rPr>
                <w:sz w:val="24"/>
                <w:szCs w:val="24"/>
              </w:rPr>
            </w:pPr>
            <w:r>
              <w:rPr>
                <w:sz w:val="24"/>
                <w:szCs w:val="24"/>
              </w:rPr>
              <w:t xml:space="preserve">       1</w:t>
            </w:r>
          </w:p>
        </w:tc>
        <w:tc>
          <w:tcPr>
            <w:tcW w:w="1686" w:type="dxa"/>
          </w:tcPr>
          <w:p w:rsidR="00BE2E6A" w:rsidRDefault="00BE2E6A" w:rsidP="0055327E">
            <w:pPr>
              <w:jc w:val="both"/>
              <w:rPr>
                <w:sz w:val="24"/>
                <w:szCs w:val="24"/>
              </w:rPr>
            </w:pPr>
            <w:r>
              <w:rPr>
                <w:sz w:val="24"/>
                <w:szCs w:val="24"/>
              </w:rPr>
              <w:t xml:space="preserve">      3</w:t>
            </w:r>
          </w:p>
        </w:tc>
        <w:tc>
          <w:tcPr>
            <w:tcW w:w="1499" w:type="dxa"/>
          </w:tcPr>
          <w:p w:rsidR="00BE2E6A" w:rsidRDefault="00BE2E6A" w:rsidP="0055327E">
            <w:pPr>
              <w:jc w:val="both"/>
              <w:rPr>
                <w:sz w:val="24"/>
                <w:szCs w:val="24"/>
              </w:rPr>
            </w:pPr>
            <w:r>
              <w:rPr>
                <w:sz w:val="24"/>
                <w:szCs w:val="24"/>
              </w:rPr>
              <w:t xml:space="preserve">        4</w:t>
            </w:r>
          </w:p>
        </w:tc>
        <w:tc>
          <w:tcPr>
            <w:tcW w:w="1405" w:type="dxa"/>
          </w:tcPr>
          <w:p w:rsidR="00BE2E6A" w:rsidRDefault="00BE2E6A" w:rsidP="0055327E">
            <w:pPr>
              <w:jc w:val="both"/>
              <w:rPr>
                <w:sz w:val="24"/>
                <w:szCs w:val="24"/>
              </w:rPr>
            </w:pPr>
            <w:r>
              <w:rPr>
                <w:sz w:val="24"/>
                <w:szCs w:val="24"/>
              </w:rPr>
              <w:t xml:space="preserve">        0</w:t>
            </w:r>
          </w:p>
        </w:tc>
        <w:tc>
          <w:tcPr>
            <w:tcW w:w="937" w:type="dxa"/>
          </w:tcPr>
          <w:p w:rsidR="00BE2E6A" w:rsidRDefault="00BE2E6A" w:rsidP="0055327E">
            <w:pPr>
              <w:jc w:val="both"/>
              <w:rPr>
                <w:sz w:val="24"/>
                <w:szCs w:val="24"/>
              </w:rPr>
            </w:pPr>
            <w:r>
              <w:rPr>
                <w:sz w:val="24"/>
                <w:szCs w:val="24"/>
              </w:rPr>
              <w:t xml:space="preserve">  1</w:t>
            </w:r>
          </w:p>
        </w:tc>
        <w:tc>
          <w:tcPr>
            <w:tcW w:w="844" w:type="dxa"/>
          </w:tcPr>
          <w:p w:rsidR="00BE2E6A" w:rsidRDefault="00BE2E6A" w:rsidP="0055327E">
            <w:pPr>
              <w:jc w:val="both"/>
              <w:rPr>
                <w:sz w:val="24"/>
                <w:szCs w:val="24"/>
              </w:rPr>
            </w:pPr>
            <w:r>
              <w:rPr>
                <w:sz w:val="24"/>
                <w:szCs w:val="24"/>
              </w:rPr>
              <w:t xml:space="preserve">  5</w:t>
            </w:r>
          </w:p>
        </w:tc>
        <w:tc>
          <w:tcPr>
            <w:tcW w:w="937" w:type="dxa"/>
          </w:tcPr>
          <w:p w:rsidR="00BE2E6A" w:rsidRDefault="00BE2E6A" w:rsidP="0055327E">
            <w:pPr>
              <w:jc w:val="both"/>
              <w:rPr>
                <w:sz w:val="24"/>
                <w:szCs w:val="24"/>
              </w:rPr>
            </w:pPr>
            <w:r>
              <w:rPr>
                <w:sz w:val="24"/>
                <w:szCs w:val="24"/>
              </w:rPr>
              <w:t>20%</w:t>
            </w:r>
          </w:p>
        </w:tc>
      </w:tr>
      <w:tr w:rsidR="00BE2E6A" w:rsidTr="00D044AA">
        <w:trPr>
          <w:trHeight w:val="439"/>
        </w:trPr>
        <w:tc>
          <w:tcPr>
            <w:tcW w:w="1499" w:type="dxa"/>
            <w:tcBorders>
              <w:bottom w:val="single" w:sz="4" w:space="0" w:color="auto"/>
            </w:tcBorders>
          </w:tcPr>
          <w:p w:rsidR="00BE2E6A" w:rsidRDefault="00BE2E6A" w:rsidP="0055327E">
            <w:pPr>
              <w:jc w:val="both"/>
              <w:rPr>
                <w:sz w:val="24"/>
                <w:szCs w:val="24"/>
              </w:rPr>
            </w:pPr>
            <w:proofErr w:type="spellStart"/>
            <w:r>
              <w:rPr>
                <w:sz w:val="24"/>
                <w:szCs w:val="24"/>
              </w:rPr>
              <w:t>Haro</w:t>
            </w:r>
            <w:proofErr w:type="spellEnd"/>
            <w:r>
              <w:rPr>
                <w:sz w:val="24"/>
                <w:szCs w:val="24"/>
              </w:rPr>
              <w:t xml:space="preserve"> </w:t>
            </w:r>
          </w:p>
        </w:tc>
        <w:tc>
          <w:tcPr>
            <w:tcW w:w="1499" w:type="dxa"/>
            <w:tcBorders>
              <w:bottom w:val="single" w:sz="4" w:space="0" w:color="auto"/>
            </w:tcBorders>
          </w:tcPr>
          <w:p w:rsidR="00BE2E6A" w:rsidRDefault="00BE2E6A" w:rsidP="0055327E">
            <w:pPr>
              <w:jc w:val="both"/>
              <w:rPr>
                <w:sz w:val="24"/>
                <w:szCs w:val="24"/>
              </w:rPr>
            </w:pPr>
            <w:r>
              <w:rPr>
                <w:sz w:val="24"/>
                <w:szCs w:val="24"/>
              </w:rPr>
              <w:t xml:space="preserve">       1</w:t>
            </w:r>
          </w:p>
        </w:tc>
        <w:tc>
          <w:tcPr>
            <w:tcW w:w="1686" w:type="dxa"/>
            <w:tcBorders>
              <w:bottom w:val="single" w:sz="4" w:space="0" w:color="auto"/>
            </w:tcBorders>
          </w:tcPr>
          <w:p w:rsidR="00BE2E6A" w:rsidRDefault="00BE2E6A" w:rsidP="0055327E">
            <w:pPr>
              <w:jc w:val="both"/>
              <w:rPr>
                <w:sz w:val="24"/>
                <w:szCs w:val="24"/>
              </w:rPr>
            </w:pPr>
            <w:r>
              <w:rPr>
                <w:sz w:val="24"/>
                <w:szCs w:val="24"/>
              </w:rPr>
              <w:t xml:space="preserve">      0</w:t>
            </w:r>
          </w:p>
        </w:tc>
        <w:tc>
          <w:tcPr>
            <w:tcW w:w="1499" w:type="dxa"/>
            <w:tcBorders>
              <w:bottom w:val="single" w:sz="4" w:space="0" w:color="auto"/>
            </w:tcBorders>
          </w:tcPr>
          <w:p w:rsidR="00BE2E6A" w:rsidRDefault="00BE2E6A" w:rsidP="0055327E">
            <w:pPr>
              <w:jc w:val="both"/>
              <w:rPr>
                <w:sz w:val="24"/>
                <w:szCs w:val="24"/>
              </w:rPr>
            </w:pPr>
            <w:r>
              <w:rPr>
                <w:sz w:val="24"/>
                <w:szCs w:val="24"/>
              </w:rPr>
              <w:t xml:space="preserve">        1</w:t>
            </w:r>
          </w:p>
        </w:tc>
        <w:tc>
          <w:tcPr>
            <w:tcW w:w="1405" w:type="dxa"/>
            <w:tcBorders>
              <w:bottom w:val="single" w:sz="4" w:space="0" w:color="auto"/>
            </w:tcBorders>
          </w:tcPr>
          <w:p w:rsidR="00BE2E6A" w:rsidRDefault="00BE2E6A" w:rsidP="0055327E">
            <w:pPr>
              <w:jc w:val="both"/>
              <w:rPr>
                <w:sz w:val="24"/>
                <w:szCs w:val="24"/>
              </w:rPr>
            </w:pPr>
            <w:r>
              <w:rPr>
                <w:sz w:val="24"/>
                <w:szCs w:val="24"/>
              </w:rPr>
              <w:t xml:space="preserve">        0</w:t>
            </w:r>
          </w:p>
        </w:tc>
        <w:tc>
          <w:tcPr>
            <w:tcW w:w="937" w:type="dxa"/>
            <w:tcBorders>
              <w:bottom w:val="single" w:sz="4" w:space="0" w:color="auto"/>
            </w:tcBorders>
          </w:tcPr>
          <w:p w:rsidR="00BE2E6A" w:rsidRDefault="00BE2E6A" w:rsidP="0055327E">
            <w:pPr>
              <w:jc w:val="both"/>
              <w:rPr>
                <w:sz w:val="24"/>
                <w:szCs w:val="24"/>
              </w:rPr>
            </w:pPr>
            <w:r>
              <w:rPr>
                <w:sz w:val="24"/>
                <w:szCs w:val="24"/>
              </w:rPr>
              <w:t xml:space="preserve">  0</w:t>
            </w:r>
          </w:p>
        </w:tc>
        <w:tc>
          <w:tcPr>
            <w:tcW w:w="844" w:type="dxa"/>
            <w:tcBorders>
              <w:bottom w:val="single" w:sz="4" w:space="0" w:color="auto"/>
            </w:tcBorders>
          </w:tcPr>
          <w:p w:rsidR="00BE2E6A" w:rsidRDefault="00BE2E6A" w:rsidP="0055327E">
            <w:pPr>
              <w:jc w:val="both"/>
              <w:rPr>
                <w:sz w:val="24"/>
                <w:szCs w:val="24"/>
              </w:rPr>
            </w:pPr>
            <w:r>
              <w:rPr>
                <w:sz w:val="24"/>
                <w:szCs w:val="24"/>
              </w:rPr>
              <w:t xml:space="preserve">  1</w:t>
            </w:r>
          </w:p>
        </w:tc>
        <w:tc>
          <w:tcPr>
            <w:tcW w:w="937" w:type="dxa"/>
            <w:tcBorders>
              <w:bottom w:val="single" w:sz="4" w:space="0" w:color="auto"/>
            </w:tcBorders>
          </w:tcPr>
          <w:p w:rsidR="00BE2E6A" w:rsidRDefault="00BE2E6A" w:rsidP="0055327E">
            <w:pPr>
              <w:jc w:val="both"/>
              <w:rPr>
                <w:sz w:val="24"/>
                <w:szCs w:val="24"/>
              </w:rPr>
            </w:pPr>
            <w:r>
              <w:rPr>
                <w:sz w:val="24"/>
                <w:szCs w:val="24"/>
              </w:rPr>
              <w:t>4%</w:t>
            </w:r>
          </w:p>
        </w:tc>
      </w:tr>
      <w:tr w:rsidR="00BE2E6A" w:rsidTr="00D044AA">
        <w:trPr>
          <w:trHeight w:val="336"/>
        </w:trPr>
        <w:tc>
          <w:tcPr>
            <w:tcW w:w="1499" w:type="dxa"/>
            <w:tcBorders>
              <w:top w:val="single" w:sz="4" w:space="0" w:color="auto"/>
              <w:bottom w:val="single" w:sz="4" w:space="0" w:color="auto"/>
            </w:tcBorders>
          </w:tcPr>
          <w:p w:rsidR="00BE2E6A" w:rsidRDefault="00BE2E6A" w:rsidP="0055327E">
            <w:pPr>
              <w:jc w:val="both"/>
              <w:rPr>
                <w:sz w:val="24"/>
                <w:szCs w:val="24"/>
              </w:rPr>
            </w:pPr>
            <w:r>
              <w:rPr>
                <w:sz w:val="24"/>
                <w:szCs w:val="24"/>
              </w:rPr>
              <w:t xml:space="preserve">Total </w:t>
            </w:r>
          </w:p>
        </w:tc>
        <w:tc>
          <w:tcPr>
            <w:tcW w:w="1499" w:type="dxa"/>
            <w:tcBorders>
              <w:top w:val="single" w:sz="4" w:space="0" w:color="auto"/>
              <w:bottom w:val="single" w:sz="4" w:space="0" w:color="auto"/>
            </w:tcBorders>
          </w:tcPr>
          <w:p w:rsidR="00BE2E6A" w:rsidRDefault="00BE2E6A" w:rsidP="0055327E">
            <w:pPr>
              <w:jc w:val="both"/>
              <w:rPr>
                <w:sz w:val="24"/>
                <w:szCs w:val="24"/>
              </w:rPr>
            </w:pPr>
            <w:r>
              <w:rPr>
                <w:sz w:val="24"/>
                <w:szCs w:val="24"/>
              </w:rPr>
              <w:t xml:space="preserve">       4</w:t>
            </w:r>
          </w:p>
        </w:tc>
        <w:tc>
          <w:tcPr>
            <w:tcW w:w="1686" w:type="dxa"/>
            <w:tcBorders>
              <w:top w:val="single" w:sz="4" w:space="0" w:color="auto"/>
              <w:bottom w:val="single" w:sz="4" w:space="0" w:color="auto"/>
            </w:tcBorders>
          </w:tcPr>
          <w:p w:rsidR="00BE2E6A" w:rsidRDefault="00BE2E6A" w:rsidP="0055327E">
            <w:pPr>
              <w:jc w:val="both"/>
              <w:rPr>
                <w:sz w:val="24"/>
                <w:szCs w:val="24"/>
              </w:rPr>
            </w:pPr>
            <w:r>
              <w:rPr>
                <w:sz w:val="24"/>
                <w:szCs w:val="24"/>
              </w:rPr>
              <w:t xml:space="preserve">      12</w:t>
            </w:r>
          </w:p>
        </w:tc>
        <w:tc>
          <w:tcPr>
            <w:tcW w:w="1499" w:type="dxa"/>
            <w:tcBorders>
              <w:top w:val="single" w:sz="4" w:space="0" w:color="auto"/>
              <w:bottom w:val="single" w:sz="4" w:space="0" w:color="auto"/>
            </w:tcBorders>
          </w:tcPr>
          <w:p w:rsidR="00BE2E6A" w:rsidRDefault="00BE2E6A" w:rsidP="0055327E">
            <w:pPr>
              <w:jc w:val="both"/>
              <w:rPr>
                <w:sz w:val="24"/>
                <w:szCs w:val="24"/>
              </w:rPr>
            </w:pPr>
            <w:r>
              <w:rPr>
                <w:sz w:val="24"/>
                <w:szCs w:val="24"/>
              </w:rPr>
              <w:t xml:space="preserve">        16</w:t>
            </w:r>
          </w:p>
        </w:tc>
        <w:tc>
          <w:tcPr>
            <w:tcW w:w="1405" w:type="dxa"/>
            <w:tcBorders>
              <w:top w:val="single" w:sz="4" w:space="0" w:color="auto"/>
              <w:bottom w:val="single" w:sz="4" w:space="0" w:color="auto"/>
            </w:tcBorders>
          </w:tcPr>
          <w:p w:rsidR="00BE2E6A" w:rsidRDefault="00BE2E6A" w:rsidP="0055327E">
            <w:pPr>
              <w:jc w:val="both"/>
              <w:rPr>
                <w:sz w:val="24"/>
                <w:szCs w:val="24"/>
              </w:rPr>
            </w:pPr>
            <w:r>
              <w:rPr>
                <w:sz w:val="24"/>
                <w:szCs w:val="24"/>
              </w:rPr>
              <w:t xml:space="preserve">        4</w:t>
            </w:r>
          </w:p>
        </w:tc>
        <w:tc>
          <w:tcPr>
            <w:tcW w:w="937" w:type="dxa"/>
            <w:tcBorders>
              <w:top w:val="single" w:sz="4" w:space="0" w:color="auto"/>
              <w:bottom w:val="single" w:sz="4" w:space="0" w:color="auto"/>
            </w:tcBorders>
          </w:tcPr>
          <w:p w:rsidR="00BE2E6A" w:rsidRDefault="00BE2E6A" w:rsidP="0055327E">
            <w:pPr>
              <w:jc w:val="both"/>
              <w:rPr>
                <w:sz w:val="24"/>
                <w:szCs w:val="24"/>
              </w:rPr>
            </w:pPr>
            <w:r>
              <w:rPr>
                <w:sz w:val="24"/>
                <w:szCs w:val="24"/>
              </w:rPr>
              <w:t xml:space="preserve">  5</w:t>
            </w:r>
          </w:p>
        </w:tc>
        <w:tc>
          <w:tcPr>
            <w:tcW w:w="844" w:type="dxa"/>
            <w:tcBorders>
              <w:top w:val="single" w:sz="4" w:space="0" w:color="auto"/>
              <w:bottom w:val="single" w:sz="4" w:space="0" w:color="auto"/>
            </w:tcBorders>
          </w:tcPr>
          <w:p w:rsidR="00BE2E6A" w:rsidRDefault="00BE2E6A" w:rsidP="0055327E">
            <w:pPr>
              <w:jc w:val="both"/>
              <w:rPr>
                <w:sz w:val="24"/>
                <w:szCs w:val="24"/>
              </w:rPr>
            </w:pPr>
            <w:r>
              <w:rPr>
                <w:sz w:val="24"/>
                <w:szCs w:val="24"/>
              </w:rPr>
              <w:t xml:space="preserve">  25</w:t>
            </w:r>
          </w:p>
        </w:tc>
        <w:tc>
          <w:tcPr>
            <w:tcW w:w="937" w:type="dxa"/>
            <w:tcBorders>
              <w:top w:val="single" w:sz="4" w:space="0" w:color="auto"/>
              <w:bottom w:val="single" w:sz="4" w:space="0" w:color="auto"/>
            </w:tcBorders>
          </w:tcPr>
          <w:p w:rsidR="00BE2E6A" w:rsidRDefault="00BE2E6A" w:rsidP="0055327E">
            <w:pPr>
              <w:jc w:val="both"/>
              <w:rPr>
                <w:sz w:val="24"/>
                <w:szCs w:val="24"/>
              </w:rPr>
            </w:pPr>
            <w:r>
              <w:rPr>
                <w:sz w:val="24"/>
                <w:szCs w:val="24"/>
              </w:rPr>
              <w:t>100%</w:t>
            </w:r>
          </w:p>
        </w:tc>
      </w:tr>
    </w:tbl>
    <w:p w:rsidR="00BE2E6A" w:rsidRDefault="00BE2E6A" w:rsidP="00BE2E6A">
      <w:pPr>
        <w:pStyle w:val="Caption"/>
        <w:rPr>
          <w:b w:val="0"/>
          <w:color w:val="auto"/>
          <w:sz w:val="24"/>
          <w:szCs w:val="24"/>
        </w:rPr>
      </w:pPr>
      <w:bookmarkStart w:id="145" w:name="_Toc521012126"/>
      <w:bookmarkStart w:id="146" w:name="_Toc522631899"/>
    </w:p>
    <w:p w:rsidR="00BE2E6A" w:rsidRPr="00472F88" w:rsidRDefault="005E3CE2" w:rsidP="005E3CE2">
      <w:pPr>
        <w:pStyle w:val="Caption"/>
        <w:rPr>
          <w:b w:val="0"/>
          <w:color w:val="auto"/>
          <w:sz w:val="24"/>
          <w:szCs w:val="24"/>
        </w:rPr>
      </w:pPr>
      <w:bookmarkStart w:id="147" w:name="_Toc522936936"/>
      <w:bookmarkStart w:id="148" w:name="_Toc523412364"/>
      <w:bookmarkStart w:id="149" w:name="_Toc524318774"/>
      <w:bookmarkStart w:id="150" w:name="_Toc524657414"/>
      <w:bookmarkStart w:id="151" w:name="_Toc524703932"/>
      <w:r w:rsidRPr="005E3CE2">
        <w:rPr>
          <w:b w:val="0"/>
          <w:color w:val="auto"/>
          <w:sz w:val="24"/>
          <w:szCs w:val="24"/>
        </w:rPr>
        <w:t xml:space="preserve">Table </w:t>
      </w:r>
      <w:r w:rsidR="004109EB" w:rsidRPr="005E3CE2">
        <w:rPr>
          <w:b w:val="0"/>
          <w:color w:val="auto"/>
          <w:sz w:val="24"/>
          <w:szCs w:val="24"/>
        </w:rPr>
        <w:fldChar w:fldCharType="begin"/>
      </w:r>
      <w:r w:rsidRPr="005E3CE2">
        <w:rPr>
          <w:b w:val="0"/>
          <w:color w:val="auto"/>
          <w:sz w:val="24"/>
          <w:szCs w:val="24"/>
        </w:rPr>
        <w:instrText xml:space="preserve"> SEQ Table \* ARABIC </w:instrText>
      </w:r>
      <w:r w:rsidR="004109EB" w:rsidRPr="005E3CE2">
        <w:rPr>
          <w:b w:val="0"/>
          <w:color w:val="auto"/>
          <w:sz w:val="24"/>
          <w:szCs w:val="24"/>
        </w:rPr>
        <w:fldChar w:fldCharType="separate"/>
      </w:r>
      <w:r w:rsidR="00E76662">
        <w:rPr>
          <w:b w:val="0"/>
          <w:noProof/>
          <w:color w:val="auto"/>
          <w:sz w:val="24"/>
          <w:szCs w:val="24"/>
        </w:rPr>
        <w:t>4</w:t>
      </w:r>
      <w:r w:rsidR="004109EB" w:rsidRPr="005E3CE2">
        <w:rPr>
          <w:b w:val="0"/>
          <w:color w:val="auto"/>
          <w:sz w:val="24"/>
          <w:szCs w:val="24"/>
        </w:rPr>
        <w:fldChar w:fldCharType="end"/>
      </w:r>
      <w:r>
        <w:t xml:space="preserve"> </w:t>
      </w:r>
      <w:r w:rsidR="00BE2E6A" w:rsidRPr="008722CF">
        <w:rPr>
          <w:b w:val="0"/>
          <w:color w:val="auto"/>
          <w:sz w:val="24"/>
          <w:szCs w:val="24"/>
        </w:rPr>
        <w:t>Age</w:t>
      </w:r>
      <w:r w:rsidR="00BE2E6A" w:rsidRPr="00472F88">
        <w:rPr>
          <w:b w:val="0"/>
          <w:color w:val="auto"/>
          <w:sz w:val="24"/>
          <w:szCs w:val="24"/>
        </w:rPr>
        <w:t xml:space="preserve">-Sex composition of troops of de </w:t>
      </w:r>
      <w:proofErr w:type="spellStart"/>
      <w:r w:rsidR="00BE2E6A" w:rsidRPr="00472F88">
        <w:rPr>
          <w:b w:val="0"/>
          <w:color w:val="auto"/>
          <w:sz w:val="24"/>
          <w:szCs w:val="24"/>
        </w:rPr>
        <w:t>Brazza’s</w:t>
      </w:r>
      <w:proofErr w:type="spellEnd"/>
      <w:r w:rsidR="00BE2E6A" w:rsidRPr="00472F88">
        <w:rPr>
          <w:b w:val="0"/>
          <w:color w:val="auto"/>
          <w:sz w:val="24"/>
          <w:szCs w:val="24"/>
        </w:rPr>
        <w:t xml:space="preserve"> in </w:t>
      </w:r>
      <w:proofErr w:type="spellStart"/>
      <w:r w:rsidR="00BE2E6A" w:rsidRPr="00472F88">
        <w:rPr>
          <w:b w:val="0"/>
          <w:color w:val="auto"/>
          <w:sz w:val="24"/>
          <w:szCs w:val="24"/>
        </w:rPr>
        <w:t>Bilo</w:t>
      </w:r>
      <w:proofErr w:type="spellEnd"/>
      <w:r w:rsidR="00BE2E6A" w:rsidRPr="00472F88">
        <w:rPr>
          <w:b w:val="0"/>
          <w:color w:val="auto"/>
          <w:sz w:val="24"/>
          <w:szCs w:val="24"/>
        </w:rPr>
        <w:t xml:space="preserve"> </w:t>
      </w:r>
      <w:proofErr w:type="spellStart"/>
      <w:r w:rsidR="00BE2E6A" w:rsidRPr="00472F88">
        <w:rPr>
          <w:b w:val="0"/>
          <w:color w:val="auto"/>
          <w:sz w:val="24"/>
          <w:szCs w:val="24"/>
        </w:rPr>
        <w:t>Nopa</w:t>
      </w:r>
      <w:proofErr w:type="spellEnd"/>
      <w:r w:rsidR="00BE2E6A" w:rsidRPr="00472F88">
        <w:rPr>
          <w:b w:val="0"/>
          <w:color w:val="auto"/>
          <w:sz w:val="24"/>
          <w:szCs w:val="24"/>
        </w:rPr>
        <w:t xml:space="preserve"> Forests</w:t>
      </w:r>
      <w:bookmarkEnd w:id="145"/>
      <w:bookmarkEnd w:id="146"/>
      <w:bookmarkEnd w:id="147"/>
      <w:bookmarkEnd w:id="148"/>
      <w:bookmarkEnd w:id="149"/>
      <w:bookmarkEnd w:id="150"/>
      <w:bookmarkEnd w:id="151"/>
    </w:p>
    <w:p w:rsidR="00BE2E6A" w:rsidRDefault="00BE2E6A" w:rsidP="009A2E5A">
      <w:pPr>
        <w:pStyle w:val="Heading3"/>
        <w:numPr>
          <w:ilvl w:val="0"/>
          <w:numId w:val="0"/>
        </w:numPr>
        <w:rPr>
          <w:rFonts w:ascii="Times New Roman" w:hAnsi="Times New Roman" w:cs="Times New Roman"/>
          <w:sz w:val="28"/>
          <w:szCs w:val="28"/>
        </w:rPr>
      </w:pPr>
    </w:p>
    <w:p w:rsidR="00270178" w:rsidRPr="00CB5A51" w:rsidRDefault="00D334CA" w:rsidP="00CB5A51">
      <w:pPr>
        <w:pStyle w:val="Heading3"/>
        <w:numPr>
          <w:ilvl w:val="0"/>
          <w:numId w:val="0"/>
        </w:numPr>
        <w:rPr>
          <w:rFonts w:ascii="Times New Roman" w:hAnsi="Times New Roman" w:cs="Times New Roman"/>
          <w:sz w:val="28"/>
          <w:szCs w:val="28"/>
        </w:rPr>
      </w:pPr>
      <w:bookmarkStart w:id="152" w:name="_Toc524342595"/>
      <w:r w:rsidRPr="009A2E5A">
        <w:rPr>
          <w:rFonts w:ascii="Times New Roman" w:hAnsi="Times New Roman" w:cs="Times New Roman"/>
          <w:sz w:val="28"/>
          <w:szCs w:val="28"/>
        </w:rPr>
        <w:t>4.</w:t>
      </w:r>
      <w:r w:rsidR="00690CD0">
        <w:rPr>
          <w:rFonts w:ascii="Times New Roman" w:hAnsi="Times New Roman" w:cs="Times New Roman"/>
          <w:sz w:val="28"/>
          <w:szCs w:val="28"/>
        </w:rPr>
        <w:t>1.</w:t>
      </w:r>
      <w:r w:rsidR="00690CD0">
        <w:rPr>
          <w:rFonts w:ascii="Times New Roman" w:hAnsi="Times New Roman" w:cs="Times New Roman"/>
          <w:spacing w:val="-3"/>
          <w:sz w:val="28"/>
          <w:szCs w:val="28"/>
        </w:rPr>
        <w:t>4</w:t>
      </w:r>
      <w:r w:rsidR="00270178" w:rsidRPr="009A2E5A">
        <w:rPr>
          <w:rFonts w:ascii="Times New Roman" w:hAnsi="Times New Roman" w:cs="Times New Roman"/>
          <w:sz w:val="28"/>
          <w:szCs w:val="28"/>
        </w:rPr>
        <w:t>.</w:t>
      </w:r>
      <w:r w:rsidR="00270178" w:rsidRPr="009A2E5A">
        <w:rPr>
          <w:rFonts w:ascii="Times New Roman" w:hAnsi="Times New Roman" w:cs="Times New Roman"/>
          <w:spacing w:val="12"/>
          <w:sz w:val="28"/>
          <w:szCs w:val="28"/>
        </w:rPr>
        <w:t xml:space="preserve"> </w:t>
      </w:r>
      <w:r w:rsidR="00270178" w:rsidRPr="009A2E5A">
        <w:rPr>
          <w:rFonts w:ascii="Times New Roman" w:hAnsi="Times New Roman" w:cs="Times New Roman"/>
          <w:spacing w:val="-5"/>
          <w:sz w:val="28"/>
          <w:szCs w:val="28"/>
        </w:rPr>
        <w:t>A</w:t>
      </w:r>
      <w:r w:rsidR="00270178" w:rsidRPr="009A2E5A">
        <w:rPr>
          <w:rFonts w:ascii="Times New Roman" w:hAnsi="Times New Roman" w:cs="Times New Roman"/>
          <w:sz w:val="28"/>
          <w:szCs w:val="28"/>
        </w:rPr>
        <w:t>c</w:t>
      </w:r>
      <w:r w:rsidR="00270178" w:rsidRPr="009A2E5A">
        <w:rPr>
          <w:rFonts w:ascii="Times New Roman" w:hAnsi="Times New Roman" w:cs="Times New Roman"/>
          <w:spacing w:val="1"/>
          <w:sz w:val="28"/>
          <w:szCs w:val="28"/>
        </w:rPr>
        <w:t>t</w:t>
      </w:r>
      <w:r w:rsidR="00270178" w:rsidRPr="009A2E5A">
        <w:rPr>
          <w:rFonts w:ascii="Times New Roman" w:hAnsi="Times New Roman" w:cs="Times New Roman"/>
          <w:spacing w:val="2"/>
          <w:sz w:val="28"/>
          <w:szCs w:val="28"/>
        </w:rPr>
        <w:t>i</w:t>
      </w:r>
      <w:r w:rsidR="00270178" w:rsidRPr="009A2E5A">
        <w:rPr>
          <w:rFonts w:ascii="Times New Roman" w:hAnsi="Times New Roman" w:cs="Times New Roman"/>
          <w:spacing w:val="-5"/>
          <w:sz w:val="28"/>
          <w:szCs w:val="28"/>
        </w:rPr>
        <w:t>v</w:t>
      </w:r>
      <w:r w:rsidR="00270178" w:rsidRPr="009A2E5A">
        <w:rPr>
          <w:rFonts w:ascii="Times New Roman" w:hAnsi="Times New Roman" w:cs="Times New Roman"/>
          <w:spacing w:val="2"/>
          <w:sz w:val="28"/>
          <w:szCs w:val="28"/>
        </w:rPr>
        <w:t>i</w:t>
      </w:r>
      <w:r w:rsidR="00270178" w:rsidRPr="009A2E5A">
        <w:rPr>
          <w:rFonts w:ascii="Times New Roman" w:hAnsi="Times New Roman" w:cs="Times New Roman"/>
          <w:spacing w:val="4"/>
          <w:sz w:val="28"/>
          <w:szCs w:val="28"/>
        </w:rPr>
        <w:t>t</w:t>
      </w:r>
      <w:r w:rsidR="00270178" w:rsidRPr="009A2E5A">
        <w:rPr>
          <w:rFonts w:ascii="Times New Roman" w:hAnsi="Times New Roman" w:cs="Times New Roman"/>
          <w:sz w:val="28"/>
          <w:szCs w:val="28"/>
        </w:rPr>
        <w:t>y</w:t>
      </w:r>
      <w:r w:rsidR="00270178" w:rsidRPr="009A2E5A">
        <w:rPr>
          <w:rFonts w:ascii="Times New Roman" w:hAnsi="Times New Roman" w:cs="Times New Roman"/>
          <w:spacing w:val="4"/>
          <w:sz w:val="28"/>
          <w:szCs w:val="28"/>
        </w:rPr>
        <w:t xml:space="preserve"> </w:t>
      </w:r>
      <w:r w:rsidR="00270178" w:rsidRPr="009A2E5A">
        <w:rPr>
          <w:rFonts w:ascii="Times New Roman" w:hAnsi="Times New Roman" w:cs="Times New Roman"/>
          <w:spacing w:val="1"/>
          <w:w w:val="101"/>
          <w:sz w:val="28"/>
          <w:szCs w:val="28"/>
        </w:rPr>
        <w:t>p</w:t>
      </w:r>
      <w:r w:rsidR="00270178" w:rsidRPr="009A2E5A">
        <w:rPr>
          <w:rFonts w:ascii="Times New Roman" w:hAnsi="Times New Roman" w:cs="Times New Roman"/>
          <w:w w:val="101"/>
          <w:sz w:val="28"/>
          <w:szCs w:val="28"/>
        </w:rPr>
        <w:t>a</w:t>
      </w:r>
      <w:r w:rsidR="00270178" w:rsidRPr="009A2E5A">
        <w:rPr>
          <w:rFonts w:ascii="Times New Roman" w:hAnsi="Times New Roman" w:cs="Times New Roman"/>
          <w:spacing w:val="-1"/>
          <w:w w:val="101"/>
          <w:sz w:val="28"/>
          <w:szCs w:val="28"/>
        </w:rPr>
        <w:t>t</w:t>
      </w:r>
      <w:r w:rsidR="00270178" w:rsidRPr="009A2E5A">
        <w:rPr>
          <w:rFonts w:ascii="Times New Roman" w:hAnsi="Times New Roman" w:cs="Times New Roman"/>
          <w:spacing w:val="4"/>
          <w:w w:val="101"/>
          <w:sz w:val="28"/>
          <w:szCs w:val="28"/>
        </w:rPr>
        <w:t>t</w:t>
      </w:r>
      <w:r w:rsidR="00270178" w:rsidRPr="009A2E5A">
        <w:rPr>
          <w:rFonts w:ascii="Times New Roman" w:hAnsi="Times New Roman" w:cs="Times New Roman"/>
          <w:spacing w:val="-3"/>
          <w:w w:val="101"/>
          <w:sz w:val="28"/>
          <w:szCs w:val="28"/>
        </w:rPr>
        <w:t>e</w:t>
      </w:r>
      <w:r w:rsidR="00270178" w:rsidRPr="009A2E5A">
        <w:rPr>
          <w:rFonts w:ascii="Times New Roman" w:hAnsi="Times New Roman" w:cs="Times New Roman"/>
          <w:w w:val="101"/>
          <w:sz w:val="28"/>
          <w:szCs w:val="28"/>
        </w:rPr>
        <w:t>rn</w:t>
      </w:r>
      <w:bookmarkEnd w:id="152"/>
    </w:p>
    <w:p w:rsidR="00AD0925" w:rsidRPr="00AD6451" w:rsidRDefault="00270178" w:rsidP="001220D8">
      <w:pPr>
        <w:widowControl w:val="0"/>
        <w:autoSpaceDE w:val="0"/>
        <w:autoSpaceDN w:val="0"/>
        <w:adjustRightInd w:val="0"/>
        <w:spacing w:line="360" w:lineRule="auto"/>
        <w:ind w:right="-20"/>
        <w:jc w:val="both"/>
        <w:rPr>
          <w:w w:val="101"/>
          <w:sz w:val="24"/>
          <w:szCs w:val="24"/>
        </w:rPr>
      </w:pPr>
      <w:r w:rsidRPr="00270178">
        <w:rPr>
          <w:spacing w:val="-1"/>
          <w:sz w:val="24"/>
          <w:szCs w:val="24"/>
        </w:rPr>
        <w:t>T</w:t>
      </w:r>
      <w:r w:rsidRPr="00270178">
        <w:rPr>
          <w:sz w:val="24"/>
          <w:szCs w:val="24"/>
        </w:rPr>
        <w:t>he</w:t>
      </w:r>
      <w:r w:rsidRPr="00270178">
        <w:rPr>
          <w:spacing w:val="4"/>
          <w:sz w:val="24"/>
          <w:szCs w:val="24"/>
        </w:rPr>
        <w:t xml:space="preserve"> </w:t>
      </w:r>
      <w:r w:rsidRPr="00270178">
        <w:rPr>
          <w:spacing w:val="-3"/>
          <w:sz w:val="24"/>
          <w:szCs w:val="24"/>
        </w:rPr>
        <w:t>o</w:t>
      </w:r>
      <w:r w:rsidRPr="00270178">
        <w:rPr>
          <w:spacing w:val="3"/>
          <w:sz w:val="24"/>
          <w:szCs w:val="24"/>
        </w:rPr>
        <w:t>v</w:t>
      </w:r>
      <w:r w:rsidRPr="00270178">
        <w:rPr>
          <w:spacing w:val="-3"/>
          <w:sz w:val="24"/>
          <w:szCs w:val="24"/>
        </w:rPr>
        <w:t>e</w:t>
      </w:r>
      <w:r w:rsidRPr="00270178">
        <w:rPr>
          <w:spacing w:val="1"/>
          <w:sz w:val="24"/>
          <w:szCs w:val="24"/>
        </w:rPr>
        <w:t>r</w:t>
      </w:r>
      <w:r w:rsidRPr="00270178">
        <w:rPr>
          <w:sz w:val="24"/>
          <w:szCs w:val="24"/>
        </w:rPr>
        <w:t>a</w:t>
      </w:r>
      <w:r w:rsidRPr="00270178">
        <w:rPr>
          <w:spacing w:val="1"/>
          <w:sz w:val="24"/>
          <w:szCs w:val="24"/>
        </w:rPr>
        <w:t>l</w:t>
      </w:r>
      <w:r w:rsidRPr="00270178">
        <w:rPr>
          <w:sz w:val="24"/>
          <w:szCs w:val="24"/>
        </w:rPr>
        <w:t>l</w:t>
      </w:r>
      <w:r w:rsidRPr="00270178">
        <w:rPr>
          <w:spacing w:val="8"/>
          <w:sz w:val="24"/>
          <w:szCs w:val="24"/>
        </w:rPr>
        <w:t xml:space="preserve"> </w:t>
      </w:r>
      <w:r w:rsidRPr="00270178">
        <w:rPr>
          <w:spacing w:val="-3"/>
          <w:sz w:val="24"/>
          <w:szCs w:val="24"/>
        </w:rPr>
        <w:t>a</w:t>
      </w:r>
      <w:r w:rsidRPr="00270178">
        <w:rPr>
          <w:spacing w:val="1"/>
          <w:sz w:val="24"/>
          <w:szCs w:val="24"/>
        </w:rPr>
        <w:t>c</w:t>
      </w:r>
      <w:r w:rsidRPr="00270178">
        <w:rPr>
          <w:sz w:val="24"/>
          <w:szCs w:val="24"/>
        </w:rPr>
        <w:t>t</w:t>
      </w:r>
      <w:r w:rsidRPr="00270178">
        <w:rPr>
          <w:spacing w:val="3"/>
          <w:sz w:val="24"/>
          <w:szCs w:val="24"/>
        </w:rPr>
        <w:t>i</w:t>
      </w:r>
      <w:r w:rsidRPr="00270178">
        <w:rPr>
          <w:spacing w:val="-2"/>
          <w:sz w:val="24"/>
          <w:szCs w:val="24"/>
        </w:rPr>
        <w:t>v</w:t>
      </w:r>
      <w:r w:rsidRPr="00270178">
        <w:rPr>
          <w:spacing w:val="1"/>
          <w:sz w:val="24"/>
          <w:szCs w:val="24"/>
        </w:rPr>
        <w:t>i</w:t>
      </w:r>
      <w:r w:rsidRPr="00270178">
        <w:rPr>
          <w:spacing w:val="2"/>
          <w:sz w:val="24"/>
          <w:szCs w:val="24"/>
        </w:rPr>
        <w:t>t</w:t>
      </w:r>
      <w:r w:rsidRPr="00270178">
        <w:rPr>
          <w:sz w:val="24"/>
          <w:szCs w:val="24"/>
        </w:rPr>
        <w:t>y</w:t>
      </w:r>
      <w:r w:rsidRPr="00270178">
        <w:rPr>
          <w:spacing w:val="1"/>
          <w:sz w:val="24"/>
          <w:szCs w:val="24"/>
        </w:rPr>
        <w:t xml:space="preserve"> </w:t>
      </w:r>
      <w:r w:rsidRPr="00270178">
        <w:rPr>
          <w:sz w:val="24"/>
          <w:szCs w:val="24"/>
        </w:rPr>
        <w:t>t</w:t>
      </w:r>
      <w:r w:rsidRPr="00270178">
        <w:rPr>
          <w:spacing w:val="1"/>
          <w:sz w:val="24"/>
          <w:szCs w:val="24"/>
        </w:rPr>
        <w:t>i</w:t>
      </w:r>
      <w:r w:rsidRPr="00270178">
        <w:rPr>
          <w:sz w:val="24"/>
          <w:szCs w:val="24"/>
        </w:rPr>
        <w:t>me</w:t>
      </w:r>
      <w:r w:rsidRPr="00270178">
        <w:rPr>
          <w:spacing w:val="5"/>
          <w:sz w:val="24"/>
          <w:szCs w:val="24"/>
        </w:rPr>
        <w:t xml:space="preserve"> </w:t>
      </w:r>
      <w:r w:rsidRPr="00270178">
        <w:rPr>
          <w:spacing w:val="-3"/>
          <w:sz w:val="24"/>
          <w:szCs w:val="24"/>
        </w:rPr>
        <w:t>b</w:t>
      </w:r>
      <w:r w:rsidRPr="00270178">
        <w:rPr>
          <w:spacing w:val="2"/>
          <w:sz w:val="24"/>
          <w:szCs w:val="24"/>
        </w:rPr>
        <w:t>u</w:t>
      </w:r>
      <w:r w:rsidRPr="00270178">
        <w:rPr>
          <w:sz w:val="24"/>
          <w:szCs w:val="24"/>
        </w:rPr>
        <w:t>dgets</w:t>
      </w:r>
      <w:r w:rsidRPr="00270178">
        <w:rPr>
          <w:spacing w:val="9"/>
          <w:sz w:val="24"/>
          <w:szCs w:val="24"/>
        </w:rPr>
        <w:t xml:space="preserve"> </w:t>
      </w:r>
      <w:r w:rsidRPr="00270178">
        <w:rPr>
          <w:spacing w:val="-3"/>
          <w:sz w:val="24"/>
          <w:szCs w:val="24"/>
        </w:rPr>
        <w:t>o</w:t>
      </w:r>
      <w:r w:rsidRPr="00270178">
        <w:rPr>
          <w:sz w:val="24"/>
          <w:szCs w:val="24"/>
        </w:rPr>
        <w:t>f</w:t>
      </w:r>
      <w:r w:rsidRPr="00270178">
        <w:rPr>
          <w:spacing w:val="2"/>
          <w:sz w:val="24"/>
          <w:szCs w:val="24"/>
        </w:rPr>
        <w:t xml:space="preserve"> t</w:t>
      </w:r>
      <w:r w:rsidRPr="00270178">
        <w:rPr>
          <w:spacing w:val="-3"/>
          <w:sz w:val="24"/>
          <w:szCs w:val="24"/>
        </w:rPr>
        <w:t>h</w:t>
      </w:r>
      <w:r w:rsidRPr="00270178">
        <w:rPr>
          <w:sz w:val="24"/>
          <w:szCs w:val="24"/>
        </w:rPr>
        <w:t>e</w:t>
      </w:r>
      <w:r w:rsidRPr="00270178">
        <w:rPr>
          <w:spacing w:val="3"/>
          <w:sz w:val="24"/>
          <w:szCs w:val="24"/>
        </w:rPr>
        <w:t xml:space="preserve"> </w:t>
      </w:r>
      <w:r w:rsidR="009C6FD1">
        <w:rPr>
          <w:spacing w:val="2"/>
          <w:sz w:val="24"/>
          <w:szCs w:val="24"/>
        </w:rPr>
        <w:t xml:space="preserve">De </w:t>
      </w:r>
      <w:proofErr w:type="spellStart"/>
      <w:r w:rsidR="009C6FD1">
        <w:rPr>
          <w:spacing w:val="2"/>
          <w:sz w:val="24"/>
          <w:szCs w:val="24"/>
        </w:rPr>
        <w:t>Brazza’s</w:t>
      </w:r>
      <w:proofErr w:type="spellEnd"/>
      <w:r w:rsidR="009C6FD1">
        <w:rPr>
          <w:spacing w:val="2"/>
          <w:sz w:val="24"/>
          <w:szCs w:val="24"/>
        </w:rPr>
        <w:t xml:space="preserve"> monkeys</w:t>
      </w:r>
      <w:r w:rsidRPr="00270178">
        <w:rPr>
          <w:spacing w:val="8"/>
          <w:sz w:val="24"/>
          <w:szCs w:val="24"/>
        </w:rPr>
        <w:t xml:space="preserve"> </w:t>
      </w:r>
      <w:r w:rsidR="009C6FD1">
        <w:rPr>
          <w:sz w:val="24"/>
          <w:szCs w:val="24"/>
        </w:rPr>
        <w:t>were</w:t>
      </w:r>
      <w:r w:rsidRPr="00270178">
        <w:rPr>
          <w:spacing w:val="2"/>
          <w:sz w:val="24"/>
          <w:szCs w:val="24"/>
        </w:rPr>
        <w:t xml:space="preserve"> </w:t>
      </w:r>
      <w:r w:rsidRPr="00270178">
        <w:rPr>
          <w:sz w:val="24"/>
          <w:szCs w:val="24"/>
        </w:rPr>
        <w:t>g</w:t>
      </w:r>
      <w:r w:rsidRPr="00270178">
        <w:rPr>
          <w:spacing w:val="1"/>
          <w:sz w:val="24"/>
          <w:szCs w:val="24"/>
        </w:rPr>
        <w:t>iv</w:t>
      </w:r>
      <w:r w:rsidRPr="00270178">
        <w:rPr>
          <w:sz w:val="24"/>
          <w:szCs w:val="24"/>
        </w:rPr>
        <w:t>en</w:t>
      </w:r>
      <w:r w:rsidRPr="00270178">
        <w:rPr>
          <w:spacing w:val="4"/>
          <w:sz w:val="24"/>
          <w:szCs w:val="24"/>
        </w:rPr>
        <w:t xml:space="preserve"> </w:t>
      </w:r>
      <w:r w:rsidRPr="00270178">
        <w:rPr>
          <w:spacing w:val="1"/>
          <w:sz w:val="24"/>
          <w:szCs w:val="24"/>
        </w:rPr>
        <w:t>i</w:t>
      </w:r>
      <w:r w:rsidRPr="00270178">
        <w:rPr>
          <w:sz w:val="24"/>
          <w:szCs w:val="24"/>
        </w:rPr>
        <w:t xml:space="preserve">n </w:t>
      </w:r>
      <w:r w:rsidRPr="00270178">
        <w:rPr>
          <w:spacing w:val="2"/>
          <w:sz w:val="24"/>
          <w:szCs w:val="24"/>
        </w:rPr>
        <w:t>f</w:t>
      </w:r>
      <w:r w:rsidRPr="00270178">
        <w:rPr>
          <w:spacing w:val="3"/>
          <w:sz w:val="24"/>
          <w:szCs w:val="24"/>
        </w:rPr>
        <w:t>i</w:t>
      </w:r>
      <w:r w:rsidRPr="00270178">
        <w:rPr>
          <w:spacing w:val="-3"/>
          <w:sz w:val="24"/>
          <w:szCs w:val="24"/>
        </w:rPr>
        <w:t>g</w:t>
      </w:r>
      <w:r w:rsidR="0069603C">
        <w:rPr>
          <w:sz w:val="24"/>
          <w:szCs w:val="24"/>
        </w:rPr>
        <w:t>ure</w:t>
      </w:r>
      <w:r w:rsidRPr="00270178">
        <w:rPr>
          <w:spacing w:val="3"/>
          <w:sz w:val="24"/>
          <w:szCs w:val="24"/>
        </w:rPr>
        <w:t xml:space="preserve"> </w:t>
      </w:r>
      <w:r w:rsidR="000667A7">
        <w:rPr>
          <w:spacing w:val="-3"/>
          <w:sz w:val="24"/>
          <w:szCs w:val="24"/>
        </w:rPr>
        <w:t>8</w:t>
      </w:r>
      <w:r w:rsidRPr="00270178">
        <w:rPr>
          <w:sz w:val="24"/>
          <w:szCs w:val="24"/>
        </w:rPr>
        <w:t>.</w:t>
      </w:r>
      <w:r w:rsidRPr="00270178">
        <w:rPr>
          <w:spacing w:val="2"/>
          <w:sz w:val="24"/>
          <w:szCs w:val="24"/>
        </w:rPr>
        <w:t xml:space="preserve"> </w:t>
      </w:r>
      <w:r w:rsidRPr="00270178">
        <w:rPr>
          <w:sz w:val="24"/>
          <w:szCs w:val="24"/>
        </w:rPr>
        <w:t xml:space="preserve">De </w:t>
      </w:r>
      <w:proofErr w:type="spellStart"/>
      <w:r w:rsidRPr="00270178">
        <w:rPr>
          <w:sz w:val="24"/>
          <w:szCs w:val="24"/>
        </w:rPr>
        <w:t>Brazza’s</w:t>
      </w:r>
      <w:proofErr w:type="spellEnd"/>
      <w:r w:rsidRPr="00270178">
        <w:rPr>
          <w:w w:val="101"/>
          <w:sz w:val="24"/>
          <w:szCs w:val="24"/>
        </w:rPr>
        <w:t xml:space="preserve"> </w:t>
      </w:r>
      <w:r w:rsidRPr="00270178">
        <w:rPr>
          <w:spacing w:val="2"/>
          <w:sz w:val="24"/>
          <w:szCs w:val="24"/>
        </w:rPr>
        <w:t>m</w:t>
      </w:r>
      <w:r w:rsidRPr="00270178">
        <w:rPr>
          <w:spacing w:val="-3"/>
          <w:sz w:val="24"/>
          <w:szCs w:val="24"/>
        </w:rPr>
        <w:t>o</w:t>
      </w:r>
      <w:r w:rsidRPr="00270178">
        <w:rPr>
          <w:sz w:val="24"/>
          <w:szCs w:val="24"/>
        </w:rPr>
        <w:t>n</w:t>
      </w:r>
      <w:r w:rsidRPr="00270178">
        <w:rPr>
          <w:spacing w:val="1"/>
          <w:sz w:val="24"/>
          <w:szCs w:val="24"/>
        </w:rPr>
        <w:t>k</w:t>
      </w:r>
      <w:r w:rsidRPr="00270178">
        <w:rPr>
          <w:sz w:val="24"/>
          <w:szCs w:val="24"/>
        </w:rPr>
        <w:t>e</w:t>
      </w:r>
      <w:r w:rsidRPr="00270178">
        <w:rPr>
          <w:spacing w:val="-2"/>
          <w:sz w:val="24"/>
          <w:szCs w:val="24"/>
        </w:rPr>
        <w:t>y</w:t>
      </w:r>
      <w:r w:rsidRPr="00270178">
        <w:rPr>
          <w:sz w:val="24"/>
          <w:szCs w:val="24"/>
        </w:rPr>
        <w:t>s</w:t>
      </w:r>
      <w:r w:rsidRPr="00270178">
        <w:rPr>
          <w:spacing w:val="7"/>
          <w:sz w:val="24"/>
          <w:szCs w:val="24"/>
        </w:rPr>
        <w:t xml:space="preserve"> </w:t>
      </w:r>
      <w:r w:rsidRPr="00270178">
        <w:rPr>
          <w:spacing w:val="3"/>
          <w:sz w:val="24"/>
          <w:szCs w:val="24"/>
        </w:rPr>
        <w:t>i</w:t>
      </w:r>
      <w:r w:rsidRPr="00270178">
        <w:rPr>
          <w:sz w:val="24"/>
          <w:szCs w:val="24"/>
        </w:rPr>
        <w:t>n</w:t>
      </w:r>
      <w:r w:rsidRPr="00270178">
        <w:rPr>
          <w:spacing w:val="2"/>
          <w:sz w:val="24"/>
          <w:szCs w:val="24"/>
        </w:rPr>
        <w:t xml:space="preserve"> </w:t>
      </w:r>
      <w:r w:rsidRPr="00270178">
        <w:rPr>
          <w:spacing w:val="3"/>
          <w:sz w:val="24"/>
          <w:szCs w:val="24"/>
        </w:rPr>
        <w:t>s</w:t>
      </w:r>
      <w:r w:rsidRPr="00270178">
        <w:rPr>
          <w:sz w:val="24"/>
          <w:szCs w:val="24"/>
        </w:rPr>
        <w:t>pent</w:t>
      </w:r>
      <w:r w:rsidRPr="00270178">
        <w:rPr>
          <w:spacing w:val="6"/>
          <w:sz w:val="24"/>
          <w:szCs w:val="24"/>
        </w:rPr>
        <w:t xml:space="preserve"> </w:t>
      </w:r>
      <w:r w:rsidR="009C6FD1">
        <w:rPr>
          <w:sz w:val="24"/>
          <w:szCs w:val="24"/>
        </w:rPr>
        <w:t>47.91</w:t>
      </w:r>
      <w:r w:rsidRPr="00270178">
        <w:rPr>
          <w:sz w:val="24"/>
          <w:szCs w:val="24"/>
        </w:rPr>
        <w:t>%</w:t>
      </w:r>
      <w:r w:rsidRPr="00270178">
        <w:rPr>
          <w:spacing w:val="9"/>
          <w:sz w:val="24"/>
          <w:szCs w:val="24"/>
        </w:rPr>
        <w:t xml:space="preserve"> </w:t>
      </w:r>
      <w:r w:rsidRPr="00270178">
        <w:rPr>
          <w:spacing w:val="-3"/>
          <w:sz w:val="24"/>
          <w:szCs w:val="24"/>
        </w:rPr>
        <w:t>o</w:t>
      </w:r>
      <w:r w:rsidRPr="00270178">
        <w:rPr>
          <w:sz w:val="24"/>
          <w:szCs w:val="24"/>
        </w:rPr>
        <w:t>f</w:t>
      </w:r>
      <w:r w:rsidRPr="00270178">
        <w:rPr>
          <w:spacing w:val="4"/>
          <w:sz w:val="24"/>
          <w:szCs w:val="24"/>
        </w:rPr>
        <w:t xml:space="preserve"> </w:t>
      </w:r>
      <w:r w:rsidRPr="00270178">
        <w:rPr>
          <w:spacing w:val="2"/>
          <w:sz w:val="24"/>
          <w:szCs w:val="24"/>
        </w:rPr>
        <w:t>t</w:t>
      </w:r>
      <w:r w:rsidRPr="00270178">
        <w:rPr>
          <w:spacing w:val="-3"/>
          <w:sz w:val="24"/>
          <w:szCs w:val="24"/>
        </w:rPr>
        <w:t>h</w:t>
      </w:r>
      <w:r w:rsidRPr="00270178">
        <w:rPr>
          <w:sz w:val="24"/>
          <w:szCs w:val="24"/>
        </w:rPr>
        <w:t>e</w:t>
      </w:r>
      <w:r w:rsidRPr="00270178">
        <w:rPr>
          <w:spacing w:val="1"/>
          <w:sz w:val="24"/>
          <w:szCs w:val="24"/>
        </w:rPr>
        <w:t>i</w:t>
      </w:r>
      <w:r w:rsidRPr="00270178">
        <w:rPr>
          <w:sz w:val="24"/>
          <w:szCs w:val="24"/>
        </w:rPr>
        <w:t>r</w:t>
      </w:r>
      <w:r w:rsidRPr="00270178">
        <w:rPr>
          <w:spacing w:val="4"/>
          <w:sz w:val="24"/>
          <w:szCs w:val="24"/>
        </w:rPr>
        <w:t xml:space="preserve"> </w:t>
      </w:r>
      <w:r w:rsidRPr="00270178">
        <w:rPr>
          <w:sz w:val="24"/>
          <w:szCs w:val="24"/>
        </w:rPr>
        <w:t>t</w:t>
      </w:r>
      <w:r w:rsidRPr="00270178">
        <w:rPr>
          <w:spacing w:val="3"/>
          <w:sz w:val="24"/>
          <w:szCs w:val="24"/>
        </w:rPr>
        <w:t>i</w:t>
      </w:r>
      <w:r w:rsidRPr="00270178">
        <w:rPr>
          <w:sz w:val="24"/>
          <w:szCs w:val="24"/>
        </w:rPr>
        <w:t>me</w:t>
      </w:r>
      <w:r w:rsidRPr="00270178">
        <w:rPr>
          <w:spacing w:val="5"/>
          <w:sz w:val="24"/>
          <w:szCs w:val="24"/>
        </w:rPr>
        <w:t xml:space="preserve"> </w:t>
      </w:r>
      <w:r w:rsidRPr="00270178">
        <w:rPr>
          <w:spacing w:val="1"/>
          <w:sz w:val="24"/>
          <w:szCs w:val="24"/>
        </w:rPr>
        <w:t>i</w:t>
      </w:r>
      <w:r w:rsidRPr="00270178">
        <w:rPr>
          <w:sz w:val="24"/>
          <w:szCs w:val="24"/>
        </w:rPr>
        <w:t xml:space="preserve">n </w:t>
      </w:r>
      <w:r w:rsidRPr="00270178">
        <w:rPr>
          <w:spacing w:val="5"/>
          <w:sz w:val="24"/>
          <w:szCs w:val="24"/>
        </w:rPr>
        <w:t>f</w:t>
      </w:r>
      <w:r w:rsidRPr="00270178">
        <w:rPr>
          <w:spacing w:val="-3"/>
          <w:sz w:val="24"/>
          <w:szCs w:val="24"/>
        </w:rPr>
        <w:t>e</w:t>
      </w:r>
      <w:r w:rsidRPr="00270178">
        <w:rPr>
          <w:sz w:val="24"/>
          <w:szCs w:val="24"/>
        </w:rPr>
        <w:t>e</w:t>
      </w:r>
      <w:r w:rsidRPr="00270178">
        <w:rPr>
          <w:spacing w:val="-3"/>
          <w:sz w:val="24"/>
          <w:szCs w:val="24"/>
        </w:rPr>
        <w:t>d</w:t>
      </w:r>
      <w:r w:rsidRPr="00270178">
        <w:rPr>
          <w:spacing w:val="3"/>
          <w:sz w:val="24"/>
          <w:szCs w:val="24"/>
        </w:rPr>
        <w:t>i</w:t>
      </w:r>
      <w:r w:rsidRPr="00270178">
        <w:rPr>
          <w:spacing w:val="-3"/>
          <w:sz w:val="24"/>
          <w:szCs w:val="24"/>
        </w:rPr>
        <w:t>n</w:t>
      </w:r>
      <w:r w:rsidRPr="00270178">
        <w:rPr>
          <w:sz w:val="24"/>
          <w:szCs w:val="24"/>
        </w:rPr>
        <w:t>g,</w:t>
      </w:r>
      <w:r w:rsidRPr="00270178">
        <w:rPr>
          <w:spacing w:val="11"/>
          <w:sz w:val="24"/>
          <w:szCs w:val="24"/>
        </w:rPr>
        <w:t xml:space="preserve"> </w:t>
      </w:r>
      <w:r w:rsidR="009C6FD1">
        <w:rPr>
          <w:spacing w:val="-3"/>
          <w:sz w:val="24"/>
          <w:szCs w:val="24"/>
        </w:rPr>
        <w:t>19.97</w:t>
      </w:r>
      <w:r w:rsidRPr="00270178">
        <w:rPr>
          <w:sz w:val="24"/>
          <w:szCs w:val="24"/>
        </w:rPr>
        <w:t>%</w:t>
      </w:r>
      <w:r w:rsidRPr="00270178">
        <w:rPr>
          <w:spacing w:val="6"/>
          <w:sz w:val="24"/>
          <w:szCs w:val="24"/>
        </w:rPr>
        <w:t xml:space="preserve"> </w:t>
      </w:r>
      <w:r w:rsidRPr="00270178">
        <w:rPr>
          <w:spacing w:val="2"/>
          <w:sz w:val="24"/>
          <w:szCs w:val="24"/>
        </w:rPr>
        <w:t>m</w:t>
      </w:r>
      <w:r w:rsidRPr="00270178">
        <w:rPr>
          <w:spacing w:val="-3"/>
          <w:sz w:val="24"/>
          <w:szCs w:val="24"/>
        </w:rPr>
        <w:t>o</w:t>
      </w:r>
      <w:r w:rsidRPr="00270178">
        <w:rPr>
          <w:spacing w:val="1"/>
          <w:sz w:val="24"/>
          <w:szCs w:val="24"/>
        </w:rPr>
        <w:t>vi</w:t>
      </w:r>
      <w:r w:rsidRPr="00270178">
        <w:rPr>
          <w:sz w:val="24"/>
          <w:szCs w:val="24"/>
        </w:rPr>
        <w:t>ng</w:t>
      </w:r>
      <w:r w:rsidRPr="00270178">
        <w:rPr>
          <w:spacing w:val="6"/>
          <w:sz w:val="24"/>
          <w:szCs w:val="24"/>
        </w:rPr>
        <w:t xml:space="preserve"> </w:t>
      </w:r>
      <w:r w:rsidRPr="00270178">
        <w:rPr>
          <w:spacing w:val="2"/>
          <w:sz w:val="24"/>
          <w:szCs w:val="24"/>
        </w:rPr>
        <w:t>a</w:t>
      </w:r>
      <w:r w:rsidRPr="00270178">
        <w:rPr>
          <w:spacing w:val="-3"/>
          <w:sz w:val="24"/>
          <w:szCs w:val="24"/>
        </w:rPr>
        <w:t>n</w:t>
      </w:r>
      <w:r w:rsidRPr="00270178">
        <w:rPr>
          <w:sz w:val="24"/>
          <w:szCs w:val="24"/>
        </w:rPr>
        <w:t>d</w:t>
      </w:r>
      <w:r w:rsidRPr="00270178">
        <w:rPr>
          <w:spacing w:val="6"/>
          <w:sz w:val="24"/>
          <w:szCs w:val="24"/>
        </w:rPr>
        <w:t xml:space="preserve"> </w:t>
      </w:r>
      <w:r w:rsidR="009C6FD1">
        <w:rPr>
          <w:w w:val="101"/>
          <w:sz w:val="24"/>
          <w:szCs w:val="24"/>
        </w:rPr>
        <w:t>20.65</w:t>
      </w:r>
      <w:r w:rsidRPr="00270178">
        <w:rPr>
          <w:w w:val="101"/>
          <w:sz w:val="24"/>
          <w:szCs w:val="24"/>
        </w:rPr>
        <w:t xml:space="preserve">% </w:t>
      </w:r>
      <w:r w:rsidRPr="00270178">
        <w:rPr>
          <w:spacing w:val="-1"/>
          <w:sz w:val="24"/>
          <w:szCs w:val="24"/>
        </w:rPr>
        <w:t>r</w:t>
      </w:r>
      <w:r w:rsidRPr="00270178">
        <w:rPr>
          <w:sz w:val="24"/>
          <w:szCs w:val="24"/>
        </w:rPr>
        <w:t>e</w:t>
      </w:r>
      <w:r w:rsidRPr="00270178">
        <w:rPr>
          <w:spacing w:val="-2"/>
          <w:sz w:val="24"/>
          <w:szCs w:val="24"/>
        </w:rPr>
        <w:t>s</w:t>
      </w:r>
      <w:r w:rsidRPr="00270178">
        <w:rPr>
          <w:spacing w:val="2"/>
          <w:sz w:val="24"/>
          <w:szCs w:val="24"/>
        </w:rPr>
        <w:t>t</w:t>
      </w:r>
      <w:r w:rsidRPr="00270178">
        <w:rPr>
          <w:spacing w:val="1"/>
          <w:sz w:val="24"/>
          <w:szCs w:val="24"/>
        </w:rPr>
        <w:t>i</w:t>
      </w:r>
      <w:r w:rsidRPr="00270178">
        <w:rPr>
          <w:sz w:val="24"/>
          <w:szCs w:val="24"/>
        </w:rPr>
        <w:t>n</w:t>
      </w:r>
      <w:r w:rsidRPr="00270178">
        <w:rPr>
          <w:spacing w:val="-3"/>
          <w:sz w:val="24"/>
          <w:szCs w:val="24"/>
        </w:rPr>
        <w:t>g</w:t>
      </w:r>
      <w:r w:rsidR="009C6FD1">
        <w:rPr>
          <w:sz w:val="24"/>
          <w:szCs w:val="24"/>
        </w:rPr>
        <w:t>, 3.51</w:t>
      </w:r>
      <w:r w:rsidRPr="00270178">
        <w:rPr>
          <w:sz w:val="24"/>
          <w:szCs w:val="24"/>
        </w:rPr>
        <w:t>%</w:t>
      </w:r>
      <w:r w:rsidRPr="00270178">
        <w:rPr>
          <w:spacing w:val="49"/>
          <w:sz w:val="24"/>
          <w:szCs w:val="24"/>
        </w:rPr>
        <w:t xml:space="preserve"> </w:t>
      </w:r>
      <w:r w:rsidRPr="00270178">
        <w:rPr>
          <w:spacing w:val="-3"/>
          <w:sz w:val="24"/>
          <w:szCs w:val="24"/>
        </w:rPr>
        <w:t>o</w:t>
      </w:r>
      <w:r w:rsidRPr="00270178">
        <w:rPr>
          <w:sz w:val="24"/>
          <w:szCs w:val="24"/>
        </w:rPr>
        <w:t>f</w:t>
      </w:r>
      <w:r w:rsidRPr="00270178">
        <w:rPr>
          <w:spacing w:val="46"/>
          <w:sz w:val="24"/>
          <w:szCs w:val="24"/>
        </w:rPr>
        <w:t xml:space="preserve"> </w:t>
      </w:r>
      <w:r w:rsidRPr="00270178">
        <w:rPr>
          <w:spacing w:val="3"/>
          <w:sz w:val="24"/>
          <w:szCs w:val="24"/>
        </w:rPr>
        <w:t>i</w:t>
      </w:r>
      <w:r w:rsidRPr="00270178">
        <w:rPr>
          <w:sz w:val="24"/>
          <w:szCs w:val="24"/>
        </w:rPr>
        <w:t>ts</w:t>
      </w:r>
      <w:r w:rsidRPr="00270178">
        <w:rPr>
          <w:spacing w:val="43"/>
          <w:sz w:val="24"/>
          <w:szCs w:val="24"/>
        </w:rPr>
        <w:t xml:space="preserve"> </w:t>
      </w:r>
      <w:r w:rsidRPr="00270178">
        <w:rPr>
          <w:spacing w:val="2"/>
          <w:sz w:val="24"/>
          <w:szCs w:val="24"/>
        </w:rPr>
        <w:t>t</w:t>
      </w:r>
      <w:r w:rsidRPr="00270178">
        <w:rPr>
          <w:spacing w:val="-1"/>
          <w:sz w:val="24"/>
          <w:szCs w:val="24"/>
        </w:rPr>
        <w:t>i</w:t>
      </w:r>
      <w:r w:rsidRPr="00270178">
        <w:rPr>
          <w:spacing w:val="2"/>
          <w:sz w:val="24"/>
          <w:szCs w:val="24"/>
        </w:rPr>
        <w:t>m</w:t>
      </w:r>
      <w:r w:rsidRPr="00270178">
        <w:rPr>
          <w:sz w:val="24"/>
          <w:szCs w:val="24"/>
        </w:rPr>
        <w:t>e</w:t>
      </w:r>
      <w:r w:rsidRPr="00270178">
        <w:rPr>
          <w:spacing w:val="46"/>
          <w:sz w:val="24"/>
          <w:szCs w:val="24"/>
        </w:rPr>
        <w:t xml:space="preserve"> </w:t>
      </w:r>
      <w:r w:rsidRPr="00270178">
        <w:rPr>
          <w:sz w:val="24"/>
          <w:szCs w:val="24"/>
        </w:rPr>
        <w:t>p</w:t>
      </w:r>
      <w:r w:rsidRPr="00270178">
        <w:rPr>
          <w:spacing w:val="1"/>
          <w:sz w:val="24"/>
          <w:szCs w:val="24"/>
        </w:rPr>
        <w:t>l</w:t>
      </w:r>
      <w:r w:rsidRPr="00270178">
        <w:rPr>
          <w:spacing w:val="2"/>
          <w:sz w:val="24"/>
          <w:szCs w:val="24"/>
        </w:rPr>
        <w:t>a</w:t>
      </w:r>
      <w:r w:rsidRPr="00270178">
        <w:rPr>
          <w:spacing w:val="-6"/>
          <w:sz w:val="24"/>
          <w:szCs w:val="24"/>
        </w:rPr>
        <w:t>y</w:t>
      </w:r>
      <w:r w:rsidRPr="00270178">
        <w:rPr>
          <w:spacing w:val="3"/>
          <w:sz w:val="24"/>
          <w:szCs w:val="24"/>
        </w:rPr>
        <w:t>i</w:t>
      </w:r>
      <w:r w:rsidRPr="00270178">
        <w:rPr>
          <w:spacing w:val="-3"/>
          <w:sz w:val="24"/>
          <w:szCs w:val="24"/>
        </w:rPr>
        <w:t>n</w:t>
      </w:r>
      <w:r w:rsidRPr="00270178">
        <w:rPr>
          <w:sz w:val="24"/>
          <w:szCs w:val="24"/>
        </w:rPr>
        <w:t>g,</w:t>
      </w:r>
      <w:r w:rsidRPr="00270178">
        <w:rPr>
          <w:spacing w:val="53"/>
          <w:sz w:val="24"/>
          <w:szCs w:val="24"/>
        </w:rPr>
        <w:t xml:space="preserve"> </w:t>
      </w:r>
      <w:r w:rsidR="009C6FD1">
        <w:rPr>
          <w:spacing w:val="-3"/>
          <w:sz w:val="24"/>
          <w:szCs w:val="24"/>
        </w:rPr>
        <w:t>2.33</w:t>
      </w:r>
      <w:r w:rsidRPr="00270178">
        <w:rPr>
          <w:sz w:val="24"/>
          <w:szCs w:val="24"/>
        </w:rPr>
        <w:t>%</w:t>
      </w:r>
      <w:r w:rsidRPr="00270178">
        <w:rPr>
          <w:spacing w:val="46"/>
          <w:sz w:val="24"/>
          <w:szCs w:val="24"/>
        </w:rPr>
        <w:t xml:space="preserve"> </w:t>
      </w:r>
      <w:r w:rsidRPr="00270178">
        <w:rPr>
          <w:sz w:val="24"/>
          <w:szCs w:val="24"/>
        </w:rPr>
        <w:t>agg</w:t>
      </w:r>
      <w:r w:rsidRPr="00270178">
        <w:rPr>
          <w:spacing w:val="1"/>
          <w:sz w:val="24"/>
          <w:szCs w:val="24"/>
        </w:rPr>
        <w:t>r</w:t>
      </w:r>
      <w:r w:rsidRPr="00270178">
        <w:rPr>
          <w:sz w:val="24"/>
          <w:szCs w:val="24"/>
        </w:rPr>
        <w:t>e</w:t>
      </w:r>
      <w:r w:rsidRPr="00270178">
        <w:rPr>
          <w:spacing w:val="-2"/>
          <w:sz w:val="24"/>
          <w:szCs w:val="24"/>
        </w:rPr>
        <w:t>s</w:t>
      </w:r>
      <w:r w:rsidRPr="00270178">
        <w:rPr>
          <w:spacing w:val="1"/>
          <w:sz w:val="24"/>
          <w:szCs w:val="24"/>
        </w:rPr>
        <w:t>si</w:t>
      </w:r>
      <w:r w:rsidRPr="00270178">
        <w:rPr>
          <w:sz w:val="24"/>
          <w:szCs w:val="24"/>
        </w:rPr>
        <w:t>o</w:t>
      </w:r>
      <w:r w:rsidRPr="00270178">
        <w:rPr>
          <w:spacing w:val="-3"/>
          <w:sz w:val="24"/>
          <w:szCs w:val="24"/>
        </w:rPr>
        <w:t>n</w:t>
      </w:r>
      <w:r w:rsidRPr="00270178">
        <w:rPr>
          <w:sz w:val="24"/>
          <w:szCs w:val="24"/>
        </w:rPr>
        <w:t>,</w:t>
      </w:r>
      <w:r w:rsidRPr="00270178">
        <w:rPr>
          <w:spacing w:val="56"/>
          <w:sz w:val="24"/>
          <w:szCs w:val="24"/>
        </w:rPr>
        <w:t xml:space="preserve"> </w:t>
      </w:r>
      <w:r w:rsidR="009C6FD1">
        <w:rPr>
          <w:sz w:val="24"/>
          <w:szCs w:val="24"/>
        </w:rPr>
        <w:t>5.13</w:t>
      </w:r>
      <w:r w:rsidRPr="00270178">
        <w:rPr>
          <w:sz w:val="24"/>
          <w:szCs w:val="24"/>
        </w:rPr>
        <w:t>%</w:t>
      </w:r>
      <w:r w:rsidRPr="00270178">
        <w:rPr>
          <w:spacing w:val="49"/>
          <w:sz w:val="24"/>
          <w:szCs w:val="24"/>
        </w:rPr>
        <w:t xml:space="preserve"> </w:t>
      </w:r>
      <w:r w:rsidRPr="00270178">
        <w:rPr>
          <w:sz w:val="24"/>
          <w:szCs w:val="24"/>
        </w:rPr>
        <w:t>g</w:t>
      </w:r>
      <w:r w:rsidRPr="00270178">
        <w:rPr>
          <w:spacing w:val="-1"/>
          <w:sz w:val="24"/>
          <w:szCs w:val="24"/>
        </w:rPr>
        <w:t>r</w:t>
      </w:r>
      <w:r w:rsidRPr="00270178">
        <w:rPr>
          <w:sz w:val="24"/>
          <w:szCs w:val="24"/>
        </w:rPr>
        <w:t>oo</w:t>
      </w:r>
      <w:r w:rsidRPr="00270178">
        <w:rPr>
          <w:spacing w:val="2"/>
          <w:sz w:val="24"/>
          <w:szCs w:val="24"/>
        </w:rPr>
        <w:t>m</w:t>
      </w:r>
      <w:r w:rsidRPr="00270178">
        <w:rPr>
          <w:spacing w:val="1"/>
          <w:sz w:val="24"/>
          <w:szCs w:val="24"/>
        </w:rPr>
        <w:t>i</w:t>
      </w:r>
      <w:r w:rsidRPr="00270178">
        <w:rPr>
          <w:spacing w:val="-3"/>
          <w:sz w:val="24"/>
          <w:szCs w:val="24"/>
        </w:rPr>
        <w:t>n</w:t>
      </w:r>
      <w:r w:rsidRPr="00270178">
        <w:rPr>
          <w:sz w:val="24"/>
          <w:szCs w:val="24"/>
        </w:rPr>
        <w:t>g</w:t>
      </w:r>
      <w:r w:rsidRPr="00270178">
        <w:rPr>
          <w:spacing w:val="53"/>
          <w:sz w:val="24"/>
          <w:szCs w:val="24"/>
        </w:rPr>
        <w:t xml:space="preserve"> </w:t>
      </w:r>
      <w:r w:rsidRPr="00270178">
        <w:rPr>
          <w:spacing w:val="-3"/>
          <w:sz w:val="24"/>
          <w:szCs w:val="24"/>
        </w:rPr>
        <w:t>a</w:t>
      </w:r>
      <w:r w:rsidRPr="00270178">
        <w:rPr>
          <w:spacing w:val="2"/>
          <w:sz w:val="24"/>
          <w:szCs w:val="24"/>
        </w:rPr>
        <w:t>n</w:t>
      </w:r>
      <w:r w:rsidRPr="00270178">
        <w:rPr>
          <w:sz w:val="24"/>
          <w:szCs w:val="24"/>
        </w:rPr>
        <w:t>d</w:t>
      </w:r>
      <w:r w:rsidRPr="00270178">
        <w:rPr>
          <w:spacing w:val="46"/>
          <w:sz w:val="24"/>
          <w:szCs w:val="24"/>
        </w:rPr>
        <w:t xml:space="preserve"> </w:t>
      </w:r>
      <w:r w:rsidRPr="00270178">
        <w:rPr>
          <w:w w:val="101"/>
          <w:sz w:val="24"/>
          <w:szCs w:val="24"/>
        </w:rPr>
        <w:t>0</w:t>
      </w:r>
      <w:r w:rsidRPr="00270178">
        <w:rPr>
          <w:spacing w:val="2"/>
          <w:w w:val="101"/>
          <w:sz w:val="24"/>
          <w:szCs w:val="24"/>
        </w:rPr>
        <w:t>.</w:t>
      </w:r>
      <w:r w:rsidRPr="00270178">
        <w:rPr>
          <w:spacing w:val="-3"/>
          <w:w w:val="101"/>
          <w:sz w:val="24"/>
          <w:szCs w:val="24"/>
        </w:rPr>
        <w:t>5</w:t>
      </w:r>
      <w:r w:rsidRPr="00270178">
        <w:rPr>
          <w:w w:val="101"/>
          <w:sz w:val="24"/>
          <w:szCs w:val="24"/>
        </w:rPr>
        <w:t xml:space="preserve">% </w:t>
      </w:r>
      <w:r w:rsidRPr="00270178">
        <w:rPr>
          <w:spacing w:val="1"/>
          <w:sz w:val="24"/>
          <w:szCs w:val="24"/>
        </w:rPr>
        <w:t>s</w:t>
      </w:r>
      <w:r w:rsidRPr="00270178">
        <w:rPr>
          <w:spacing w:val="-3"/>
          <w:sz w:val="24"/>
          <w:szCs w:val="24"/>
        </w:rPr>
        <w:t>e</w:t>
      </w:r>
      <w:r w:rsidRPr="00270178">
        <w:rPr>
          <w:spacing w:val="1"/>
          <w:sz w:val="24"/>
          <w:szCs w:val="24"/>
        </w:rPr>
        <w:t>x</w:t>
      </w:r>
      <w:r w:rsidRPr="00270178">
        <w:rPr>
          <w:sz w:val="24"/>
          <w:szCs w:val="24"/>
        </w:rPr>
        <w:t>ual</w:t>
      </w:r>
      <w:r w:rsidRPr="00270178">
        <w:rPr>
          <w:spacing w:val="6"/>
          <w:sz w:val="24"/>
          <w:szCs w:val="24"/>
        </w:rPr>
        <w:t xml:space="preserve"> </w:t>
      </w:r>
      <w:r w:rsidRPr="00270178">
        <w:rPr>
          <w:sz w:val="24"/>
          <w:szCs w:val="24"/>
        </w:rPr>
        <w:t>a</w:t>
      </w:r>
      <w:r w:rsidRPr="00270178">
        <w:rPr>
          <w:spacing w:val="1"/>
          <w:sz w:val="24"/>
          <w:szCs w:val="24"/>
        </w:rPr>
        <w:t>c</w:t>
      </w:r>
      <w:r w:rsidRPr="00270178">
        <w:rPr>
          <w:sz w:val="24"/>
          <w:szCs w:val="24"/>
        </w:rPr>
        <w:t>t</w:t>
      </w:r>
      <w:r w:rsidRPr="00270178">
        <w:rPr>
          <w:spacing w:val="1"/>
          <w:sz w:val="24"/>
          <w:szCs w:val="24"/>
        </w:rPr>
        <w:t>ivi</w:t>
      </w:r>
      <w:r w:rsidRPr="00270178">
        <w:rPr>
          <w:sz w:val="24"/>
          <w:szCs w:val="24"/>
        </w:rPr>
        <w:t>t</w:t>
      </w:r>
      <w:r w:rsidRPr="00270178">
        <w:rPr>
          <w:spacing w:val="1"/>
          <w:sz w:val="24"/>
          <w:szCs w:val="24"/>
        </w:rPr>
        <w:t>i</w:t>
      </w:r>
      <w:r w:rsidRPr="00270178">
        <w:rPr>
          <w:sz w:val="24"/>
          <w:szCs w:val="24"/>
        </w:rPr>
        <w:t>e</w:t>
      </w:r>
      <w:r w:rsidRPr="00270178">
        <w:rPr>
          <w:spacing w:val="-2"/>
          <w:sz w:val="24"/>
          <w:szCs w:val="24"/>
        </w:rPr>
        <w:t>s</w:t>
      </w:r>
      <w:r w:rsidRPr="00270178">
        <w:rPr>
          <w:sz w:val="24"/>
          <w:szCs w:val="24"/>
        </w:rPr>
        <w:t xml:space="preserve"> </w:t>
      </w:r>
      <w:r w:rsidR="006040E6">
        <w:rPr>
          <w:sz w:val="24"/>
          <w:szCs w:val="24"/>
        </w:rPr>
        <w:t>(Figure 8).</w:t>
      </w:r>
    </w:p>
    <w:p w:rsidR="00AD0925" w:rsidRPr="002A047A" w:rsidRDefault="00986B32" w:rsidP="00001B7A">
      <w:pPr>
        <w:widowControl w:val="0"/>
        <w:autoSpaceDE w:val="0"/>
        <w:autoSpaceDN w:val="0"/>
        <w:adjustRightInd w:val="0"/>
        <w:spacing w:line="360" w:lineRule="auto"/>
        <w:jc w:val="center"/>
        <w:rPr>
          <w:rFonts w:ascii="Arial" w:hAnsi="Arial" w:cs="Arial"/>
          <w:w w:val="101"/>
          <w:sz w:val="24"/>
          <w:szCs w:val="24"/>
        </w:rPr>
      </w:pPr>
      <w:r>
        <w:rPr>
          <w:rFonts w:ascii="Arial" w:hAnsi="Arial" w:cs="Arial"/>
          <w:noProof/>
          <w:w w:val="101"/>
          <w:sz w:val="24"/>
          <w:szCs w:val="24"/>
        </w:rPr>
        <w:drawing>
          <wp:inline distT="0" distB="0" distL="0" distR="0">
            <wp:extent cx="5486400" cy="3609975"/>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D0925" w:rsidRPr="008722CF" w:rsidRDefault="00991749" w:rsidP="000D7577">
      <w:pPr>
        <w:pStyle w:val="Caption"/>
        <w:rPr>
          <w:b w:val="0"/>
          <w:color w:val="auto"/>
          <w:sz w:val="24"/>
          <w:szCs w:val="24"/>
        </w:rPr>
      </w:pPr>
      <w:bookmarkStart w:id="153" w:name="_Toc522631959"/>
      <w:bookmarkStart w:id="154" w:name="_Toc522931399"/>
      <w:r>
        <w:rPr>
          <w:b w:val="0"/>
          <w:color w:val="auto"/>
          <w:sz w:val="24"/>
          <w:szCs w:val="24"/>
        </w:rPr>
        <w:t xml:space="preserve">          </w:t>
      </w:r>
      <w:bookmarkStart w:id="155" w:name="_Toc523412664"/>
      <w:bookmarkStart w:id="156" w:name="_Toc524319130"/>
      <w:bookmarkStart w:id="157" w:name="_Toc524657070"/>
      <w:bookmarkStart w:id="158" w:name="_Toc524704355"/>
      <w:r w:rsidR="000D7577" w:rsidRPr="00E22387">
        <w:rPr>
          <w:b w:val="0"/>
          <w:color w:val="auto"/>
          <w:sz w:val="24"/>
          <w:szCs w:val="24"/>
        </w:rPr>
        <w:t xml:space="preserve">Figure </w:t>
      </w:r>
      <w:r w:rsidR="004109EB" w:rsidRPr="00E22387">
        <w:rPr>
          <w:b w:val="0"/>
          <w:color w:val="auto"/>
          <w:sz w:val="24"/>
          <w:szCs w:val="24"/>
        </w:rPr>
        <w:fldChar w:fldCharType="begin"/>
      </w:r>
      <w:r w:rsidR="000D7577" w:rsidRPr="00E22387">
        <w:rPr>
          <w:b w:val="0"/>
          <w:color w:val="auto"/>
          <w:sz w:val="24"/>
          <w:szCs w:val="24"/>
        </w:rPr>
        <w:instrText xml:space="preserve"> SEQ Figure \* ARABIC </w:instrText>
      </w:r>
      <w:r w:rsidR="004109EB" w:rsidRPr="00E22387">
        <w:rPr>
          <w:b w:val="0"/>
          <w:color w:val="auto"/>
          <w:sz w:val="24"/>
          <w:szCs w:val="24"/>
        </w:rPr>
        <w:fldChar w:fldCharType="separate"/>
      </w:r>
      <w:r w:rsidR="00E76662">
        <w:rPr>
          <w:b w:val="0"/>
          <w:noProof/>
          <w:color w:val="auto"/>
          <w:sz w:val="24"/>
          <w:szCs w:val="24"/>
        </w:rPr>
        <w:t>8</w:t>
      </w:r>
      <w:r w:rsidR="004109EB" w:rsidRPr="00E22387">
        <w:rPr>
          <w:b w:val="0"/>
          <w:color w:val="auto"/>
          <w:sz w:val="24"/>
          <w:szCs w:val="24"/>
        </w:rPr>
        <w:fldChar w:fldCharType="end"/>
      </w:r>
      <w:r w:rsidR="00AD0925" w:rsidRPr="008722CF">
        <w:rPr>
          <w:b w:val="0"/>
          <w:color w:val="auto"/>
          <w:spacing w:val="6"/>
          <w:sz w:val="24"/>
          <w:szCs w:val="24"/>
        </w:rPr>
        <w:t xml:space="preserve"> </w:t>
      </w:r>
      <w:r w:rsidR="00AD0925" w:rsidRPr="008722CF">
        <w:rPr>
          <w:b w:val="0"/>
          <w:color w:val="auto"/>
          <w:spacing w:val="-2"/>
          <w:sz w:val="24"/>
          <w:szCs w:val="24"/>
        </w:rPr>
        <w:t>O</w:t>
      </w:r>
      <w:r w:rsidR="00AD0925" w:rsidRPr="008722CF">
        <w:rPr>
          <w:b w:val="0"/>
          <w:color w:val="auto"/>
          <w:spacing w:val="1"/>
          <w:sz w:val="24"/>
          <w:szCs w:val="24"/>
        </w:rPr>
        <w:t>v</w:t>
      </w:r>
      <w:r w:rsidR="00AD0925" w:rsidRPr="008722CF">
        <w:rPr>
          <w:b w:val="0"/>
          <w:color w:val="auto"/>
          <w:sz w:val="24"/>
          <w:szCs w:val="24"/>
        </w:rPr>
        <w:t>e</w:t>
      </w:r>
      <w:r w:rsidR="00AD0925" w:rsidRPr="008722CF">
        <w:rPr>
          <w:b w:val="0"/>
          <w:color w:val="auto"/>
          <w:spacing w:val="1"/>
          <w:sz w:val="24"/>
          <w:szCs w:val="24"/>
        </w:rPr>
        <w:t>r</w:t>
      </w:r>
      <w:r w:rsidR="00AD0925" w:rsidRPr="008722CF">
        <w:rPr>
          <w:b w:val="0"/>
          <w:color w:val="auto"/>
          <w:sz w:val="24"/>
          <w:szCs w:val="24"/>
        </w:rPr>
        <w:t>a</w:t>
      </w:r>
      <w:r w:rsidR="00AD0925" w:rsidRPr="008722CF">
        <w:rPr>
          <w:b w:val="0"/>
          <w:color w:val="auto"/>
          <w:spacing w:val="1"/>
          <w:sz w:val="24"/>
          <w:szCs w:val="24"/>
        </w:rPr>
        <w:t>l</w:t>
      </w:r>
      <w:r w:rsidR="00AD0925" w:rsidRPr="008722CF">
        <w:rPr>
          <w:b w:val="0"/>
          <w:color w:val="auto"/>
          <w:sz w:val="24"/>
          <w:szCs w:val="24"/>
        </w:rPr>
        <w:t>l</w:t>
      </w:r>
      <w:r w:rsidR="00AD0925" w:rsidRPr="008722CF">
        <w:rPr>
          <w:b w:val="0"/>
          <w:color w:val="auto"/>
          <w:spacing w:val="11"/>
          <w:sz w:val="24"/>
          <w:szCs w:val="24"/>
        </w:rPr>
        <w:t xml:space="preserve"> </w:t>
      </w:r>
      <w:r w:rsidR="00AD0925" w:rsidRPr="008722CF">
        <w:rPr>
          <w:b w:val="0"/>
          <w:color w:val="auto"/>
          <w:spacing w:val="-3"/>
          <w:sz w:val="24"/>
          <w:szCs w:val="24"/>
        </w:rPr>
        <w:t>a</w:t>
      </w:r>
      <w:r w:rsidR="00AD0925" w:rsidRPr="008722CF">
        <w:rPr>
          <w:b w:val="0"/>
          <w:color w:val="auto"/>
          <w:spacing w:val="1"/>
          <w:sz w:val="24"/>
          <w:szCs w:val="24"/>
        </w:rPr>
        <w:t>c</w:t>
      </w:r>
      <w:r w:rsidR="00AD0925" w:rsidRPr="008722CF">
        <w:rPr>
          <w:b w:val="0"/>
          <w:color w:val="auto"/>
          <w:sz w:val="24"/>
          <w:szCs w:val="24"/>
        </w:rPr>
        <w:t>t</w:t>
      </w:r>
      <w:r w:rsidR="00AD0925" w:rsidRPr="008722CF">
        <w:rPr>
          <w:b w:val="0"/>
          <w:color w:val="auto"/>
          <w:spacing w:val="1"/>
          <w:sz w:val="24"/>
          <w:szCs w:val="24"/>
        </w:rPr>
        <w:t>i</w:t>
      </w:r>
      <w:r w:rsidR="00AD0925" w:rsidRPr="008722CF">
        <w:rPr>
          <w:b w:val="0"/>
          <w:color w:val="auto"/>
          <w:spacing w:val="-2"/>
          <w:sz w:val="24"/>
          <w:szCs w:val="24"/>
        </w:rPr>
        <w:t>v</w:t>
      </w:r>
      <w:r w:rsidR="00AD0925" w:rsidRPr="008722CF">
        <w:rPr>
          <w:b w:val="0"/>
          <w:color w:val="auto"/>
          <w:spacing w:val="1"/>
          <w:sz w:val="24"/>
          <w:szCs w:val="24"/>
        </w:rPr>
        <w:t>i</w:t>
      </w:r>
      <w:r w:rsidR="00AD0925" w:rsidRPr="008722CF">
        <w:rPr>
          <w:b w:val="0"/>
          <w:color w:val="auto"/>
          <w:sz w:val="24"/>
          <w:szCs w:val="24"/>
        </w:rPr>
        <w:t>ty</w:t>
      </w:r>
      <w:r w:rsidR="00AD0925" w:rsidRPr="008722CF">
        <w:rPr>
          <w:b w:val="0"/>
          <w:color w:val="auto"/>
          <w:spacing w:val="7"/>
          <w:sz w:val="24"/>
          <w:szCs w:val="24"/>
        </w:rPr>
        <w:t xml:space="preserve"> </w:t>
      </w:r>
      <w:r w:rsidR="00AD0925" w:rsidRPr="008722CF">
        <w:rPr>
          <w:b w:val="0"/>
          <w:color w:val="auto"/>
          <w:sz w:val="24"/>
          <w:szCs w:val="24"/>
        </w:rPr>
        <w:t>t</w:t>
      </w:r>
      <w:r w:rsidR="00AD0925" w:rsidRPr="008722CF">
        <w:rPr>
          <w:b w:val="0"/>
          <w:color w:val="auto"/>
          <w:spacing w:val="1"/>
          <w:sz w:val="24"/>
          <w:szCs w:val="24"/>
        </w:rPr>
        <w:t>i</w:t>
      </w:r>
      <w:r w:rsidR="00AD0925" w:rsidRPr="008722CF">
        <w:rPr>
          <w:b w:val="0"/>
          <w:color w:val="auto"/>
          <w:spacing w:val="2"/>
          <w:sz w:val="24"/>
          <w:szCs w:val="24"/>
        </w:rPr>
        <w:t>m</w:t>
      </w:r>
      <w:r w:rsidR="00AD0925" w:rsidRPr="008722CF">
        <w:rPr>
          <w:b w:val="0"/>
          <w:color w:val="auto"/>
          <w:sz w:val="24"/>
          <w:szCs w:val="24"/>
        </w:rPr>
        <w:t>e</w:t>
      </w:r>
      <w:r w:rsidR="00AD0925" w:rsidRPr="008722CF">
        <w:rPr>
          <w:b w:val="0"/>
          <w:color w:val="auto"/>
          <w:spacing w:val="5"/>
          <w:sz w:val="24"/>
          <w:szCs w:val="24"/>
        </w:rPr>
        <w:t xml:space="preserve"> </w:t>
      </w:r>
      <w:r w:rsidR="00AD0925" w:rsidRPr="008722CF">
        <w:rPr>
          <w:b w:val="0"/>
          <w:color w:val="auto"/>
          <w:spacing w:val="-3"/>
          <w:sz w:val="24"/>
          <w:szCs w:val="24"/>
        </w:rPr>
        <w:t>b</w:t>
      </w:r>
      <w:r w:rsidR="00AD0925" w:rsidRPr="008722CF">
        <w:rPr>
          <w:b w:val="0"/>
          <w:color w:val="auto"/>
          <w:sz w:val="24"/>
          <w:szCs w:val="24"/>
        </w:rPr>
        <w:t>ud</w:t>
      </w:r>
      <w:r w:rsidR="00AD0925" w:rsidRPr="008722CF">
        <w:rPr>
          <w:b w:val="0"/>
          <w:color w:val="auto"/>
          <w:spacing w:val="2"/>
          <w:sz w:val="24"/>
          <w:szCs w:val="24"/>
        </w:rPr>
        <w:t>g</w:t>
      </w:r>
      <w:r w:rsidR="00AD0925" w:rsidRPr="008722CF">
        <w:rPr>
          <w:b w:val="0"/>
          <w:color w:val="auto"/>
          <w:sz w:val="24"/>
          <w:szCs w:val="24"/>
        </w:rPr>
        <w:t>ets</w:t>
      </w:r>
      <w:r w:rsidR="00AD0925" w:rsidRPr="008722CF">
        <w:rPr>
          <w:b w:val="0"/>
          <w:color w:val="auto"/>
          <w:spacing w:val="10"/>
          <w:sz w:val="24"/>
          <w:szCs w:val="24"/>
        </w:rPr>
        <w:t xml:space="preserve"> </w:t>
      </w:r>
      <w:r w:rsidR="00AD0925" w:rsidRPr="008722CF">
        <w:rPr>
          <w:b w:val="0"/>
          <w:color w:val="auto"/>
          <w:spacing w:val="2"/>
          <w:sz w:val="24"/>
          <w:szCs w:val="24"/>
        </w:rPr>
        <w:t>f</w:t>
      </w:r>
      <w:r w:rsidR="00AD0925" w:rsidRPr="008722CF">
        <w:rPr>
          <w:b w:val="0"/>
          <w:color w:val="auto"/>
          <w:spacing w:val="-3"/>
          <w:sz w:val="24"/>
          <w:szCs w:val="24"/>
        </w:rPr>
        <w:t>o</w:t>
      </w:r>
      <w:r w:rsidR="00AD0925" w:rsidRPr="008722CF">
        <w:rPr>
          <w:b w:val="0"/>
          <w:color w:val="auto"/>
          <w:sz w:val="24"/>
          <w:szCs w:val="24"/>
        </w:rPr>
        <w:t>r</w:t>
      </w:r>
      <w:r w:rsidR="00AD0925" w:rsidRPr="008722CF">
        <w:rPr>
          <w:b w:val="0"/>
          <w:color w:val="auto"/>
          <w:spacing w:val="6"/>
          <w:sz w:val="24"/>
          <w:szCs w:val="24"/>
        </w:rPr>
        <w:t xml:space="preserve"> </w:t>
      </w:r>
      <w:r w:rsidR="00240ADE">
        <w:rPr>
          <w:b w:val="0"/>
          <w:color w:val="auto"/>
          <w:sz w:val="24"/>
          <w:szCs w:val="24"/>
        </w:rPr>
        <w:t>D</w:t>
      </w:r>
      <w:r w:rsidR="00AD0925" w:rsidRPr="008722CF">
        <w:rPr>
          <w:b w:val="0"/>
          <w:color w:val="auto"/>
          <w:sz w:val="24"/>
          <w:szCs w:val="24"/>
        </w:rPr>
        <w:t xml:space="preserve">e </w:t>
      </w:r>
      <w:proofErr w:type="spellStart"/>
      <w:r w:rsidR="00AD0925" w:rsidRPr="008722CF">
        <w:rPr>
          <w:b w:val="0"/>
          <w:color w:val="auto"/>
          <w:sz w:val="24"/>
          <w:szCs w:val="24"/>
        </w:rPr>
        <w:t>Brazza’s</w:t>
      </w:r>
      <w:proofErr w:type="spellEnd"/>
      <w:r w:rsidR="00AD0925" w:rsidRPr="008722CF">
        <w:rPr>
          <w:b w:val="0"/>
          <w:color w:val="auto"/>
          <w:spacing w:val="5"/>
          <w:sz w:val="24"/>
          <w:szCs w:val="24"/>
        </w:rPr>
        <w:t xml:space="preserve"> </w:t>
      </w:r>
      <w:r w:rsidR="00AD0925" w:rsidRPr="008722CF">
        <w:rPr>
          <w:b w:val="0"/>
          <w:color w:val="auto"/>
          <w:spacing w:val="2"/>
          <w:sz w:val="24"/>
          <w:szCs w:val="24"/>
        </w:rPr>
        <w:t>m</w:t>
      </w:r>
      <w:r w:rsidR="00AD0925" w:rsidRPr="008722CF">
        <w:rPr>
          <w:b w:val="0"/>
          <w:color w:val="auto"/>
          <w:spacing w:val="-3"/>
          <w:sz w:val="24"/>
          <w:szCs w:val="24"/>
        </w:rPr>
        <w:t>o</w:t>
      </w:r>
      <w:r w:rsidR="00AD0925" w:rsidRPr="008722CF">
        <w:rPr>
          <w:b w:val="0"/>
          <w:color w:val="auto"/>
          <w:sz w:val="24"/>
          <w:szCs w:val="24"/>
        </w:rPr>
        <w:t>n</w:t>
      </w:r>
      <w:r w:rsidR="00AD0925" w:rsidRPr="008722CF">
        <w:rPr>
          <w:b w:val="0"/>
          <w:color w:val="auto"/>
          <w:spacing w:val="1"/>
          <w:sz w:val="24"/>
          <w:szCs w:val="24"/>
        </w:rPr>
        <w:t>k</w:t>
      </w:r>
      <w:r w:rsidR="00AD0925" w:rsidRPr="008722CF">
        <w:rPr>
          <w:b w:val="0"/>
          <w:color w:val="auto"/>
          <w:spacing w:val="2"/>
          <w:sz w:val="24"/>
          <w:szCs w:val="24"/>
        </w:rPr>
        <w:t>e</w:t>
      </w:r>
      <w:r w:rsidR="00AD0925" w:rsidRPr="008722CF">
        <w:rPr>
          <w:b w:val="0"/>
          <w:color w:val="auto"/>
          <w:spacing w:val="-4"/>
          <w:sz w:val="24"/>
          <w:szCs w:val="24"/>
        </w:rPr>
        <w:t>y</w:t>
      </w:r>
      <w:r w:rsidR="00AD0925" w:rsidRPr="008722CF">
        <w:rPr>
          <w:b w:val="0"/>
          <w:color w:val="auto"/>
          <w:sz w:val="24"/>
          <w:szCs w:val="24"/>
        </w:rPr>
        <w:t>s</w:t>
      </w:r>
      <w:r w:rsidR="00AD0925" w:rsidRPr="008722CF">
        <w:rPr>
          <w:b w:val="0"/>
          <w:color w:val="auto"/>
          <w:spacing w:val="13"/>
          <w:sz w:val="24"/>
          <w:szCs w:val="24"/>
        </w:rPr>
        <w:t xml:space="preserve"> </w:t>
      </w:r>
      <w:r w:rsidR="00AD0925" w:rsidRPr="008722CF">
        <w:rPr>
          <w:b w:val="0"/>
          <w:color w:val="auto"/>
          <w:spacing w:val="3"/>
          <w:sz w:val="24"/>
          <w:szCs w:val="24"/>
        </w:rPr>
        <w:t>i</w:t>
      </w:r>
      <w:r w:rsidR="00AD0925" w:rsidRPr="008722CF">
        <w:rPr>
          <w:b w:val="0"/>
          <w:color w:val="auto"/>
          <w:sz w:val="24"/>
          <w:szCs w:val="24"/>
        </w:rPr>
        <w:t>n</w:t>
      </w:r>
      <w:r w:rsidR="00AD0925" w:rsidRPr="008722CF">
        <w:rPr>
          <w:b w:val="0"/>
          <w:color w:val="auto"/>
          <w:spacing w:val="1"/>
          <w:sz w:val="24"/>
          <w:szCs w:val="24"/>
        </w:rPr>
        <w:t xml:space="preserve"> </w:t>
      </w:r>
      <w:r w:rsidR="00626591">
        <w:rPr>
          <w:b w:val="0"/>
          <w:color w:val="auto"/>
          <w:spacing w:val="-2"/>
          <w:sz w:val="24"/>
          <w:szCs w:val="24"/>
        </w:rPr>
        <w:t>the study area</w:t>
      </w:r>
      <w:r w:rsidR="00AD0925" w:rsidRPr="008722CF">
        <w:rPr>
          <w:b w:val="0"/>
          <w:color w:val="auto"/>
          <w:w w:val="101"/>
          <w:sz w:val="24"/>
          <w:szCs w:val="24"/>
        </w:rPr>
        <w:t>.</w:t>
      </w:r>
      <w:bookmarkEnd w:id="153"/>
      <w:bookmarkEnd w:id="154"/>
      <w:bookmarkEnd w:id="155"/>
      <w:bookmarkEnd w:id="156"/>
      <w:bookmarkEnd w:id="157"/>
      <w:bookmarkEnd w:id="158"/>
    </w:p>
    <w:p w:rsidR="00AD0925" w:rsidRPr="00113B8E" w:rsidRDefault="00AD0925" w:rsidP="00AD0925">
      <w:pPr>
        <w:widowControl w:val="0"/>
        <w:autoSpaceDE w:val="0"/>
        <w:autoSpaceDN w:val="0"/>
        <w:adjustRightInd w:val="0"/>
        <w:spacing w:line="360" w:lineRule="auto"/>
        <w:jc w:val="both"/>
        <w:rPr>
          <w:sz w:val="16"/>
          <w:szCs w:val="24"/>
        </w:rPr>
      </w:pPr>
    </w:p>
    <w:p w:rsidR="005A55F8" w:rsidRPr="002343E6" w:rsidRDefault="00AD0925" w:rsidP="002343E6">
      <w:pPr>
        <w:widowControl w:val="0"/>
        <w:autoSpaceDE w:val="0"/>
        <w:autoSpaceDN w:val="0"/>
        <w:adjustRightInd w:val="0"/>
        <w:spacing w:before="33" w:line="360" w:lineRule="auto"/>
        <w:ind w:right="-20"/>
        <w:jc w:val="both"/>
        <w:rPr>
          <w:sz w:val="24"/>
          <w:szCs w:val="24"/>
        </w:rPr>
      </w:pPr>
      <w:r w:rsidRPr="00A930BF">
        <w:rPr>
          <w:sz w:val="24"/>
          <w:szCs w:val="24"/>
        </w:rPr>
        <w:lastRenderedPageBreak/>
        <w:t>In</w:t>
      </w:r>
      <w:r w:rsidRPr="00A930BF">
        <w:rPr>
          <w:spacing w:val="-3"/>
          <w:sz w:val="24"/>
          <w:szCs w:val="24"/>
        </w:rPr>
        <w:t>d</w:t>
      </w:r>
      <w:r w:rsidRPr="00A930BF">
        <w:rPr>
          <w:spacing w:val="3"/>
          <w:sz w:val="24"/>
          <w:szCs w:val="24"/>
        </w:rPr>
        <w:t>i</w:t>
      </w:r>
      <w:r w:rsidRPr="00A930BF">
        <w:rPr>
          <w:spacing w:val="-2"/>
          <w:sz w:val="24"/>
          <w:szCs w:val="24"/>
        </w:rPr>
        <w:t>v</w:t>
      </w:r>
      <w:r w:rsidRPr="00A930BF">
        <w:rPr>
          <w:spacing w:val="3"/>
          <w:sz w:val="24"/>
          <w:szCs w:val="24"/>
        </w:rPr>
        <w:t>i</w:t>
      </w:r>
      <w:r w:rsidRPr="00A930BF">
        <w:rPr>
          <w:spacing w:val="-3"/>
          <w:sz w:val="24"/>
          <w:szCs w:val="24"/>
        </w:rPr>
        <w:t>d</w:t>
      </w:r>
      <w:r w:rsidRPr="00A930BF">
        <w:rPr>
          <w:sz w:val="24"/>
          <w:szCs w:val="24"/>
        </w:rPr>
        <w:t>u</w:t>
      </w:r>
      <w:r w:rsidRPr="00A930BF">
        <w:rPr>
          <w:spacing w:val="-3"/>
          <w:sz w:val="24"/>
          <w:szCs w:val="24"/>
        </w:rPr>
        <w:t>a</w:t>
      </w:r>
      <w:r w:rsidRPr="00A930BF">
        <w:rPr>
          <w:spacing w:val="3"/>
          <w:sz w:val="24"/>
          <w:szCs w:val="24"/>
        </w:rPr>
        <w:t>l</w:t>
      </w:r>
      <w:r w:rsidRPr="00A930BF">
        <w:rPr>
          <w:sz w:val="24"/>
          <w:szCs w:val="24"/>
        </w:rPr>
        <w:t>s</w:t>
      </w:r>
      <w:r w:rsidRPr="00A930BF">
        <w:rPr>
          <w:spacing w:val="13"/>
          <w:sz w:val="24"/>
          <w:szCs w:val="24"/>
        </w:rPr>
        <w:t xml:space="preserve"> </w:t>
      </w:r>
      <w:r w:rsidRPr="00A930BF">
        <w:rPr>
          <w:spacing w:val="3"/>
          <w:sz w:val="24"/>
          <w:szCs w:val="24"/>
        </w:rPr>
        <w:t>i</w:t>
      </w:r>
      <w:r w:rsidRPr="00A930BF">
        <w:rPr>
          <w:sz w:val="24"/>
          <w:szCs w:val="24"/>
        </w:rPr>
        <w:t>n</w:t>
      </w:r>
      <w:r w:rsidR="008C2FCC">
        <w:rPr>
          <w:spacing w:val="3"/>
          <w:sz w:val="24"/>
          <w:szCs w:val="24"/>
        </w:rPr>
        <w:t xml:space="preserve"> </w:t>
      </w:r>
      <w:r w:rsidRPr="00A930BF">
        <w:rPr>
          <w:sz w:val="24"/>
          <w:szCs w:val="24"/>
        </w:rPr>
        <w:t>a</w:t>
      </w:r>
      <w:r w:rsidRPr="00A930BF">
        <w:rPr>
          <w:spacing w:val="1"/>
          <w:sz w:val="24"/>
          <w:szCs w:val="24"/>
        </w:rPr>
        <w:t>v</w:t>
      </w:r>
      <w:r w:rsidRPr="00A930BF">
        <w:rPr>
          <w:sz w:val="24"/>
          <w:szCs w:val="24"/>
        </w:rPr>
        <w:t>e</w:t>
      </w:r>
      <w:r w:rsidRPr="00A930BF">
        <w:rPr>
          <w:spacing w:val="1"/>
          <w:sz w:val="24"/>
          <w:szCs w:val="24"/>
        </w:rPr>
        <w:t>r</w:t>
      </w:r>
      <w:r w:rsidRPr="00A930BF">
        <w:rPr>
          <w:spacing w:val="-3"/>
          <w:sz w:val="24"/>
          <w:szCs w:val="24"/>
        </w:rPr>
        <w:t>a</w:t>
      </w:r>
      <w:r w:rsidRPr="00A930BF">
        <w:rPr>
          <w:spacing w:val="2"/>
          <w:sz w:val="24"/>
          <w:szCs w:val="24"/>
        </w:rPr>
        <w:t>g</w:t>
      </w:r>
      <w:r w:rsidRPr="00A930BF">
        <w:rPr>
          <w:sz w:val="24"/>
          <w:szCs w:val="24"/>
        </w:rPr>
        <w:t>e</w:t>
      </w:r>
      <w:r w:rsidRPr="00A930BF">
        <w:rPr>
          <w:spacing w:val="10"/>
          <w:sz w:val="24"/>
          <w:szCs w:val="24"/>
        </w:rPr>
        <w:t xml:space="preserve"> </w:t>
      </w:r>
      <w:r w:rsidRPr="00A930BF">
        <w:rPr>
          <w:spacing w:val="1"/>
          <w:sz w:val="24"/>
          <w:szCs w:val="24"/>
        </w:rPr>
        <w:t>s</w:t>
      </w:r>
      <w:r w:rsidRPr="00A930BF">
        <w:rPr>
          <w:spacing w:val="2"/>
          <w:sz w:val="24"/>
          <w:szCs w:val="24"/>
        </w:rPr>
        <w:t>p</w:t>
      </w:r>
      <w:r w:rsidRPr="00A930BF">
        <w:rPr>
          <w:sz w:val="24"/>
          <w:szCs w:val="24"/>
        </w:rPr>
        <w:t>ent</w:t>
      </w:r>
      <w:r w:rsidRPr="00A930BF">
        <w:rPr>
          <w:spacing w:val="10"/>
          <w:sz w:val="24"/>
          <w:szCs w:val="24"/>
        </w:rPr>
        <w:t xml:space="preserve"> </w:t>
      </w:r>
      <w:r w:rsidRPr="00A930BF">
        <w:rPr>
          <w:sz w:val="24"/>
          <w:szCs w:val="24"/>
        </w:rPr>
        <w:t>mo</w:t>
      </w:r>
      <w:r w:rsidRPr="00A930BF">
        <w:rPr>
          <w:spacing w:val="-1"/>
          <w:sz w:val="24"/>
          <w:szCs w:val="24"/>
        </w:rPr>
        <w:t>r</w:t>
      </w:r>
      <w:r w:rsidRPr="00A930BF">
        <w:rPr>
          <w:sz w:val="24"/>
          <w:szCs w:val="24"/>
        </w:rPr>
        <w:t>e</w:t>
      </w:r>
      <w:r w:rsidRPr="00A930BF">
        <w:rPr>
          <w:spacing w:val="8"/>
          <w:sz w:val="24"/>
          <w:szCs w:val="24"/>
        </w:rPr>
        <w:t xml:space="preserve"> </w:t>
      </w:r>
      <w:r w:rsidRPr="00A930BF">
        <w:rPr>
          <w:sz w:val="24"/>
          <w:szCs w:val="24"/>
        </w:rPr>
        <w:t>t</w:t>
      </w:r>
      <w:r w:rsidRPr="00A930BF">
        <w:rPr>
          <w:spacing w:val="1"/>
          <w:sz w:val="24"/>
          <w:szCs w:val="24"/>
        </w:rPr>
        <w:t>i</w:t>
      </w:r>
      <w:r w:rsidRPr="00A930BF">
        <w:rPr>
          <w:spacing w:val="2"/>
          <w:sz w:val="24"/>
          <w:szCs w:val="24"/>
        </w:rPr>
        <w:t>m</w:t>
      </w:r>
      <w:r w:rsidRPr="00A930BF">
        <w:rPr>
          <w:sz w:val="24"/>
          <w:szCs w:val="24"/>
        </w:rPr>
        <w:t>e</w:t>
      </w:r>
      <w:r w:rsidRPr="00A930BF">
        <w:rPr>
          <w:spacing w:val="6"/>
          <w:sz w:val="24"/>
          <w:szCs w:val="24"/>
        </w:rPr>
        <w:t xml:space="preserve"> </w:t>
      </w:r>
      <w:r w:rsidRPr="00A930BF">
        <w:rPr>
          <w:spacing w:val="3"/>
          <w:sz w:val="24"/>
          <w:szCs w:val="24"/>
        </w:rPr>
        <w:t>i</w:t>
      </w:r>
      <w:r w:rsidRPr="00A930BF">
        <w:rPr>
          <w:sz w:val="24"/>
          <w:szCs w:val="24"/>
        </w:rPr>
        <w:t xml:space="preserve">n </w:t>
      </w:r>
      <w:r w:rsidRPr="00A930BF">
        <w:rPr>
          <w:spacing w:val="5"/>
          <w:sz w:val="24"/>
          <w:szCs w:val="24"/>
        </w:rPr>
        <w:t>f</w:t>
      </w:r>
      <w:r w:rsidRPr="00A930BF">
        <w:rPr>
          <w:spacing w:val="-3"/>
          <w:sz w:val="24"/>
          <w:szCs w:val="24"/>
        </w:rPr>
        <w:t>e</w:t>
      </w:r>
      <w:r w:rsidRPr="00A930BF">
        <w:rPr>
          <w:sz w:val="24"/>
          <w:szCs w:val="24"/>
        </w:rPr>
        <w:t>e</w:t>
      </w:r>
      <w:r w:rsidRPr="00A930BF">
        <w:rPr>
          <w:spacing w:val="-3"/>
          <w:sz w:val="24"/>
          <w:szCs w:val="24"/>
        </w:rPr>
        <w:t>d</w:t>
      </w:r>
      <w:r w:rsidRPr="00A930BF">
        <w:rPr>
          <w:spacing w:val="1"/>
          <w:sz w:val="24"/>
          <w:szCs w:val="24"/>
        </w:rPr>
        <w:t>i</w:t>
      </w:r>
      <w:r w:rsidRPr="00A930BF">
        <w:rPr>
          <w:sz w:val="24"/>
          <w:szCs w:val="24"/>
        </w:rPr>
        <w:t>ng</w:t>
      </w:r>
      <w:r w:rsidRPr="00A930BF">
        <w:rPr>
          <w:spacing w:val="9"/>
          <w:sz w:val="24"/>
          <w:szCs w:val="24"/>
        </w:rPr>
        <w:t xml:space="preserve"> </w:t>
      </w:r>
      <w:r w:rsidRPr="00A930BF">
        <w:rPr>
          <w:spacing w:val="4"/>
          <w:sz w:val="24"/>
          <w:szCs w:val="24"/>
        </w:rPr>
        <w:t>(</w:t>
      </w:r>
      <w:r w:rsidR="0067191E">
        <w:rPr>
          <w:spacing w:val="-3"/>
          <w:sz w:val="24"/>
          <w:szCs w:val="24"/>
        </w:rPr>
        <w:t>48.97</w:t>
      </w:r>
      <w:r w:rsidRPr="00A930BF">
        <w:rPr>
          <w:spacing w:val="-1"/>
          <w:sz w:val="24"/>
          <w:szCs w:val="24"/>
        </w:rPr>
        <w:t>%</w:t>
      </w:r>
      <w:r w:rsidRPr="00A930BF">
        <w:rPr>
          <w:sz w:val="24"/>
          <w:szCs w:val="24"/>
        </w:rPr>
        <w:t>)</w:t>
      </w:r>
      <w:r w:rsidRPr="00A930BF">
        <w:rPr>
          <w:spacing w:val="10"/>
          <w:sz w:val="24"/>
          <w:szCs w:val="24"/>
        </w:rPr>
        <w:t xml:space="preserve"> </w:t>
      </w:r>
      <w:r w:rsidRPr="00A930BF">
        <w:rPr>
          <w:spacing w:val="2"/>
          <w:sz w:val="24"/>
          <w:szCs w:val="24"/>
        </w:rPr>
        <w:t>d</w:t>
      </w:r>
      <w:r w:rsidRPr="00A930BF">
        <w:rPr>
          <w:spacing w:val="-3"/>
          <w:sz w:val="24"/>
          <w:szCs w:val="24"/>
        </w:rPr>
        <w:t>u</w:t>
      </w:r>
      <w:r w:rsidRPr="00A930BF">
        <w:rPr>
          <w:spacing w:val="-1"/>
          <w:sz w:val="24"/>
          <w:szCs w:val="24"/>
        </w:rPr>
        <w:t>r</w:t>
      </w:r>
      <w:r w:rsidRPr="00A930BF">
        <w:rPr>
          <w:spacing w:val="3"/>
          <w:sz w:val="24"/>
          <w:szCs w:val="24"/>
        </w:rPr>
        <w:t>i</w:t>
      </w:r>
      <w:r w:rsidRPr="00A930BF">
        <w:rPr>
          <w:sz w:val="24"/>
          <w:szCs w:val="24"/>
        </w:rPr>
        <w:t>ng</w:t>
      </w:r>
      <w:r w:rsidRPr="00A930BF">
        <w:rPr>
          <w:spacing w:val="9"/>
          <w:sz w:val="24"/>
          <w:szCs w:val="24"/>
        </w:rPr>
        <w:t xml:space="preserve"> </w:t>
      </w:r>
      <w:r w:rsidRPr="00A930BF">
        <w:rPr>
          <w:sz w:val="24"/>
          <w:szCs w:val="24"/>
        </w:rPr>
        <w:t>t</w:t>
      </w:r>
      <w:r w:rsidRPr="00A930BF">
        <w:rPr>
          <w:spacing w:val="-3"/>
          <w:sz w:val="24"/>
          <w:szCs w:val="24"/>
        </w:rPr>
        <w:t>h</w:t>
      </w:r>
      <w:r w:rsidRPr="00A930BF">
        <w:rPr>
          <w:sz w:val="24"/>
          <w:szCs w:val="24"/>
        </w:rPr>
        <w:t>e</w:t>
      </w:r>
      <w:r w:rsidRPr="00A930BF">
        <w:rPr>
          <w:spacing w:val="9"/>
          <w:sz w:val="24"/>
          <w:szCs w:val="24"/>
        </w:rPr>
        <w:t xml:space="preserve"> </w:t>
      </w:r>
      <w:r w:rsidR="0067191E">
        <w:rPr>
          <w:spacing w:val="-3"/>
          <w:w w:val="101"/>
          <w:sz w:val="24"/>
          <w:szCs w:val="24"/>
        </w:rPr>
        <w:t>wet</w:t>
      </w:r>
      <w:r w:rsidRPr="00A930BF">
        <w:rPr>
          <w:w w:val="101"/>
          <w:sz w:val="24"/>
          <w:szCs w:val="24"/>
        </w:rPr>
        <w:t xml:space="preserve"> </w:t>
      </w:r>
      <w:r w:rsidRPr="00A930BF">
        <w:rPr>
          <w:spacing w:val="1"/>
          <w:sz w:val="24"/>
          <w:szCs w:val="24"/>
        </w:rPr>
        <w:t>s</w:t>
      </w:r>
      <w:r w:rsidRPr="00A930BF">
        <w:rPr>
          <w:spacing w:val="-3"/>
          <w:sz w:val="24"/>
          <w:szCs w:val="24"/>
        </w:rPr>
        <w:t>e</w:t>
      </w:r>
      <w:r w:rsidRPr="00A930BF">
        <w:rPr>
          <w:sz w:val="24"/>
          <w:szCs w:val="24"/>
        </w:rPr>
        <w:t>a</w:t>
      </w:r>
      <w:r w:rsidRPr="00A930BF">
        <w:rPr>
          <w:spacing w:val="1"/>
          <w:sz w:val="24"/>
          <w:szCs w:val="24"/>
        </w:rPr>
        <w:t>s</w:t>
      </w:r>
      <w:r w:rsidRPr="00A930BF">
        <w:rPr>
          <w:sz w:val="24"/>
          <w:szCs w:val="24"/>
        </w:rPr>
        <w:t>on</w:t>
      </w:r>
      <w:r w:rsidRPr="00A930BF">
        <w:rPr>
          <w:spacing w:val="42"/>
          <w:sz w:val="24"/>
          <w:szCs w:val="24"/>
        </w:rPr>
        <w:t xml:space="preserve"> </w:t>
      </w:r>
      <w:r w:rsidRPr="00A930BF">
        <w:rPr>
          <w:spacing w:val="2"/>
          <w:sz w:val="24"/>
          <w:szCs w:val="24"/>
        </w:rPr>
        <w:t>t</w:t>
      </w:r>
      <w:r w:rsidRPr="00A930BF">
        <w:rPr>
          <w:sz w:val="24"/>
          <w:szCs w:val="24"/>
        </w:rPr>
        <w:t>h</w:t>
      </w:r>
      <w:r w:rsidRPr="00A930BF">
        <w:rPr>
          <w:spacing w:val="2"/>
          <w:sz w:val="24"/>
          <w:szCs w:val="24"/>
        </w:rPr>
        <w:t>a</w:t>
      </w:r>
      <w:r w:rsidRPr="00A930BF">
        <w:rPr>
          <w:sz w:val="24"/>
          <w:szCs w:val="24"/>
        </w:rPr>
        <w:t>n</w:t>
      </w:r>
      <w:r w:rsidRPr="00A930BF">
        <w:rPr>
          <w:spacing w:val="39"/>
          <w:sz w:val="24"/>
          <w:szCs w:val="24"/>
        </w:rPr>
        <w:t xml:space="preserve"> </w:t>
      </w:r>
      <w:r w:rsidRPr="00A930BF">
        <w:rPr>
          <w:sz w:val="24"/>
          <w:szCs w:val="24"/>
        </w:rPr>
        <w:t>du</w:t>
      </w:r>
      <w:r w:rsidRPr="00A930BF">
        <w:rPr>
          <w:spacing w:val="-1"/>
          <w:sz w:val="24"/>
          <w:szCs w:val="24"/>
        </w:rPr>
        <w:t>r</w:t>
      </w:r>
      <w:r w:rsidRPr="00A930BF">
        <w:rPr>
          <w:spacing w:val="3"/>
          <w:sz w:val="24"/>
          <w:szCs w:val="24"/>
        </w:rPr>
        <w:t>i</w:t>
      </w:r>
      <w:r w:rsidRPr="00A930BF">
        <w:rPr>
          <w:spacing w:val="-3"/>
          <w:sz w:val="24"/>
          <w:szCs w:val="24"/>
        </w:rPr>
        <w:t>n</w:t>
      </w:r>
      <w:r w:rsidRPr="00A930BF">
        <w:rPr>
          <w:sz w:val="24"/>
          <w:szCs w:val="24"/>
        </w:rPr>
        <w:t>g</w:t>
      </w:r>
      <w:r w:rsidRPr="00A930BF">
        <w:rPr>
          <w:spacing w:val="41"/>
          <w:sz w:val="24"/>
          <w:szCs w:val="24"/>
        </w:rPr>
        <w:t xml:space="preserve"> </w:t>
      </w:r>
      <w:r w:rsidRPr="00A930BF">
        <w:rPr>
          <w:spacing w:val="2"/>
          <w:sz w:val="24"/>
          <w:szCs w:val="24"/>
        </w:rPr>
        <w:t>t</w:t>
      </w:r>
      <w:r w:rsidRPr="00A930BF">
        <w:rPr>
          <w:sz w:val="24"/>
          <w:szCs w:val="24"/>
        </w:rPr>
        <w:t>he</w:t>
      </w:r>
      <w:r w:rsidRPr="00A930BF">
        <w:rPr>
          <w:spacing w:val="40"/>
          <w:sz w:val="24"/>
          <w:szCs w:val="24"/>
        </w:rPr>
        <w:t xml:space="preserve"> </w:t>
      </w:r>
      <w:r w:rsidR="0067191E">
        <w:rPr>
          <w:sz w:val="24"/>
          <w:szCs w:val="24"/>
        </w:rPr>
        <w:t>dry</w:t>
      </w:r>
      <w:r w:rsidRPr="00A930BF">
        <w:rPr>
          <w:spacing w:val="40"/>
          <w:sz w:val="24"/>
          <w:szCs w:val="24"/>
        </w:rPr>
        <w:t xml:space="preserve"> </w:t>
      </w:r>
      <w:r w:rsidRPr="00A930BF">
        <w:rPr>
          <w:spacing w:val="1"/>
          <w:sz w:val="24"/>
          <w:szCs w:val="24"/>
        </w:rPr>
        <w:t>s</w:t>
      </w:r>
      <w:r w:rsidRPr="00A930BF">
        <w:rPr>
          <w:sz w:val="24"/>
          <w:szCs w:val="24"/>
        </w:rPr>
        <w:t>ea</w:t>
      </w:r>
      <w:r w:rsidRPr="00A930BF">
        <w:rPr>
          <w:spacing w:val="1"/>
          <w:sz w:val="24"/>
          <w:szCs w:val="24"/>
        </w:rPr>
        <w:t>s</w:t>
      </w:r>
      <w:r w:rsidRPr="00A930BF">
        <w:rPr>
          <w:sz w:val="24"/>
          <w:szCs w:val="24"/>
        </w:rPr>
        <w:t>on</w:t>
      </w:r>
      <w:r w:rsidRPr="00A930BF">
        <w:rPr>
          <w:spacing w:val="44"/>
          <w:sz w:val="24"/>
          <w:szCs w:val="24"/>
        </w:rPr>
        <w:t xml:space="preserve"> </w:t>
      </w:r>
      <w:r w:rsidRPr="00A930BF">
        <w:rPr>
          <w:spacing w:val="-1"/>
          <w:sz w:val="24"/>
          <w:szCs w:val="24"/>
        </w:rPr>
        <w:t>(</w:t>
      </w:r>
      <w:r w:rsidRPr="00A930BF">
        <w:rPr>
          <w:sz w:val="24"/>
          <w:szCs w:val="24"/>
        </w:rPr>
        <w:t>4</w:t>
      </w:r>
      <w:r w:rsidR="0067191E">
        <w:rPr>
          <w:sz w:val="24"/>
          <w:szCs w:val="24"/>
        </w:rPr>
        <w:t>8.64</w:t>
      </w:r>
      <w:r w:rsidRPr="00A930BF">
        <w:rPr>
          <w:spacing w:val="1"/>
          <w:sz w:val="24"/>
          <w:szCs w:val="24"/>
        </w:rPr>
        <w:t>%)</w:t>
      </w:r>
      <w:r w:rsidRPr="00A930BF">
        <w:rPr>
          <w:sz w:val="24"/>
          <w:szCs w:val="24"/>
        </w:rPr>
        <w:t xml:space="preserve">.  </w:t>
      </w:r>
      <w:r w:rsidRPr="00A930BF">
        <w:rPr>
          <w:spacing w:val="20"/>
          <w:sz w:val="24"/>
          <w:szCs w:val="24"/>
        </w:rPr>
        <w:t xml:space="preserve"> </w:t>
      </w:r>
      <w:r w:rsidRPr="00A930BF">
        <w:rPr>
          <w:spacing w:val="1"/>
          <w:sz w:val="24"/>
          <w:szCs w:val="24"/>
        </w:rPr>
        <w:t>T</w:t>
      </w:r>
      <w:r w:rsidRPr="00A930BF">
        <w:rPr>
          <w:spacing w:val="-3"/>
          <w:sz w:val="24"/>
          <w:szCs w:val="24"/>
        </w:rPr>
        <w:t>h</w:t>
      </w:r>
      <w:r w:rsidRPr="00A930BF">
        <w:rPr>
          <w:spacing w:val="2"/>
          <w:sz w:val="24"/>
          <w:szCs w:val="24"/>
        </w:rPr>
        <w:t>e</w:t>
      </w:r>
      <w:r w:rsidRPr="00A930BF">
        <w:rPr>
          <w:sz w:val="24"/>
          <w:szCs w:val="24"/>
        </w:rPr>
        <w:t>y</w:t>
      </w:r>
      <w:r w:rsidRPr="00A930BF">
        <w:rPr>
          <w:spacing w:val="36"/>
          <w:sz w:val="24"/>
          <w:szCs w:val="24"/>
        </w:rPr>
        <w:t xml:space="preserve"> </w:t>
      </w:r>
      <w:r w:rsidRPr="00A930BF">
        <w:rPr>
          <w:spacing w:val="3"/>
          <w:sz w:val="24"/>
          <w:szCs w:val="24"/>
        </w:rPr>
        <w:t>s</w:t>
      </w:r>
      <w:r w:rsidRPr="00A930BF">
        <w:rPr>
          <w:spacing w:val="-3"/>
          <w:sz w:val="24"/>
          <w:szCs w:val="24"/>
        </w:rPr>
        <w:t>p</w:t>
      </w:r>
      <w:r w:rsidRPr="00A930BF">
        <w:rPr>
          <w:spacing w:val="2"/>
          <w:sz w:val="24"/>
          <w:szCs w:val="24"/>
        </w:rPr>
        <w:t>e</w:t>
      </w:r>
      <w:r w:rsidRPr="00A930BF">
        <w:rPr>
          <w:spacing w:val="-3"/>
          <w:sz w:val="24"/>
          <w:szCs w:val="24"/>
        </w:rPr>
        <w:t>n</w:t>
      </w:r>
      <w:r w:rsidRPr="00A930BF">
        <w:rPr>
          <w:sz w:val="24"/>
          <w:szCs w:val="24"/>
        </w:rPr>
        <w:t>t</w:t>
      </w:r>
      <w:r w:rsidRPr="00A930BF">
        <w:rPr>
          <w:spacing w:val="42"/>
          <w:sz w:val="24"/>
          <w:szCs w:val="24"/>
        </w:rPr>
        <w:t xml:space="preserve"> </w:t>
      </w:r>
      <w:r w:rsidRPr="00A930BF">
        <w:rPr>
          <w:spacing w:val="2"/>
          <w:sz w:val="24"/>
          <w:szCs w:val="24"/>
        </w:rPr>
        <w:t>m</w:t>
      </w:r>
      <w:r w:rsidRPr="00A930BF">
        <w:rPr>
          <w:sz w:val="24"/>
          <w:szCs w:val="24"/>
        </w:rPr>
        <w:t>o</w:t>
      </w:r>
      <w:r w:rsidRPr="00A930BF">
        <w:rPr>
          <w:spacing w:val="-1"/>
          <w:sz w:val="24"/>
          <w:szCs w:val="24"/>
        </w:rPr>
        <w:t>r</w:t>
      </w:r>
      <w:r w:rsidRPr="00A930BF">
        <w:rPr>
          <w:sz w:val="24"/>
          <w:szCs w:val="24"/>
        </w:rPr>
        <w:t>e</w:t>
      </w:r>
      <w:r w:rsidRPr="00A930BF">
        <w:rPr>
          <w:spacing w:val="40"/>
          <w:sz w:val="24"/>
          <w:szCs w:val="24"/>
        </w:rPr>
        <w:t xml:space="preserve"> </w:t>
      </w:r>
      <w:r w:rsidRPr="00A930BF">
        <w:rPr>
          <w:spacing w:val="2"/>
          <w:sz w:val="24"/>
          <w:szCs w:val="24"/>
        </w:rPr>
        <w:t>t</w:t>
      </w:r>
      <w:r w:rsidRPr="00A930BF">
        <w:rPr>
          <w:spacing w:val="1"/>
          <w:sz w:val="24"/>
          <w:szCs w:val="24"/>
        </w:rPr>
        <w:t>i</w:t>
      </w:r>
      <w:r w:rsidRPr="00A930BF">
        <w:rPr>
          <w:spacing w:val="2"/>
          <w:sz w:val="24"/>
          <w:szCs w:val="24"/>
        </w:rPr>
        <w:t>m</w:t>
      </w:r>
      <w:r w:rsidRPr="00A930BF">
        <w:rPr>
          <w:sz w:val="24"/>
          <w:szCs w:val="24"/>
        </w:rPr>
        <w:t>e</w:t>
      </w:r>
      <w:r w:rsidRPr="00A930BF">
        <w:rPr>
          <w:spacing w:val="39"/>
          <w:sz w:val="24"/>
          <w:szCs w:val="24"/>
        </w:rPr>
        <w:t xml:space="preserve"> </w:t>
      </w:r>
      <w:r w:rsidRPr="00A930BF">
        <w:rPr>
          <w:spacing w:val="2"/>
          <w:sz w:val="24"/>
          <w:szCs w:val="24"/>
        </w:rPr>
        <w:t>m</w:t>
      </w:r>
      <w:r w:rsidRPr="00A930BF">
        <w:rPr>
          <w:spacing w:val="-3"/>
          <w:sz w:val="24"/>
          <w:szCs w:val="24"/>
        </w:rPr>
        <w:t>o</w:t>
      </w:r>
      <w:r w:rsidRPr="00A930BF">
        <w:rPr>
          <w:spacing w:val="1"/>
          <w:sz w:val="24"/>
          <w:szCs w:val="24"/>
        </w:rPr>
        <w:t>vi</w:t>
      </w:r>
      <w:r w:rsidRPr="00A930BF">
        <w:rPr>
          <w:sz w:val="24"/>
          <w:szCs w:val="24"/>
        </w:rPr>
        <w:t>ng</w:t>
      </w:r>
      <w:r w:rsidRPr="00A930BF">
        <w:rPr>
          <w:spacing w:val="42"/>
          <w:sz w:val="24"/>
          <w:szCs w:val="24"/>
        </w:rPr>
        <w:t xml:space="preserve"> </w:t>
      </w:r>
      <w:r w:rsidRPr="00A930BF">
        <w:rPr>
          <w:spacing w:val="-1"/>
          <w:w w:val="101"/>
          <w:sz w:val="24"/>
          <w:szCs w:val="24"/>
        </w:rPr>
        <w:t>(</w:t>
      </w:r>
      <w:r w:rsidR="00BC164D">
        <w:rPr>
          <w:w w:val="101"/>
          <w:sz w:val="24"/>
          <w:szCs w:val="24"/>
        </w:rPr>
        <w:t>19.84</w:t>
      </w:r>
      <w:r w:rsidRPr="00A930BF">
        <w:rPr>
          <w:spacing w:val="1"/>
          <w:w w:val="101"/>
          <w:sz w:val="24"/>
          <w:szCs w:val="24"/>
        </w:rPr>
        <w:t>%</w:t>
      </w:r>
      <w:r w:rsidRPr="00A930BF">
        <w:rPr>
          <w:w w:val="101"/>
          <w:sz w:val="24"/>
          <w:szCs w:val="24"/>
        </w:rPr>
        <w:t xml:space="preserve">) </w:t>
      </w:r>
      <w:r w:rsidRPr="00A930BF">
        <w:rPr>
          <w:sz w:val="24"/>
          <w:szCs w:val="24"/>
        </w:rPr>
        <w:t>and</w:t>
      </w:r>
      <w:r w:rsidRPr="00A930BF">
        <w:rPr>
          <w:spacing w:val="1"/>
          <w:sz w:val="24"/>
          <w:szCs w:val="24"/>
        </w:rPr>
        <w:t xml:space="preserve"> r</w:t>
      </w:r>
      <w:r w:rsidRPr="00A930BF">
        <w:rPr>
          <w:sz w:val="24"/>
          <w:szCs w:val="24"/>
        </w:rPr>
        <w:t>e</w:t>
      </w:r>
      <w:r w:rsidRPr="00A930BF">
        <w:rPr>
          <w:spacing w:val="1"/>
          <w:sz w:val="24"/>
          <w:szCs w:val="24"/>
        </w:rPr>
        <w:t>s</w:t>
      </w:r>
      <w:r w:rsidRPr="00A930BF">
        <w:rPr>
          <w:sz w:val="24"/>
          <w:szCs w:val="24"/>
        </w:rPr>
        <w:t>t</w:t>
      </w:r>
      <w:r w:rsidRPr="00A930BF">
        <w:rPr>
          <w:spacing w:val="1"/>
          <w:sz w:val="24"/>
          <w:szCs w:val="24"/>
        </w:rPr>
        <w:t>i</w:t>
      </w:r>
      <w:r w:rsidRPr="00A930BF">
        <w:rPr>
          <w:sz w:val="24"/>
          <w:szCs w:val="24"/>
        </w:rPr>
        <w:t>ng</w:t>
      </w:r>
      <w:r w:rsidRPr="00A930BF">
        <w:rPr>
          <w:spacing w:val="4"/>
          <w:sz w:val="24"/>
          <w:szCs w:val="24"/>
        </w:rPr>
        <w:t xml:space="preserve"> </w:t>
      </w:r>
      <w:r w:rsidRPr="00A930BF">
        <w:rPr>
          <w:spacing w:val="1"/>
          <w:sz w:val="24"/>
          <w:szCs w:val="24"/>
        </w:rPr>
        <w:t>(</w:t>
      </w:r>
      <w:r w:rsidR="006D0B4F">
        <w:rPr>
          <w:spacing w:val="2"/>
          <w:sz w:val="24"/>
          <w:szCs w:val="24"/>
        </w:rPr>
        <w:t>20.74</w:t>
      </w:r>
      <w:r w:rsidRPr="00A930BF">
        <w:rPr>
          <w:spacing w:val="-1"/>
          <w:sz w:val="24"/>
          <w:szCs w:val="24"/>
        </w:rPr>
        <w:t>%</w:t>
      </w:r>
      <w:r w:rsidRPr="00A930BF">
        <w:rPr>
          <w:sz w:val="24"/>
          <w:szCs w:val="24"/>
        </w:rPr>
        <w:t>)</w:t>
      </w:r>
      <w:r w:rsidRPr="00A930BF">
        <w:rPr>
          <w:spacing w:val="9"/>
          <w:sz w:val="24"/>
          <w:szCs w:val="24"/>
        </w:rPr>
        <w:t xml:space="preserve"> </w:t>
      </w:r>
      <w:r w:rsidRPr="00A930BF">
        <w:rPr>
          <w:sz w:val="24"/>
          <w:szCs w:val="24"/>
        </w:rPr>
        <w:t>du</w:t>
      </w:r>
      <w:r w:rsidRPr="00A930BF">
        <w:rPr>
          <w:spacing w:val="-1"/>
          <w:sz w:val="24"/>
          <w:szCs w:val="24"/>
        </w:rPr>
        <w:t>r</w:t>
      </w:r>
      <w:r w:rsidRPr="00A930BF">
        <w:rPr>
          <w:spacing w:val="1"/>
          <w:sz w:val="24"/>
          <w:szCs w:val="24"/>
        </w:rPr>
        <w:t>i</w:t>
      </w:r>
      <w:r w:rsidRPr="00A930BF">
        <w:rPr>
          <w:sz w:val="24"/>
          <w:szCs w:val="24"/>
        </w:rPr>
        <w:t>ng</w:t>
      </w:r>
      <w:r w:rsidRPr="00A930BF">
        <w:rPr>
          <w:spacing w:val="3"/>
          <w:sz w:val="24"/>
          <w:szCs w:val="24"/>
        </w:rPr>
        <w:t xml:space="preserve"> </w:t>
      </w:r>
      <w:r w:rsidRPr="00A930BF">
        <w:rPr>
          <w:spacing w:val="2"/>
          <w:sz w:val="24"/>
          <w:szCs w:val="24"/>
        </w:rPr>
        <w:t>t</w:t>
      </w:r>
      <w:r w:rsidRPr="00A930BF">
        <w:rPr>
          <w:sz w:val="24"/>
          <w:szCs w:val="24"/>
        </w:rPr>
        <w:t>he</w:t>
      </w:r>
      <w:r w:rsidRPr="00A930BF">
        <w:rPr>
          <w:spacing w:val="2"/>
          <w:sz w:val="24"/>
          <w:szCs w:val="24"/>
        </w:rPr>
        <w:t xml:space="preserve"> </w:t>
      </w:r>
      <w:r w:rsidRPr="00A930BF">
        <w:rPr>
          <w:sz w:val="24"/>
          <w:szCs w:val="24"/>
        </w:rPr>
        <w:t>wet</w:t>
      </w:r>
      <w:r w:rsidRPr="00A930BF">
        <w:rPr>
          <w:spacing w:val="3"/>
          <w:sz w:val="24"/>
          <w:szCs w:val="24"/>
        </w:rPr>
        <w:t xml:space="preserve"> </w:t>
      </w:r>
      <w:r w:rsidRPr="00A930BF">
        <w:rPr>
          <w:spacing w:val="1"/>
          <w:sz w:val="24"/>
          <w:szCs w:val="24"/>
        </w:rPr>
        <w:t>s</w:t>
      </w:r>
      <w:r w:rsidRPr="00A930BF">
        <w:rPr>
          <w:sz w:val="24"/>
          <w:szCs w:val="24"/>
        </w:rPr>
        <w:t>e</w:t>
      </w:r>
      <w:r w:rsidRPr="00A930BF">
        <w:rPr>
          <w:spacing w:val="-3"/>
          <w:sz w:val="24"/>
          <w:szCs w:val="24"/>
        </w:rPr>
        <w:t>a</w:t>
      </w:r>
      <w:r w:rsidRPr="00A930BF">
        <w:rPr>
          <w:spacing w:val="3"/>
          <w:sz w:val="24"/>
          <w:szCs w:val="24"/>
        </w:rPr>
        <w:t>s</w:t>
      </w:r>
      <w:r w:rsidRPr="00A930BF">
        <w:rPr>
          <w:sz w:val="24"/>
          <w:szCs w:val="24"/>
        </w:rPr>
        <w:t>on</w:t>
      </w:r>
      <w:r w:rsidRPr="00A930BF">
        <w:rPr>
          <w:spacing w:val="6"/>
          <w:sz w:val="24"/>
          <w:szCs w:val="24"/>
        </w:rPr>
        <w:t xml:space="preserve"> </w:t>
      </w:r>
      <w:r w:rsidRPr="00A930BF">
        <w:rPr>
          <w:sz w:val="24"/>
          <w:szCs w:val="24"/>
        </w:rPr>
        <w:t>than</w:t>
      </w:r>
      <w:r w:rsidRPr="00A930BF">
        <w:rPr>
          <w:spacing w:val="1"/>
          <w:sz w:val="24"/>
          <w:szCs w:val="24"/>
        </w:rPr>
        <w:t xml:space="preserve"> </w:t>
      </w:r>
      <w:r w:rsidRPr="00A930BF">
        <w:rPr>
          <w:spacing w:val="2"/>
          <w:sz w:val="24"/>
          <w:szCs w:val="24"/>
        </w:rPr>
        <w:t>d</w:t>
      </w:r>
      <w:r w:rsidRPr="00A930BF">
        <w:rPr>
          <w:spacing w:val="-3"/>
          <w:sz w:val="24"/>
          <w:szCs w:val="24"/>
        </w:rPr>
        <w:t>u</w:t>
      </w:r>
      <w:r w:rsidRPr="00A930BF">
        <w:rPr>
          <w:spacing w:val="1"/>
          <w:sz w:val="24"/>
          <w:szCs w:val="24"/>
        </w:rPr>
        <w:t>ri</w:t>
      </w:r>
      <w:r w:rsidRPr="00A930BF">
        <w:rPr>
          <w:sz w:val="24"/>
          <w:szCs w:val="24"/>
        </w:rPr>
        <w:t>ng</w:t>
      </w:r>
      <w:r w:rsidRPr="00A930BF">
        <w:rPr>
          <w:spacing w:val="5"/>
          <w:sz w:val="24"/>
          <w:szCs w:val="24"/>
        </w:rPr>
        <w:t xml:space="preserve"> </w:t>
      </w:r>
      <w:r w:rsidRPr="00A930BF">
        <w:rPr>
          <w:sz w:val="24"/>
          <w:szCs w:val="24"/>
        </w:rPr>
        <w:t>t</w:t>
      </w:r>
      <w:r w:rsidRPr="00A930BF">
        <w:rPr>
          <w:spacing w:val="2"/>
          <w:sz w:val="24"/>
          <w:szCs w:val="24"/>
        </w:rPr>
        <w:t>h</w:t>
      </w:r>
      <w:r w:rsidRPr="00A930BF">
        <w:rPr>
          <w:sz w:val="24"/>
          <w:szCs w:val="24"/>
        </w:rPr>
        <w:t>e d</w:t>
      </w:r>
      <w:r w:rsidRPr="00A930BF">
        <w:rPr>
          <w:spacing w:val="1"/>
          <w:sz w:val="24"/>
          <w:szCs w:val="24"/>
        </w:rPr>
        <w:t>r</w:t>
      </w:r>
      <w:r w:rsidRPr="00A930BF">
        <w:rPr>
          <w:sz w:val="24"/>
          <w:szCs w:val="24"/>
        </w:rPr>
        <w:t>y</w:t>
      </w:r>
      <w:r w:rsidRPr="00A930BF">
        <w:rPr>
          <w:spacing w:val="1"/>
          <w:sz w:val="24"/>
          <w:szCs w:val="24"/>
        </w:rPr>
        <w:t xml:space="preserve"> </w:t>
      </w:r>
      <w:r w:rsidRPr="00A930BF">
        <w:rPr>
          <w:spacing w:val="3"/>
          <w:sz w:val="24"/>
          <w:szCs w:val="24"/>
        </w:rPr>
        <w:t>s</w:t>
      </w:r>
      <w:r w:rsidRPr="00A930BF">
        <w:rPr>
          <w:spacing w:val="-3"/>
          <w:sz w:val="24"/>
          <w:szCs w:val="24"/>
        </w:rPr>
        <w:t>e</w:t>
      </w:r>
      <w:r w:rsidRPr="00A930BF">
        <w:rPr>
          <w:sz w:val="24"/>
          <w:szCs w:val="24"/>
        </w:rPr>
        <w:t>a</w:t>
      </w:r>
      <w:r w:rsidRPr="00A930BF">
        <w:rPr>
          <w:spacing w:val="1"/>
          <w:sz w:val="24"/>
          <w:szCs w:val="24"/>
        </w:rPr>
        <w:t>s</w:t>
      </w:r>
      <w:r w:rsidRPr="00A930BF">
        <w:rPr>
          <w:sz w:val="24"/>
          <w:szCs w:val="24"/>
        </w:rPr>
        <w:t>on</w:t>
      </w:r>
      <w:r w:rsidRPr="00A930BF">
        <w:rPr>
          <w:spacing w:val="6"/>
          <w:sz w:val="24"/>
          <w:szCs w:val="24"/>
        </w:rPr>
        <w:t xml:space="preserve"> </w:t>
      </w:r>
      <w:r w:rsidRPr="00A930BF">
        <w:rPr>
          <w:spacing w:val="-1"/>
          <w:sz w:val="24"/>
          <w:szCs w:val="24"/>
        </w:rPr>
        <w:t>(</w:t>
      </w:r>
      <w:r w:rsidRPr="00A930BF">
        <w:rPr>
          <w:spacing w:val="2"/>
          <w:sz w:val="24"/>
          <w:szCs w:val="24"/>
        </w:rPr>
        <w:t>1</w:t>
      </w:r>
      <w:r w:rsidR="006D0B4F">
        <w:rPr>
          <w:spacing w:val="-3"/>
          <w:sz w:val="24"/>
          <w:szCs w:val="24"/>
        </w:rPr>
        <w:t>6.94</w:t>
      </w:r>
      <w:r w:rsidRPr="00A930BF">
        <w:rPr>
          <w:spacing w:val="1"/>
          <w:sz w:val="24"/>
          <w:szCs w:val="24"/>
        </w:rPr>
        <w:t>%</w:t>
      </w:r>
      <w:r w:rsidRPr="00A930BF">
        <w:rPr>
          <w:sz w:val="24"/>
          <w:szCs w:val="24"/>
        </w:rPr>
        <w:t>)</w:t>
      </w:r>
      <w:r w:rsidRPr="00A930BF">
        <w:rPr>
          <w:spacing w:val="4"/>
          <w:sz w:val="24"/>
          <w:szCs w:val="24"/>
        </w:rPr>
        <w:t xml:space="preserve"> </w:t>
      </w:r>
      <w:r w:rsidRPr="00A930BF">
        <w:rPr>
          <w:spacing w:val="2"/>
          <w:w w:val="101"/>
          <w:sz w:val="24"/>
          <w:szCs w:val="24"/>
        </w:rPr>
        <w:t>a</w:t>
      </w:r>
      <w:r w:rsidRPr="00A930BF">
        <w:rPr>
          <w:w w:val="101"/>
          <w:sz w:val="24"/>
          <w:szCs w:val="24"/>
        </w:rPr>
        <w:t xml:space="preserve">nd </w:t>
      </w:r>
      <w:r w:rsidRPr="00A930BF">
        <w:rPr>
          <w:spacing w:val="-1"/>
          <w:sz w:val="24"/>
          <w:szCs w:val="24"/>
        </w:rPr>
        <w:t>(</w:t>
      </w:r>
      <w:r w:rsidR="006D0B4F">
        <w:rPr>
          <w:spacing w:val="2"/>
          <w:sz w:val="24"/>
          <w:szCs w:val="24"/>
        </w:rPr>
        <w:t>21.37</w:t>
      </w:r>
      <w:r w:rsidRPr="00A930BF">
        <w:rPr>
          <w:spacing w:val="-1"/>
          <w:sz w:val="24"/>
          <w:szCs w:val="24"/>
        </w:rPr>
        <w:t>%)</w:t>
      </w:r>
      <w:r w:rsidRPr="00A930BF">
        <w:rPr>
          <w:sz w:val="24"/>
          <w:szCs w:val="24"/>
        </w:rPr>
        <w:t>,</w:t>
      </w:r>
      <w:r w:rsidRPr="00A930BF">
        <w:rPr>
          <w:spacing w:val="32"/>
          <w:sz w:val="24"/>
          <w:szCs w:val="24"/>
        </w:rPr>
        <w:t xml:space="preserve"> </w:t>
      </w:r>
      <w:r w:rsidRPr="00A930BF">
        <w:rPr>
          <w:spacing w:val="-1"/>
          <w:sz w:val="24"/>
          <w:szCs w:val="24"/>
        </w:rPr>
        <w:t>r</w:t>
      </w:r>
      <w:r w:rsidRPr="00A930BF">
        <w:rPr>
          <w:sz w:val="24"/>
          <w:szCs w:val="24"/>
        </w:rPr>
        <w:t>e</w:t>
      </w:r>
      <w:r w:rsidRPr="00A930BF">
        <w:rPr>
          <w:spacing w:val="1"/>
          <w:sz w:val="24"/>
          <w:szCs w:val="24"/>
        </w:rPr>
        <w:t>s</w:t>
      </w:r>
      <w:r w:rsidRPr="00A930BF">
        <w:rPr>
          <w:spacing w:val="2"/>
          <w:sz w:val="24"/>
          <w:szCs w:val="24"/>
        </w:rPr>
        <w:t>p</w:t>
      </w:r>
      <w:r w:rsidRPr="00A930BF">
        <w:rPr>
          <w:spacing w:val="-3"/>
          <w:sz w:val="24"/>
          <w:szCs w:val="24"/>
        </w:rPr>
        <w:t>e</w:t>
      </w:r>
      <w:r w:rsidRPr="00A930BF">
        <w:rPr>
          <w:spacing w:val="1"/>
          <w:sz w:val="24"/>
          <w:szCs w:val="24"/>
        </w:rPr>
        <w:t>c</w:t>
      </w:r>
      <w:r w:rsidRPr="00A930BF">
        <w:rPr>
          <w:sz w:val="24"/>
          <w:szCs w:val="24"/>
        </w:rPr>
        <w:t>t</w:t>
      </w:r>
      <w:r w:rsidRPr="00A930BF">
        <w:rPr>
          <w:spacing w:val="3"/>
          <w:sz w:val="24"/>
          <w:szCs w:val="24"/>
        </w:rPr>
        <w:t>i</w:t>
      </w:r>
      <w:r w:rsidRPr="00A930BF">
        <w:rPr>
          <w:spacing w:val="-2"/>
          <w:sz w:val="24"/>
          <w:szCs w:val="24"/>
        </w:rPr>
        <w:t>v</w:t>
      </w:r>
      <w:r w:rsidRPr="00A930BF">
        <w:rPr>
          <w:sz w:val="24"/>
          <w:szCs w:val="24"/>
        </w:rPr>
        <w:t>e</w:t>
      </w:r>
      <w:r w:rsidRPr="00A930BF">
        <w:rPr>
          <w:spacing w:val="1"/>
          <w:sz w:val="24"/>
          <w:szCs w:val="24"/>
        </w:rPr>
        <w:t>l</w:t>
      </w:r>
      <w:r w:rsidRPr="00A930BF">
        <w:rPr>
          <w:spacing w:val="-4"/>
          <w:sz w:val="24"/>
          <w:szCs w:val="24"/>
        </w:rPr>
        <w:t>y</w:t>
      </w:r>
      <w:r w:rsidRPr="002357EE">
        <w:rPr>
          <w:sz w:val="24"/>
          <w:szCs w:val="24"/>
        </w:rPr>
        <w:t>.</w:t>
      </w:r>
      <w:r w:rsidRPr="002357EE">
        <w:rPr>
          <w:spacing w:val="38"/>
          <w:sz w:val="24"/>
          <w:szCs w:val="24"/>
        </w:rPr>
        <w:t xml:space="preserve"> </w:t>
      </w:r>
      <w:r w:rsidRPr="002357EE">
        <w:rPr>
          <w:spacing w:val="1"/>
          <w:sz w:val="24"/>
          <w:szCs w:val="24"/>
        </w:rPr>
        <w:t>T</w:t>
      </w:r>
      <w:r w:rsidRPr="002357EE">
        <w:rPr>
          <w:spacing w:val="-3"/>
          <w:sz w:val="24"/>
          <w:szCs w:val="24"/>
        </w:rPr>
        <w:t>h</w:t>
      </w:r>
      <w:r w:rsidRPr="002357EE">
        <w:rPr>
          <w:spacing w:val="2"/>
          <w:sz w:val="24"/>
          <w:szCs w:val="24"/>
        </w:rPr>
        <w:t>e</w:t>
      </w:r>
      <w:r w:rsidRPr="002357EE">
        <w:rPr>
          <w:sz w:val="24"/>
          <w:szCs w:val="24"/>
        </w:rPr>
        <w:t>y</w:t>
      </w:r>
      <w:r w:rsidRPr="002357EE">
        <w:rPr>
          <w:spacing w:val="24"/>
          <w:sz w:val="24"/>
          <w:szCs w:val="24"/>
        </w:rPr>
        <w:t xml:space="preserve"> </w:t>
      </w:r>
      <w:r w:rsidRPr="002357EE">
        <w:rPr>
          <w:spacing w:val="1"/>
          <w:sz w:val="24"/>
          <w:szCs w:val="24"/>
        </w:rPr>
        <w:t>s</w:t>
      </w:r>
      <w:r w:rsidRPr="002357EE">
        <w:rPr>
          <w:spacing w:val="2"/>
          <w:sz w:val="24"/>
          <w:szCs w:val="24"/>
        </w:rPr>
        <w:t>p</w:t>
      </w:r>
      <w:r w:rsidRPr="002357EE">
        <w:rPr>
          <w:sz w:val="24"/>
          <w:szCs w:val="24"/>
        </w:rPr>
        <w:t>ent</w:t>
      </w:r>
      <w:r w:rsidRPr="002357EE">
        <w:rPr>
          <w:spacing w:val="26"/>
          <w:sz w:val="24"/>
          <w:szCs w:val="24"/>
        </w:rPr>
        <w:t xml:space="preserve"> </w:t>
      </w:r>
      <w:r w:rsidRPr="002357EE">
        <w:rPr>
          <w:spacing w:val="2"/>
          <w:sz w:val="24"/>
          <w:szCs w:val="24"/>
        </w:rPr>
        <w:t>m</w:t>
      </w:r>
      <w:r w:rsidRPr="002357EE">
        <w:rPr>
          <w:spacing w:val="-3"/>
          <w:sz w:val="24"/>
          <w:szCs w:val="24"/>
        </w:rPr>
        <w:t>o</w:t>
      </w:r>
      <w:r w:rsidRPr="002357EE">
        <w:rPr>
          <w:spacing w:val="1"/>
          <w:sz w:val="24"/>
          <w:szCs w:val="24"/>
        </w:rPr>
        <w:t>r</w:t>
      </w:r>
      <w:r w:rsidRPr="002357EE">
        <w:rPr>
          <w:sz w:val="24"/>
          <w:szCs w:val="24"/>
        </w:rPr>
        <w:t>e</w:t>
      </w:r>
      <w:r w:rsidRPr="002357EE">
        <w:rPr>
          <w:spacing w:val="25"/>
          <w:sz w:val="24"/>
          <w:szCs w:val="24"/>
        </w:rPr>
        <w:t xml:space="preserve"> </w:t>
      </w:r>
      <w:r w:rsidRPr="002357EE">
        <w:rPr>
          <w:sz w:val="24"/>
          <w:szCs w:val="24"/>
        </w:rPr>
        <w:t>t</w:t>
      </w:r>
      <w:r w:rsidRPr="002357EE">
        <w:rPr>
          <w:spacing w:val="1"/>
          <w:sz w:val="24"/>
          <w:szCs w:val="24"/>
        </w:rPr>
        <w:t>i</w:t>
      </w:r>
      <w:r w:rsidRPr="002357EE">
        <w:rPr>
          <w:spacing w:val="2"/>
          <w:sz w:val="24"/>
          <w:szCs w:val="24"/>
        </w:rPr>
        <w:t>m</w:t>
      </w:r>
      <w:r w:rsidRPr="002357EE">
        <w:rPr>
          <w:sz w:val="24"/>
          <w:szCs w:val="24"/>
        </w:rPr>
        <w:t>e</w:t>
      </w:r>
      <w:r w:rsidRPr="002357EE">
        <w:rPr>
          <w:spacing w:val="24"/>
          <w:sz w:val="24"/>
          <w:szCs w:val="24"/>
        </w:rPr>
        <w:t xml:space="preserve"> </w:t>
      </w:r>
      <w:r w:rsidRPr="002357EE">
        <w:rPr>
          <w:spacing w:val="1"/>
          <w:sz w:val="24"/>
          <w:szCs w:val="24"/>
        </w:rPr>
        <w:t>i</w:t>
      </w:r>
      <w:r w:rsidRPr="002357EE">
        <w:rPr>
          <w:sz w:val="24"/>
          <w:szCs w:val="24"/>
        </w:rPr>
        <w:t>n</w:t>
      </w:r>
      <w:r w:rsidRPr="002357EE">
        <w:rPr>
          <w:spacing w:val="22"/>
          <w:sz w:val="24"/>
          <w:szCs w:val="24"/>
        </w:rPr>
        <w:t xml:space="preserve"> </w:t>
      </w:r>
      <w:r w:rsidRPr="002357EE">
        <w:rPr>
          <w:spacing w:val="-2"/>
          <w:sz w:val="24"/>
          <w:szCs w:val="24"/>
        </w:rPr>
        <w:t>s</w:t>
      </w:r>
      <w:r w:rsidRPr="002357EE">
        <w:rPr>
          <w:sz w:val="24"/>
          <w:szCs w:val="24"/>
        </w:rPr>
        <w:t>o</w:t>
      </w:r>
      <w:r w:rsidRPr="002357EE">
        <w:rPr>
          <w:spacing w:val="1"/>
          <w:sz w:val="24"/>
          <w:szCs w:val="24"/>
        </w:rPr>
        <w:t>ci</w:t>
      </w:r>
      <w:r w:rsidRPr="002357EE">
        <w:rPr>
          <w:sz w:val="24"/>
          <w:szCs w:val="24"/>
        </w:rPr>
        <w:t>al</w:t>
      </w:r>
      <w:r w:rsidRPr="002357EE">
        <w:rPr>
          <w:spacing w:val="30"/>
          <w:sz w:val="24"/>
          <w:szCs w:val="24"/>
        </w:rPr>
        <w:t xml:space="preserve"> </w:t>
      </w:r>
      <w:r w:rsidRPr="002357EE">
        <w:rPr>
          <w:spacing w:val="-3"/>
          <w:sz w:val="24"/>
          <w:szCs w:val="24"/>
        </w:rPr>
        <w:t>a</w:t>
      </w:r>
      <w:r w:rsidRPr="002357EE">
        <w:rPr>
          <w:spacing w:val="1"/>
          <w:sz w:val="24"/>
          <w:szCs w:val="24"/>
        </w:rPr>
        <w:t>c</w:t>
      </w:r>
      <w:r w:rsidRPr="002357EE">
        <w:rPr>
          <w:sz w:val="24"/>
          <w:szCs w:val="24"/>
        </w:rPr>
        <w:t>t</w:t>
      </w:r>
      <w:r w:rsidRPr="002357EE">
        <w:rPr>
          <w:spacing w:val="3"/>
          <w:sz w:val="24"/>
          <w:szCs w:val="24"/>
        </w:rPr>
        <w:t>i</w:t>
      </w:r>
      <w:r w:rsidRPr="002357EE">
        <w:rPr>
          <w:spacing w:val="-2"/>
          <w:sz w:val="24"/>
          <w:szCs w:val="24"/>
        </w:rPr>
        <w:t>v</w:t>
      </w:r>
      <w:r w:rsidRPr="002357EE">
        <w:rPr>
          <w:spacing w:val="3"/>
          <w:sz w:val="24"/>
          <w:szCs w:val="24"/>
        </w:rPr>
        <w:t>i</w:t>
      </w:r>
      <w:r w:rsidRPr="002357EE">
        <w:rPr>
          <w:spacing w:val="-3"/>
          <w:sz w:val="24"/>
          <w:szCs w:val="24"/>
        </w:rPr>
        <w:t>t</w:t>
      </w:r>
      <w:r w:rsidRPr="002357EE">
        <w:rPr>
          <w:spacing w:val="1"/>
          <w:sz w:val="24"/>
          <w:szCs w:val="24"/>
        </w:rPr>
        <w:t>i</w:t>
      </w:r>
      <w:r w:rsidRPr="002357EE">
        <w:rPr>
          <w:sz w:val="24"/>
          <w:szCs w:val="24"/>
        </w:rPr>
        <w:t>es</w:t>
      </w:r>
      <w:r w:rsidRPr="002357EE">
        <w:rPr>
          <w:spacing w:val="30"/>
          <w:sz w:val="24"/>
          <w:szCs w:val="24"/>
        </w:rPr>
        <w:t xml:space="preserve"> </w:t>
      </w:r>
      <w:r w:rsidRPr="002357EE">
        <w:rPr>
          <w:spacing w:val="-2"/>
          <w:sz w:val="24"/>
          <w:szCs w:val="24"/>
        </w:rPr>
        <w:t>s</w:t>
      </w:r>
      <w:r w:rsidRPr="002357EE">
        <w:rPr>
          <w:sz w:val="24"/>
          <w:szCs w:val="24"/>
        </w:rPr>
        <w:t>u</w:t>
      </w:r>
      <w:r w:rsidRPr="002357EE">
        <w:rPr>
          <w:spacing w:val="1"/>
          <w:sz w:val="24"/>
          <w:szCs w:val="24"/>
        </w:rPr>
        <w:t>c</w:t>
      </w:r>
      <w:r w:rsidRPr="002357EE">
        <w:rPr>
          <w:sz w:val="24"/>
          <w:szCs w:val="24"/>
        </w:rPr>
        <w:t>h</w:t>
      </w:r>
      <w:r w:rsidRPr="002357EE">
        <w:rPr>
          <w:spacing w:val="25"/>
          <w:sz w:val="24"/>
          <w:szCs w:val="24"/>
        </w:rPr>
        <w:t xml:space="preserve"> </w:t>
      </w:r>
      <w:r w:rsidRPr="002357EE">
        <w:rPr>
          <w:sz w:val="24"/>
          <w:szCs w:val="24"/>
        </w:rPr>
        <w:t>as</w:t>
      </w:r>
      <w:r w:rsidRPr="002357EE">
        <w:rPr>
          <w:spacing w:val="23"/>
          <w:sz w:val="24"/>
          <w:szCs w:val="24"/>
        </w:rPr>
        <w:t xml:space="preserve"> </w:t>
      </w:r>
      <w:r w:rsidRPr="002357EE">
        <w:rPr>
          <w:sz w:val="24"/>
          <w:szCs w:val="24"/>
        </w:rPr>
        <w:t>p</w:t>
      </w:r>
      <w:r w:rsidRPr="002357EE">
        <w:rPr>
          <w:spacing w:val="1"/>
          <w:sz w:val="24"/>
          <w:szCs w:val="24"/>
        </w:rPr>
        <w:t>l</w:t>
      </w:r>
      <w:r w:rsidRPr="002357EE">
        <w:rPr>
          <w:spacing w:val="2"/>
          <w:sz w:val="24"/>
          <w:szCs w:val="24"/>
        </w:rPr>
        <w:t>a</w:t>
      </w:r>
      <w:r w:rsidRPr="002357EE">
        <w:rPr>
          <w:spacing w:val="-6"/>
          <w:sz w:val="24"/>
          <w:szCs w:val="24"/>
        </w:rPr>
        <w:t>y</w:t>
      </w:r>
      <w:r w:rsidRPr="002357EE">
        <w:rPr>
          <w:spacing w:val="3"/>
          <w:sz w:val="24"/>
          <w:szCs w:val="24"/>
        </w:rPr>
        <w:t>i</w:t>
      </w:r>
      <w:r w:rsidRPr="002357EE">
        <w:rPr>
          <w:sz w:val="24"/>
          <w:szCs w:val="24"/>
        </w:rPr>
        <w:t>ng</w:t>
      </w:r>
      <w:r w:rsidRPr="002357EE">
        <w:rPr>
          <w:spacing w:val="29"/>
          <w:sz w:val="24"/>
          <w:szCs w:val="24"/>
        </w:rPr>
        <w:t xml:space="preserve"> </w:t>
      </w:r>
      <w:r w:rsidRPr="002357EE">
        <w:rPr>
          <w:spacing w:val="-1"/>
          <w:w w:val="101"/>
          <w:sz w:val="24"/>
          <w:szCs w:val="24"/>
        </w:rPr>
        <w:t>(</w:t>
      </w:r>
      <w:r w:rsidRPr="002357EE">
        <w:rPr>
          <w:w w:val="101"/>
          <w:sz w:val="24"/>
          <w:szCs w:val="24"/>
        </w:rPr>
        <w:t>3</w:t>
      </w:r>
      <w:r w:rsidR="000319D7">
        <w:rPr>
          <w:spacing w:val="2"/>
          <w:w w:val="101"/>
          <w:sz w:val="24"/>
          <w:szCs w:val="24"/>
        </w:rPr>
        <w:t>3.61</w:t>
      </w:r>
      <w:r w:rsidRPr="002357EE">
        <w:rPr>
          <w:spacing w:val="-1"/>
          <w:w w:val="101"/>
          <w:sz w:val="24"/>
          <w:szCs w:val="24"/>
        </w:rPr>
        <w:t>%</w:t>
      </w:r>
      <w:r w:rsidRPr="002357EE">
        <w:rPr>
          <w:w w:val="101"/>
          <w:sz w:val="24"/>
          <w:szCs w:val="24"/>
        </w:rPr>
        <w:t xml:space="preserve">) </w:t>
      </w:r>
      <w:r w:rsidRPr="002357EE">
        <w:rPr>
          <w:sz w:val="24"/>
          <w:szCs w:val="24"/>
        </w:rPr>
        <w:t>and</w:t>
      </w:r>
      <w:r w:rsidRPr="002357EE">
        <w:rPr>
          <w:spacing w:val="3"/>
          <w:sz w:val="24"/>
          <w:szCs w:val="24"/>
        </w:rPr>
        <w:t xml:space="preserve"> </w:t>
      </w:r>
      <w:r w:rsidRPr="002357EE">
        <w:rPr>
          <w:sz w:val="24"/>
          <w:szCs w:val="24"/>
        </w:rPr>
        <w:t>a</w:t>
      </w:r>
      <w:r w:rsidRPr="002357EE">
        <w:rPr>
          <w:spacing w:val="2"/>
          <w:sz w:val="24"/>
          <w:szCs w:val="24"/>
        </w:rPr>
        <w:t>g</w:t>
      </w:r>
      <w:r w:rsidRPr="002357EE">
        <w:rPr>
          <w:spacing w:val="-3"/>
          <w:sz w:val="24"/>
          <w:szCs w:val="24"/>
        </w:rPr>
        <w:t>g</w:t>
      </w:r>
      <w:r w:rsidRPr="002357EE">
        <w:rPr>
          <w:spacing w:val="1"/>
          <w:sz w:val="24"/>
          <w:szCs w:val="24"/>
        </w:rPr>
        <w:t>r</w:t>
      </w:r>
      <w:r w:rsidRPr="002357EE">
        <w:rPr>
          <w:sz w:val="24"/>
          <w:szCs w:val="24"/>
        </w:rPr>
        <w:t>e</w:t>
      </w:r>
      <w:r w:rsidRPr="002357EE">
        <w:rPr>
          <w:spacing w:val="-2"/>
          <w:sz w:val="24"/>
          <w:szCs w:val="24"/>
        </w:rPr>
        <w:t>s</w:t>
      </w:r>
      <w:r w:rsidRPr="002357EE">
        <w:rPr>
          <w:spacing w:val="1"/>
          <w:sz w:val="24"/>
          <w:szCs w:val="24"/>
        </w:rPr>
        <w:t>si</w:t>
      </w:r>
      <w:r w:rsidRPr="002357EE">
        <w:rPr>
          <w:sz w:val="24"/>
          <w:szCs w:val="24"/>
        </w:rPr>
        <w:t>on</w:t>
      </w:r>
      <w:r w:rsidRPr="002357EE">
        <w:rPr>
          <w:spacing w:val="10"/>
          <w:sz w:val="24"/>
          <w:szCs w:val="24"/>
        </w:rPr>
        <w:t xml:space="preserve"> </w:t>
      </w:r>
      <w:r w:rsidRPr="002357EE">
        <w:rPr>
          <w:spacing w:val="1"/>
          <w:sz w:val="24"/>
          <w:szCs w:val="24"/>
        </w:rPr>
        <w:t>(</w:t>
      </w:r>
      <w:r w:rsidR="000319D7">
        <w:rPr>
          <w:spacing w:val="-3"/>
          <w:sz w:val="24"/>
          <w:szCs w:val="24"/>
        </w:rPr>
        <w:t>2.4</w:t>
      </w:r>
      <w:r w:rsidRPr="002357EE">
        <w:rPr>
          <w:spacing w:val="1"/>
          <w:sz w:val="24"/>
          <w:szCs w:val="24"/>
        </w:rPr>
        <w:t>%</w:t>
      </w:r>
      <w:r w:rsidRPr="002357EE">
        <w:rPr>
          <w:sz w:val="24"/>
          <w:szCs w:val="24"/>
        </w:rPr>
        <w:t>)</w:t>
      </w:r>
      <w:r w:rsidRPr="002357EE">
        <w:rPr>
          <w:spacing w:val="5"/>
          <w:sz w:val="24"/>
          <w:szCs w:val="24"/>
        </w:rPr>
        <w:t xml:space="preserve"> </w:t>
      </w:r>
      <w:r w:rsidRPr="002357EE">
        <w:rPr>
          <w:spacing w:val="-3"/>
          <w:sz w:val="24"/>
          <w:szCs w:val="24"/>
        </w:rPr>
        <w:t>d</w:t>
      </w:r>
      <w:r w:rsidRPr="002357EE">
        <w:rPr>
          <w:spacing w:val="2"/>
          <w:sz w:val="24"/>
          <w:szCs w:val="24"/>
        </w:rPr>
        <w:t>u</w:t>
      </w:r>
      <w:r w:rsidRPr="002357EE">
        <w:rPr>
          <w:spacing w:val="-1"/>
          <w:sz w:val="24"/>
          <w:szCs w:val="24"/>
        </w:rPr>
        <w:t>r</w:t>
      </w:r>
      <w:r w:rsidRPr="002357EE">
        <w:rPr>
          <w:spacing w:val="1"/>
          <w:sz w:val="24"/>
          <w:szCs w:val="24"/>
        </w:rPr>
        <w:t>i</w:t>
      </w:r>
      <w:r w:rsidRPr="002357EE">
        <w:rPr>
          <w:sz w:val="24"/>
          <w:szCs w:val="24"/>
        </w:rPr>
        <w:t>ng</w:t>
      </w:r>
      <w:r w:rsidRPr="002357EE">
        <w:rPr>
          <w:spacing w:val="2"/>
          <w:sz w:val="24"/>
          <w:szCs w:val="24"/>
        </w:rPr>
        <w:t xml:space="preserve"> t</w:t>
      </w:r>
      <w:r w:rsidRPr="002357EE">
        <w:rPr>
          <w:sz w:val="24"/>
          <w:szCs w:val="24"/>
        </w:rPr>
        <w:t>he</w:t>
      </w:r>
      <w:r w:rsidRPr="002357EE">
        <w:rPr>
          <w:spacing w:val="4"/>
          <w:sz w:val="24"/>
          <w:szCs w:val="24"/>
        </w:rPr>
        <w:t xml:space="preserve"> </w:t>
      </w:r>
      <w:r w:rsidRPr="002357EE">
        <w:rPr>
          <w:spacing w:val="-3"/>
          <w:sz w:val="24"/>
          <w:szCs w:val="24"/>
        </w:rPr>
        <w:t>d</w:t>
      </w:r>
      <w:r w:rsidRPr="002357EE">
        <w:rPr>
          <w:spacing w:val="1"/>
          <w:sz w:val="24"/>
          <w:szCs w:val="24"/>
        </w:rPr>
        <w:t>r</w:t>
      </w:r>
      <w:r w:rsidRPr="002357EE">
        <w:rPr>
          <w:sz w:val="24"/>
          <w:szCs w:val="24"/>
        </w:rPr>
        <w:t xml:space="preserve">y </w:t>
      </w:r>
      <w:r w:rsidRPr="002357EE">
        <w:rPr>
          <w:spacing w:val="-2"/>
          <w:sz w:val="24"/>
          <w:szCs w:val="24"/>
        </w:rPr>
        <w:t>s</w:t>
      </w:r>
      <w:r w:rsidRPr="002357EE">
        <w:rPr>
          <w:spacing w:val="2"/>
          <w:sz w:val="24"/>
          <w:szCs w:val="24"/>
        </w:rPr>
        <w:t>e</w:t>
      </w:r>
      <w:r w:rsidRPr="002357EE">
        <w:rPr>
          <w:sz w:val="24"/>
          <w:szCs w:val="24"/>
        </w:rPr>
        <w:t>a</w:t>
      </w:r>
      <w:r w:rsidRPr="002357EE">
        <w:rPr>
          <w:spacing w:val="1"/>
          <w:sz w:val="24"/>
          <w:szCs w:val="24"/>
        </w:rPr>
        <w:t>s</w:t>
      </w:r>
      <w:r w:rsidRPr="002357EE">
        <w:rPr>
          <w:spacing w:val="2"/>
          <w:sz w:val="24"/>
          <w:szCs w:val="24"/>
        </w:rPr>
        <w:t>o</w:t>
      </w:r>
      <w:r w:rsidRPr="002357EE">
        <w:rPr>
          <w:sz w:val="24"/>
          <w:szCs w:val="24"/>
        </w:rPr>
        <w:t>n</w:t>
      </w:r>
      <w:r w:rsidRPr="002357EE">
        <w:rPr>
          <w:spacing w:val="3"/>
          <w:sz w:val="24"/>
          <w:szCs w:val="24"/>
        </w:rPr>
        <w:t xml:space="preserve"> </w:t>
      </w:r>
      <w:r w:rsidRPr="002357EE">
        <w:rPr>
          <w:sz w:val="24"/>
          <w:szCs w:val="24"/>
        </w:rPr>
        <w:t>t</w:t>
      </w:r>
      <w:r w:rsidRPr="002357EE">
        <w:rPr>
          <w:spacing w:val="2"/>
          <w:sz w:val="24"/>
          <w:szCs w:val="24"/>
        </w:rPr>
        <w:t>h</w:t>
      </w:r>
      <w:r w:rsidRPr="002357EE">
        <w:rPr>
          <w:spacing w:val="-3"/>
          <w:sz w:val="24"/>
          <w:szCs w:val="24"/>
        </w:rPr>
        <w:t>a</w:t>
      </w:r>
      <w:r w:rsidRPr="002357EE">
        <w:rPr>
          <w:sz w:val="24"/>
          <w:szCs w:val="24"/>
        </w:rPr>
        <w:t>n</w:t>
      </w:r>
      <w:r w:rsidRPr="002357EE">
        <w:rPr>
          <w:spacing w:val="5"/>
          <w:sz w:val="24"/>
          <w:szCs w:val="24"/>
        </w:rPr>
        <w:t xml:space="preserve"> </w:t>
      </w:r>
      <w:r w:rsidRPr="002357EE">
        <w:rPr>
          <w:sz w:val="24"/>
          <w:szCs w:val="24"/>
        </w:rPr>
        <w:t>du</w:t>
      </w:r>
      <w:r w:rsidRPr="002357EE">
        <w:rPr>
          <w:spacing w:val="-1"/>
          <w:sz w:val="24"/>
          <w:szCs w:val="24"/>
        </w:rPr>
        <w:t>r</w:t>
      </w:r>
      <w:r w:rsidRPr="002357EE">
        <w:rPr>
          <w:spacing w:val="3"/>
          <w:sz w:val="24"/>
          <w:szCs w:val="24"/>
        </w:rPr>
        <w:t>i</w:t>
      </w:r>
      <w:r w:rsidRPr="002357EE">
        <w:rPr>
          <w:spacing w:val="-3"/>
          <w:sz w:val="24"/>
          <w:szCs w:val="24"/>
        </w:rPr>
        <w:t>n</w:t>
      </w:r>
      <w:r w:rsidRPr="002357EE">
        <w:rPr>
          <w:sz w:val="24"/>
          <w:szCs w:val="24"/>
        </w:rPr>
        <w:t>g</w:t>
      </w:r>
      <w:r w:rsidRPr="002357EE">
        <w:rPr>
          <w:spacing w:val="5"/>
          <w:sz w:val="24"/>
          <w:szCs w:val="24"/>
        </w:rPr>
        <w:t xml:space="preserve"> </w:t>
      </w:r>
      <w:r w:rsidRPr="002357EE">
        <w:rPr>
          <w:sz w:val="24"/>
          <w:szCs w:val="24"/>
        </w:rPr>
        <w:t>the</w:t>
      </w:r>
      <w:r w:rsidRPr="002357EE">
        <w:rPr>
          <w:spacing w:val="4"/>
          <w:sz w:val="24"/>
          <w:szCs w:val="24"/>
        </w:rPr>
        <w:t xml:space="preserve"> </w:t>
      </w:r>
      <w:r w:rsidRPr="002357EE">
        <w:rPr>
          <w:sz w:val="24"/>
          <w:szCs w:val="24"/>
        </w:rPr>
        <w:t>w</w:t>
      </w:r>
      <w:r w:rsidRPr="002357EE">
        <w:rPr>
          <w:spacing w:val="-3"/>
          <w:sz w:val="24"/>
          <w:szCs w:val="24"/>
        </w:rPr>
        <w:t>e</w:t>
      </w:r>
      <w:r w:rsidRPr="002357EE">
        <w:rPr>
          <w:sz w:val="24"/>
          <w:szCs w:val="24"/>
        </w:rPr>
        <w:t>t</w:t>
      </w:r>
      <w:r w:rsidRPr="002357EE">
        <w:rPr>
          <w:spacing w:val="4"/>
          <w:sz w:val="24"/>
          <w:szCs w:val="24"/>
        </w:rPr>
        <w:t xml:space="preserve"> </w:t>
      </w:r>
      <w:r w:rsidRPr="002357EE">
        <w:rPr>
          <w:spacing w:val="-2"/>
          <w:sz w:val="24"/>
          <w:szCs w:val="24"/>
        </w:rPr>
        <w:t>s</w:t>
      </w:r>
      <w:r w:rsidRPr="002357EE">
        <w:rPr>
          <w:sz w:val="24"/>
          <w:szCs w:val="24"/>
        </w:rPr>
        <w:t>e</w:t>
      </w:r>
      <w:r w:rsidRPr="002357EE">
        <w:rPr>
          <w:spacing w:val="-3"/>
          <w:sz w:val="24"/>
          <w:szCs w:val="24"/>
        </w:rPr>
        <w:t>a</w:t>
      </w:r>
      <w:r w:rsidRPr="002357EE">
        <w:rPr>
          <w:spacing w:val="3"/>
          <w:sz w:val="24"/>
          <w:szCs w:val="24"/>
        </w:rPr>
        <w:t>s</w:t>
      </w:r>
      <w:r w:rsidRPr="002357EE">
        <w:rPr>
          <w:sz w:val="24"/>
          <w:szCs w:val="24"/>
        </w:rPr>
        <w:t>o</w:t>
      </w:r>
      <w:r w:rsidRPr="002357EE">
        <w:rPr>
          <w:spacing w:val="-3"/>
          <w:sz w:val="24"/>
          <w:szCs w:val="24"/>
        </w:rPr>
        <w:t>n</w:t>
      </w:r>
      <w:r w:rsidRPr="002357EE">
        <w:rPr>
          <w:sz w:val="24"/>
          <w:szCs w:val="24"/>
        </w:rPr>
        <w:t>,</w:t>
      </w:r>
      <w:r w:rsidRPr="002357EE">
        <w:rPr>
          <w:spacing w:val="10"/>
          <w:sz w:val="24"/>
          <w:szCs w:val="24"/>
        </w:rPr>
        <w:t xml:space="preserve"> </w:t>
      </w:r>
      <w:r w:rsidRPr="002357EE">
        <w:rPr>
          <w:sz w:val="24"/>
          <w:szCs w:val="24"/>
        </w:rPr>
        <w:t>w</w:t>
      </w:r>
      <w:r w:rsidRPr="002357EE">
        <w:rPr>
          <w:spacing w:val="2"/>
          <w:sz w:val="24"/>
          <w:szCs w:val="24"/>
        </w:rPr>
        <w:t>h</w:t>
      </w:r>
      <w:r w:rsidRPr="002357EE">
        <w:rPr>
          <w:spacing w:val="-3"/>
          <w:sz w:val="24"/>
          <w:szCs w:val="24"/>
        </w:rPr>
        <w:t>e</w:t>
      </w:r>
      <w:r w:rsidRPr="002357EE">
        <w:rPr>
          <w:spacing w:val="4"/>
          <w:sz w:val="24"/>
          <w:szCs w:val="24"/>
        </w:rPr>
        <w:t>r</w:t>
      </w:r>
      <w:r w:rsidRPr="002357EE">
        <w:rPr>
          <w:sz w:val="24"/>
          <w:szCs w:val="24"/>
        </w:rPr>
        <w:t>e</w:t>
      </w:r>
      <w:r w:rsidRPr="002357EE">
        <w:rPr>
          <w:spacing w:val="2"/>
          <w:sz w:val="24"/>
          <w:szCs w:val="24"/>
        </w:rPr>
        <w:t xml:space="preserve"> </w:t>
      </w:r>
      <w:r w:rsidRPr="002357EE">
        <w:rPr>
          <w:w w:val="101"/>
          <w:sz w:val="24"/>
          <w:szCs w:val="24"/>
        </w:rPr>
        <w:t xml:space="preserve">they </w:t>
      </w:r>
      <w:r w:rsidRPr="002357EE">
        <w:rPr>
          <w:spacing w:val="1"/>
          <w:sz w:val="24"/>
          <w:szCs w:val="24"/>
        </w:rPr>
        <w:t>s</w:t>
      </w:r>
      <w:r w:rsidRPr="002357EE">
        <w:rPr>
          <w:spacing w:val="-3"/>
          <w:sz w:val="24"/>
          <w:szCs w:val="24"/>
        </w:rPr>
        <w:t>p</w:t>
      </w:r>
      <w:r w:rsidRPr="002357EE">
        <w:rPr>
          <w:spacing w:val="2"/>
          <w:sz w:val="24"/>
          <w:szCs w:val="24"/>
        </w:rPr>
        <w:t>e</w:t>
      </w:r>
      <w:r w:rsidRPr="002357EE">
        <w:rPr>
          <w:spacing w:val="-3"/>
          <w:sz w:val="24"/>
          <w:szCs w:val="24"/>
        </w:rPr>
        <w:t>n</w:t>
      </w:r>
      <w:r w:rsidRPr="002357EE">
        <w:rPr>
          <w:sz w:val="24"/>
          <w:szCs w:val="24"/>
        </w:rPr>
        <w:t>t</w:t>
      </w:r>
      <w:r w:rsidRPr="002357EE">
        <w:rPr>
          <w:spacing w:val="5"/>
          <w:sz w:val="24"/>
          <w:szCs w:val="24"/>
        </w:rPr>
        <w:t xml:space="preserve"> </w:t>
      </w:r>
      <w:r w:rsidRPr="002357EE">
        <w:rPr>
          <w:spacing w:val="1"/>
          <w:sz w:val="24"/>
          <w:szCs w:val="24"/>
        </w:rPr>
        <w:t>(</w:t>
      </w:r>
      <w:r w:rsidRPr="002357EE">
        <w:rPr>
          <w:spacing w:val="-3"/>
          <w:sz w:val="24"/>
          <w:szCs w:val="24"/>
        </w:rPr>
        <w:t>2</w:t>
      </w:r>
      <w:r w:rsidRPr="002357EE">
        <w:rPr>
          <w:spacing w:val="2"/>
          <w:sz w:val="24"/>
          <w:szCs w:val="24"/>
        </w:rPr>
        <w:t>.</w:t>
      </w:r>
      <w:r w:rsidR="000319D7">
        <w:rPr>
          <w:sz w:val="24"/>
          <w:szCs w:val="24"/>
        </w:rPr>
        <w:t>74</w:t>
      </w:r>
      <w:r w:rsidRPr="002357EE">
        <w:rPr>
          <w:spacing w:val="1"/>
          <w:sz w:val="24"/>
          <w:szCs w:val="24"/>
        </w:rPr>
        <w:t>%</w:t>
      </w:r>
      <w:r w:rsidRPr="002357EE">
        <w:rPr>
          <w:sz w:val="24"/>
          <w:szCs w:val="24"/>
        </w:rPr>
        <w:t>)</w:t>
      </w:r>
      <w:r w:rsidRPr="002357EE">
        <w:rPr>
          <w:spacing w:val="6"/>
          <w:sz w:val="24"/>
          <w:szCs w:val="24"/>
        </w:rPr>
        <w:t xml:space="preserve"> </w:t>
      </w:r>
      <w:r w:rsidRPr="002357EE">
        <w:rPr>
          <w:sz w:val="24"/>
          <w:szCs w:val="24"/>
        </w:rPr>
        <w:t>p</w:t>
      </w:r>
      <w:r w:rsidRPr="002357EE">
        <w:rPr>
          <w:spacing w:val="1"/>
          <w:sz w:val="24"/>
          <w:szCs w:val="24"/>
        </w:rPr>
        <w:t>l</w:t>
      </w:r>
      <w:r w:rsidRPr="002357EE">
        <w:rPr>
          <w:spacing w:val="2"/>
          <w:sz w:val="24"/>
          <w:szCs w:val="24"/>
        </w:rPr>
        <w:t>a</w:t>
      </w:r>
      <w:r w:rsidRPr="002357EE">
        <w:rPr>
          <w:spacing w:val="-6"/>
          <w:sz w:val="24"/>
          <w:szCs w:val="24"/>
        </w:rPr>
        <w:t>y</w:t>
      </w:r>
      <w:r w:rsidRPr="002357EE">
        <w:rPr>
          <w:spacing w:val="3"/>
          <w:sz w:val="24"/>
          <w:szCs w:val="24"/>
        </w:rPr>
        <w:t>i</w:t>
      </w:r>
      <w:r w:rsidRPr="002357EE">
        <w:rPr>
          <w:sz w:val="24"/>
          <w:szCs w:val="24"/>
        </w:rPr>
        <w:t>ng</w:t>
      </w:r>
      <w:r w:rsidRPr="002357EE">
        <w:rPr>
          <w:spacing w:val="7"/>
          <w:sz w:val="24"/>
          <w:szCs w:val="24"/>
        </w:rPr>
        <w:t xml:space="preserve"> </w:t>
      </w:r>
      <w:r w:rsidRPr="002357EE">
        <w:rPr>
          <w:sz w:val="24"/>
          <w:szCs w:val="24"/>
        </w:rPr>
        <w:t>and</w:t>
      </w:r>
      <w:r w:rsidRPr="002357EE">
        <w:rPr>
          <w:spacing w:val="4"/>
          <w:sz w:val="24"/>
          <w:szCs w:val="24"/>
        </w:rPr>
        <w:t xml:space="preserve"> </w:t>
      </w:r>
      <w:r w:rsidRPr="002357EE">
        <w:rPr>
          <w:spacing w:val="1"/>
          <w:sz w:val="24"/>
          <w:szCs w:val="24"/>
        </w:rPr>
        <w:t>(</w:t>
      </w:r>
      <w:r w:rsidRPr="002357EE">
        <w:rPr>
          <w:spacing w:val="-3"/>
          <w:sz w:val="24"/>
          <w:szCs w:val="24"/>
        </w:rPr>
        <w:t>1</w:t>
      </w:r>
      <w:r w:rsidRPr="002357EE">
        <w:rPr>
          <w:spacing w:val="2"/>
          <w:sz w:val="24"/>
          <w:szCs w:val="24"/>
        </w:rPr>
        <w:t>.</w:t>
      </w:r>
      <w:r w:rsidR="000319D7">
        <w:rPr>
          <w:sz w:val="24"/>
          <w:szCs w:val="24"/>
        </w:rPr>
        <w:t>66</w:t>
      </w:r>
      <w:r w:rsidRPr="002357EE">
        <w:rPr>
          <w:spacing w:val="-1"/>
          <w:sz w:val="24"/>
          <w:szCs w:val="24"/>
        </w:rPr>
        <w:t>%</w:t>
      </w:r>
      <w:r w:rsidRPr="002357EE">
        <w:rPr>
          <w:sz w:val="24"/>
          <w:szCs w:val="24"/>
        </w:rPr>
        <w:t>)</w:t>
      </w:r>
      <w:r w:rsidRPr="002357EE">
        <w:rPr>
          <w:spacing w:val="6"/>
          <w:sz w:val="24"/>
          <w:szCs w:val="24"/>
        </w:rPr>
        <w:t xml:space="preserve"> </w:t>
      </w:r>
      <w:r w:rsidRPr="002357EE">
        <w:rPr>
          <w:sz w:val="24"/>
          <w:szCs w:val="24"/>
        </w:rPr>
        <w:t>a</w:t>
      </w:r>
      <w:r w:rsidRPr="002357EE">
        <w:rPr>
          <w:spacing w:val="2"/>
          <w:sz w:val="24"/>
          <w:szCs w:val="24"/>
        </w:rPr>
        <w:t>g</w:t>
      </w:r>
      <w:r w:rsidRPr="002357EE">
        <w:rPr>
          <w:sz w:val="24"/>
          <w:szCs w:val="24"/>
        </w:rPr>
        <w:t>g</w:t>
      </w:r>
      <w:r w:rsidRPr="002357EE">
        <w:rPr>
          <w:spacing w:val="1"/>
          <w:sz w:val="24"/>
          <w:szCs w:val="24"/>
        </w:rPr>
        <w:t>r</w:t>
      </w:r>
      <w:r w:rsidRPr="002357EE">
        <w:rPr>
          <w:spacing w:val="-3"/>
          <w:sz w:val="24"/>
          <w:szCs w:val="24"/>
        </w:rPr>
        <w:t>e</w:t>
      </w:r>
      <w:r w:rsidRPr="002357EE">
        <w:rPr>
          <w:spacing w:val="1"/>
          <w:sz w:val="24"/>
          <w:szCs w:val="24"/>
        </w:rPr>
        <w:t>s</w:t>
      </w:r>
      <w:r w:rsidRPr="002357EE">
        <w:rPr>
          <w:spacing w:val="-2"/>
          <w:sz w:val="24"/>
          <w:szCs w:val="24"/>
        </w:rPr>
        <w:t>s</w:t>
      </w:r>
      <w:r w:rsidRPr="002357EE">
        <w:rPr>
          <w:spacing w:val="3"/>
          <w:sz w:val="24"/>
          <w:szCs w:val="24"/>
        </w:rPr>
        <w:t>i</w:t>
      </w:r>
      <w:r w:rsidRPr="002357EE">
        <w:rPr>
          <w:spacing w:val="-3"/>
          <w:sz w:val="24"/>
          <w:szCs w:val="24"/>
        </w:rPr>
        <w:t>o</w:t>
      </w:r>
      <w:r w:rsidRPr="002357EE">
        <w:rPr>
          <w:sz w:val="24"/>
          <w:szCs w:val="24"/>
        </w:rPr>
        <w:t>n.</w:t>
      </w:r>
      <w:r w:rsidR="00251547">
        <w:rPr>
          <w:spacing w:val="12"/>
          <w:sz w:val="24"/>
          <w:szCs w:val="24"/>
        </w:rPr>
        <w:t xml:space="preserve"> </w:t>
      </w:r>
      <w:r w:rsidR="0098326E" w:rsidRPr="002357EE">
        <w:rPr>
          <w:spacing w:val="2"/>
          <w:sz w:val="24"/>
          <w:szCs w:val="24"/>
        </w:rPr>
        <w:t>M</w:t>
      </w:r>
      <w:r w:rsidR="0098326E" w:rsidRPr="002357EE">
        <w:rPr>
          <w:spacing w:val="-3"/>
          <w:sz w:val="24"/>
          <w:szCs w:val="24"/>
        </w:rPr>
        <w:t>o</w:t>
      </w:r>
      <w:r w:rsidR="0098326E" w:rsidRPr="002357EE">
        <w:rPr>
          <w:spacing w:val="1"/>
          <w:sz w:val="24"/>
          <w:szCs w:val="24"/>
        </w:rPr>
        <w:t>r</w:t>
      </w:r>
      <w:r w:rsidR="0098326E" w:rsidRPr="002357EE">
        <w:rPr>
          <w:sz w:val="24"/>
          <w:szCs w:val="24"/>
        </w:rPr>
        <w:t>e</w:t>
      </w:r>
      <w:r w:rsidR="0098326E" w:rsidRPr="002357EE">
        <w:rPr>
          <w:spacing w:val="18"/>
          <w:sz w:val="24"/>
          <w:szCs w:val="24"/>
        </w:rPr>
        <w:t xml:space="preserve"> </w:t>
      </w:r>
      <w:r w:rsidR="0098326E" w:rsidRPr="002357EE">
        <w:rPr>
          <w:sz w:val="24"/>
          <w:szCs w:val="24"/>
        </w:rPr>
        <w:t>t</w:t>
      </w:r>
      <w:r w:rsidR="0098326E" w:rsidRPr="002357EE">
        <w:rPr>
          <w:spacing w:val="1"/>
          <w:sz w:val="24"/>
          <w:szCs w:val="24"/>
        </w:rPr>
        <w:t>i</w:t>
      </w:r>
      <w:r w:rsidR="0098326E" w:rsidRPr="002357EE">
        <w:rPr>
          <w:spacing w:val="2"/>
          <w:sz w:val="24"/>
          <w:szCs w:val="24"/>
        </w:rPr>
        <w:t>m</w:t>
      </w:r>
      <w:r w:rsidR="0098326E" w:rsidRPr="002357EE">
        <w:rPr>
          <w:sz w:val="24"/>
          <w:szCs w:val="24"/>
        </w:rPr>
        <w:t>e</w:t>
      </w:r>
      <w:r w:rsidR="0098326E" w:rsidRPr="002357EE">
        <w:rPr>
          <w:spacing w:val="17"/>
          <w:sz w:val="24"/>
          <w:szCs w:val="24"/>
        </w:rPr>
        <w:t xml:space="preserve"> </w:t>
      </w:r>
      <w:r w:rsidR="0098326E" w:rsidRPr="002357EE">
        <w:rPr>
          <w:spacing w:val="-3"/>
          <w:sz w:val="24"/>
          <w:szCs w:val="24"/>
        </w:rPr>
        <w:t>w</w:t>
      </w:r>
      <w:r w:rsidR="0098326E" w:rsidRPr="002357EE">
        <w:rPr>
          <w:sz w:val="24"/>
          <w:szCs w:val="24"/>
        </w:rPr>
        <w:t>as</w:t>
      </w:r>
      <w:r w:rsidR="0098326E" w:rsidRPr="002357EE">
        <w:rPr>
          <w:spacing w:val="15"/>
          <w:sz w:val="24"/>
          <w:szCs w:val="24"/>
        </w:rPr>
        <w:t xml:space="preserve"> </w:t>
      </w:r>
      <w:r w:rsidR="0098326E" w:rsidRPr="002357EE">
        <w:rPr>
          <w:sz w:val="24"/>
          <w:szCs w:val="24"/>
        </w:rPr>
        <w:t>a</w:t>
      </w:r>
      <w:r w:rsidR="0098326E" w:rsidRPr="002357EE">
        <w:rPr>
          <w:spacing w:val="1"/>
          <w:sz w:val="24"/>
          <w:szCs w:val="24"/>
        </w:rPr>
        <w:t>ls</w:t>
      </w:r>
      <w:r w:rsidR="0098326E" w:rsidRPr="002357EE">
        <w:rPr>
          <w:sz w:val="24"/>
          <w:szCs w:val="24"/>
        </w:rPr>
        <w:t>o</w:t>
      </w:r>
      <w:r w:rsidR="0098326E" w:rsidRPr="002357EE">
        <w:rPr>
          <w:spacing w:val="17"/>
          <w:sz w:val="24"/>
          <w:szCs w:val="24"/>
        </w:rPr>
        <w:t xml:space="preserve"> </w:t>
      </w:r>
      <w:r w:rsidR="0098326E" w:rsidRPr="002357EE">
        <w:rPr>
          <w:spacing w:val="1"/>
          <w:w w:val="101"/>
          <w:sz w:val="24"/>
          <w:szCs w:val="24"/>
        </w:rPr>
        <w:t>s</w:t>
      </w:r>
      <w:r w:rsidR="0098326E" w:rsidRPr="002357EE">
        <w:rPr>
          <w:w w:val="101"/>
          <w:sz w:val="24"/>
          <w:szCs w:val="24"/>
        </w:rPr>
        <w:t xml:space="preserve">pent </w:t>
      </w:r>
      <w:r w:rsidR="0098326E" w:rsidRPr="002357EE">
        <w:rPr>
          <w:sz w:val="24"/>
          <w:szCs w:val="24"/>
        </w:rPr>
        <w:t>on</w:t>
      </w:r>
      <w:r w:rsidR="0098326E" w:rsidRPr="002357EE">
        <w:rPr>
          <w:spacing w:val="2"/>
          <w:sz w:val="24"/>
          <w:szCs w:val="24"/>
        </w:rPr>
        <w:t xml:space="preserve"> </w:t>
      </w:r>
      <w:r w:rsidR="0098326E" w:rsidRPr="002357EE">
        <w:rPr>
          <w:spacing w:val="-3"/>
          <w:sz w:val="24"/>
          <w:szCs w:val="24"/>
        </w:rPr>
        <w:t>o</w:t>
      </w:r>
      <w:r w:rsidR="0098326E" w:rsidRPr="002357EE">
        <w:rPr>
          <w:sz w:val="24"/>
          <w:szCs w:val="24"/>
        </w:rPr>
        <w:t>t</w:t>
      </w:r>
      <w:r w:rsidR="0098326E" w:rsidRPr="002357EE">
        <w:rPr>
          <w:spacing w:val="2"/>
          <w:sz w:val="24"/>
          <w:szCs w:val="24"/>
        </w:rPr>
        <w:t>h</w:t>
      </w:r>
      <w:r w:rsidR="0098326E" w:rsidRPr="002357EE">
        <w:rPr>
          <w:spacing w:val="-3"/>
          <w:sz w:val="24"/>
          <w:szCs w:val="24"/>
        </w:rPr>
        <w:t>e</w:t>
      </w:r>
      <w:r w:rsidR="0098326E" w:rsidRPr="002357EE">
        <w:rPr>
          <w:sz w:val="24"/>
          <w:szCs w:val="24"/>
        </w:rPr>
        <w:t>r</w:t>
      </w:r>
      <w:r w:rsidR="0098326E" w:rsidRPr="002357EE">
        <w:rPr>
          <w:spacing w:val="6"/>
          <w:sz w:val="24"/>
          <w:szCs w:val="24"/>
        </w:rPr>
        <w:t xml:space="preserve"> </w:t>
      </w:r>
      <w:r w:rsidR="0098326E" w:rsidRPr="002357EE">
        <w:rPr>
          <w:sz w:val="24"/>
          <w:szCs w:val="24"/>
        </w:rPr>
        <w:t>a</w:t>
      </w:r>
      <w:r w:rsidR="0098326E" w:rsidRPr="002357EE">
        <w:rPr>
          <w:spacing w:val="-2"/>
          <w:sz w:val="24"/>
          <w:szCs w:val="24"/>
        </w:rPr>
        <w:t>c</w:t>
      </w:r>
      <w:r w:rsidR="0098326E" w:rsidRPr="002357EE">
        <w:rPr>
          <w:spacing w:val="2"/>
          <w:sz w:val="24"/>
          <w:szCs w:val="24"/>
        </w:rPr>
        <w:t>t</w:t>
      </w:r>
      <w:r w:rsidR="0098326E" w:rsidRPr="002357EE">
        <w:rPr>
          <w:spacing w:val="1"/>
          <w:sz w:val="24"/>
          <w:szCs w:val="24"/>
        </w:rPr>
        <w:t>ivi</w:t>
      </w:r>
      <w:r w:rsidR="0098326E" w:rsidRPr="002357EE">
        <w:rPr>
          <w:spacing w:val="-3"/>
          <w:sz w:val="24"/>
          <w:szCs w:val="24"/>
        </w:rPr>
        <w:t>t</w:t>
      </w:r>
      <w:r w:rsidR="0098326E" w:rsidRPr="002357EE">
        <w:rPr>
          <w:spacing w:val="3"/>
          <w:sz w:val="24"/>
          <w:szCs w:val="24"/>
        </w:rPr>
        <w:t>i</w:t>
      </w:r>
      <w:r w:rsidR="0098326E" w:rsidRPr="002357EE">
        <w:rPr>
          <w:spacing w:val="-3"/>
          <w:sz w:val="24"/>
          <w:szCs w:val="24"/>
        </w:rPr>
        <w:t>e</w:t>
      </w:r>
      <w:r w:rsidR="0098326E" w:rsidRPr="002357EE">
        <w:rPr>
          <w:sz w:val="24"/>
          <w:szCs w:val="24"/>
        </w:rPr>
        <w:t>s</w:t>
      </w:r>
      <w:r w:rsidR="0098326E" w:rsidRPr="002357EE">
        <w:rPr>
          <w:spacing w:val="6"/>
          <w:sz w:val="24"/>
          <w:szCs w:val="24"/>
        </w:rPr>
        <w:t xml:space="preserve"> </w:t>
      </w:r>
      <w:r w:rsidR="0098326E" w:rsidRPr="002357EE">
        <w:rPr>
          <w:spacing w:val="1"/>
          <w:sz w:val="24"/>
          <w:szCs w:val="24"/>
        </w:rPr>
        <w:t>s</w:t>
      </w:r>
      <w:r w:rsidR="0098326E" w:rsidRPr="002357EE">
        <w:rPr>
          <w:sz w:val="24"/>
          <w:szCs w:val="24"/>
        </w:rPr>
        <w:t>u</w:t>
      </w:r>
      <w:r w:rsidR="0098326E" w:rsidRPr="002357EE">
        <w:rPr>
          <w:spacing w:val="-2"/>
          <w:sz w:val="24"/>
          <w:szCs w:val="24"/>
        </w:rPr>
        <w:t>c</w:t>
      </w:r>
      <w:r w:rsidR="0098326E" w:rsidRPr="002357EE">
        <w:rPr>
          <w:sz w:val="24"/>
          <w:szCs w:val="24"/>
        </w:rPr>
        <w:t>h</w:t>
      </w:r>
      <w:r w:rsidR="0098326E" w:rsidRPr="002357EE">
        <w:rPr>
          <w:spacing w:val="1"/>
          <w:sz w:val="24"/>
          <w:szCs w:val="24"/>
        </w:rPr>
        <w:t xml:space="preserve"> </w:t>
      </w:r>
      <w:r w:rsidR="0098326E" w:rsidRPr="002357EE">
        <w:rPr>
          <w:sz w:val="24"/>
          <w:szCs w:val="24"/>
        </w:rPr>
        <w:t>as</w:t>
      </w:r>
      <w:r w:rsidR="0098326E" w:rsidRPr="002357EE">
        <w:rPr>
          <w:w w:val="101"/>
          <w:sz w:val="24"/>
          <w:szCs w:val="24"/>
        </w:rPr>
        <w:t xml:space="preserve"> </w:t>
      </w:r>
      <w:r w:rsidR="0098326E" w:rsidRPr="002357EE">
        <w:rPr>
          <w:sz w:val="24"/>
          <w:szCs w:val="24"/>
        </w:rPr>
        <w:t>g</w:t>
      </w:r>
      <w:r w:rsidR="0098326E" w:rsidRPr="002357EE">
        <w:rPr>
          <w:spacing w:val="1"/>
          <w:sz w:val="24"/>
          <w:szCs w:val="24"/>
        </w:rPr>
        <w:t>r</w:t>
      </w:r>
      <w:r w:rsidR="0098326E" w:rsidRPr="002357EE">
        <w:rPr>
          <w:spacing w:val="-3"/>
          <w:sz w:val="24"/>
          <w:szCs w:val="24"/>
        </w:rPr>
        <w:t>o</w:t>
      </w:r>
      <w:r w:rsidR="0098326E" w:rsidRPr="002357EE">
        <w:rPr>
          <w:sz w:val="24"/>
          <w:szCs w:val="24"/>
        </w:rPr>
        <w:t>om</w:t>
      </w:r>
      <w:r w:rsidR="0098326E" w:rsidRPr="002357EE">
        <w:rPr>
          <w:spacing w:val="3"/>
          <w:sz w:val="24"/>
          <w:szCs w:val="24"/>
        </w:rPr>
        <w:t>i</w:t>
      </w:r>
      <w:r w:rsidR="0098326E" w:rsidRPr="002357EE">
        <w:rPr>
          <w:spacing w:val="-3"/>
          <w:sz w:val="24"/>
          <w:szCs w:val="24"/>
        </w:rPr>
        <w:t>n</w:t>
      </w:r>
      <w:r w:rsidR="0098326E" w:rsidRPr="002357EE">
        <w:rPr>
          <w:sz w:val="24"/>
          <w:szCs w:val="24"/>
        </w:rPr>
        <w:t>g</w:t>
      </w:r>
      <w:r w:rsidR="0098326E" w:rsidRPr="002357EE">
        <w:rPr>
          <w:spacing w:val="13"/>
          <w:sz w:val="24"/>
          <w:szCs w:val="24"/>
        </w:rPr>
        <w:t xml:space="preserve"> </w:t>
      </w:r>
      <w:r w:rsidR="0098326E" w:rsidRPr="002357EE">
        <w:rPr>
          <w:spacing w:val="1"/>
          <w:sz w:val="24"/>
          <w:szCs w:val="24"/>
        </w:rPr>
        <w:t>(</w:t>
      </w:r>
      <w:r w:rsidR="00E41CF4">
        <w:rPr>
          <w:sz w:val="24"/>
          <w:szCs w:val="24"/>
        </w:rPr>
        <w:t>6.78</w:t>
      </w:r>
      <w:r w:rsidR="0098326E" w:rsidRPr="002357EE">
        <w:rPr>
          <w:spacing w:val="-4"/>
          <w:sz w:val="24"/>
          <w:szCs w:val="24"/>
        </w:rPr>
        <w:t>%</w:t>
      </w:r>
      <w:r w:rsidR="0098326E" w:rsidRPr="002357EE">
        <w:rPr>
          <w:sz w:val="24"/>
          <w:szCs w:val="24"/>
        </w:rPr>
        <w:t>)</w:t>
      </w:r>
      <w:r w:rsidR="0098326E" w:rsidRPr="002357EE">
        <w:rPr>
          <w:spacing w:val="14"/>
          <w:sz w:val="24"/>
          <w:szCs w:val="24"/>
        </w:rPr>
        <w:t xml:space="preserve"> </w:t>
      </w:r>
      <w:r w:rsidR="00E41CF4">
        <w:rPr>
          <w:spacing w:val="14"/>
          <w:sz w:val="24"/>
          <w:szCs w:val="24"/>
        </w:rPr>
        <w:t>during dry than</w:t>
      </w:r>
      <w:r w:rsidR="005C140C">
        <w:rPr>
          <w:spacing w:val="14"/>
          <w:sz w:val="24"/>
          <w:szCs w:val="24"/>
        </w:rPr>
        <w:t xml:space="preserve"> during</w:t>
      </w:r>
      <w:r w:rsidR="00E41CF4">
        <w:rPr>
          <w:spacing w:val="14"/>
          <w:sz w:val="24"/>
          <w:szCs w:val="24"/>
        </w:rPr>
        <w:t xml:space="preserve"> wet season</w:t>
      </w:r>
      <w:r w:rsidR="005C140C">
        <w:rPr>
          <w:spacing w:val="14"/>
          <w:sz w:val="24"/>
          <w:szCs w:val="24"/>
        </w:rPr>
        <w:t xml:space="preserve"> </w:t>
      </w:r>
      <w:r w:rsidR="00E41CF4">
        <w:rPr>
          <w:spacing w:val="14"/>
          <w:sz w:val="24"/>
          <w:szCs w:val="24"/>
        </w:rPr>
        <w:t>(5.67%)</w:t>
      </w:r>
      <w:r w:rsidR="005C140C">
        <w:rPr>
          <w:spacing w:val="14"/>
          <w:sz w:val="24"/>
          <w:szCs w:val="24"/>
        </w:rPr>
        <w:t xml:space="preserve"> and sexual activity (0.37</w:t>
      </w:r>
      <w:r w:rsidR="0098326E" w:rsidRPr="002357EE">
        <w:rPr>
          <w:spacing w:val="14"/>
          <w:sz w:val="24"/>
          <w:szCs w:val="24"/>
        </w:rPr>
        <w:t>)</w:t>
      </w:r>
      <w:r w:rsidR="0098326E">
        <w:rPr>
          <w:spacing w:val="14"/>
          <w:sz w:val="24"/>
          <w:szCs w:val="24"/>
        </w:rPr>
        <w:t xml:space="preserve"> </w:t>
      </w:r>
      <w:r w:rsidR="0098326E" w:rsidRPr="002357EE">
        <w:rPr>
          <w:sz w:val="24"/>
          <w:szCs w:val="24"/>
        </w:rPr>
        <w:t>du</w:t>
      </w:r>
      <w:r w:rsidR="0098326E" w:rsidRPr="002357EE">
        <w:rPr>
          <w:spacing w:val="-1"/>
          <w:sz w:val="24"/>
          <w:szCs w:val="24"/>
        </w:rPr>
        <w:t>r</w:t>
      </w:r>
      <w:r w:rsidR="0098326E" w:rsidRPr="002357EE">
        <w:rPr>
          <w:spacing w:val="1"/>
          <w:sz w:val="24"/>
          <w:szCs w:val="24"/>
        </w:rPr>
        <w:t>i</w:t>
      </w:r>
      <w:r w:rsidR="0098326E" w:rsidRPr="002357EE">
        <w:rPr>
          <w:spacing w:val="2"/>
          <w:sz w:val="24"/>
          <w:szCs w:val="24"/>
        </w:rPr>
        <w:t>n</w:t>
      </w:r>
      <w:r w:rsidR="0098326E" w:rsidRPr="002357EE">
        <w:rPr>
          <w:sz w:val="24"/>
          <w:szCs w:val="24"/>
        </w:rPr>
        <w:t>g</w:t>
      </w:r>
      <w:r w:rsidR="0098326E" w:rsidRPr="002357EE">
        <w:rPr>
          <w:spacing w:val="7"/>
          <w:sz w:val="24"/>
          <w:szCs w:val="24"/>
        </w:rPr>
        <w:t xml:space="preserve"> </w:t>
      </w:r>
      <w:r w:rsidR="0098326E" w:rsidRPr="002357EE">
        <w:rPr>
          <w:spacing w:val="2"/>
          <w:sz w:val="24"/>
          <w:szCs w:val="24"/>
        </w:rPr>
        <w:t>t</w:t>
      </w:r>
      <w:r w:rsidR="0098326E" w:rsidRPr="002357EE">
        <w:rPr>
          <w:sz w:val="24"/>
          <w:szCs w:val="24"/>
        </w:rPr>
        <w:t>he</w:t>
      </w:r>
      <w:r w:rsidR="0098326E" w:rsidRPr="002357EE">
        <w:rPr>
          <w:spacing w:val="6"/>
          <w:sz w:val="24"/>
          <w:szCs w:val="24"/>
        </w:rPr>
        <w:t xml:space="preserve"> </w:t>
      </w:r>
      <w:r w:rsidR="005C140C">
        <w:rPr>
          <w:sz w:val="24"/>
          <w:szCs w:val="24"/>
        </w:rPr>
        <w:t>wet</w:t>
      </w:r>
      <w:r w:rsidR="0098326E" w:rsidRPr="002357EE">
        <w:rPr>
          <w:spacing w:val="5"/>
          <w:sz w:val="24"/>
          <w:szCs w:val="24"/>
        </w:rPr>
        <w:t xml:space="preserve"> </w:t>
      </w:r>
      <w:r w:rsidR="0098326E" w:rsidRPr="002357EE">
        <w:rPr>
          <w:spacing w:val="1"/>
          <w:sz w:val="24"/>
          <w:szCs w:val="24"/>
        </w:rPr>
        <w:t>s</w:t>
      </w:r>
      <w:r w:rsidR="0098326E" w:rsidRPr="002357EE">
        <w:rPr>
          <w:spacing w:val="2"/>
          <w:sz w:val="24"/>
          <w:szCs w:val="24"/>
        </w:rPr>
        <w:t>e</w:t>
      </w:r>
      <w:r w:rsidR="0098326E" w:rsidRPr="002357EE">
        <w:rPr>
          <w:spacing w:val="-3"/>
          <w:sz w:val="24"/>
          <w:szCs w:val="24"/>
        </w:rPr>
        <w:t>a</w:t>
      </w:r>
      <w:r w:rsidR="0098326E" w:rsidRPr="002357EE">
        <w:rPr>
          <w:spacing w:val="1"/>
          <w:sz w:val="24"/>
          <w:szCs w:val="24"/>
        </w:rPr>
        <w:t>s</w:t>
      </w:r>
      <w:r w:rsidR="0098326E" w:rsidRPr="002357EE">
        <w:rPr>
          <w:sz w:val="24"/>
          <w:szCs w:val="24"/>
        </w:rPr>
        <w:t>on</w:t>
      </w:r>
      <w:r w:rsidR="0098326E" w:rsidRPr="002357EE">
        <w:rPr>
          <w:spacing w:val="10"/>
          <w:sz w:val="24"/>
          <w:szCs w:val="24"/>
        </w:rPr>
        <w:t xml:space="preserve"> </w:t>
      </w:r>
      <w:r w:rsidR="0098326E" w:rsidRPr="002357EE">
        <w:rPr>
          <w:sz w:val="24"/>
          <w:szCs w:val="24"/>
        </w:rPr>
        <w:t>t</w:t>
      </w:r>
      <w:r w:rsidR="0098326E" w:rsidRPr="002357EE">
        <w:rPr>
          <w:spacing w:val="2"/>
          <w:sz w:val="24"/>
          <w:szCs w:val="24"/>
        </w:rPr>
        <w:t>h</w:t>
      </w:r>
      <w:r w:rsidR="0098326E" w:rsidRPr="002357EE">
        <w:rPr>
          <w:sz w:val="24"/>
          <w:szCs w:val="24"/>
        </w:rPr>
        <w:t>an</w:t>
      </w:r>
      <w:r w:rsidR="0098326E" w:rsidRPr="002357EE">
        <w:rPr>
          <w:spacing w:val="10"/>
          <w:sz w:val="24"/>
          <w:szCs w:val="24"/>
        </w:rPr>
        <w:t xml:space="preserve"> </w:t>
      </w:r>
      <w:r w:rsidR="0098326E" w:rsidRPr="002357EE">
        <w:rPr>
          <w:sz w:val="24"/>
          <w:szCs w:val="24"/>
        </w:rPr>
        <w:t>du</w:t>
      </w:r>
      <w:r w:rsidR="0098326E" w:rsidRPr="002357EE">
        <w:rPr>
          <w:spacing w:val="-1"/>
          <w:sz w:val="24"/>
          <w:szCs w:val="24"/>
        </w:rPr>
        <w:t>r</w:t>
      </w:r>
      <w:r w:rsidR="0098326E" w:rsidRPr="002357EE">
        <w:rPr>
          <w:spacing w:val="3"/>
          <w:sz w:val="24"/>
          <w:szCs w:val="24"/>
        </w:rPr>
        <w:t>i</w:t>
      </w:r>
      <w:r w:rsidR="0098326E" w:rsidRPr="002357EE">
        <w:rPr>
          <w:spacing w:val="-3"/>
          <w:sz w:val="24"/>
          <w:szCs w:val="24"/>
        </w:rPr>
        <w:t>n</w:t>
      </w:r>
      <w:r w:rsidR="0098326E" w:rsidRPr="002357EE">
        <w:rPr>
          <w:sz w:val="24"/>
          <w:szCs w:val="24"/>
        </w:rPr>
        <w:t>g</w:t>
      </w:r>
      <w:r w:rsidR="0098326E" w:rsidRPr="002357EE">
        <w:rPr>
          <w:spacing w:val="12"/>
          <w:sz w:val="24"/>
          <w:szCs w:val="24"/>
        </w:rPr>
        <w:t xml:space="preserve"> </w:t>
      </w:r>
      <w:r w:rsidR="005C140C">
        <w:rPr>
          <w:sz w:val="24"/>
          <w:szCs w:val="24"/>
        </w:rPr>
        <w:t>dry</w:t>
      </w:r>
      <w:r w:rsidR="0098326E" w:rsidRPr="002357EE">
        <w:rPr>
          <w:spacing w:val="10"/>
          <w:sz w:val="24"/>
          <w:szCs w:val="24"/>
        </w:rPr>
        <w:t xml:space="preserve"> </w:t>
      </w:r>
      <w:r w:rsidR="0098326E" w:rsidRPr="002357EE">
        <w:rPr>
          <w:spacing w:val="1"/>
          <w:sz w:val="24"/>
          <w:szCs w:val="24"/>
        </w:rPr>
        <w:t>s</w:t>
      </w:r>
      <w:r w:rsidR="0098326E" w:rsidRPr="002357EE">
        <w:rPr>
          <w:sz w:val="24"/>
          <w:szCs w:val="24"/>
        </w:rPr>
        <w:t>ea</w:t>
      </w:r>
      <w:r w:rsidR="0098326E" w:rsidRPr="002357EE">
        <w:rPr>
          <w:spacing w:val="-2"/>
          <w:sz w:val="24"/>
          <w:szCs w:val="24"/>
        </w:rPr>
        <w:t>s</w:t>
      </w:r>
      <w:r w:rsidR="0098326E" w:rsidRPr="002357EE">
        <w:rPr>
          <w:spacing w:val="2"/>
          <w:sz w:val="24"/>
          <w:szCs w:val="24"/>
        </w:rPr>
        <w:t>o</w:t>
      </w:r>
      <w:r w:rsidR="0098326E" w:rsidRPr="002357EE">
        <w:rPr>
          <w:spacing w:val="-3"/>
          <w:sz w:val="24"/>
          <w:szCs w:val="24"/>
        </w:rPr>
        <w:t>n</w:t>
      </w:r>
      <w:r w:rsidR="005C140C">
        <w:rPr>
          <w:spacing w:val="-1"/>
          <w:sz w:val="24"/>
          <w:szCs w:val="24"/>
        </w:rPr>
        <w:t xml:space="preserve"> sexual activity (0.36</w:t>
      </w:r>
      <w:r w:rsidR="0098326E" w:rsidRPr="002357EE">
        <w:rPr>
          <w:spacing w:val="-1"/>
          <w:sz w:val="24"/>
          <w:szCs w:val="24"/>
        </w:rPr>
        <w:t>%)</w:t>
      </w:r>
      <w:r w:rsidR="0098326E" w:rsidRPr="002357EE">
        <w:rPr>
          <w:sz w:val="24"/>
          <w:szCs w:val="24"/>
        </w:rPr>
        <w:t xml:space="preserve"> </w:t>
      </w:r>
      <w:proofErr w:type="gramStart"/>
      <w:r w:rsidR="0098326E" w:rsidRPr="002357EE">
        <w:rPr>
          <w:spacing w:val="-1"/>
          <w:sz w:val="24"/>
          <w:szCs w:val="24"/>
        </w:rPr>
        <w:t>(</w:t>
      </w:r>
      <w:r w:rsidR="0098326E" w:rsidRPr="002357EE">
        <w:rPr>
          <w:spacing w:val="4"/>
          <w:sz w:val="24"/>
          <w:szCs w:val="24"/>
        </w:rPr>
        <w:t>T</w:t>
      </w:r>
      <w:r w:rsidR="0098326E" w:rsidRPr="002357EE">
        <w:rPr>
          <w:spacing w:val="-3"/>
          <w:sz w:val="24"/>
          <w:szCs w:val="24"/>
        </w:rPr>
        <w:t>a</w:t>
      </w:r>
      <w:r w:rsidR="0098326E" w:rsidRPr="002357EE">
        <w:rPr>
          <w:sz w:val="24"/>
          <w:szCs w:val="24"/>
        </w:rPr>
        <w:t>b</w:t>
      </w:r>
      <w:r w:rsidR="0098326E" w:rsidRPr="002357EE">
        <w:rPr>
          <w:spacing w:val="1"/>
          <w:sz w:val="24"/>
          <w:szCs w:val="24"/>
        </w:rPr>
        <w:t>l</w:t>
      </w:r>
      <w:r w:rsidR="0098326E" w:rsidRPr="002357EE">
        <w:rPr>
          <w:sz w:val="24"/>
          <w:szCs w:val="24"/>
        </w:rPr>
        <w:t>e</w:t>
      </w:r>
      <w:r w:rsidR="0098326E" w:rsidRPr="002357EE">
        <w:rPr>
          <w:spacing w:val="9"/>
          <w:sz w:val="24"/>
          <w:szCs w:val="24"/>
        </w:rPr>
        <w:t xml:space="preserve"> </w:t>
      </w:r>
      <w:r w:rsidR="00CB64D3">
        <w:rPr>
          <w:spacing w:val="-3"/>
          <w:w w:val="101"/>
          <w:sz w:val="24"/>
          <w:szCs w:val="24"/>
        </w:rPr>
        <w:t>5</w:t>
      </w:r>
      <w:r w:rsidR="0098326E" w:rsidRPr="002357EE">
        <w:rPr>
          <w:spacing w:val="-1"/>
          <w:w w:val="101"/>
          <w:sz w:val="24"/>
          <w:szCs w:val="24"/>
        </w:rPr>
        <w:t>)</w:t>
      </w:r>
      <w:r w:rsidR="00835346">
        <w:rPr>
          <w:spacing w:val="-1"/>
          <w:w w:val="101"/>
          <w:sz w:val="24"/>
          <w:szCs w:val="24"/>
        </w:rPr>
        <w:t>.</w:t>
      </w:r>
      <w:proofErr w:type="gramEnd"/>
    </w:p>
    <w:tbl>
      <w:tblPr>
        <w:tblW w:w="9495" w:type="dxa"/>
        <w:tblLook w:val="04A0" w:firstRow="1" w:lastRow="0" w:firstColumn="1" w:lastColumn="0" w:noHBand="0" w:noVBand="1"/>
      </w:tblPr>
      <w:tblGrid>
        <w:gridCol w:w="1044"/>
        <w:gridCol w:w="1044"/>
        <w:gridCol w:w="1044"/>
        <w:gridCol w:w="1044"/>
        <w:gridCol w:w="855"/>
        <w:gridCol w:w="1424"/>
        <w:gridCol w:w="1269"/>
        <w:gridCol w:w="1771"/>
      </w:tblGrid>
      <w:tr w:rsidR="00074E4D" w:rsidRPr="00361536" w:rsidTr="003435A6">
        <w:trPr>
          <w:trHeight w:val="362"/>
        </w:trPr>
        <w:tc>
          <w:tcPr>
            <w:tcW w:w="9495" w:type="dxa"/>
            <w:gridSpan w:val="8"/>
            <w:tcBorders>
              <w:top w:val="single" w:sz="4" w:space="0" w:color="auto"/>
              <w:bottom w:val="single" w:sz="4" w:space="0" w:color="auto"/>
            </w:tcBorders>
          </w:tcPr>
          <w:p w:rsidR="00074E4D" w:rsidRPr="00361536" w:rsidRDefault="00074E4D" w:rsidP="00B9560E">
            <w:pPr>
              <w:tabs>
                <w:tab w:val="center" w:pos="4680"/>
                <w:tab w:val="right" w:pos="9360"/>
              </w:tabs>
              <w:jc w:val="center"/>
              <w:rPr>
                <w:sz w:val="24"/>
                <w:szCs w:val="24"/>
              </w:rPr>
            </w:pPr>
            <w:r w:rsidRPr="00361536">
              <w:rPr>
                <w:sz w:val="24"/>
                <w:szCs w:val="24"/>
              </w:rPr>
              <w:t>Activities in percent (%)</w:t>
            </w:r>
          </w:p>
        </w:tc>
      </w:tr>
      <w:tr w:rsidR="00B9560E" w:rsidRPr="00361536" w:rsidTr="003435A6">
        <w:trPr>
          <w:trHeight w:val="360"/>
        </w:trPr>
        <w:tc>
          <w:tcPr>
            <w:tcW w:w="1044" w:type="dxa"/>
            <w:tcBorders>
              <w:top w:val="single" w:sz="4" w:space="0" w:color="auto"/>
              <w:bottom w:val="single" w:sz="4" w:space="0" w:color="auto"/>
            </w:tcBorders>
          </w:tcPr>
          <w:p w:rsidR="00074E4D" w:rsidRPr="00361536" w:rsidRDefault="00074E4D" w:rsidP="00B9560E">
            <w:pPr>
              <w:tabs>
                <w:tab w:val="center" w:pos="4680"/>
                <w:tab w:val="right" w:pos="9360"/>
              </w:tabs>
              <w:jc w:val="center"/>
              <w:rPr>
                <w:sz w:val="24"/>
                <w:szCs w:val="24"/>
              </w:rPr>
            </w:pPr>
            <w:r w:rsidRPr="00361536">
              <w:rPr>
                <w:sz w:val="24"/>
                <w:szCs w:val="24"/>
              </w:rPr>
              <w:t>Seasons</w:t>
            </w:r>
          </w:p>
        </w:tc>
        <w:tc>
          <w:tcPr>
            <w:tcW w:w="1044" w:type="dxa"/>
            <w:tcBorders>
              <w:top w:val="single" w:sz="4" w:space="0" w:color="auto"/>
              <w:bottom w:val="single" w:sz="4" w:space="0" w:color="auto"/>
            </w:tcBorders>
          </w:tcPr>
          <w:p w:rsidR="00074E4D" w:rsidRPr="00361536" w:rsidRDefault="00074E4D" w:rsidP="00B9560E">
            <w:pPr>
              <w:tabs>
                <w:tab w:val="center" w:pos="4680"/>
                <w:tab w:val="right" w:pos="9360"/>
              </w:tabs>
              <w:jc w:val="center"/>
              <w:rPr>
                <w:sz w:val="24"/>
                <w:szCs w:val="24"/>
              </w:rPr>
            </w:pPr>
            <w:r w:rsidRPr="00361536">
              <w:rPr>
                <w:sz w:val="24"/>
                <w:szCs w:val="24"/>
              </w:rPr>
              <w:t>Feeding</w:t>
            </w:r>
          </w:p>
        </w:tc>
        <w:tc>
          <w:tcPr>
            <w:tcW w:w="1044" w:type="dxa"/>
            <w:tcBorders>
              <w:top w:val="single" w:sz="4" w:space="0" w:color="auto"/>
              <w:bottom w:val="single" w:sz="4" w:space="0" w:color="auto"/>
            </w:tcBorders>
          </w:tcPr>
          <w:p w:rsidR="00074E4D" w:rsidRPr="00361536" w:rsidRDefault="00074E4D" w:rsidP="00B9560E">
            <w:pPr>
              <w:tabs>
                <w:tab w:val="center" w:pos="4680"/>
                <w:tab w:val="right" w:pos="9360"/>
              </w:tabs>
              <w:jc w:val="center"/>
              <w:rPr>
                <w:sz w:val="24"/>
                <w:szCs w:val="24"/>
              </w:rPr>
            </w:pPr>
            <w:r w:rsidRPr="00361536">
              <w:rPr>
                <w:sz w:val="24"/>
                <w:szCs w:val="24"/>
              </w:rPr>
              <w:t>Moving</w:t>
            </w:r>
          </w:p>
        </w:tc>
        <w:tc>
          <w:tcPr>
            <w:tcW w:w="1044" w:type="dxa"/>
            <w:tcBorders>
              <w:top w:val="single" w:sz="4" w:space="0" w:color="auto"/>
              <w:bottom w:val="single" w:sz="4" w:space="0" w:color="auto"/>
            </w:tcBorders>
          </w:tcPr>
          <w:p w:rsidR="00074E4D" w:rsidRPr="00361536" w:rsidRDefault="00074E4D" w:rsidP="00B9560E">
            <w:pPr>
              <w:tabs>
                <w:tab w:val="center" w:pos="4680"/>
                <w:tab w:val="right" w:pos="9360"/>
              </w:tabs>
              <w:jc w:val="center"/>
              <w:rPr>
                <w:sz w:val="24"/>
                <w:szCs w:val="24"/>
              </w:rPr>
            </w:pPr>
            <w:r w:rsidRPr="00361536">
              <w:rPr>
                <w:sz w:val="24"/>
                <w:szCs w:val="24"/>
              </w:rPr>
              <w:t>Resting</w:t>
            </w:r>
          </w:p>
        </w:tc>
        <w:tc>
          <w:tcPr>
            <w:tcW w:w="855" w:type="dxa"/>
            <w:tcBorders>
              <w:top w:val="single" w:sz="4" w:space="0" w:color="auto"/>
              <w:bottom w:val="single" w:sz="4" w:space="0" w:color="auto"/>
            </w:tcBorders>
          </w:tcPr>
          <w:p w:rsidR="00074E4D" w:rsidRPr="00361536" w:rsidRDefault="00074E4D" w:rsidP="00B9560E">
            <w:pPr>
              <w:tabs>
                <w:tab w:val="center" w:pos="4680"/>
                <w:tab w:val="right" w:pos="9360"/>
              </w:tabs>
              <w:jc w:val="center"/>
              <w:rPr>
                <w:sz w:val="24"/>
                <w:szCs w:val="24"/>
              </w:rPr>
            </w:pPr>
            <w:r w:rsidRPr="00361536">
              <w:rPr>
                <w:sz w:val="24"/>
                <w:szCs w:val="24"/>
              </w:rPr>
              <w:t>Play</w:t>
            </w:r>
          </w:p>
        </w:tc>
        <w:tc>
          <w:tcPr>
            <w:tcW w:w="1424" w:type="dxa"/>
            <w:tcBorders>
              <w:top w:val="single" w:sz="4" w:space="0" w:color="auto"/>
              <w:bottom w:val="single" w:sz="4" w:space="0" w:color="auto"/>
            </w:tcBorders>
          </w:tcPr>
          <w:p w:rsidR="00074E4D" w:rsidRPr="00361536" w:rsidRDefault="00074E4D" w:rsidP="00B9560E">
            <w:pPr>
              <w:tabs>
                <w:tab w:val="center" w:pos="4680"/>
                <w:tab w:val="right" w:pos="9360"/>
              </w:tabs>
              <w:jc w:val="center"/>
              <w:rPr>
                <w:sz w:val="24"/>
                <w:szCs w:val="24"/>
              </w:rPr>
            </w:pPr>
            <w:r w:rsidRPr="00361536">
              <w:rPr>
                <w:sz w:val="24"/>
                <w:szCs w:val="24"/>
              </w:rPr>
              <w:t>Aggression</w:t>
            </w:r>
          </w:p>
        </w:tc>
        <w:tc>
          <w:tcPr>
            <w:tcW w:w="1269" w:type="dxa"/>
            <w:tcBorders>
              <w:top w:val="single" w:sz="4" w:space="0" w:color="auto"/>
              <w:bottom w:val="single" w:sz="4" w:space="0" w:color="auto"/>
            </w:tcBorders>
          </w:tcPr>
          <w:p w:rsidR="00074E4D" w:rsidRPr="00361536" w:rsidRDefault="00074E4D" w:rsidP="00B9560E">
            <w:pPr>
              <w:tabs>
                <w:tab w:val="center" w:pos="4680"/>
                <w:tab w:val="right" w:pos="9360"/>
              </w:tabs>
              <w:jc w:val="center"/>
              <w:rPr>
                <w:sz w:val="24"/>
                <w:szCs w:val="24"/>
              </w:rPr>
            </w:pPr>
            <w:r w:rsidRPr="00361536">
              <w:rPr>
                <w:sz w:val="24"/>
                <w:szCs w:val="24"/>
              </w:rPr>
              <w:t>Grooming</w:t>
            </w:r>
          </w:p>
        </w:tc>
        <w:tc>
          <w:tcPr>
            <w:tcW w:w="1770" w:type="dxa"/>
            <w:tcBorders>
              <w:top w:val="single" w:sz="4" w:space="0" w:color="auto"/>
              <w:bottom w:val="single" w:sz="4" w:space="0" w:color="auto"/>
            </w:tcBorders>
          </w:tcPr>
          <w:p w:rsidR="00074E4D" w:rsidRPr="00361536" w:rsidRDefault="00074E4D" w:rsidP="00B9560E">
            <w:pPr>
              <w:tabs>
                <w:tab w:val="center" w:pos="4680"/>
                <w:tab w:val="right" w:pos="9360"/>
              </w:tabs>
              <w:jc w:val="center"/>
              <w:rPr>
                <w:sz w:val="24"/>
                <w:szCs w:val="24"/>
              </w:rPr>
            </w:pPr>
            <w:r w:rsidRPr="00361536">
              <w:rPr>
                <w:sz w:val="24"/>
                <w:szCs w:val="24"/>
              </w:rPr>
              <w:t>Sexual activity</w:t>
            </w:r>
          </w:p>
        </w:tc>
      </w:tr>
      <w:tr w:rsidR="003435A6" w:rsidRPr="00361536" w:rsidTr="003435A6">
        <w:trPr>
          <w:trHeight w:val="245"/>
        </w:trPr>
        <w:tc>
          <w:tcPr>
            <w:tcW w:w="1044" w:type="dxa"/>
            <w:tcBorders>
              <w:top w:val="single" w:sz="4" w:space="0" w:color="auto"/>
            </w:tcBorders>
          </w:tcPr>
          <w:p w:rsidR="003435A6" w:rsidRPr="00361536" w:rsidRDefault="003435A6" w:rsidP="00B9560E">
            <w:pPr>
              <w:tabs>
                <w:tab w:val="center" w:pos="4680"/>
                <w:tab w:val="right" w:pos="9360"/>
              </w:tabs>
              <w:jc w:val="center"/>
              <w:rPr>
                <w:sz w:val="24"/>
                <w:szCs w:val="24"/>
              </w:rPr>
            </w:pPr>
          </w:p>
        </w:tc>
        <w:tc>
          <w:tcPr>
            <w:tcW w:w="1044" w:type="dxa"/>
            <w:tcBorders>
              <w:top w:val="single" w:sz="4" w:space="0" w:color="auto"/>
            </w:tcBorders>
          </w:tcPr>
          <w:p w:rsidR="003435A6" w:rsidRPr="00361536" w:rsidRDefault="003435A6" w:rsidP="00B9560E">
            <w:pPr>
              <w:tabs>
                <w:tab w:val="center" w:pos="4680"/>
                <w:tab w:val="right" w:pos="9360"/>
              </w:tabs>
              <w:jc w:val="center"/>
              <w:rPr>
                <w:sz w:val="24"/>
                <w:szCs w:val="24"/>
              </w:rPr>
            </w:pPr>
          </w:p>
        </w:tc>
        <w:tc>
          <w:tcPr>
            <w:tcW w:w="1044" w:type="dxa"/>
            <w:tcBorders>
              <w:top w:val="single" w:sz="4" w:space="0" w:color="auto"/>
            </w:tcBorders>
          </w:tcPr>
          <w:p w:rsidR="003435A6" w:rsidRPr="00361536" w:rsidRDefault="003435A6" w:rsidP="00B9560E">
            <w:pPr>
              <w:tabs>
                <w:tab w:val="center" w:pos="4680"/>
                <w:tab w:val="right" w:pos="9360"/>
              </w:tabs>
              <w:jc w:val="center"/>
              <w:rPr>
                <w:sz w:val="24"/>
                <w:szCs w:val="24"/>
              </w:rPr>
            </w:pPr>
          </w:p>
        </w:tc>
        <w:tc>
          <w:tcPr>
            <w:tcW w:w="1044" w:type="dxa"/>
            <w:tcBorders>
              <w:top w:val="single" w:sz="4" w:space="0" w:color="auto"/>
            </w:tcBorders>
          </w:tcPr>
          <w:p w:rsidR="003435A6" w:rsidRPr="00361536" w:rsidRDefault="003435A6" w:rsidP="00B9560E">
            <w:pPr>
              <w:tabs>
                <w:tab w:val="center" w:pos="4680"/>
                <w:tab w:val="right" w:pos="9360"/>
              </w:tabs>
              <w:jc w:val="center"/>
              <w:rPr>
                <w:sz w:val="24"/>
                <w:szCs w:val="24"/>
              </w:rPr>
            </w:pPr>
          </w:p>
        </w:tc>
        <w:tc>
          <w:tcPr>
            <w:tcW w:w="855" w:type="dxa"/>
            <w:tcBorders>
              <w:top w:val="single" w:sz="4" w:space="0" w:color="auto"/>
            </w:tcBorders>
          </w:tcPr>
          <w:p w:rsidR="003435A6" w:rsidRPr="00361536" w:rsidRDefault="003435A6" w:rsidP="00B9560E">
            <w:pPr>
              <w:tabs>
                <w:tab w:val="center" w:pos="4680"/>
                <w:tab w:val="right" w:pos="9360"/>
              </w:tabs>
              <w:jc w:val="center"/>
              <w:rPr>
                <w:sz w:val="24"/>
                <w:szCs w:val="24"/>
              </w:rPr>
            </w:pPr>
          </w:p>
        </w:tc>
        <w:tc>
          <w:tcPr>
            <w:tcW w:w="1424" w:type="dxa"/>
            <w:tcBorders>
              <w:top w:val="single" w:sz="4" w:space="0" w:color="auto"/>
            </w:tcBorders>
          </w:tcPr>
          <w:p w:rsidR="003435A6" w:rsidRPr="00361536" w:rsidRDefault="003435A6" w:rsidP="00B9560E">
            <w:pPr>
              <w:tabs>
                <w:tab w:val="center" w:pos="4680"/>
                <w:tab w:val="right" w:pos="9360"/>
              </w:tabs>
              <w:jc w:val="center"/>
              <w:rPr>
                <w:sz w:val="24"/>
                <w:szCs w:val="24"/>
              </w:rPr>
            </w:pPr>
          </w:p>
        </w:tc>
        <w:tc>
          <w:tcPr>
            <w:tcW w:w="1269" w:type="dxa"/>
            <w:tcBorders>
              <w:top w:val="single" w:sz="4" w:space="0" w:color="auto"/>
            </w:tcBorders>
          </w:tcPr>
          <w:p w:rsidR="003435A6" w:rsidRPr="00361536" w:rsidRDefault="003435A6" w:rsidP="00B9560E">
            <w:pPr>
              <w:tabs>
                <w:tab w:val="center" w:pos="4680"/>
                <w:tab w:val="right" w:pos="9360"/>
              </w:tabs>
              <w:jc w:val="center"/>
              <w:rPr>
                <w:sz w:val="24"/>
                <w:szCs w:val="24"/>
              </w:rPr>
            </w:pPr>
          </w:p>
        </w:tc>
        <w:tc>
          <w:tcPr>
            <w:tcW w:w="1770" w:type="dxa"/>
            <w:tcBorders>
              <w:top w:val="single" w:sz="4" w:space="0" w:color="auto"/>
            </w:tcBorders>
          </w:tcPr>
          <w:p w:rsidR="003435A6" w:rsidRPr="00361536" w:rsidRDefault="003435A6" w:rsidP="00B9560E">
            <w:pPr>
              <w:tabs>
                <w:tab w:val="center" w:pos="4680"/>
                <w:tab w:val="right" w:pos="9360"/>
              </w:tabs>
              <w:jc w:val="center"/>
              <w:rPr>
                <w:sz w:val="24"/>
                <w:szCs w:val="24"/>
              </w:rPr>
            </w:pPr>
          </w:p>
        </w:tc>
      </w:tr>
      <w:tr w:rsidR="00B9560E" w:rsidRPr="00361536" w:rsidTr="00B82508">
        <w:trPr>
          <w:trHeight w:val="654"/>
        </w:trPr>
        <w:tc>
          <w:tcPr>
            <w:tcW w:w="1044" w:type="dxa"/>
          </w:tcPr>
          <w:p w:rsidR="00074E4D" w:rsidRPr="00361536" w:rsidRDefault="00074E4D" w:rsidP="00B9560E">
            <w:pPr>
              <w:tabs>
                <w:tab w:val="center" w:pos="4680"/>
                <w:tab w:val="right" w:pos="9360"/>
              </w:tabs>
              <w:jc w:val="center"/>
              <w:rPr>
                <w:sz w:val="24"/>
                <w:szCs w:val="24"/>
              </w:rPr>
            </w:pPr>
            <w:r w:rsidRPr="00361536">
              <w:rPr>
                <w:sz w:val="24"/>
                <w:szCs w:val="24"/>
              </w:rPr>
              <w:t>Wet</w:t>
            </w:r>
          </w:p>
        </w:tc>
        <w:tc>
          <w:tcPr>
            <w:tcW w:w="1044" w:type="dxa"/>
          </w:tcPr>
          <w:p w:rsidR="00074E4D" w:rsidRPr="00361536" w:rsidRDefault="00074E4D" w:rsidP="00B9560E">
            <w:pPr>
              <w:tabs>
                <w:tab w:val="center" w:pos="4680"/>
                <w:tab w:val="right" w:pos="9360"/>
              </w:tabs>
              <w:jc w:val="center"/>
              <w:rPr>
                <w:sz w:val="24"/>
                <w:szCs w:val="24"/>
              </w:rPr>
            </w:pPr>
            <w:r w:rsidRPr="00361536">
              <w:rPr>
                <w:sz w:val="24"/>
                <w:szCs w:val="24"/>
              </w:rPr>
              <w:t>48.97</w:t>
            </w:r>
          </w:p>
        </w:tc>
        <w:tc>
          <w:tcPr>
            <w:tcW w:w="1044" w:type="dxa"/>
          </w:tcPr>
          <w:p w:rsidR="00074E4D" w:rsidRPr="00361536" w:rsidRDefault="00074E4D" w:rsidP="00B9560E">
            <w:pPr>
              <w:tabs>
                <w:tab w:val="center" w:pos="4680"/>
                <w:tab w:val="right" w:pos="9360"/>
              </w:tabs>
              <w:jc w:val="center"/>
              <w:rPr>
                <w:sz w:val="24"/>
                <w:szCs w:val="24"/>
              </w:rPr>
            </w:pPr>
            <w:r w:rsidRPr="00361536">
              <w:rPr>
                <w:sz w:val="24"/>
                <w:szCs w:val="24"/>
              </w:rPr>
              <w:t>19.84</w:t>
            </w:r>
          </w:p>
        </w:tc>
        <w:tc>
          <w:tcPr>
            <w:tcW w:w="1044" w:type="dxa"/>
          </w:tcPr>
          <w:p w:rsidR="00074E4D" w:rsidRPr="00361536" w:rsidRDefault="00074E4D" w:rsidP="00B9560E">
            <w:pPr>
              <w:tabs>
                <w:tab w:val="center" w:pos="4680"/>
                <w:tab w:val="right" w:pos="9360"/>
              </w:tabs>
              <w:jc w:val="center"/>
              <w:rPr>
                <w:sz w:val="24"/>
                <w:szCs w:val="24"/>
              </w:rPr>
            </w:pPr>
            <w:r w:rsidRPr="00361536">
              <w:rPr>
                <w:sz w:val="24"/>
                <w:szCs w:val="24"/>
              </w:rPr>
              <w:t>20.74</w:t>
            </w:r>
          </w:p>
        </w:tc>
        <w:tc>
          <w:tcPr>
            <w:tcW w:w="855" w:type="dxa"/>
          </w:tcPr>
          <w:p w:rsidR="00074E4D" w:rsidRPr="00361536" w:rsidRDefault="00074E4D" w:rsidP="00B9560E">
            <w:pPr>
              <w:tabs>
                <w:tab w:val="center" w:pos="4680"/>
                <w:tab w:val="right" w:pos="9360"/>
              </w:tabs>
              <w:jc w:val="center"/>
              <w:rPr>
                <w:sz w:val="24"/>
                <w:szCs w:val="24"/>
              </w:rPr>
            </w:pPr>
            <w:r w:rsidRPr="00361536">
              <w:rPr>
                <w:sz w:val="24"/>
                <w:szCs w:val="24"/>
              </w:rPr>
              <w:t>2.74</w:t>
            </w:r>
          </w:p>
        </w:tc>
        <w:tc>
          <w:tcPr>
            <w:tcW w:w="1424" w:type="dxa"/>
          </w:tcPr>
          <w:p w:rsidR="00074E4D" w:rsidRPr="00361536" w:rsidRDefault="00074E4D" w:rsidP="00B9560E">
            <w:pPr>
              <w:tabs>
                <w:tab w:val="center" w:pos="4680"/>
                <w:tab w:val="right" w:pos="9360"/>
              </w:tabs>
              <w:jc w:val="center"/>
              <w:rPr>
                <w:sz w:val="24"/>
                <w:szCs w:val="24"/>
              </w:rPr>
            </w:pPr>
            <w:r w:rsidRPr="00361536">
              <w:rPr>
                <w:sz w:val="24"/>
                <w:szCs w:val="24"/>
              </w:rPr>
              <w:t>1.66</w:t>
            </w:r>
          </w:p>
        </w:tc>
        <w:tc>
          <w:tcPr>
            <w:tcW w:w="1269" w:type="dxa"/>
          </w:tcPr>
          <w:p w:rsidR="00074E4D" w:rsidRPr="00361536" w:rsidRDefault="00074E4D" w:rsidP="00B9560E">
            <w:pPr>
              <w:tabs>
                <w:tab w:val="center" w:pos="4680"/>
                <w:tab w:val="right" w:pos="9360"/>
              </w:tabs>
              <w:jc w:val="center"/>
              <w:rPr>
                <w:sz w:val="24"/>
                <w:szCs w:val="24"/>
              </w:rPr>
            </w:pPr>
            <w:r w:rsidRPr="00361536">
              <w:rPr>
                <w:sz w:val="24"/>
                <w:szCs w:val="24"/>
              </w:rPr>
              <w:t>5.67</w:t>
            </w:r>
          </w:p>
        </w:tc>
        <w:tc>
          <w:tcPr>
            <w:tcW w:w="1770" w:type="dxa"/>
          </w:tcPr>
          <w:p w:rsidR="00074E4D" w:rsidRPr="00361536" w:rsidRDefault="00074E4D" w:rsidP="00B9560E">
            <w:pPr>
              <w:tabs>
                <w:tab w:val="center" w:pos="4680"/>
                <w:tab w:val="right" w:pos="9360"/>
              </w:tabs>
              <w:jc w:val="center"/>
              <w:rPr>
                <w:sz w:val="24"/>
                <w:szCs w:val="24"/>
              </w:rPr>
            </w:pPr>
            <w:r w:rsidRPr="00361536">
              <w:rPr>
                <w:sz w:val="24"/>
                <w:szCs w:val="24"/>
              </w:rPr>
              <w:t>0.37</w:t>
            </w:r>
          </w:p>
        </w:tc>
      </w:tr>
      <w:tr w:rsidR="00B9560E" w:rsidRPr="00361536" w:rsidTr="004C7D22">
        <w:trPr>
          <w:trHeight w:val="270"/>
        </w:trPr>
        <w:tc>
          <w:tcPr>
            <w:tcW w:w="1044" w:type="dxa"/>
            <w:tcBorders>
              <w:bottom w:val="single" w:sz="4" w:space="0" w:color="auto"/>
            </w:tcBorders>
          </w:tcPr>
          <w:p w:rsidR="00074E4D" w:rsidRPr="00361536" w:rsidRDefault="00074E4D" w:rsidP="00B9560E">
            <w:pPr>
              <w:tabs>
                <w:tab w:val="center" w:pos="4680"/>
                <w:tab w:val="right" w:pos="9360"/>
              </w:tabs>
              <w:jc w:val="center"/>
              <w:rPr>
                <w:sz w:val="24"/>
                <w:szCs w:val="24"/>
              </w:rPr>
            </w:pPr>
            <w:r w:rsidRPr="00361536">
              <w:rPr>
                <w:sz w:val="24"/>
                <w:szCs w:val="24"/>
              </w:rPr>
              <w:t>Dry</w:t>
            </w:r>
          </w:p>
        </w:tc>
        <w:tc>
          <w:tcPr>
            <w:tcW w:w="1044" w:type="dxa"/>
            <w:tcBorders>
              <w:bottom w:val="single" w:sz="4" w:space="0" w:color="auto"/>
            </w:tcBorders>
          </w:tcPr>
          <w:p w:rsidR="00074E4D" w:rsidRPr="00361536" w:rsidRDefault="00074E4D" w:rsidP="00B9560E">
            <w:pPr>
              <w:tabs>
                <w:tab w:val="center" w:pos="4680"/>
                <w:tab w:val="right" w:pos="9360"/>
              </w:tabs>
              <w:jc w:val="center"/>
              <w:rPr>
                <w:sz w:val="24"/>
                <w:szCs w:val="24"/>
              </w:rPr>
            </w:pPr>
            <w:r w:rsidRPr="00361536">
              <w:rPr>
                <w:sz w:val="24"/>
                <w:szCs w:val="24"/>
              </w:rPr>
              <w:t>48.64</w:t>
            </w:r>
          </w:p>
        </w:tc>
        <w:tc>
          <w:tcPr>
            <w:tcW w:w="1044" w:type="dxa"/>
            <w:tcBorders>
              <w:bottom w:val="single" w:sz="4" w:space="0" w:color="auto"/>
            </w:tcBorders>
          </w:tcPr>
          <w:p w:rsidR="00074E4D" w:rsidRPr="00361536" w:rsidRDefault="00074E4D" w:rsidP="00B9560E">
            <w:pPr>
              <w:tabs>
                <w:tab w:val="center" w:pos="4680"/>
                <w:tab w:val="right" w:pos="9360"/>
              </w:tabs>
              <w:jc w:val="center"/>
              <w:rPr>
                <w:sz w:val="24"/>
                <w:szCs w:val="24"/>
              </w:rPr>
            </w:pPr>
            <w:r w:rsidRPr="00361536">
              <w:rPr>
                <w:sz w:val="24"/>
                <w:szCs w:val="24"/>
              </w:rPr>
              <w:t>16.94</w:t>
            </w:r>
          </w:p>
        </w:tc>
        <w:tc>
          <w:tcPr>
            <w:tcW w:w="1044" w:type="dxa"/>
            <w:tcBorders>
              <w:bottom w:val="single" w:sz="4" w:space="0" w:color="auto"/>
            </w:tcBorders>
          </w:tcPr>
          <w:p w:rsidR="00074E4D" w:rsidRPr="00361536" w:rsidRDefault="00074E4D" w:rsidP="00B9560E">
            <w:pPr>
              <w:tabs>
                <w:tab w:val="center" w:pos="4680"/>
                <w:tab w:val="right" w:pos="9360"/>
              </w:tabs>
              <w:jc w:val="center"/>
              <w:rPr>
                <w:sz w:val="24"/>
                <w:szCs w:val="24"/>
              </w:rPr>
            </w:pPr>
            <w:r w:rsidRPr="00361536">
              <w:rPr>
                <w:sz w:val="24"/>
                <w:szCs w:val="24"/>
              </w:rPr>
              <w:t>21.37</w:t>
            </w:r>
          </w:p>
        </w:tc>
        <w:tc>
          <w:tcPr>
            <w:tcW w:w="855" w:type="dxa"/>
            <w:tcBorders>
              <w:bottom w:val="single" w:sz="4" w:space="0" w:color="auto"/>
            </w:tcBorders>
          </w:tcPr>
          <w:p w:rsidR="00074E4D" w:rsidRPr="00361536" w:rsidRDefault="00074E4D" w:rsidP="00B9560E">
            <w:pPr>
              <w:tabs>
                <w:tab w:val="center" w:pos="4680"/>
                <w:tab w:val="right" w:pos="9360"/>
              </w:tabs>
              <w:jc w:val="center"/>
              <w:rPr>
                <w:sz w:val="24"/>
                <w:szCs w:val="24"/>
              </w:rPr>
            </w:pPr>
            <w:r w:rsidRPr="00361536">
              <w:rPr>
                <w:sz w:val="24"/>
                <w:szCs w:val="24"/>
              </w:rPr>
              <w:t>3.61</w:t>
            </w:r>
          </w:p>
        </w:tc>
        <w:tc>
          <w:tcPr>
            <w:tcW w:w="1424" w:type="dxa"/>
            <w:tcBorders>
              <w:bottom w:val="single" w:sz="4" w:space="0" w:color="auto"/>
            </w:tcBorders>
          </w:tcPr>
          <w:p w:rsidR="00074E4D" w:rsidRPr="00361536" w:rsidRDefault="00074E4D" w:rsidP="00B9560E">
            <w:pPr>
              <w:tabs>
                <w:tab w:val="center" w:pos="4680"/>
                <w:tab w:val="right" w:pos="9360"/>
              </w:tabs>
              <w:jc w:val="center"/>
              <w:rPr>
                <w:sz w:val="24"/>
                <w:szCs w:val="24"/>
              </w:rPr>
            </w:pPr>
            <w:r w:rsidRPr="00361536">
              <w:rPr>
                <w:sz w:val="24"/>
                <w:szCs w:val="24"/>
              </w:rPr>
              <w:t>2.4</w:t>
            </w:r>
          </w:p>
        </w:tc>
        <w:tc>
          <w:tcPr>
            <w:tcW w:w="1269" w:type="dxa"/>
            <w:tcBorders>
              <w:bottom w:val="single" w:sz="4" w:space="0" w:color="auto"/>
            </w:tcBorders>
          </w:tcPr>
          <w:p w:rsidR="00074E4D" w:rsidRPr="00361536" w:rsidRDefault="00074E4D" w:rsidP="00B9560E">
            <w:pPr>
              <w:tabs>
                <w:tab w:val="center" w:pos="4680"/>
                <w:tab w:val="right" w:pos="9360"/>
              </w:tabs>
              <w:jc w:val="center"/>
              <w:rPr>
                <w:sz w:val="24"/>
                <w:szCs w:val="24"/>
              </w:rPr>
            </w:pPr>
            <w:r w:rsidRPr="00361536">
              <w:rPr>
                <w:sz w:val="24"/>
                <w:szCs w:val="24"/>
              </w:rPr>
              <w:t>6.78</w:t>
            </w:r>
          </w:p>
        </w:tc>
        <w:tc>
          <w:tcPr>
            <w:tcW w:w="1770" w:type="dxa"/>
            <w:tcBorders>
              <w:bottom w:val="single" w:sz="4" w:space="0" w:color="auto"/>
            </w:tcBorders>
          </w:tcPr>
          <w:p w:rsidR="00074E4D" w:rsidRPr="00361536" w:rsidRDefault="00074E4D" w:rsidP="00B9560E">
            <w:pPr>
              <w:tabs>
                <w:tab w:val="center" w:pos="4680"/>
                <w:tab w:val="right" w:pos="9360"/>
              </w:tabs>
              <w:jc w:val="center"/>
              <w:rPr>
                <w:sz w:val="24"/>
                <w:szCs w:val="24"/>
              </w:rPr>
            </w:pPr>
            <w:r w:rsidRPr="00361536">
              <w:rPr>
                <w:sz w:val="24"/>
                <w:szCs w:val="24"/>
              </w:rPr>
              <w:t>0.36</w:t>
            </w:r>
          </w:p>
        </w:tc>
      </w:tr>
      <w:tr w:rsidR="004C7D22" w:rsidRPr="00361536" w:rsidTr="004C7D22">
        <w:trPr>
          <w:trHeight w:val="240"/>
        </w:trPr>
        <w:tc>
          <w:tcPr>
            <w:tcW w:w="1044" w:type="dxa"/>
            <w:tcBorders>
              <w:top w:val="single" w:sz="4" w:space="0" w:color="auto"/>
            </w:tcBorders>
          </w:tcPr>
          <w:p w:rsidR="004C7D22" w:rsidRPr="00361536" w:rsidRDefault="004C7D22" w:rsidP="00B9560E">
            <w:pPr>
              <w:tabs>
                <w:tab w:val="center" w:pos="4680"/>
                <w:tab w:val="right" w:pos="9360"/>
              </w:tabs>
              <w:jc w:val="center"/>
              <w:rPr>
                <w:sz w:val="24"/>
                <w:szCs w:val="24"/>
              </w:rPr>
            </w:pPr>
          </w:p>
        </w:tc>
        <w:tc>
          <w:tcPr>
            <w:tcW w:w="1044" w:type="dxa"/>
            <w:tcBorders>
              <w:top w:val="single" w:sz="4" w:space="0" w:color="auto"/>
            </w:tcBorders>
          </w:tcPr>
          <w:p w:rsidR="004C7D22" w:rsidRPr="00361536" w:rsidRDefault="004C7D22" w:rsidP="00B9560E">
            <w:pPr>
              <w:tabs>
                <w:tab w:val="center" w:pos="4680"/>
                <w:tab w:val="right" w:pos="9360"/>
              </w:tabs>
              <w:jc w:val="center"/>
              <w:rPr>
                <w:sz w:val="24"/>
                <w:szCs w:val="24"/>
              </w:rPr>
            </w:pPr>
          </w:p>
        </w:tc>
        <w:tc>
          <w:tcPr>
            <w:tcW w:w="1044" w:type="dxa"/>
            <w:tcBorders>
              <w:top w:val="single" w:sz="4" w:space="0" w:color="auto"/>
            </w:tcBorders>
          </w:tcPr>
          <w:p w:rsidR="004C7D22" w:rsidRPr="00361536" w:rsidRDefault="004C7D22" w:rsidP="00B9560E">
            <w:pPr>
              <w:tabs>
                <w:tab w:val="center" w:pos="4680"/>
                <w:tab w:val="right" w:pos="9360"/>
              </w:tabs>
              <w:jc w:val="center"/>
              <w:rPr>
                <w:sz w:val="24"/>
                <w:szCs w:val="24"/>
              </w:rPr>
            </w:pPr>
          </w:p>
        </w:tc>
        <w:tc>
          <w:tcPr>
            <w:tcW w:w="1044" w:type="dxa"/>
            <w:tcBorders>
              <w:top w:val="single" w:sz="4" w:space="0" w:color="auto"/>
            </w:tcBorders>
          </w:tcPr>
          <w:p w:rsidR="004C7D22" w:rsidRPr="00361536" w:rsidRDefault="004C7D22" w:rsidP="00B9560E">
            <w:pPr>
              <w:tabs>
                <w:tab w:val="center" w:pos="4680"/>
                <w:tab w:val="right" w:pos="9360"/>
              </w:tabs>
              <w:jc w:val="center"/>
              <w:rPr>
                <w:sz w:val="24"/>
                <w:szCs w:val="24"/>
              </w:rPr>
            </w:pPr>
          </w:p>
        </w:tc>
        <w:tc>
          <w:tcPr>
            <w:tcW w:w="855" w:type="dxa"/>
            <w:tcBorders>
              <w:top w:val="single" w:sz="4" w:space="0" w:color="auto"/>
            </w:tcBorders>
          </w:tcPr>
          <w:p w:rsidR="004C7D22" w:rsidRPr="00361536" w:rsidRDefault="004C7D22" w:rsidP="00B9560E">
            <w:pPr>
              <w:tabs>
                <w:tab w:val="center" w:pos="4680"/>
                <w:tab w:val="right" w:pos="9360"/>
              </w:tabs>
              <w:jc w:val="center"/>
              <w:rPr>
                <w:sz w:val="24"/>
                <w:szCs w:val="24"/>
              </w:rPr>
            </w:pPr>
          </w:p>
        </w:tc>
        <w:tc>
          <w:tcPr>
            <w:tcW w:w="1424" w:type="dxa"/>
            <w:tcBorders>
              <w:top w:val="single" w:sz="4" w:space="0" w:color="auto"/>
            </w:tcBorders>
          </w:tcPr>
          <w:p w:rsidR="004C7D22" w:rsidRPr="00361536" w:rsidRDefault="004C7D22" w:rsidP="00B9560E">
            <w:pPr>
              <w:tabs>
                <w:tab w:val="center" w:pos="4680"/>
                <w:tab w:val="right" w:pos="9360"/>
              </w:tabs>
              <w:jc w:val="center"/>
              <w:rPr>
                <w:sz w:val="24"/>
                <w:szCs w:val="24"/>
              </w:rPr>
            </w:pPr>
          </w:p>
        </w:tc>
        <w:tc>
          <w:tcPr>
            <w:tcW w:w="1269" w:type="dxa"/>
            <w:tcBorders>
              <w:top w:val="single" w:sz="4" w:space="0" w:color="auto"/>
            </w:tcBorders>
          </w:tcPr>
          <w:p w:rsidR="004C7D22" w:rsidRPr="00361536" w:rsidRDefault="004C7D22" w:rsidP="00B9560E">
            <w:pPr>
              <w:tabs>
                <w:tab w:val="center" w:pos="4680"/>
                <w:tab w:val="right" w:pos="9360"/>
              </w:tabs>
              <w:jc w:val="center"/>
              <w:rPr>
                <w:sz w:val="24"/>
                <w:szCs w:val="24"/>
              </w:rPr>
            </w:pPr>
          </w:p>
        </w:tc>
        <w:tc>
          <w:tcPr>
            <w:tcW w:w="1770" w:type="dxa"/>
            <w:tcBorders>
              <w:top w:val="single" w:sz="4" w:space="0" w:color="auto"/>
            </w:tcBorders>
          </w:tcPr>
          <w:p w:rsidR="004C7D22" w:rsidRPr="00361536" w:rsidRDefault="004C7D22" w:rsidP="00B9560E">
            <w:pPr>
              <w:tabs>
                <w:tab w:val="center" w:pos="4680"/>
                <w:tab w:val="right" w:pos="9360"/>
              </w:tabs>
              <w:jc w:val="center"/>
              <w:rPr>
                <w:sz w:val="24"/>
                <w:szCs w:val="24"/>
              </w:rPr>
            </w:pPr>
          </w:p>
        </w:tc>
      </w:tr>
    </w:tbl>
    <w:p w:rsidR="0098326E" w:rsidRDefault="0098326E" w:rsidP="00792110">
      <w:pPr>
        <w:widowControl w:val="0"/>
        <w:autoSpaceDE w:val="0"/>
        <w:autoSpaceDN w:val="0"/>
        <w:adjustRightInd w:val="0"/>
        <w:spacing w:before="33"/>
        <w:ind w:right="6893"/>
        <w:jc w:val="both"/>
        <w:rPr>
          <w:rFonts w:ascii="Arial" w:hAnsi="Arial" w:cs="Arial"/>
          <w:b/>
          <w:bCs/>
          <w:sz w:val="23"/>
          <w:szCs w:val="23"/>
        </w:rPr>
      </w:pPr>
    </w:p>
    <w:p w:rsidR="000C1B74" w:rsidRDefault="00B9560E" w:rsidP="00A939FC">
      <w:pPr>
        <w:pStyle w:val="Caption"/>
        <w:rPr>
          <w:b w:val="0"/>
          <w:bCs w:val="0"/>
          <w:color w:val="auto"/>
          <w:sz w:val="24"/>
          <w:szCs w:val="24"/>
        </w:rPr>
      </w:pPr>
      <w:bookmarkStart w:id="159" w:name="_Toc522631900"/>
      <w:bookmarkStart w:id="160" w:name="_Toc522936937"/>
      <w:bookmarkStart w:id="161" w:name="_Toc523412365"/>
      <w:r>
        <w:rPr>
          <w:b w:val="0"/>
          <w:color w:val="auto"/>
          <w:sz w:val="24"/>
          <w:szCs w:val="24"/>
        </w:rPr>
        <w:t xml:space="preserve">                </w:t>
      </w:r>
      <w:bookmarkStart w:id="162" w:name="_Toc524318775"/>
      <w:bookmarkStart w:id="163" w:name="_Toc524657415"/>
      <w:bookmarkStart w:id="164" w:name="_Toc524703933"/>
      <w:r w:rsidR="005E3CE2" w:rsidRPr="005E3CE2">
        <w:rPr>
          <w:b w:val="0"/>
          <w:color w:val="auto"/>
          <w:sz w:val="24"/>
          <w:szCs w:val="24"/>
        </w:rPr>
        <w:t xml:space="preserve">Table </w:t>
      </w:r>
      <w:r w:rsidR="004109EB" w:rsidRPr="005E3CE2">
        <w:rPr>
          <w:b w:val="0"/>
          <w:color w:val="auto"/>
          <w:sz w:val="24"/>
          <w:szCs w:val="24"/>
        </w:rPr>
        <w:fldChar w:fldCharType="begin"/>
      </w:r>
      <w:r w:rsidR="005E3CE2" w:rsidRPr="005E3CE2">
        <w:rPr>
          <w:b w:val="0"/>
          <w:color w:val="auto"/>
          <w:sz w:val="24"/>
          <w:szCs w:val="24"/>
        </w:rPr>
        <w:instrText xml:space="preserve"> SEQ Table \* ARABIC </w:instrText>
      </w:r>
      <w:r w:rsidR="004109EB" w:rsidRPr="005E3CE2">
        <w:rPr>
          <w:b w:val="0"/>
          <w:color w:val="auto"/>
          <w:sz w:val="24"/>
          <w:szCs w:val="24"/>
        </w:rPr>
        <w:fldChar w:fldCharType="separate"/>
      </w:r>
      <w:r w:rsidR="00E76662">
        <w:rPr>
          <w:b w:val="0"/>
          <w:noProof/>
          <w:color w:val="auto"/>
          <w:sz w:val="24"/>
          <w:szCs w:val="24"/>
        </w:rPr>
        <w:t>5</w:t>
      </w:r>
      <w:r w:rsidR="004109EB" w:rsidRPr="005E3CE2">
        <w:rPr>
          <w:b w:val="0"/>
          <w:color w:val="auto"/>
          <w:sz w:val="24"/>
          <w:szCs w:val="24"/>
        </w:rPr>
        <w:fldChar w:fldCharType="end"/>
      </w:r>
      <w:r w:rsidR="00C0380C">
        <w:rPr>
          <w:b w:val="0"/>
          <w:color w:val="auto"/>
          <w:sz w:val="24"/>
          <w:szCs w:val="24"/>
        </w:rPr>
        <w:t xml:space="preserve"> </w:t>
      </w:r>
      <w:r w:rsidR="005E3CE2">
        <w:t xml:space="preserve"> </w:t>
      </w:r>
      <w:r w:rsidR="000D70A7" w:rsidRPr="008722CF">
        <w:rPr>
          <w:b w:val="0"/>
          <w:bCs w:val="0"/>
          <w:color w:val="auto"/>
          <w:sz w:val="24"/>
          <w:szCs w:val="24"/>
        </w:rPr>
        <w:t>S</w:t>
      </w:r>
      <w:r w:rsidR="0098326E" w:rsidRPr="008722CF">
        <w:rPr>
          <w:b w:val="0"/>
          <w:bCs w:val="0"/>
          <w:color w:val="auto"/>
          <w:sz w:val="24"/>
          <w:szCs w:val="24"/>
        </w:rPr>
        <w:t xml:space="preserve">easonal activity budget for de </w:t>
      </w:r>
      <w:proofErr w:type="spellStart"/>
      <w:r w:rsidR="0098326E" w:rsidRPr="008722CF">
        <w:rPr>
          <w:b w:val="0"/>
          <w:bCs w:val="0"/>
          <w:color w:val="auto"/>
          <w:sz w:val="24"/>
          <w:szCs w:val="24"/>
        </w:rPr>
        <w:t>Brazza’s</w:t>
      </w:r>
      <w:proofErr w:type="spellEnd"/>
      <w:r w:rsidR="0098326E" w:rsidRPr="008722CF">
        <w:rPr>
          <w:b w:val="0"/>
          <w:bCs w:val="0"/>
          <w:color w:val="auto"/>
          <w:sz w:val="24"/>
          <w:szCs w:val="24"/>
        </w:rPr>
        <w:t xml:space="preserve"> monkey in</w:t>
      </w:r>
      <w:bookmarkEnd w:id="159"/>
      <w:bookmarkEnd w:id="160"/>
      <w:bookmarkEnd w:id="161"/>
      <w:r w:rsidR="00792110">
        <w:rPr>
          <w:b w:val="0"/>
          <w:bCs w:val="0"/>
          <w:color w:val="auto"/>
          <w:sz w:val="24"/>
          <w:szCs w:val="24"/>
        </w:rPr>
        <w:t xml:space="preserve"> the study area</w:t>
      </w:r>
      <w:bookmarkEnd w:id="162"/>
      <w:bookmarkEnd w:id="163"/>
      <w:bookmarkEnd w:id="164"/>
    </w:p>
    <w:p w:rsidR="002343E6" w:rsidRPr="002343E6" w:rsidRDefault="002343E6" w:rsidP="002343E6"/>
    <w:p w:rsidR="00C6147F" w:rsidRPr="00567F67" w:rsidRDefault="00C6147F" w:rsidP="00567F67">
      <w:pPr>
        <w:pStyle w:val="Heading3"/>
        <w:numPr>
          <w:ilvl w:val="0"/>
          <w:numId w:val="0"/>
        </w:numPr>
        <w:rPr>
          <w:rFonts w:ascii="Times New Roman" w:hAnsi="Times New Roman" w:cs="Times New Roman"/>
          <w:sz w:val="28"/>
          <w:szCs w:val="28"/>
        </w:rPr>
      </w:pPr>
      <w:bookmarkStart w:id="165" w:name="_Toc524342596"/>
      <w:r w:rsidRPr="00CE1FB0">
        <w:rPr>
          <w:rFonts w:ascii="Times New Roman" w:hAnsi="Times New Roman" w:cs="Times New Roman"/>
          <w:spacing w:val="-3"/>
          <w:sz w:val="28"/>
          <w:szCs w:val="28"/>
        </w:rPr>
        <w:t>4</w:t>
      </w:r>
      <w:r w:rsidRPr="00CE1FB0">
        <w:rPr>
          <w:rFonts w:ascii="Times New Roman" w:hAnsi="Times New Roman" w:cs="Times New Roman"/>
          <w:sz w:val="28"/>
          <w:szCs w:val="28"/>
        </w:rPr>
        <w:t>.</w:t>
      </w:r>
      <w:r w:rsidR="00690CD0">
        <w:rPr>
          <w:rFonts w:ascii="Times New Roman" w:hAnsi="Times New Roman" w:cs="Times New Roman"/>
          <w:sz w:val="28"/>
          <w:szCs w:val="28"/>
        </w:rPr>
        <w:t>1</w:t>
      </w:r>
      <w:r w:rsidR="00D334CA" w:rsidRPr="00CE1FB0">
        <w:rPr>
          <w:rFonts w:ascii="Times New Roman" w:hAnsi="Times New Roman" w:cs="Times New Roman"/>
          <w:sz w:val="28"/>
          <w:szCs w:val="28"/>
        </w:rPr>
        <w:t>.</w:t>
      </w:r>
      <w:r w:rsidR="00690CD0">
        <w:rPr>
          <w:rFonts w:ascii="Times New Roman" w:hAnsi="Times New Roman" w:cs="Times New Roman"/>
          <w:sz w:val="28"/>
          <w:szCs w:val="28"/>
        </w:rPr>
        <w:t xml:space="preserve">5. </w:t>
      </w:r>
      <w:r w:rsidRPr="00CE1FB0">
        <w:rPr>
          <w:rFonts w:ascii="Times New Roman" w:hAnsi="Times New Roman" w:cs="Times New Roman"/>
          <w:spacing w:val="-1"/>
          <w:sz w:val="28"/>
          <w:szCs w:val="28"/>
        </w:rPr>
        <w:t>F</w:t>
      </w:r>
      <w:r w:rsidRPr="00CE1FB0">
        <w:rPr>
          <w:rFonts w:ascii="Times New Roman" w:hAnsi="Times New Roman" w:cs="Times New Roman"/>
          <w:spacing w:val="2"/>
          <w:sz w:val="28"/>
          <w:szCs w:val="28"/>
        </w:rPr>
        <w:t>e</w:t>
      </w:r>
      <w:r w:rsidRPr="00CE1FB0">
        <w:rPr>
          <w:rFonts w:ascii="Times New Roman" w:hAnsi="Times New Roman" w:cs="Times New Roman"/>
          <w:spacing w:val="-3"/>
          <w:sz w:val="28"/>
          <w:szCs w:val="28"/>
        </w:rPr>
        <w:t>e</w:t>
      </w:r>
      <w:r w:rsidRPr="00CE1FB0">
        <w:rPr>
          <w:rFonts w:ascii="Times New Roman" w:hAnsi="Times New Roman" w:cs="Times New Roman"/>
          <w:spacing w:val="1"/>
          <w:sz w:val="28"/>
          <w:szCs w:val="28"/>
        </w:rPr>
        <w:t>d</w:t>
      </w:r>
      <w:r w:rsidRPr="00CE1FB0">
        <w:rPr>
          <w:rFonts w:ascii="Times New Roman" w:hAnsi="Times New Roman" w:cs="Times New Roman"/>
          <w:sz w:val="28"/>
          <w:szCs w:val="28"/>
        </w:rPr>
        <w:t>i</w:t>
      </w:r>
      <w:r w:rsidRPr="00CE1FB0">
        <w:rPr>
          <w:rFonts w:ascii="Times New Roman" w:hAnsi="Times New Roman" w:cs="Times New Roman"/>
          <w:spacing w:val="-1"/>
          <w:sz w:val="28"/>
          <w:szCs w:val="28"/>
        </w:rPr>
        <w:t>n</w:t>
      </w:r>
      <w:r w:rsidRPr="00CE1FB0">
        <w:rPr>
          <w:rFonts w:ascii="Times New Roman" w:hAnsi="Times New Roman" w:cs="Times New Roman"/>
          <w:sz w:val="28"/>
          <w:szCs w:val="28"/>
        </w:rPr>
        <w:t>g</w:t>
      </w:r>
      <w:r w:rsidRPr="00CE1FB0">
        <w:rPr>
          <w:rFonts w:ascii="Times New Roman" w:hAnsi="Times New Roman" w:cs="Times New Roman"/>
          <w:spacing w:val="12"/>
          <w:sz w:val="28"/>
          <w:szCs w:val="28"/>
        </w:rPr>
        <w:t xml:space="preserve"> </w:t>
      </w:r>
      <w:r w:rsidRPr="00CE1FB0">
        <w:rPr>
          <w:rFonts w:ascii="Times New Roman" w:hAnsi="Times New Roman" w:cs="Times New Roman"/>
          <w:w w:val="101"/>
          <w:sz w:val="28"/>
          <w:szCs w:val="28"/>
        </w:rPr>
        <w:t>ec</w:t>
      </w:r>
      <w:r w:rsidRPr="00CE1FB0">
        <w:rPr>
          <w:rFonts w:ascii="Times New Roman" w:hAnsi="Times New Roman" w:cs="Times New Roman"/>
          <w:spacing w:val="-1"/>
          <w:w w:val="101"/>
          <w:sz w:val="28"/>
          <w:szCs w:val="28"/>
        </w:rPr>
        <w:t>o</w:t>
      </w:r>
      <w:r w:rsidRPr="00CE1FB0">
        <w:rPr>
          <w:rFonts w:ascii="Times New Roman" w:hAnsi="Times New Roman" w:cs="Times New Roman"/>
          <w:spacing w:val="2"/>
          <w:w w:val="101"/>
          <w:sz w:val="28"/>
          <w:szCs w:val="28"/>
        </w:rPr>
        <w:t>l</w:t>
      </w:r>
      <w:r w:rsidRPr="00CE1FB0">
        <w:rPr>
          <w:rFonts w:ascii="Times New Roman" w:hAnsi="Times New Roman" w:cs="Times New Roman"/>
          <w:spacing w:val="-1"/>
          <w:w w:val="101"/>
          <w:sz w:val="28"/>
          <w:szCs w:val="28"/>
        </w:rPr>
        <w:t>o</w:t>
      </w:r>
      <w:r w:rsidRPr="00CE1FB0">
        <w:rPr>
          <w:rFonts w:ascii="Times New Roman" w:hAnsi="Times New Roman" w:cs="Times New Roman"/>
          <w:spacing w:val="4"/>
          <w:w w:val="101"/>
          <w:sz w:val="28"/>
          <w:szCs w:val="28"/>
        </w:rPr>
        <w:t>g</w:t>
      </w:r>
      <w:r w:rsidRPr="00CE1FB0">
        <w:rPr>
          <w:rFonts w:ascii="Times New Roman" w:hAnsi="Times New Roman" w:cs="Times New Roman"/>
          <w:w w:val="101"/>
          <w:sz w:val="28"/>
          <w:szCs w:val="28"/>
        </w:rPr>
        <w:t>y</w:t>
      </w:r>
      <w:bookmarkEnd w:id="165"/>
    </w:p>
    <w:p w:rsidR="00C6147F" w:rsidRPr="002357EE" w:rsidRDefault="00654131" w:rsidP="00A939FC">
      <w:pPr>
        <w:widowControl w:val="0"/>
        <w:autoSpaceDE w:val="0"/>
        <w:autoSpaceDN w:val="0"/>
        <w:adjustRightInd w:val="0"/>
        <w:spacing w:line="360" w:lineRule="auto"/>
        <w:ind w:right="-20"/>
        <w:jc w:val="both"/>
        <w:rPr>
          <w:w w:val="101"/>
          <w:sz w:val="24"/>
          <w:szCs w:val="24"/>
        </w:rPr>
      </w:pPr>
      <w:r>
        <w:rPr>
          <w:spacing w:val="-2"/>
          <w:sz w:val="24"/>
          <w:szCs w:val="24"/>
        </w:rPr>
        <w:t xml:space="preserve">De </w:t>
      </w:r>
      <w:proofErr w:type="spellStart"/>
      <w:r>
        <w:rPr>
          <w:spacing w:val="-2"/>
          <w:sz w:val="24"/>
          <w:szCs w:val="24"/>
        </w:rPr>
        <w:t>Brazza’s</w:t>
      </w:r>
      <w:proofErr w:type="spellEnd"/>
      <w:r>
        <w:rPr>
          <w:spacing w:val="-2"/>
          <w:sz w:val="24"/>
          <w:szCs w:val="24"/>
        </w:rPr>
        <w:t xml:space="preserve"> monkeys</w:t>
      </w:r>
      <w:r w:rsidRPr="002357EE">
        <w:rPr>
          <w:sz w:val="24"/>
          <w:szCs w:val="24"/>
        </w:rPr>
        <w:t xml:space="preserve"> depended</w:t>
      </w:r>
      <w:r w:rsidR="00C6147F" w:rsidRPr="002357EE">
        <w:rPr>
          <w:sz w:val="24"/>
          <w:szCs w:val="24"/>
        </w:rPr>
        <w:t xml:space="preserve"> </w:t>
      </w:r>
      <w:r w:rsidR="00C6147F" w:rsidRPr="002357EE">
        <w:rPr>
          <w:spacing w:val="2"/>
          <w:sz w:val="24"/>
          <w:szCs w:val="24"/>
        </w:rPr>
        <w:t>most</w:t>
      </w:r>
      <w:r w:rsidR="00C6147F" w:rsidRPr="002357EE">
        <w:rPr>
          <w:spacing w:val="3"/>
          <w:sz w:val="24"/>
          <w:szCs w:val="24"/>
        </w:rPr>
        <w:t xml:space="preserve"> </w:t>
      </w:r>
      <w:r w:rsidR="00C6147F" w:rsidRPr="002357EE">
        <w:rPr>
          <w:spacing w:val="-3"/>
          <w:sz w:val="24"/>
          <w:szCs w:val="24"/>
        </w:rPr>
        <w:t>o</w:t>
      </w:r>
      <w:r>
        <w:rPr>
          <w:sz w:val="24"/>
          <w:szCs w:val="24"/>
        </w:rPr>
        <w:t>n</w:t>
      </w:r>
      <w:r w:rsidR="00C6147F" w:rsidRPr="002357EE">
        <w:rPr>
          <w:sz w:val="24"/>
          <w:szCs w:val="24"/>
        </w:rPr>
        <w:t xml:space="preserve"> </w:t>
      </w:r>
      <w:r w:rsidR="00C6147F" w:rsidRPr="002357EE">
        <w:rPr>
          <w:spacing w:val="5"/>
          <w:sz w:val="24"/>
          <w:szCs w:val="24"/>
        </w:rPr>
        <w:t>f</w:t>
      </w:r>
      <w:r w:rsidR="00C6147F" w:rsidRPr="002357EE">
        <w:rPr>
          <w:spacing w:val="-1"/>
          <w:sz w:val="24"/>
          <w:szCs w:val="24"/>
        </w:rPr>
        <w:t>r</w:t>
      </w:r>
      <w:r w:rsidR="00C6147F" w:rsidRPr="002357EE">
        <w:rPr>
          <w:spacing w:val="-3"/>
          <w:sz w:val="24"/>
          <w:szCs w:val="24"/>
        </w:rPr>
        <w:t>u</w:t>
      </w:r>
      <w:r w:rsidR="00C6147F" w:rsidRPr="002357EE">
        <w:rPr>
          <w:spacing w:val="3"/>
          <w:sz w:val="24"/>
          <w:szCs w:val="24"/>
        </w:rPr>
        <w:t>i</w:t>
      </w:r>
      <w:r w:rsidR="00C6147F" w:rsidRPr="002357EE">
        <w:rPr>
          <w:sz w:val="24"/>
          <w:szCs w:val="24"/>
        </w:rPr>
        <w:t>t</w:t>
      </w:r>
      <w:r w:rsidR="00C6147F" w:rsidRPr="002357EE">
        <w:rPr>
          <w:spacing w:val="-2"/>
          <w:sz w:val="24"/>
          <w:szCs w:val="24"/>
        </w:rPr>
        <w:t>s</w:t>
      </w:r>
      <w:r w:rsidR="00C6147F" w:rsidRPr="002357EE">
        <w:rPr>
          <w:sz w:val="24"/>
          <w:szCs w:val="24"/>
        </w:rPr>
        <w:t xml:space="preserve">, </w:t>
      </w:r>
      <w:r w:rsidR="00C6147F" w:rsidRPr="002357EE">
        <w:rPr>
          <w:spacing w:val="-3"/>
          <w:sz w:val="24"/>
          <w:szCs w:val="24"/>
        </w:rPr>
        <w:t>w</w:t>
      </w:r>
      <w:r w:rsidR="00C6147F" w:rsidRPr="002357EE">
        <w:rPr>
          <w:sz w:val="24"/>
          <w:szCs w:val="24"/>
        </w:rPr>
        <w:t>h</w:t>
      </w:r>
      <w:r w:rsidR="00C6147F" w:rsidRPr="002357EE">
        <w:rPr>
          <w:spacing w:val="1"/>
          <w:sz w:val="24"/>
          <w:szCs w:val="24"/>
        </w:rPr>
        <w:t>ic</w:t>
      </w:r>
      <w:r w:rsidR="00C6147F" w:rsidRPr="002357EE">
        <w:rPr>
          <w:sz w:val="24"/>
          <w:szCs w:val="24"/>
        </w:rPr>
        <w:t xml:space="preserve">h </w:t>
      </w:r>
      <w:r w:rsidR="00C6147F" w:rsidRPr="002357EE">
        <w:rPr>
          <w:spacing w:val="-3"/>
          <w:sz w:val="24"/>
          <w:szCs w:val="24"/>
        </w:rPr>
        <w:t>a</w:t>
      </w:r>
      <w:r w:rsidR="00C6147F" w:rsidRPr="002357EE">
        <w:rPr>
          <w:spacing w:val="1"/>
          <w:sz w:val="24"/>
          <w:szCs w:val="24"/>
        </w:rPr>
        <w:t>cc</w:t>
      </w:r>
      <w:r w:rsidR="00C6147F" w:rsidRPr="002357EE">
        <w:rPr>
          <w:sz w:val="24"/>
          <w:szCs w:val="24"/>
        </w:rPr>
        <w:t>ou</w:t>
      </w:r>
      <w:r w:rsidR="00C6147F" w:rsidRPr="002357EE">
        <w:rPr>
          <w:spacing w:val="-3"/>
          <w:sz w:val="24"/>
          <w:szCs w:val="24"/>
        </w:rPr>
        <w:t>n</w:t>
      </w:r>
      <w:r w:rsidR="00C6147F" w:rsidRPr="002357EE">
        <w:rPr>
          <w:spacing w:val="2"/>
          <w:sz w:val="24"/>
          <w:szCs w:val="24"/>
        </w:rPr>
        <w:t>t</w:t>
      </w:r>
      <w:r w:rsidR="00C6147F" w:rsidRPr="002357EE">
        <w:rPr>
          <w:spacing w:val="1"/>
          <w:sz w:val="24"/>
          <w:szCs w:val="24"/>
        </w:rPr>
        <w:t>i</w:t>
      </w:r>
      <w:r w:rsidR="00C6147F" w:rsidRPr="002357EE">
        <w:rPr>
          <w:sz w:val="24"/>
          <w:szCs w:val="24"/>
        </w:rPr>
        <w:t xml:space="preserve">ng </w:t>
      </w:r>
      <w:r w:rsidR="00C6147F" w:rsidRPr="002357EE">
        <w:rPr>
          <w:spacing w:val="5"/>
          <w:sz w:val="24"/>
          <w:szCs w:val="24"/>
        </w:rPr>
        <w:t>f</w:t>
      </w:r>
      <w:r w:rsidR="00C6147F" w:rsidRPr="002357EE">
        <w:rPr>
          <w:spacing w:val="-3"/>
          <w:sz w:val="24"/>
          <w:szCs w:val="24"/>
        </w:rPr>
        <w:t>o</w:t>
      </w:r>
      <w:r w:rsidR="00C6147F" w:rsidRPr="002357EE">
        <w:rPr>
          <w:sz w:val="24"/>
          <w:szCs w:val="24"/>
        </w:rPr>
        <w:t>r</w:t>
      </w:r>
      <w:r w:rsidR="00C6147F" w:rsidRPr="002357EE">
        <w:rPr>
          <w:spacing w:val="1"/>
          <w:sz w:val="24"/>
          <w:szCs w:val="24"/>
        </w:rPr>
        <w:t xml:space="preserve"> </w:t>
      </w:r>
      <w:r>
        <w:rPr>
          <w:spacing w:val="-3"/>
          <w:sz w:val="24"/>
          <w:szCs w:val="24"/>
        </w:rPr>
        <w:t>76.95</w:t>
      </w:r>
      <w:r w:rsidR="00C6147F" w:rsidRPr="002357EE">
        <w:rPr>
          <w:sz w:val="24"/>
          <w:szCs w:val="24"/>
        </w:rPr>
        <w:t>%</w:t>
      </w:r>
      <w:r w:rsidR="00D62F8C">
        <w:rPr>
          <w:sz w:val="24"/>
          <w:szCs w:val="24"/>
        </w:rPr>
        <w:t xml:space="preserve"> of the overall diet (n= 1332 feeding records), </w:t>
      </w:r>
      <w:r>
        <w:rPr>
          <w:spacing w:val="-1"/>
          <w:sz w:val="24"/>
          <w:szCs w:val="24"/>
        </w:rPr>
        <w:t>y</w:t>
      </w:r>
      <w:r w:rsidR="00C6147F" w:rsidRPr="002357EE">
        <w:rPr>
          <w:spacing w:val="2"/>
          <w:sz w:val="24"/>
          <w:szCs w:val="24"/>
        </w:rPr>
        <w:t>o</w:t>
      </w:r>
      <w:r w:rsidR="00C6147F" w:rsidRPr="002357EE">
        <w:rPr>
          <w:sz w:val="24"/>
          <w:szCs w:val="24"/>
        </w:rPr>
        <w:t>ung</w:t>
      </w:r>
      <w:r w:rsidR="00C6147F" w:rsidRPr="002357EE">
        <w:rPr>
          <w:spacing w:val="1"/>
          <w:sz w:val="24"/>
          <w:szCs w:val="24"/>
        </w:rPr>
        <w:t xml:space="preserve"> l</w:t>
      </w:r>
      <w:r w:rsidR="00C6147F" w:rsidRPr="002357EE">
        <w:rPr>
          <w:sz w:val="24"/>
          <w:szCs w:val="24"/>
        </w:rPr>
        <w:t>e</w:t>
      </w:r>
      <w:r w:rsidR="00C6147F" w:rsidRPr="002357EE">
        <w:rPr>
          <w:spacing w:val="-3"/>
          <w:sz w:val="24"/>
          <w:szCs w:val="24"/>
        </w:rPr>
        <w:t>a</w:t>
      </w:r>
      <w:r w:rsidR="00C6147F" w:rsidRPr="002357EE">
        <w:rPr>
          <w:spacing w:val="3"/>
          <w:sz w:val="24"/>
          <w:szCs w:val="24"/>
        </w:rPr>
        <w:t>v</w:t>
      </w:r>
      <w:r w:rsidR="00C6147F" w:rsidRPr="002357EE">
        <w:rPr>
          <w:spacing w:val="2"/>
          <w:sz w:val="24"/>
          <w:szCs w:val="24"/>
        </w:rPr>
        <w:t>e</w:t>
      </w:r>
      <w:r w:rsidR="00C6147F" w:rsidRPr="002357EE">
        <w:rPr>
          <w:sz w:val="24"/>
          <w:szCs w:val="24"/>
        </w:rPr>
        <w:t>s</w:t>
      </w:r>
      <w:r w:rsidR="00C6147F" w:rsidRPr="002357EE">
        <w:rPr>
          <w:spacing w:val="1"/>
          <w:sz w:val="24"/>
          <w:szCs w:val="24"/>
        </w:rPr>
        <w:t xml:space="preserve"> </w:t>
      </w:r>
      <w:r w:rsidR="00C6147F" w:rsidRPr="002357EE">
        <w:rPr>
          <w:spacing w:val="-1"/>
          <w:sz w:val="24"/>
          <w:szCs w:val="24"/>
        </w:rPr>
        <w:t>(</w:t>
      </w:r>
      <w:r w:rsidR="00C6147F" w:rsidRPr="002357EE">
        <w:rPr>
          <w:sz w:val="24"/>
          <w:szCs w:val="24"/>
        </w:rPr>
        <w:t>1</w:t>
      </w:r>
      <w:r>
        <w:rPr>
          <w:spacing w:val="-3"/>
          <w:sz w:val="24"/>
          <w:szCs w:val="24"/>
        </w:rPr>
        <w:t>3.13</w:t>
      </w:r>
      <w:r w:rsidR="00C6147F" w:rsidRPr="002357EE">
        <w:rPr>
          <w:spacing w:val="1"/>
          <w:sz w:val="24"/>
          <w:szCs w:val="24"/>
        </w:rPr>
        <w:t>%</w:t>
      </w:r>
      <w:r w:rsidR="00C6147F" w:rsidRPr="002357EE">
        <w:rPr>
          <w:sz w:val="24"/>
          <w:szCs w:val="24"/>
        </w:rPr>
        <w:t>)</w:t>
      </w:r>
      <w:r w:rsidR="00C6147F" w:rsidRPr="002357EE">
        <w:rPr>
          <w:spacing w:val="4"/>
          <w:sz w:val="24"/>
          <w:szCs w:val="24"/>
        </w:rPr>
        <w:t xml:space="preserve"> </w:t>
      </w:r>
      <w:r w:rsidR="00C6147F" w:rsidRPr="002357EE">
        <w:rPr>
          <w:sz w:val="24"/>
          <w:szCs w:val="24"/>
        </w:rPr>
        <w:t>ma</w:t>
      </w:r>
      <w:r w:rsidR="00C6147F" w:rsidRPr="002357EE">
        <w:rPr>
          <w:spacing w:val="-3"/>
          <w:sz w:val="24"/>
          <w:szCs w:val="24"/>
        </w:rPr>
        <w:t>d</w:t>
      </w:r>
      <w:r w:rsidR="00C6147F" w:rsidRPr="002357EE">
        <w:rPr>
          <w:sz w:val="24"/>
          <w:szCs w:val="24"/>
        </w:rPr>
        <w:t>e</w:t>
      </w:r>
      <w:r w:rsidR="00C6147F" w:rsidRPr="002357EE">
        <w:rPr>
          <w:spacing w:val="2"/>
          <w:sz w:val="24"/>
          <w:szCs w:val="24"/>
        </w:rPr>
        <w:t xml:space="preserve"> </w:t>
      </w:r>
      <w:r w:rsidR="00C6147F" w:rsidRPr="002357EE">
        <w:rPr>
          <w:w w:val="101"/>
          <w:sz w:val="24"/>
          <w:szCs w:val="24"/>
        </w:rPr>
        <w:t xml:space="preserve">the </w:t>
      </w:r>
      <w:r w:rsidR="00C6147F" w:rsidRPr="002357EE">
        <w:rPr>
          <w:spacing w:val="1"/>
          <w:sz w:val="24"/>
          <w:szCs w:val="24"/>
        </w:rPr>
        <w:t>s</w:t>
      </w:r>
      <w:r w:rsidR="00C6147F" w:rsidRPr="002357EE">
        <w:rPr>
          <w:spacing w:val="-3"/>
          <w:sz w:val="24"/>
          <w:szCs w:val="24"/>
        </w:rPr>
        <w:t>e</w:t>
      </w:r>
      <w:r w:rsidR="00C6147F" w:rsidRPr="002357EE">
        <w:rPr>
          <w:spacing w:val="1"/>
          <w:sz w:val="24"/>
          <w:szCs w:val="24"/>
        </w:rPr>
        <w:t>c</w:t>
      </w:r>
      <w:r w:rsidR="00C6147F" w:rsidRPr="002357EE">
        <w:rPr>
          <w:sz w:val="24"/>
          <w:szCs w:val="24"/>
        </w:rPr>
        <w:t>ond</w:t>
      </w:r>
      <w:r w:rsidR="00C6147F" w:rsidRPr="002357EE">
        <w:rPr>
          <w:spacing w:val="11"/>
          <w:sz w:val="24"/>
          <w:szCs w:val="24"/>
        </w:rPr>
        <w:t xml:space="preserve"> </w:t>
      </w:r>
      <w:r w:rsidR="00C6147F" w:rsidRPr="002357EE">
        <w:rPr>
          <w:spacing w:val="1"/>
          <w:sz w:val="24"/>
          <w:szCs w:val="24"/>
        </w:rPr>
        <w:t>l</w:t>
      </w:r>
      <w:r w:rsidR="00C6147F" w:rsidRPr="002357EE">
        <w:rPr>
          <w:sz w:val="24"/>
          <w:szCs w:val="24"/>
        </w:rPr>
        <w:t>a</w:t>
      </w:r>
      <w:r w:rsidR="00C6147F" w:rsidRPr="002357EE">
        <w:rPr>
          <w:spacing w:val="1"/>
          <w:sz w:val="24"/>
          <w:szCs w:val="24"/>
        </w:rPr>
        <w:t>r</w:t>
      </w:r>
      <w:r w:rsidR="00C6147F" w:rsidRPr="002357EE">
        <w:rPr>
          <w:spacing w:val="2"/>
          <w:sz w:val="24"/>
          <w:szCs w:val="24"/>
        </w:rPr>
        <w:t>g</w:t>
      </w:r>
      <w:r w:rsidR="00C6147F" w:rsidRPr="002357EE">
        <w:rPr>
          <w:sz w:val="24"/>
          <w:szCs w:val="24"/>
        </w:rPr>
        <w:t>e</w:t>
      </w:r>
      <w:r w:rsidR="00C6147F" w:rsidRPr="002357EE">
        <w:rPr>
          <w:spacing w:val="1"/>
          <w:sz w:val="24"/>
          <w:szCs w:val="24"/>
        </w:rPr>
        <w:t>s</w:t>
      </w:r>
      <w:r w:rsidR="00C6147F" w:rsidRPr="002357EE">
        <w:rPr>
          <w:sz w:val="24"/>
          <w:szCs w:val="24"/>
        </w:rPr>
        <w:t>t</w:t>
      </w:r>
      <w:r w:rsidR="00C6147F" w:rsidRPr="002357EE">
        <w:rPr>
          <w:spacing w:val="5"/>
          <w:sz w:val="24"/>
          <w:szCs w:val="24"/>
        </w:rPr>
        <w:t xml:space="preserve"> </w:t>
      </w:r>
      <w:r w:rsidR="00C6147F" w:rsidRPr="002357EE">
        <w:rPr>
          <w:spacing w:val="2"/>
          <w:sz w:val="24"/>
          <w:szCs w:val="24"/>
        </w:rPr>
        <w:t>p</w:t>
      </w:r>
      <w:r w:rsidR="00C6147F" w:rsidRPr="002357EE">
        <w:rPr>
          <w:spacing w:val="-3"/>
          <w:sz w:val="24"/>
          <w:szCs w:val="24"/>
        </w:rPr>
        <w:t>a</w:t>
      </w:r>
      <w:r w:rsidR="00C6147F" w:rsidRPr="002357EE">
        <w:rPr>
          <w:spacing w:val="-1"/>
          <w:sz w:val="24"/>
          <w:szCs w:val="24"/>
        </w:rPr>
        <w:t>r</w:t>
      </w:r>
      <w:r w:rsidR="00C6147F" w:rsidRPr="002357EE">
        <w:rPr>
          <w:spacing w:val="2"/>
          <w:sz w:val="24"/>
          <w:szCs w:val="24"/>
        </w:rPr>
        <w:t>t</w:t>
      </w:r>
      <w:r w:rsidR="00C6147F" w:rsidRPr="002357EE">
        <w:rPr>
          <w:sz w:val="24"/>
          <w:szCs w:val="24"/>
        </w:rPr>
        <w:t>s</w:t>
      </w:r>
      <w:r w:rsidR="00C6147F" w:rsidRPr="002357EE">
        <w:rPr>
          <w:spacing w:val="4"/>
          <w:sz w:val="24"/>
          <w:szCs w:val="24"/>
        </w:rPr>
        <w:t xml:space="preserve"> </w:t>
      </w:r>
      <w:r w:rsidR="00C6147F" w:rsidRPr="002357EE">
        <w:rPr>
          <w:sz w:val="24"/>
          <w:szCs w:val="24"/>
        </w:rPr>
        <w:t>of</w:t>
      </w:r>
      <w:r w:rsidR="00C6147F" w:rsidRPr="002357EE">
        <w:rPr>
          <w:spacing w:val="3"/>
          <w:sz w:val="24"/>
          <w:szCs w:val="24"/>
        </w:rPr>
        <w:t xml:space="preserve"> </w:t>
      </w:r>
      <w:r w:rsidR="00C6147F" w:rsidRPr="002357EE">
        <w:rPr>
          <w:sz w:val="24"/>
          <w:szCs w:val="24"/>
        </w:rPr>
        <w:t>th</w:t>
      </w:r>
      <w:r w:rsidR="00C6147F" w:rsidRPr="002357EE">
        <w:rPr>
          <w:spacing w:val="-3"/>
          <w:sz w:val="24"/>
          <w:szCs w:val="24"/>
        </w:rPr>
        <w:t>e</w:t>
      </w:r>
      <w:r w:rsidR="00C6147F" w:rsidRPr="002357EE">
        <w:rPr>
          <w:spacing w:val="3"/>
          <w:sz w:val="24"/>
          <w:szCs w:val="24"/>
        </w:rPr>
        <w:t>i</w:t>
      </w:r>
      <w:r w:rsidR="00C6147F" w:rsidRPr="002357EE">
        <w:rPr>
          <w:sz w:val="24"/>
          <w:szCs w:val="24"/>
        </w:rPr>
        <w:t>r</w:t>
      </w:r>
      <w:r w:rsidR="00C6147F" w:rsidRPr="002357EE">
        <w:rPr>
          <w:spacing w:val="5"/>
          <w:sz w:val="24"/>
          <w:szCs w:val="24"/>
        </w:rPr>
        <w:t xml:space="preserve"> </w:t>
      </w:r>
      <w:r w:rsidR="00C6147F" w:rsidRPr="002357EE">
        <w:rPr>
          <w:sz w:val="24"/>
          <w:szCs w:val="24"/>
        </w:rPr>
        <w:t>d</w:t>
      </w:r>
      <w:r w:rsidR="00C6147F" w:rsidRPr="002357EE">
        <w:rPr>
          <w:spacing w:val="1"/>
          <w:sz w:val="24"/>
          <w:szCs w:val="24"/>
        </w:rPr>
        <w:t>i</w:t>
      </w:r>
      <w:r w:rsidR="00C6147F" w:rsidRPr="002357EE">
        <w:rPr>
          <w:spacing w:val="-3"/>
          <w:sz w:val="24"/>
          <w:szCs w:val="24"/>
        </w:rPr>
        <w:t>e</w:t>
      </w:r>
      <w:r w:rsidR="00C6147F" w:rsidRPr="002357EE">
        <w:rPr>
          <w:spacing w:val="2"/>
          <w:sz w:val="24"/>
          <w:szCs w:val="24"/>
        </w:rPr>
        <w:t>t</w:t>
      </w:r>
      <w:r w:rsidR="00C6147F" w:rsidRPr="002357EE">
        <w:rPr>
          <w:sz w:val="24"/>
          <w:szCs w:val="24"/>
        </w:rPr>
        <w:t>.</w:t>
      </w:r>
      <w:r w:rsidR="00C6147F" w:rsidRPr="002357EE">
        <w:rPr>
          <w:spacing w:val="3"/>
          <w:sz w:val="24"/>
          <w:szCs w:val="24"/>
        </w:rPr>
        <w:t xml:space="preserve"> </w:t>
      </w:r>
      <w:r w:rsidR="00C6147F" w:rsidRPr="002357EE">
        <w:rPr>
          <w:spacing w:val="1"/>
          <w:sz w:val="24"/>
          <w:szCs w:val="24"/>
        </w:rPr>
        <w:t>O</w:t>
      </w:r>
      <w:r w:rsidR="00C6147F" w:rsidRPr="002357EE">
        <w:rPr>
          <w:sz w:val="24"/>
          <w:szCs w:val="24"/>
        </w:rPr>
        <w:t>th</w:t>
      </w:r>
      <w:r w:rsidR="00C6147F" w:rsidRPr="002357EE">
        <w:rPr>
          <w:spacing w:val="-3"/>
          <w:sz w:val="24"/>
          <w:szCs w:val="24"/>
        </w:rPr>
        <w:t>e</w:t>
      </w:r>
      <w:r w:rsidR="00C6147F" w:rsidRPr="002357EE">
        <w:rPr>
          <w:sz w:val="24"/>
          <w:szCs w:val="24"/>
        </w:rPr>
        <w:t>r</w:t>
      </w:r>
      <w:r w:rsidR="00C6147F" w:rsidRPr="002357EE">
        <w:rPr>
          <w:spacing w:val="6"/>
          <w:sz w:val="24"/>
          <w:szCs w:val="24"/>
        </w:rPr>
        <w:t xml:space="preserve"> </w:t>
      </w:r>
      <w:r w:rsidR="00C6147F" w:rsidRPr="002357EE">
        <w:rPr>
          <w:spacing w:val="3"/>
          <w:sz w:val="24"/>
          <w:szCs w:val="24"/>
        </w:rPr>
        <w:t>i</w:t>
      </w:r>
      <w:r w:rsidR="00C6147F" w:rsidRPr="002357EE">
        <w:rPr>
          <w:spacing w:val="2"/>
          <w:sz w:val="24"/>
          <w:szCs w:val="24"/>
        </w:rPr>
        <w:t>m</w:t>
      </w:r>
      <w:r w:rsidR="00C6147F" w:rsidRPr="002357EE">
        <w:rPr>
          <w:spacing w:val="-3"/>
          <w:sz w:val="24"/>
          <w:szCs w:val="24"/>
        </w:rPr>
        <w:t>p</w:t>
      </w:r>
      <w:r w:rsidR="00C6147F" w:rsidRPr="002357EE">
        <w:rPr>
          <w:sz w:val="24"/>
          <w:szCs w:val="24"/>
        </w:rPr>
        <w:t>o</w:t>
      </w:r>
      <w:r w:rsidR="00C6147F" w:rsidRPr="002357EE">
        <w:rPr>
          <w:spacing w:val="-1"/>
          <w:sz w:val="24"/>
          <w:szCs w:val="24"/>
        </w:rPr>
        <w:t>r</w:t>
      </w:r>
      <w:r w:rsidR="00C6147F" w:rsidRPr="002357EE">
        <w:rPr>
          <w:sz w:val="24"/>
          <w:szCs w:val="24"/>
        </w:rPr>
        <w:t>t</w:t>
      </w:r>
      <w:r w:rsidR="00C6147F" w:rsidRPr="002357EE">
        <w:rPr>
          <w:spacing w:val="2"/>
          <w:sz w:val="24"/>
          <w:szCs w:val="24"/>
        </w:rPr>
        <w:t>a</w:t>
      </w:r>
      <w:r w:rsidR="00C6147F" w:rsidRPr="002357EE">
        <w:rPr>
          <w:spacing w:val="-3"/>
          <w:sz w:val="24"/>
          <w:szCs w:val="24"/>
        </w:rPr>
        <w:t>n</w:t>
      </w:r>
      <w:r w:rsidR="00C6147F" w:rsidRPr="002357EE">
        <w:rPr>
          <w:sz w:val="24"/>
          <w:szCs w:val="24"/>
        </w:rPr>
        <w:t>t</w:t>
      </w:r>
      <w:r w:rsidR="00C6147F" w:rsidRPr="002357EE">
        <w:rPr>
          <w:spacing w:val="8"/>
          <w:sz w:val="24"/>
          <w:szCs w:val="24"/>
        </w:rPr>
        <w:t xml:space="preserve"> </w:t>
      </w:r>
      <w:r w:rsidR="00C6147F" w:rsidRPr="002357EE">
        <w:rPr>
          <w:spacing w:val="5"/>
          <w:sz w:val="24"/>
          <w:szCs w:val="24"/>
        </w:rPr>
        <w:t>f</w:t>
      </w:r>
      <w:r w:rsidR="00C6147F" w:rsidRPr="002357EE">
        <w:rPr>
          <w:spacing w:val="-3"/>
          <w:sz w:val="24"/>
          <w:szCs w:val="24"/>
        </w:rPr>
        <w:t>o</w:t>
      </w:r>
      <w:r w:rsidR="00C6147F" w:rsidRPr="002357EE">
        <w:rPr>
          <w:spacing w:val="2"/>
          <w:sz w:val="24"/>
          <w:szCs w:val="24"/>
        </w:rPr>
        <w:t>o</w:t>
      </w:r>
      <w:r w:rsidR="00C6147F" w:rsidRPr="002357EE">
        <w:rPr>
          <w:sz w:val="24"/>
          <w:szCs w:val="24"/>
        </w:rPr>
        <w:t>d</w:t>
      </w:r>
      <w:r w:rsidR="00C6147F" w:rsidRPr="002357EE">
        <w:rPr>
          <w:spacing w:val="1"/>
          <w:sz w:val="24"/>
          <w:szCs w:val="24"/>
        </w:rPr>
        <w:t xml:space="preserve"> </w:t>
      </w:r>
      <w:r w:rsidR="00C6147F" w:rsidRPr="002357EE">
        <w:rPr>
          <w:spacing w:val="3"/>
          <w:sz w:val="24"/>
          <w:szCs w:val="24"/>
        </w:rPr>
        <w:t>i</w:t>
      </w:r>
      <w:r w:rsidR="00C6147F" w:rsidRPr="002357EE">
        <w:rPr>
          <w:sz w:val="24"/>
          <w:szCs w:val="24"/>
        </w:rPr>
        <w:t>te</w:t>
      </w:r>
      <w:r w:rsidR="00C6147F" w:rsidRPr="002357EE">
        <w:rPr>
          <w:spacing w:val="2"/>
          <w:sz w:val="24"/>
          <w:szCs w:val="24"/>
        </w:rPr>
        <w:t>m</w:t>
      </w:r>
      <w:r w:rsidR="00C6147F" w:rsidRPr="002357EE">
        <w:rPr>
          <w:sz w:val="24"/>
          <w:szCs w:val="24"/>
        </w:rPr>
        <w:t>s</w:t>
      </w:r>
      <w:r w:rsidR="00C6147F" w:rsidRPr="002357EE">
        <w:rPr>
          <w:spacing w:val="5"/>
          <w:sz w:val="24"/>
          <w:szCs w:val="24"/>
        </w:rPr>
        <w:t xml:space="preserve"> </w:t>
      </w:r>
      <w:r w:rsidR="00C6147F" w:rsidRPr="002357EE">
        <w:rPr>
          <w:spacing w:val="1"/>
          <w:sz w:val="24"/>
          <w:szCs w:val="24"/>
        </w:rPr>
        <w:t>c</w:t>
      </w:r>
      <w:r w:rsidR="00C6147F" w:rsidRPr="002357EE">
        <w:rPr>
          <w:spacing w:val="-3"/>
          <w:sz w:val="24"/>
          <w:szCs w:val="24"/>
        </w:rPr>
        <w:t>o</w:t>
      </w:r>
      <w:r w:rsidR="00C6147F" w:rsidRPr="002357EE">
        <w:rPr>
          <w:sz w:val="24"/>
          <w:szCs w:val="24"/>
        </w:rPr>
        <w:t>n</w:t>
      </w:r>
      <w:r w:rsidR="00C6147F" w:rsidRPr="002357EE">
        <w:rPr>
          <w:spacing w:val="1"/>
          <w:sz w:val="24"/>
          <w:szCs w:val="24"/>
        </w:rPr>
        <w:t>s</w:t>
      </w:r>
      <w:r w:rsidR="00C6147F" w:rsidRPr="002357EE">
        <w:rPr>
          <w:sz w:val="24"/>
          <w:szCs w:val="24"/>
        </w:rPr>
        <w:t>u</w:t>
      </w:r>
      <w:r w:rsidR="00C6147F" w:rsidRPr="002357EE">
        <w:rPr>
          <w:spacing w:val="2"/>
          <w:sz w:val="24"/>
          <w:szCs w:val="24"/>
        </w:rPr>
        <w:t>m</w:t>
      </w:r>
      <w:r w:rsidR="00C6147F" w:rsidRPr="002357EE">
        <w:rPr>
          <w:spacing w:val="-3"/>
          <w:sz w:val="24"/>
          <w:szCs w:val="24"/>
        </w:rPr>
        <w:t>e</w:t>
      </w:r>
      <w:r w:rsidR="00C6147F" w:rsidRPr="002357EE">
        <w:rPr>
          <w:sz w:val="24"/>
          <w:szCs w:val="24"/>
        </w:rPr>
        <w:t>d</w:t>
      </w:r>
      <w:r w:rsidR="00C6147F" w:rsidRPr="002357EE">
        <w:rPr>
          <w:spacing w:val="14"/>
          <w:sz w:val="24"/>
          <w:szCs w:val="24"/>
        </w:rPr>
        <w:t xml:space="preserve"> </w:t>
      </w:r>
      <w:r w:rsidR="00C6147F" w:rsidRPr="002357EE">
        <w:rPr>
          <w:w w:val="101"/>
          <w:sz w:val="24"/>
          <w:szCs w:val="24"/>
        </w:rPr>
        <w:t>w</w:t>
      </w:r>
      <w:r w:rsidR="00C6147F" w:rsidRPr="002357EE">
        <w:rPr>
          <w:spacing w:val="-3"/>
          <w:w w:val="101"/>
          <w:sz w:val="24"/>
          <w:szCs w:val="24"/>
        </w:rPr>
        <w:t>e</w:t>
      </w:r>
      <w:r w:rsidR="00C6147F" w:rsidRPr="002357EE">
        <w:rPr>
          <w:spacing w:val="1"/>
          <w:w w:val="101"/>
          <w:sz w:val="24"/>
          <w:szCs w:val="24"/>
        </w:rPr>
        <w:t>r</w:t>
      </w:r>
      <w:r w:rsidR="00C6147F" w:rsidRPr="002357EE">
        <w:rPr>
          <w:w w:val="101"/>
          <w:sz w:val="24"/>
          <w:szCs w:val="24"/>
        </w:rPr>
        <w:t xml:space="preserve">e </w:t>
      </w:r>
      <w:r w:rsidR="00C6147F" w:rsidRPr="002357EE">
        <w:rPr>
          <w:spacing w:val="1"/>
          <w:sz w:val="24"/>
          <w:szCs w:val="24"/>
        </w:rPr>
        <w:t>matured leaves</w:t>
      </w:r>
      <w:r w:rsidR="00C6147F" w:rsidRPr="002357EE">
        <w:rPr>
          <w:spacing w:val="33"/>
          <w:sz w:val="24"/>
          <w:szCs w:val="24"/>
        </w:rPr>
        <w:t xml:space="preserve"> </w:t>
      </w:r>
      <w:r w:rsidR="00C6147F" w:rsidRPr="002357EE">
        <w:rPr>
          <w:spacing w:val="1"/>
          <w:sz w:val="24"/>
          <w:szCs w:val="24"/>
        </w:rPr>
        <w:t>(</w:t>
      </w:r>
      <w:r w:rsidR="00C6147F" w:rsidRPr="002357EE">
        <w:rPr>
          <w:sz w:val="24"/>
          <w:szCs w:val="24"/>
        </w:rPr>
        <w:t>3.</w:t>
      </w:r>
      <w:r w:rsidR="001F43A4">
        <w:rPr>
          <w:sz w:val="24"/>
          <w:szCs w:val="24"/>
        </w:rPr>
        <w:t>34</w:t>
      </w:r>
      <w:r w:rsidR="00C6147F" w:rsidRPr="002357EE">
        <w:rPr>
          <w:spacing w:val="-4"/>
          <w:sz w:val="24"/>
          <w:szCs w:val="24"/>
        </w:rPr>
        <w:t>%</w:t>
      </w:r>
      <w:r w:rsidR="00C6147F" w:rsidRPr="002357EE">
        <w:rPr>
          <w:sz w:val="24"/>
          <w:szCs w:val="24"/>
        </w:rPr>
        <w:t>)</w:t>
      </w:r>
      <w:r w:rsidR="00C6147F" w:rsidRPr="002357EE">
        <w:rPr>
          <w:spacing w:val="36"/>
          <w:sz w:val="24"/>
          <w:szCs w:val="24"/>
        </w:rPr>
        <w:t>, seeds and gum</w:t>
      </w:r>
      <w:r w:rsidR="001F43A4">
        <w:rPr>
          <w:spacing w:val="36"/>
          <w:sz w:val="24"/>
          <w:szCs w:val="24"/>
        </w:rPr>
        <w:t>s</w:t>
      </w:r>
      <w:r w:rsidR="00C6147F" w:rsidRPr="002357EE">
        <w:rPr>
          <w:spacing w:val="35"/>
          <w:sz w:val="24"/>
          <w:szCs w:val="24"/>
        </w:rPr>
        <w:t xml:space="preserve"> </w:t>
      </w:r>
      <w:r w:rsidR="00C6147F" w:rsidRPr="002357EE">
        <w:rPr>
          <w:spacing w:val="-1"/>
          <w:sz w:val="24"/>
          <w:szCs w:val="24"/>
        </w:rPr>
        <w:t>(</w:t>
      </w:r>
      <w:r w:rsidR="00C6147F" w:rsidRPr="002357EE">
        <w:rPr>
          <w:sz w:val="24"/>
          <w:szCs w:val="24"/>
        </w:rPr>
        <w:t>2</w:t>
      </w:r>
      <w:r w:rsidR="00C6147F" w:rsidRPr="002357EE">
        <w:rPr>
          <w:spacing w:val="2"/>
          <w:sz w:val="24"/>
          <w:szCs w:val="24"/>
        </w:rPr>
        <w:t>.43</w:t>
      </w:r>
      <w:r w:rsidR="00C6147F" w:rsidRPr="002357EE">
        <w:rPr>
          <w:spacing w:val="-4"/>
          <w:sz w:val="24"/>
          <w:szCs w:val="24"/>
        </w:rPr>
        <w:t>%</w:t>
      </w:r>
      <w:r w:rsidR="00C6147F" w:rsidRPr="002357EE">
        <w:rPr>
          <w:spacing w:val="-1"/>
          <w:sz w:val="24"/>
          <w:szCs w:val="24"/>
        </w:rPr>
        <w:t>)</w:t>
      </w:r>
      <w:r w:rsidR="001F43A4">
        <w:rPr>
          <w:spacing w:val="-1"/>
          <w:sz w:val="24"/>
          <w:szCs w:val="24"/>
        </w:rPr>
        <w:t xml:space="preserve"> and blossoms were (1.25%)</w:t>
      </w:r>
      <w:r w:rsidR="007E7A96">
        <w:rPr>
          <w:spacing w:val="-1"/>
          <w:sz w:val="24"/>
          <w:szCs w:val="24"/>
        </w:rPr>
        <w:t xml:space="preserve"> </w:t>
      </w:r>
      <w:proofErr w:type="gramStart"/>
      <w:r w:rsidR="00C6147F" w:rsidRPr="002357EE">
        <w:rPr>
          <w:spacing w:val="1"/>
          <w:sz w:val="24"/>
          <w:szCs w:val="24"/>
        </w:rPr>
        <w:t>(</w:t>
      </w:r>
      <w:r w:rsidR="00C6147F" w:rsidRPr="002357EE">
        <w:rPr>
          <w:spacing w:val="-1"/>
          <w:sz w:val="24"/>
          <w:szCs w:val="24"/>
        </w:rPr>
        <w:t>T</w:t>
      </w:r>
      <w:r w:rsidR="00C6147F" w:rsidRPr="002357EE">
        <w:rPr>
          <w:spacing w:val="2"/>
          <w:sz w:val="24"/>
          <w:szCs w:val="24"/>
        </w:rPr>
        <w:t>a</w:t>
      </w:r>
      <w:r w:rsidR="00C6147F" w:rsidRPr="002357EE">
        <w:rPr>
          <w:sz w:val="24"/>
          <w:szCs w:val="24"/>
        </w:rPr>
        <w:t>b</w:t>
      </w:r>
      <w:r w:rsidR="00C6147F" w:rsidRPr="002357EE">
        <w:rPr>
          <w:spacing w:val="1"/>
          <w:sz w:val="24"/>
          <w:szCs w:val="24"/>
        </w:rPr>
        <w:t>l</w:t>
      </w:r>
      <w:r w:rsidR="00C6147F" w:rsidRPr="002357EE">
        <w:rPr>
          <w:sz w:val="24"/>
          <w:szCs w:val="24"/>
        </w:rPr>
        <w:t>e</w:t>
      </w:r>
      <w:r w:rsidR="00C6147F" w:rsidRPr="002357EE">
        <w:rPr>
          <w:spacing w:val="8"/>
          <w:sz w:val="24"/>
          <w:szCs w:val="24"/>
        </w:rPr>
        <w:t xml:space="preserve"> </w:t>
      </w:r>
      <w:r w:rsidR="00995BC0">
        <w:rPr>
          <w:spacing w:val="-3"/>
          <w:w w:val="101"/>
          <w:sz w:val="24"/>
          <w:szCs w:val="24"/>
        </w:rPr>
        <w:t>6</w:t>
      </w:r>
      <w:r w:rsidR="00C6147F" w:rsidRPr="002357EE">
        <w:rPr>
          <w:spacing w:val="1"/>
          <w:w w:val="101"/>
          <w:sz w:val="24"/>
          <w:szCs w:val="24"/>
        </w:rPr>
        <w:t>)</w:t>
      </w:r>
      <w:r w:rsidR="009229AA">
        <w:rPr>
          <w:w w:val="101"/>
          <w:sz w:val="24"/>
          <w:szCs w:val="24"/>
        </w:rPr>
        <w:t>.</w:t>
      </w:r>
      <w:proofErr w:type="gramEnd"/>
    </w:p>
    <w:tbl>
      <w:tblPr>
        <w:tblW w:w="0" w:type="auto"/>
        <w:tblInd w:w="1315" w:type="dxa"/>
        <w:tblLook w:val="04A0" w:firstRow="1" w:lastRow="0" w:firstColumn="1" w:lastColumn="0" w:noHBand="0" w:noVBand="1"/>
      </w:tblPr>
      <w:tblGrid>
        <w:gridCol w:w="2904"/>
        <w:gridCol w:w="3777"/>
      </w:tblGrid>
      <w:tr w:rsidR="00AD0552" w:rsidRPr="002357EE" w:rsidTr="00F73991">
        <w:trPr>
          <w:trHeight w:val="180"/>
        </w:trPr>
        <w:tc>
          <w:tcPr>
            <w:tcW w:w="2904" w:type="dxa"/>
            <w:tcBorders>
              <w:top w:val="single" w:sz="4" w:space="0" w:color="auto"/>
              <w:bottom w:val="single" w:sz="4" w:space="0" w:color="auto"/>
            </w:tcBorders>
          </w:tcPr>
          <w:p w:rsidR="00AD0552" w:rsidRPr="0062297B" w:rsidRDefault="00AD0552" w:rsidP="00567F67">
            <w:pPr>
              <w:spacing w:line="360" w:lineRule="auto"/>
              <w:ind w:right="-30"/>
              <w:jc w:val="center"/>
              <w:rPr>
                <w:sz w:val="24"/>
                <w:szCs w:val="24"/>
              </w:rPr>
            </w:pPr>
            <w:r w:rsidRPr="0062297B">
              <w:rPr>
                <w:sz w:val="24"/>
                <w:szCs w:val="24"/>
              </w:rPr>
              <w:t>Food item</w:t>
            </w:r>
          </w:p>
        </w:tc>
        <w:tc>
          <w:tcPr>
            <w:tcW w:w="3777" w:type="dxa"/>
            <w:tcBorders>
              <w:top w:val="single" w:sz="4" w:space="0" w:color="auto"/>
              <w:bottom w:val="single" w:sz="4" w:space="0" w:color="auto"/>
            </w:tcBorders>
          </w:tcPr>
          <w:p w:rsidR="00AD0552" w:rsidRPr="0062297B" w:rsidRDefault="00AD0552" w:rsidP="00567F67">
            <w:pPr>
              <w:spacing w:line="360" w:lineRule="auto"/>
              <w:ind w:right="-30"/>
              <w:jc w:val="center"/>
              <w:rPr>
                <w:sz w:val="24"/>
                <w:szCs w:val="24"/>
              </w:rPr>
            </w:pPr>
            <w:r w:rsidRPr="0062297B">
              <w:rPr>
                <w:sz w:val="24"/>
                <w:szCs w:val="24"/>
              </w:rPr>
              <w:t>Time percent in (%)</w:t>
            </w:r>
          </w:p>
        </w:tc>
      </w:tr>
      <w:tr w:rsidR="00AD0552" w:rsidRPr="002357EE" w:rsidTr="00FC6117">
        <w:trPr>
          <w:trHeight w:val="304"/>
        </w:trPr>
        <w:tc>
          <w:tcPr>
            <w:tcW w:w="2904" w:type="dxa"/>
          </w:tcPr>
          <w:p w:rsidR="00AD0552" w:rsidRPr="0062297B" w:rsidRDefault="00AD0552" w:rsidP="00567F67">
            <w:pPr>
              <w:spacing w:line="360" w:lineRule="auto"/>
              <w:ind w:right="-30"/>
              <w:jc w:val="center"/>
              <w:rPr>
                <w:sz w:val="24"/>
                <w:szCs w:val="24"/>
              </w:rPr>
            </w:pPr>
            <w:r w:rsidRPr="0062297B">
              <w:rPr>
                <w:sz w:val="24"/>
                <w:szCs w:val="24"/>
              </w:rPr>
              <w:t>Fruits</w:t>
            </w:r>
          </w:p>
        </w:tc>
        <w:tc>
          <w:tcPr>
            <w:tcW w:w="3777" w:type="dxa"/>
          </w:tcPr>
          <w:p w:rsidR="00AD0552" w:rsidRPr="0062297B" w:rsidRDefault="005761C9" w:rsidP="00567F67">
            <w:pPr>
              <w:spacing w:line="360" w:lineRule="auto"/>
              <w:ind w:right="-30"/>
              <w:jc w:val="center"/>
              <w:rPr>
                <w:sz w:val="24"/>
                <w:szCs w:val="24"/>
              </w:rPr>
            </w:pPr>
            <w:r>
              <w:rPr>
                <w:sz w:val="24"/>
                <w:szCs w:val="24"/>
              </w:rPr>
              <w:t>76.95</w:t>
            </w:r>
          </w:p>
        </w:tc>
      </w:tr>
      <w:tr w:rsidR="00AD0552" w:rsidRPr="002357EE" w:rsidTr="00FC6117">
        <w:trPr>
          <w:trHeight w:val="304"/>
        </w:trPr>
        <w:tc>
          <w:tcPr>
            <w:tcW w:w="2904" w:type="dxa"/>
          </w:tcPr>
          <w:p w:rsidR="00AD0552" w:rsidRPr="0062297B" w:rsidRDefault="00AD0552" w:rsidP="00567F67">
            <w:pPr>
              <w:spacing w:line="360" w:lineRule="auto"/>
              <w:ind w:right="-30"/>
              <w:jc w:val="center"/>
              <w:rPr>
                <w:sz w:val="24"/>
                <w:szCs w:val="24"/>
              </w:rPr>
            </w:pPr>
            <w:r w:rsidRPr="0062297B">
              <w:rPr>
                <w:sz w:val="24"/>
                <w:szCs w:val="24"/>
              </w:rPr>
              <w:t>Seeds</w:t>
            </w:r>
          </w:p>
        </w:tc>
        <w:tc>
          <w:tcPr>
            <w:tcW w:w="3777" w:type="dxa"/>
          </w:tcPr>
          <w:p w:rsidR="00AD0552" w:rsidRPr="0062297B" w:rsidRDefault="005761C9" w:rsidP="00567F67">
            <w:pPr>
              <w:spacing w:line="360" w:lineRule="auto"/>
              <w:ind w:right="-30"/>
              <w:jc w:val="center"/>
              <w:rPr>
                <w:sz w:val="24"/>
                <w:szCs w:val="24"/>
              </w:rPr>
            </w:pPr>
            <w:r>
              <w:rPr>
                <w:sz w:val="24"/>
                <w:szCs w:val="24"/>
              </w:rPr>
              <w:t>2.9</w:t>
            </w:r>
          </w:p>
        </w:tc>
      </w:tr>
      <w:tr w:rsidR="00AD0552" w:rsidRPr="002357EE" w:rsidTr="00FC6117">
        <w:trPr>
          <w:trHeight w:val="320"/>
        </w:trPr>
        <w:tc>
          <w:tcPr>
            <w:tcW w:w="2904" w:type="dxa"/>
          </w:tcPr>
          <w:p w:rsidR="00AD0552" w:rsidRPr="0062297B" w:rsidRDefault="00B35EC7" w:rsidP="00567F67">
            <w:pPr>
              <w:spacing w:line="360" w:lineRule="auto"/>
              <w:ind w:right="-30"/>
              <w:jc w:val="center"/>
              <w:rPr>
                <w:sz w:val="24"/>
                <w:szCs w:val="24"/>
              </w:rPr>
            </w:pPr>
            <w:r>
              <w:rPr>
                <w:sz w:val="24"/>
                <w:szCs w:val="24"/>
              </w:rPr>
              <w:t xml:space="preserve">            </w:t>
            </w:r>
            <w:r w:rsidR="00AD0552" w:rsidRPr="0062297B">
              <w:rPr>
                <w:sz w:val="24"/>
                <w:szCs w:val="24"/>
              </w:rPr>
              <w:t>Young leaves</w:t>
            </w:r>
          </w:p>
        </w:tc>
        <w:tc>
          <w:tcPr>
            <w:tcW w:w="3777" w:type="dxa"/>
          </w:tcPr>
          <w:p w:rsidR="00AD0552" w:rsidRPr="0062297B" w:rsidRDefault="005761C9" w:rsidP="00567F67">
            <w:pPr>
              <w:spacing w:line="360" w:lineRule="auto"/>
              <w:ind w:right="-30"/>
              <w:jc w:val="center"/>
              <w:rPr>
                <w:sz w:val="24"/>
                <w:szCs w:val="24"/>
              </w:rPr>
            </w:pPr>
            <w:r>
              <w:rPr>
                <w:sz w:val="24"/>
                <w:szCs w:val="24"/>
              </w:rPr>
              <w:t>13.13</w:t>
            </w:r>
          </w:p>
        </w:tc>
      </w:tr>
      <w:tr w:rsidR="00AD0552" w:rsidRPr="002357EE" w:rsidTr="00FC6117">
        <w:trPr>
          <w:trHeight w:val="304"/>
        </w:trPr>
        <w:tc>
          <w:tcPr>
            <w:tcW w:w="2904" w:type="dxa"/>
          </w:tcPr>
          <w:p w:rsidR="00AD0552" w:rsidRPr="0062297B" w:rsidRDefault="00B35EC7" w:rsidP="00567F67">
            <w:pPr>
              <w:spacing w:line="360" w:lineRule="auto"/>
              <w:ind w:right="-30"/>
              <w:jc w:val="center"/>
              <w:rPr>
                <w:sz w:val="24"/>
                <w:szCs w:val="24"/>
              </w:rPr>
            </w:pPr>
            <w:r>
              <w:rPr>
                <w:sz w:val="24"/>
                <w:szCs w:val="24"/>
              </w:rPr>
              <w:t xml:space="preserve">              </w:t>
            </w:r>
            <w:r w:rsidR="00AD0552" w:rsidRPr="0062297B">
              <w:rPr>
                <w:sz w:val="24"/>
                <w:szCs w:val="24"/>
              </w:rPr>
              <w:t>Matured leaves</w:t>
            </w:r>
          </w:p>
        </w:tc>
        <w:tc>
          <w:tcPr>
            <w:tcW w:w="3777" w:type="dxa"/>
          </w:tcPr>
          <w:p w:rsidR="00AD0552" w:rsidRPr="0062297B" w:rsidRDefault="005761C9" w:rsidP="00567F67">
            <w:pPr>
              <w:spacing w:line="360" w:lineRule="auto"/>
              <w:ind w:right="-30"/>
              <w:jc w:val="center"/>
              <w:rPr>
                <w:sz w:val="24"/>
                <w:szCs w:val="24"/>
              </w:rPr>
            </w:pPr>
            <w:r>
              <w:rPr>
                <w:sz w:val="24"/>
                <w:szCs w:val="24"/>
              </w:rPr>
              <w:t>3.34</w:t>
            </w:r>
          </w:p>
        </w:tc>
      </w:tr>
      <w:tr w:rsidR="00AD0552" w:rsidRPr="002357EE" w:rsidTr="00FC6117">
        <w:trPr>
          <w:trHeight w:val="304"/>
        </w:trPr>
        <w:tc>
          <w:tcPr>
            <w:tcW w:w="2904" w:type="dxa"/>
          </w:tcPr>
          <w:p w:rsidR="00AD0552" w:rsidRPr="0062297B" w:rsidRDefault="00B35EC7" w:rsidP="00567F67">
            <w:pPr>
              <w:spacing w:line="360" w:lineRule="auto"/>
              <w:ind w:right="-30"/>
              <w:jc w:val="center"/>
              <w:rPr>
                <w:sz w:val="24"/>
                <w:szCs w:val="24"/>
              </w:rPr>
            </w:pPr>
            <w:r>
              <w:rPr>
                <w:sz w:val="24"/>
                <w:szCs w:val="24"/>
              </w:rPr>
              <w:t xml:space="preserve">      </w:t>
            </w:r>
            <w:r w:rsidR="00AD0552" w:rsidRPr="0062297B">
              <w:rPr>
                <w:sz w:val="24"/>
                <w:szCs w:val="24"/>
              </w:rPr>
              <w:t>Blossoms</w:t>
            </w:r>
          </w:p>
        </w:tc>
        <w:tc>
          <w:tcPr>
            <w:tcW w:w="3777" w:type="dxa"/>
          </w:tcPr>
          <w:p w:rsidR="00AD0552" w:rsidRPr="0062297B" w:rsidRDefault="005761C9" w:rsidP="00567F67">
            <w:pPr>
              <w:spacing w:line="360" w:lineRule="auto"/>
              <w:ind w:right="-30"/>
              <w:jc w:val="center"/>
              <w:rPr>
                <w:sz w:val="24"/>
                <w:szCs w:val="24"/>
              </w:rPr>
            </w:pPr>
            <w:r>
              <w:rPr>
                <w:sz w:val="24"/>
                <w:szCs w:val="24"/>
              </w:rPr>
              <w:t>1.25</w:t>
            </w:r>
          </w:p>
        </w:tc>
      </w:tr>
      <w:tr w:rsidR="00AD0552" w:rsidRPr="002357EE" w:rsidTr="00F73991">
        <w:trPr>
          <w:trHeight w:val="240"/>
        </w:trPr>
        <w:tc>
          <w:tcPr>
            <w:tcW w:w="2904" w:type="dxa"/>
            <w:tcBorders>
              <w:bottom w:val="single" w:sz="4" w:space="0" w:color="auto"/>
            </w:tcBorders>
          </w:tcPr>
          <w:p w:rsidR="00AD0552" w:rsidRPr="0062297B" w:rsidRDefault="00AD0552" w:rsidP="00567F67">
            <w:pPr>
              <w:spacing w:line="360" w:lineRule="auto"/>
              <w:ind w:right="-30"/>
              <w:jc w:val="center"/>
              <w:rPr>
                <w:sz w:val="24"/>
                <w:szCs w:val="24"/>
              </w:rPr>
            </w:pPr>
            <w:r w:rsidRPr="0062297B">
              <w:rPr>
                <w:sz w:val="24"/>
                <w:szCs w:val="24"/>
              </w:rPr>
              <w:t>Gums</w:t>
            </w:r>
          </w:p>
        </w:tc>
        <w:tc>
          <w:tcPr>
            <w:tcW w:w="3777" w:type="dxa"/>
            <w:tcBorders>
              <w:bottom w:val="single" w:sz="4" w:space="0" w:color="auto"/>
            </w:tcBorders>
          </w:tcPr>
          <w:p w:rsidR="00AD0552" w:rsidRPr="0062297B" w:rsidRDefault="00AD0552" w:rsidP="00567F67">
            <w:pPr>
              <w:spacing w:line="360" w:lineRule="auto"/>
              <w:ind w:right="-30"/>
              <w:jc w:val="center"/>
              <w:rPr>
                <w:sz w:val="24"/>
                <w:szCs w:val="24"/>
              </w:rPr>
            </w:pPr>
            <w:r w:rsidRPr="0062297B">
              <w:rPr>
                <w:sz w:val="24"/>
                <w:szCs w:val="24"/>
              </w:rPr>
              <w:t>2.43</w:t>
            </w:r>
          </w:p>
        </w:tc>
      </w:tr>
      <w:tr w:rsidR="00AD0552" w:rsidRPr="002357EE" w:rsidTr="002343E6">
        <w:trPr>
          <w:trHeight w:val="263"/>
        </w:trPr>
        <w:tc>
          <w:tcPr>
            <w:tcW w:w="2904" w:type="dxa"/>
            <w:tcBorders>
              <w:bottom w:val="single" w:sz="4" w:space="0" w:color="auto"/>
            </w:tcBorders>
          </w:tcPr>
          <w:p w:rsidR="00AD0552" w:rsidRPr="0062297B" w:rsidRDefault="00AD0552" w:rsidP="00567F67">
            <w:pPr>
              <w:spacing w:line="360" w:lineRule="auto"/>
              <w:ind w:right="-30"/>
              <w:jc w:val="center"/>
              <w:rPr>
                <w:sz w:val="24"/>
                <w:szCs w:val="24"/>
              </w:rPr>
            </w:pPr>
            <w:r w:rsidRPr="0062297B">
              <w:rPr>
                <w:sz w:val="24"/>
                <w:szCs w:val="24"/>
              </w:rPr>
              <w:t>Total</w:t>
            </w:r>
          </w:p>
        </w:tc>
        <w:tc>
          <w:tcPr>
            <w:tcW w:w="3777" w:type="dxa"/>
            <w:tcBorders>
              <w:bottom w:val="single" w:sz="4" w:space="0" w:color="auto"/>
            </w:tcBorders>
          </w:tcPr>
          <w:p w:rsidR="00AD0552" w:rsidRPr="0062297B" w:rsidRDefault="00AD0552" w:rsidP="00567F67">
            <w:pPr>
              <w:spacing w:line="360" w:lineRule="auto"/>
              <w:ind w:right="-30"/>
              <w:jc w:val="center"/>
              <w:rPr>
                <w:sz w:val="24"/>
                <w:szCs w:val="24"/>
              </w:rPr>
            </w:pPr>
            <w:r w:rsidRPr="0062297B">
              <w:rPr>
                <w:sz w:val="24"/>
                <w:szCs w:val="24"/>
              </w:rPr>
              <w:t>100</w:t>
            </w:r>
          </w:p>
        </w:tc>
      </w:tr>
    </w:tbl>
    <w:p w:rsidR="00FC6117" w:rsidRPr="00DE1B9B" w:rsidRDefault="0062297B" w:rsidP="00FC6117">
      <w:pPr>
        <w:widowControl w:val="0"/>
        <w:autoSpaceDE w:val="0"/>
        <w:autoSpaceDN w:val="0"/>
        <w:adjustRightInd w:val="0"/>
        <w:spacing w:line="360" w:lineRule="auto"/>
        <w:ind w:left="112" w:right="75"/>
        <w:jc w:val="both"/>
        <w:rPr>
          <w:sz w:val="24"/>
          <w:szCs w:val="24"/>
        </w:rPr>
      </w:pPr>
      <w:r>
        <w:rPr>
          <w:sz w:val="24"/>
          <w:szCs w:val="24"/>
        </w:rPr>
        <w:t xml:space="preserve"> </w:t>
      </w:r>
      <w:bookmarkStart w:id="166" w:name="_Toc522631901"/>
      <w:bookmarkStart w:id="167" w:name="_Toc522936938"/>
      <w:bookmarkStart w:id="168" w:name="_Toc523412366"/>
    </w:p>
    <w:p w:rsidR="00407235" w:rsidRDefault="005E3CE2" w:rsidP="005E3CE2">
      <w:pPr>
        <w:pStyle w:val="Caption"/>
        <w:rPr>
          <w:b w:val="0"/>
          <w:color w:val="auto"/>
          <w:sz w:val="22"/>
          <w:szCs w:val="24"/>
        </w:rPr>
      </w:pPr>
      <w:bookmarkStart w:id="169" w:name="_Toc524318776"/>
      <w:bookmarkStart w:id="170" w:name="_Toc524657416"/>
      <w:bookmarkStart w:id="171" w:name="_Toc524703934"/>
      <w:r w:rsidRPr="005E3CE2">
        <w:rPr>
          <w:b w:val="0"/>
          <w:color w:val="auto"/>
          <w:sz w:val="24"/>
          <w:szCs w:val="24"/>
        </w:rPr>
        <w:t xml:space="preserve">Table </w:t>
      </w:r>
      <w:r w:rsidR="004109EB" w:rsidRPr="005E3CE2">
        <w:rPr>
          <w:b w:val="0"/>
          <w:color w:val="auto"/>
          <w:sz w:val="24"/>
          <w:szCs w:val="24"/>
        </w:rPr>
        <w:fldChar w:fldCharType="begin"/>
      </w:r>
      <w:r w:rsidRPr="005E3CE2">
        <w:rPr>
          <w:b w:val="0"/>
          <w:color w:val="auto"/>
          <w:sz w:val="24"/>
          <w:szCs w:val="24"/>
        </w:rPr>
        <w:instrText xml:space="preserve"> SEQ Table \* ARABIC </w:instrText>
      </w:r>
      <w:r w:rsidR="004109EB" w:rsidRPr="005E3CE2">
        <w:rPr>
          <w:b w:val="0"/>
          <w:color w:val="auto"/>
          <w:sz w:val="24"/>
          <w:szCs w:val="24"/>
        </w:rPr>
        <w:fldChar w:fldCharType="separate"/>
      </w:r>
      <w:r w:rsidR="00E76662">
        <w:rPr>
          <w:b w:val="0"/>
          <w:noProof/>
          <w:color w:val="auto"/>
          <w:sz w:val="24"/>
          <w:szCs w:val="24"/>
        </w:rPr>
        <w:t>6</w:t>
      </w:r>
      <w:r w:rsidR="004109EB" w:rsidRPr="005E3CE2">
        <w:rPr>
          <w:b w:val="0"/>
          <w:color w:val="auto"/>
          <w:sz w:val="24"/>
          <w:szCs w:val="24"/>
        </w:rPr>
        <w:fldChar w:fldCharType="end"/>
      </w:r>
      <w:r w:rsidR="000D70A7" w:rsidRPr="008722CF">
        <w:rPr>
          <w:b w:val="0"/>
          <w:color w:val="auto"/>
          <w:sz w:val="22"/>
          <w:szCs w:val="24"/>
        </w:rPr>
        <w:t xml:space="preserve"> </w:t>
      </w:r>
      <w:r w:rsidR="00C6147F" w:rsidRPr="008722CF">
        <w:rPr>
          <w:b w:val="0"/>
          <w:color w:val="auto"/>
          <w:sz w:val="22"/>
          <w:szCs w:val="24"/>
        </w:rPr>
        <w:t>Percentage contribution of feeding time to fee</w:t>
      </w:r>
      <w:r w:rsidR="00065A2B">
        <w:rPr>
          <w:b w:val="0"/>
          <w:color w:val="auto"/>
          <w:sz w:val="22"/>
          <w:szCs w:val="24"/>
        </w:rPr>
        <w:t>d upon different food items by D</w:t>
      </w:r>
      <w:r w:rsidR="00C6147F" w:rsidRPr="008722CF">
        <w:rPr>
          <w:b w:val="0"/>
          <w:color w:val="auto"/>
          <w:sz w:val="22"/>
          <w:szCs w:val="24"/>
        </w:rPr>
        <w:t xml:space="preserve">e </w:t>
      </w:r>
      <w:proofErr w:type="spellStart"/>
      <w:r w:rsidR="00C6147F" w:rsidRPr="008722CF">
        <w:rPr>
          <w:b w:val="0"/>
          <w:color w:val="auto"/>
          <w:sz w:val="22"/>
          <w:szCs w:val="24"/>
        </w:rPr>
        <w:t>Brazza’s</w:t>
      </w:r>
      <w:proofErr w:type="spellEnd"/>
      <w:r w:rsidR="00C6147F" w:rsidRPr="008722CF">
        <w:rPr>
          <w:b w:val="0"/>
          <w:color w:val="auto"/>
          <w:sz w:val="22"/>
          <w:szCs w:val="24"/>
        </w:rPr>
        <w:t xml:space="preserve"> monkeys</w:t>
      </w:r>
      <w:bookmarkEnd w:id="166"/>
      <w:bookmarkEnd w:id="167"/>
      <w:bookmarkEnd w:id="168"/>
      <w:bookmarkEnd w:id="169"/>
      <w:bookmarkEnd w:id="170"/>
      <w:bookmarkEnd w:id="171"/>
    </w:p>
    <w:p w:rsidR="00C6147F" w:rsidRDefault="00C6147F" w:rsidP="005E3CE2">
      <w:pPr>
        <w:pStyle w:val="Caption"/>
        <w:rPr>
          <w:b w:val="0"/>
          <w:color w:val="auto"/>
          <w:sz w:val="22"/>
          <w:szCs w:val="24"/>
        </w:rPr>
      </w:pPr>
      <w:r w:rsidRPr="008722CF">
        <w:rPr>
          <w:b w:val="0"/>
          <w:color w:val="auto"/>
          <w:sz w:val="22"/>
          <w:szCs w:val="24"/>
        </w:rPr>
        <w:t xml:space="preserve"> </w:t>
      </w:r>
    </w:p>
    <w:p w:rsidR="00FC6117" w:rsidRPr="00FC6117" w:rsidRDefault="00FC6117" w:rsidP="00FC6117"/>
    <w:p w:rsidR="00C6147F" w:rsidRPr="00712087" w:rsidRDefault="00C6147F" w:rsidP="00C6147F">
      <w:pPr>
        <w:widowControl w:val="0"/>
        <w:autoSpaceDE w:val="0"/>
        <w:autoSpaceDN w:val="0"/>
        <w:adjustRightInd w:val="0"/>
        <w:spacing w:line="360" w:lineRule="auto"/>
        <w:ind w:right="84"/>
        <w:jc w:val="both"/>
        <w:rPr>
          <w:spacing w:val="-1"/>
          <w:sz w:val="24"/>
          <w:szCs w:val="24"/>
        </w:rPr>
      </w:pPr>
    </w:p>
    <w:p w:rsidR="00BD3818" w:rsidRDefault="00C6147F" w:rsidP="00C6147F">
      <w:pPr>
        <w:widowControl w:val="0"/>
        <w:autoSpaceDE w:val="0"/>
        <w:autoSpaceDN w:val="0"/>
        <w:adjustRightInd w:val="0"/>
        <w:spacing w:line="360" w:lineRule="auto"/>
        <w:ind w:right="-20"/>
        <w:jc w:val="both"/>
        <w:rPr>
          <w:spacing w:val="-1"/>
          <w:w w:val="101"/>
          <w:sz w:val="24"/>
          <w:szCs w:val="24"/>
        </w:rPr>
      </w:pPr>
      <w:r w:rsidRPr="00712087">
        <w:rPr>
          <w:spacing w:val="-2"/>
          <w:sz w:val="24"/>
          <w:szCs w:val="24"/>
        </w:rPr>
        <w:t>O</w:t>
      </w:r>
      <w:r w:rsidRPr="00712087">
        <w:rPr>
          <w:sz w:val="24"/>
          <w:szCs w:val="24"/>
        </w:rPr>
        <w:t>f</w:t>
      </w:r>
      <w:r w:rsidRPr="00712087">
        <w:rPr>
          <w:spacing w:val="54"/>
          <w:sz w:val="24"/>
          <w:szCs w:val="24"/>
        </w:rPr>
        <w:t xml:space="preserve"> </w:t>
      </w:r>
      <w:r w:rsidRPr="00712087">
        <w:rPr>
          <w:sz w:val="24"/>
          <w:szCs w:val="24"/>
        </w:rPr>
        <w:t>the</w:t>
      </w:r>
      <w:r w:rsidRPr="00712087">
        <w:rPr>
          <w:spacing w:val="50"/>
          <w:sz w:val="24"/>
          <w:szCs w:val="24"/>
        </w:rPr>
        <w:t xml:space="preserve"> </w:t>
      </w:r>
      <w:r w:rsidRPr="00712087">
        <w:rPr>
          <w:spacing w:val="-3"/>
          <w:sz w:val="24"/>
          <w:szCs w:val="24"/>
        </w:rPr>
        <w:t>21</w:t>
      </w:r>
      <w:r w:rsidRPr="00712087">
        <w:rPr>
          <w:spacing w:val="53"/>
          <w:sz w:val="24"/>
          <w:szCs w:val="24"/>
        </w:rPr>
        <w:t xml:space="preserve"> </w:t>
      </w:r>
      <w:r w:rsidRPr="00712087">
        <w:rPr>
          <w:spacing w:val="-3"/>
          <w:sz w:val="24"/>
          <w:szCs w:val="24"/>
        </w:rPr>
        <w:t>p</w:t>
      </w:r>
      <w:r w:rsidRPr="00712087">
        <w:rPr>
          <w:spacing w:val="3"/>
          <w:sz w:val="24"/>
          <w:szCs w:val="24"/>
        </w:rPr>
        <w:t>l</w:t>
      </w:r>
      <w:r w:rsidRPr="00712087">
        <w:rPr>
          <w:spacing w:val="-3"/>
          <w:sz w:val="24"/>
          <w:szCs w:val="24"/>
        </w:rPr>
        <w:t>a</w:t>
      </w:r>
      <w:r w:rsidRPr="00712087">
        <w:rPr>
          <w:sz w:val="24"/>
          <w:szCs w:val="24"/>
        </w:rPr>
        <w:t>nt</w:t>
      </w:r>
      <w:r w:rsidRPr="00712087">
        <w:rPr>
          <w:spacing w:val="54"/>
          <w:sz w:val="24"/>
          <w:szCs w:val="24"/>
        </w:rPr>
        <w:t xml:space="preserve"> </w:t>
      </w:r>
      <w:r w:rsidRPr="00712087">
        <w:rPr>
          <w:spacing w:val="1"/>
          <w:sz w:val="24"/>
          <w:szCs w:val="24"/>
        </w:rPr>
        <w:t>s</w:t>
      </w:r>
      <w:r w:rsidRPr="00712087">
        <w:rPr>
          <w:sz w:val="24"/>
          <w:szCs w:val="24"/>
        </w:rPr>
        <w:t>p</w:t>
      </w:r>
      <w:r w:rsidRPr="00712087">
        <w:rPr>
          <w:spacing w:val="-3"/>
          <w:sz w:val="24"/>
          <w:szCs w:val="24"/>
        </w:rPr>
        <w:t>e</w:t>
      </w:r>
      <w:r w:rsidRPr="00712087">
        <w:rPr>
          <w:spacing w:val="1"/>
          <w:sz w:val="24"/>
          <w:szCs w:val="24"/>
        </w:rPr>
        <w:t>ci</w:t>
      </w:r>
      <w:r w:rsidRPr="00712087">
        <w:rPr>
          <w:sz w:val="24"/>
          <w:szCs w:val="24"/>
        </w:rPr>
        <w:t>es</w:t>
      </w:r>
      <w:r w:rsidRPr="00712087">
        <w:rPr>
          <w:spacing w:val="56"/>
          <w:sz w:val="24"/>
          <w:szCs w:val="24"/>
        </w:rPr>
        <w:t xml:space="preserve"> </w:t>
      </w:r>
      <w:r w:rsidRPr="00712087">
        <w:rPr>
          <w:spacing w:val="2"/>
          <w:sz w:val="24"/>
          <w:szCs w:val="24"/>
        </w:rPr>
        <w:t>t</w:t>
      </w:r>
      <w:r w:rsidRPr="00712087">
        <w:rPr>
          <w:spacing w:val="-3"/>
          <w:sz w:val="24"/>
          <w:szCs w:val="24"/>
        </w:rPr>
        <w:t>h</w:t>
      </w:r>
      <w:r w:rsidRPr="00712087">
        <w:rPr>
          <w:sz w:val="24"/>
          <w:szCs w:val="24"/>
        </w:rPr>
        <w:t>at</w:t>
      </w:r>
      <w:r w:rsidRPr="00712087">
        <w:rPr>
          <w:spacing w:val="53"/>
          <w:sz w:val="24"/>
          <w:szCs w:val="24"/>
        </w:rPr>
        <w:t xml:space="preserve"> </w:t>
      </w:r>
      <w:r w:rsidRPr="00712087">
        <w:rPr>
          <w:spacing w:val="1"/>
          <w:sz w:val="24"/>
          <w:szCs w:val="24"/>
        </w:rPr>
        <w:t>c</w:t>
      </w:r>
      <w:r w:rsidRPr="00712087">
        <w:rPr>
          <w:sz w:val="24"/>
          <w:szCs w:val="24"/>
        </w:rPr>
        <w:t>o</w:t>
      </w:r>
      <w:r w:rsidRPr="00712087">
        <w:rPr>
          <w:spacing w:val="-3"/>
          <w:sz w:val="24"/>
          <w:szCs w:val="24"/>
        </w:rPr>
        <w:t>n</w:t>
      </w:r>
      <w:r w:rsidRPr="00712087">
        <w:rPr>
          <w:spacing w:val="2"/>
          <w:sz w:val="24"/>
          <w:szCs w:val="24"/>
        </w:rPr>
        <w:t>t</w:t>
      </w:r>
      <w:r w:rsidRPr="00712087">
        <w:rPr>
          <w:spacing w:val="-1"/>
          <w:sz w:val="24"/>
          <w:szCs w:val="24"/>
        </w:rPr>
        <w:t>r</w:t>
      </w:r>
      <w:r w:rsidRPr="00712087">
        <w:rPr>
          <w:spacing w:val="1"/>
          <w:sz w:val="24"/>
          <w:szCs w:val="24"/>
        </w:rPr>
        <w:t>i</w:t>
      </w:r>
      <w:r w:rsidRPr="00712087">
        <w:rPr>
          <w:spacing w:val="2"/>
          <w:sz w:val="24"/>
          <w:szCs w:val="24"/>
        </w:rPr>
        <w:t>b</w:t>
      </w:r>
      <w:r w:rsidRPr="00712087">
        <w:rPr>
          <w:spacing w:val="-3"/>
          <w:sz w:val="24"/>
          <w:szCs w:val="24"/>
        </w:rPr>
        <w:t>u</w:t>
      </w:r>
      <w:r w:rsidRPr="00712087">
        <w:rPr>
          <w:sz w:val="24"/>
          <w:szCs w:val="24"/>
        </w:rPr>
        <w:t>t</w:t>
      </w:r>
      <w:r w:rsidRPr="00712087">
        <w:rPr>
          <w:spacing w:val="2"/>
          <w:sz w:val="24"/>
          <w:szCs w:val="24"/>
        </w:rPr>
        <w:t>e</w:t>
      </w:r>
      <w:r w:rsidRPr="00712087">
        <w:rPr>
          <w:sz w:val="24"/>
          <w:szCs w:val="24"/>
        </w:rPr>
        <w:t>d</w:t>
      </w:r>
      <w:r w:rsidRPr="00712087">
        <w:rPr>
          <w:spacing w:val="58"/>
          <w:sz w:val="24"/>
          <w:szCs w:val="24"/>
        </w:rPr>
        <w:t xml:space="preserve"> </w:t>
      </w:r>
      <w:r w:rsidRPr="00712087">
        <w:rPr>
          <w:spacing w:val="2"/>
          <w:sz w:val="24"/>
          <w:szCs w:val="24"/>
        </w:rPr>
        <w:t>f</w:t>
      </w:r>
      <w:r w:rsidRPr="00712087">
        <w:rPr>
          <w:sz w:val="24"/>
          <w:szCs w:val="24"/>
        </w:rPr>
        <w:t>or</w:t>
      </w:r>
      <w:r w:rsidRPr="00712087">
        <w:rPr>
          <w:spacing w:val="50"/>
          <w:sz w:val="24"/>
          <w:szCs w:val="24"/>
        </w:rPr>
        <w:t xml:space="preserve"> </w:t>
      </w:r>
      <w:r w:rsidRPr="00712087">
        <w:rPr>
          <w:sz w:val="24"/>
          <w:szCs w:val="24"/>
        </w:rPr>
        <w:t>the</w:t>
      </w:r>
      <w:r w:rsidRPr="00712087">
        <w:rPr>
          <w:spacing w:val="52"/>
          <w:sz w:val="24"/>
          <w:szCs w:val="24"/>
        </w:rPr>
        <w:t xml:space="preserve"> </w:t>
      </w:r>
      <w:r w:rsidRPr="00712087">
        <w:rPr>
          <w:spacing w:val="-3"/>
          <w:sz w:val="24"/>
          <w:szCs w:val="24"/>
        </w:rPr>
        <w:t>o</w:t>
      </w:r>
      <w:r w:rsidRPr="00712087">
        <w:rPr>
          <w:spacing w:val="1"/>
          <w:sz w:val="24"/>
          <w:szCs w:val="24"/>
        </w:rPr>
        <w:t>v</w:t>
      </w:r>
      <w:r w:rsidRPr="00712087">
        <w:rPr>
          <w:sz w:val="24"/>
          <w:szCs w:val="24"/>
        </w:rPr>
        <w:t>e</w:t>
      </w:r>
      <w:r w:rsidRPr="00712087">
        <w:rPr>
          <w:spacing w:val="1"/>
          <w:sz w:val="24"/>
          <w:szCs w:val="24"/>
        </w:rPr>
        <w:t>r</w:t>
      </w:r>
      <w:r w:rsidRPr="00712087">
        <w:rPr>
          <w:spacing w:val="-3"/>
          <w:sz w:val="24"/>
          <w:szCs w:val="24"/>
        </w:rPr>
        <w:t>a</w:t>
      </w:r>
      <w:r w:rsidRPr="00712087">
        <w:rPr>
          <w:spacing w:val="3"/>
          <w:sz w:val="24"/>
          <w:szCs w:val="24"/>
        </w:rPr>
        <w:t>l</w:t>
      </w:r>
      <w:r w:rsidRPr="00712087">
        <w:rPr>
          <w:sz w:val="24"/>
          <w:szCs w:val="24"/>
        </w:rPr>
        <w:t>l</w:t>
      </w:r>
      <w:r w:rsidRPr="00712087">
        <w:rPr>
          <w:spacing w:val="56"/>
          <w:sz w:val="24"/>
          <w:szCs w:val="24"/>
        </w:rPr>
        <w:t xml:space="preserve"> </w:t>
      </w:r>
      <w:r w:rsidRPr="00712087">
        <w:rPr>
          <w:spacing w:val="-3"/>
          <w:sz w:val="24"/>
          <w:szCs w:val="24"/>
        </w:rPr>
        <w:t>d</w:t>
      </w:r>
      <w:r w:rsidRPr="00712087">
        <w:rPr>
          <w:spacing w:val="3"/>
          <w:sz w:val="24"/>
          <w:szCs w:val="24"/>
        </w:rPr>
        <w:t>i</w:t>
      </w:r>
      <w:r w:rsidRPr="00712087">
        <w:rPr>
          <w:spacing w:val="-3"/>
          <w:sz w:val="24"/>
          <w:szCs w:val="24"/>
        </w:rPr>
        <w:t>e</w:t>
      </w:r>
      <w:r w:rsidRPr="00712087">
        <w:rPr>
          <w:sz w:val="24"/>
          <w:szCs w:val="24"/>
        </w:rPr>
        <w:t>ts</w:t>
      </w:r>
      <w:r w:rsidRPr="00712087">
        <w:rPr>
          <w:spacing w:val="52"/>
          <w:sz w:val="24"/>
          <w:szCs w:val="24"/>
        </w:rPr>
        <w:t xml:space="preserve"> </w:t>
      </w:r>
      <w:r w:rsidRPr="00712087">
        <w:rPr>
          <w:sz w:val="24"/>
          <w:szCs w:val="24"/>
        </w:rPr>
        <w:t>of</w:t>
      </w:r>
      <w:r w:rsidRPr="00712087">
        <w:rPr>
          <w:spacing w:val="51"/>
          <w:sz w:val="24"/>
          <w:szCs w:val="24"/>
        </w:rPr>
        <w:t xml:space="preserve"> </w:t>
      </w:r>
      <w:r w:rsidRPr="00712087">
        <w:rPr>
          <w:spacing w:val="-2"/>
          <w:sz w:val="24"/>
          <w:szCs w:val="24"/>
        </w:rPr>
        <w:t xml:space="preserve">de </w:t>
      </w:r>
      <w:proofErr w:type="spellStart"/>
      <w:r w:rsidRPr="00712087">
        <w:rPr>
          <w:spacing w:val="-2"/>
          <w:sz w:val="24"/>
          <w:szCs w:val="24"/>
        </w:rPr>
        <w:t>Brazza’s</w:t>
      </w:r>
      <w:proofErr w:type="spellEnd"/>
      <w:r w:rsidRPr="00712087">
        <w:rPr>
          <w:sz w:val="24"/>
          <w:szCs w:val="24"/>
        </w:rPr>
        <w:t>,</w:t>
      </w:r>
      <w:r w:rsidRPr="00712087">
        <w:rPr>
          <w:spacing w:val="50"/>
          <w:sz w:val="24"/>
          <w:szCs w:val="24"/>
        </w:rPr>
        <w:t xml:space="preserve"> </w:t>
      </w:r>
      <w:r w:rsidRPr="00712087">
        <w:rPr>
          <w:sz w:val="24"/>
          <w:szCs w:val="24"/>
        </w:rPr>
        <w:t>ba</w:t>
      </w:r>
      <w:r w:rsidRPr="00712087">
        <w:rPr>
          <w:spacing w:val="-2"/>
          <w:sz w:val="24"/>
          <w:szCs w:val="24"/>
        </w:rPr>
        <w:t>s</w:t>
      </w:r>
      <w:r w:rsidRPr="00712087">
        <w:rPr>
          <w:spacing w:val="2"/>
          <w:sz w:val="24"/>
          <w:szCs w:val="24"/>
        </w:rPr>
        <w:t>e</w:t>
      </w:r>
      <w:r w:rsidRPr="00712087">
        <w:rPr>
          <w:sz w:val="24"/>
          <w:szCs w:val="24"/>
        </w:rPr>
        <w:t>d</w:t>
      </w:r>
      <w:r w:rsidRPr="00712087">
        <w:rPr>
          <w:spacing w:val="62"/>
          <w:sz w:val="24"/>
          <w:szCs w:val="24"/>
        </w:rPr>
        <w:t xml:space="preserve"> </w:t>
      </w:r>
      <w:r w:rsidRPr="00712087">
        <w:rPr>
          <w:sz w:val="24"/>
          <w:szCs w:val="24"/>
        </w:rPr>
        <w:t>on</w:t>
      </w:r>
      <w:r w:rsidRPr="00712087">
        <w:rPr>
          <w:spacing w:val="58"/>
          <w:sz w:val="24"/>
          <w:szCs w:val="24"/>
        </w:rPr>
        <w:t xml:space="preserve"> </w:t>
      </w:r>
      <w:r w:rsidRPr="00712087">
        <w:rPr>
          <w:sz w:val="24"/>
          <w:szCs w:val="24"/>
        </w:rPr>
        <w:t>to</w:t>
      </w:r>
      <w:r w:rsidRPr="00712087">
        <w:rPr>
          <w:spacing w:val="2"/>
          <w:sz w:val="24"/>
          <w:szCs w:val="24"/>
        </w:rPr>
        <w:t>t</w:t>
      </w:r>
      <w:r w:rsidRPr="00712087">
        <w:rPr>
          <w:spacing w:val="-3"/>
          <w:sz w:val="24"/>
          <w:szCs w:val="24"/>
        </w:rPr>
        <w:t>a</w:t>
      </w:r>
      <w:r w:rsidRPr="00712087">
        <w:rPr>
          <w:sz w:val="24"/>
          <w:szCs w:val="24"/>
        </w:rPr>
        <w:t xml:space="preserve">l </w:t>
      </w:r>
      <w:r w:rsidRPr="00712087">
        <w:rPr>
          <w:w w:val="101"/>
          <w:sz w:val="24"/>
          <w:szCs w:val="24"/>
        </w:rPr>
        <w:t>p</w:t>
      </w:r>
      <w:r w:rsidRPr="00712087">
        <w:rPr>
          <w:spacing w:val="-3"/>
          <w:w w:val="101"/>
          <w:sz w:val="24"/>
          <w:szCs w:val="24"/>
        </w:rPr>
        <w:t>e</w:t>
      </w:r>
      <w:r w:rsidRPr="00712087">
        <w:rPr>
          <w:spacing w:val="1"/>
          <w:w w:val="101"/>
          <w:sz w:val="24"/>
          <w:szCs w:val="24"/>
        </w:rPr>
        <w:t>rc</w:t>
      </w:r>
      <w:r w:rsidRPr="00712087">
        <w:rPr>
          <w:w w:val="101"/>
          <w:sz w:val="24"/>
          <w:szCs w:val="24"/>
        </w:rPr>
        <w:t>e</w:t>
      </w:r>
      <w:r w:rsidRPr="00712087">
        <w:rPr>
          <w:spacing w:val="-3"/>
          <w:w w:val="101"/>
          <w:sz w:val="24"/>
          <w:szCs w:val="24"/>
        </w:rPr>
        <w:t>n</w:t>
      </w:r>
      <w:r w:rsidRPr="00712087">
        <w:rPr>
          <w:spacing w:val="2"/>
          <w:w w:val="101"/>
          <w:sz w:val="24"/>
          <w:szCs w:val="24"/>
        </w:rPr>
        <w:t>t</w:t>
      </w:r>
      <w:r w:rsidRPr="00712087">
        <w:rPr>
          <w:w w:val="101"/>
          <w:sz w:val="24"/>
          <w:szCs w:val="24"/>
        </w:rPr>
        <w:t>a</w:t>
      </w:r>
      <w:r w:rsidRPr="00712087">
        <w:rPr>
          <w:spacing w:val="2"/>
          <w:w w:val="101"/>
          <w:sz w:val="24"/>
          <w:szCs w:val="24"/>
        </w:rPr>
        <w:t>g</w:t>
      </w:r>
      <w:r w:rsidRPr="00712087">
        <w:rPr>
          <w:w w:val="101"/>
          <w:sz w:val="24"/>
          <w:szCs w:val="24"/>
        </w:rPr>
        <w:t xml:space="preserve">e </w:t>
      </w:r>
      <w:r w:rsidRPr="00712087">
        <w:rPr>
          <w:spacing w:val="1"/>
          <w:sz w:val="24"/>
          <w:szCs w:val="24"/>
        </w:rPr>
        <w:t>c</w:t>
      </w:r>
      <w:r w:rsidRPr="00712087">
        <w:rPr>
          <w:spacing w:val="-3"/>
          <w:sz w:val="24"/>
          <w:szCs w:val="24"/>
        </w:rPr>
        <w:t>o</w:t>
      </w:r>
      <w:r w:rsidRPr="00712087">
        <w:rPr>
          <w:sz w:val="24"/>
          <w:szCs w:val="24"/>
        </w:rPr>
        <w:t>nt</w:t>
      </w:r>
      <w:r w:rsidRPr="00712087">
        <w:rPr>
          <w:spacing w:val="-1"/>
          <w:sz w:val="24"/>
          <w:szCs w:val="24"/>
        </w:rPr>
        <w:t>r</w:t>
      </w:r>
      <w:r w:rsidRPr="00712087">
        <w:rPr>
          <w:spacing w:val="3"/>
          <w:sz w:val="24"/>
          <w:szCs w:val="24"/>
        </w:rPr>
        <w:t>i</w:t>
      </w:r>
      <w:r w:rsidRPr="00712087">
        <w:rPr>
          <w:sz w:val="24"/>
          <w:szCs w:val="24"/>
        </w:rPr>
        <w:t>but</w:t>
      </w:r>
      <w:r w:rsidRPr="00712087">
        <w:rPr>
          <w:spacing w:val="1"/>
          <w:sz w:val="24"/>
          <w:szCs w:val="24"/>
        </w:rPr>
        <w:t>i</w:t>
      </w:r>
      <w:r w:rsidRPr="00712087">
        <w:rPr>
          <w:sz w:val="24"/>
          <w:szCs w:val="24"/>
        </w:rPr>
        <w:t>on</w:t>
      </w:r>
      <w:r w:rsidRPr="00712087">
        <w:rPr>
          <w:spacing w:val="30"/>
          <w:sz w:val="24"/>
          <w:szCs w:val="24"/>
        </w:rPr>
        <w:t xml:space="preserve"> </w:t>
      </w:r>
      <w:r w:rsidRPr="00712087">
        <w:rPr>
          <w:sz w:val="24"/>
          <w:szCs w:val="24"/>
        </w:rPr>
        <w:t>of</w:t>
      </w:r>
      <w:r w:rsidRPr="00712087">
        <w:rPr>
          <w:spacing w:val="22"/>
          <w:sz w:val="24"/>
          <w:szCs w:val="24"/>
        </w:rPr>
        <w:t xml:space="preserve"> </w:t>
      </w:r>
      <w:r w:rsidRPr="00712087">
        <w:rPr>
          <w:sz w:val="24"/>
          <w:szCs w:val="24"/>
        </w:rPr>
        <w:t>p</w:t>
      </w:r>
      <w:r w:rsidRPr="00712087">
        <w:rPr>
          <w:spacing w:val="1"/>
          <w:sz w:val="24"/>
          <w:szCs w:val="24"/>
        </w:rPr>
        <w:t>l</w:t>
      </w:r>
      <w:r w:rsidRPr="00712087">
        <w:rPr>
          <w:spacing w:val="2"/>
          <w:sz w:val="24"/>
          <w:szCs w:val="24"/>
        </w:rPr>
        <w:t>a</w:t>
      </w:r>
      <w:r w:rsidRPr="00712087">
        <w:rPr>
          <w:spacing w:val="-3"/>
          <w:sz w:val="24"/>
          <w:szCs w:val="24"/>
        </w:rPr>
        <w:t>n</w:t>
      </w:r>
      <w:r w:rsidRPr="00712087">
        <w:rPr>
          <w:sz w:val="24"/>
          <w:szCs w:val="24"/>
        </w:rPr>
        <w:t>t</w:t>
      </w:r>
      <w:r w:rsidRPr="00712087">
        <w:rPr>
          <w:spacing w:val="23"/>
          <w:sz w:val="24"/>
          <w:szCs w:val="24"/>
        </w:rPr>
        <w:t xml:space="preserve"> </w:t>
      </w:r>
      <w:r w:rsidRPr="00712087">
        <w:rPr>
          <w:spacing w:val="5"/>
          <w:sz w:val="24"/>
          <w:szCs w:val="24"/>
        </w:rPr>
        <w:t>f</w:t>
      </w:r>
      <w:r w:rsidRPr="00712087">
        <w:rPr>
          <w:spacing w:val="-3"/>
          <w:sz w:val="24"/>
          <w:szCs w:val="24"/>
        </w:rPr>
        <w:t>o</w:t>
      </w:r>
      <w:r w:rsidRPr="00712087">
        <w:rPr>
          <w:sz w:val="24"/>
          <w:szCs w:val="24"/>
        </w:rPr>
        <w:t>od</w:t>
      </w:r>
      <w:r w:rsidRPr="00712087">
        <w:rPr>
          <w:spacing w:val="22"/>
          <w:sz w:val="24"/>
          <w:szCs w:val="24"/>
        </w:rPr>
        <w:t xml:space="preserve"> </w:t>
      </w:r>
      <w:r w:rsidRPr="00712087">
        <w:rPr>
          <w:spacing w:val="3"/>
          <w:sz w:val="24"/>
          <w:szCs w:val="24"/>
        </w:rPr>
        <w:t>i</w:t>
      </w:r>
      <w:r w:rsidRPr="00712087">
        <w:rPr>
          <w:sz w:val="24"/>
          <w:szCs w:val="24"/>
        </w:rPr>
        <w:t>t</w:t>
      </w:r>
      <w:r w:rsidRPr="00712087">
        <w:rPr>
          <w:spacing w:val="-3"/>
          <w:sz w:val="24"/>
          <w:szCs w:val="24"/>
        </w:rPr>
        <w:t>e</w:t>
      </w:r>
      <w:r w:rsidRPr="00712087">
        <w:rPr>
          <w:spacing w:val="2"/>
          <w:sz w:val="24"/>
          <w:szCs w:val="24"/>
        </w:rPr>
        <w:t>m</w:t>
      </w:r>
      <w:r w:rsidRPr="00712087">
        <w:rPr>
          <w:spacing w:val="1"/>
          <w:sz w:val="24"/>
          <w:szCs w:val="24"/>
        </w:rPr>
        <w:t>s</w:t>
      </w:r>
      <w:r w:rsidRPr="00712087">
        <w:rPr>
          <w:sz w:val="24"/>
          <w:szCs w:val="24"/>
        </w:rPr>
        <w:t>,</w:t>
      </w:r>
      <w:r w:rsidRPr="00712087">
        <w:rPr>
          <w:spacing w:val="23"/>
          <w:sz w:val="24"/>
          <w:szCs w:val="24"/>
        </w:rPr>
        <w:t xml:space="preserve"> </w:t>
      </w:r>
      <w:proofErr w:type="spellStart"/>
      <w:r w:rsidRPr="00712087">
        <w:rPr>
          <w:i/>
          <w:iCs/>
          <w:spacing w:val="1"/>
          <w:sz w:val="24"/>
          <w:szCs w:val="24"/>
        </w:rPr>
        <w:t>Fic</w:t>
      </w:r>
      <w:r w:rsidRPr="00712087">
        <w:rPr>
          <w:i/>
          <w:iCs/>
          <w:spacing w:val="-3"/>
          <w:sz w:val="24"/>
          <w:szCs w:val="24"/>
        </w:rPr>
        <w:t>u</w:t>
      </w:r>
      <w:r w:rsidRPr="00712087">
        <w:rPr>
          <w:i/>
          <w:iCs/>
          <w:sz w:val="24"/>
          <w:szCs w:val="24"/>
        </w:rPr>
        <w:t>s</w:t>
      </w:r>
      <w:proofErr w:type="spellEnd"/>
      <w:r w:rsidRPr="00712087">
        <w:rPr>
          <w:i/>
          <w:iCs/>
          <w:spacing w:val="24"/>
          <w:sz w:val="24"/>
          <w:szCs w:val="24"/>
        </w:rPr>
        <w:t xml:space="preserve"> </w:t>
      </w:r>
      <w:proofErr w:type="spellStart"/>
      <w:r w:rsidRPr="00712087">
        <w:rPr>
          <w:i/>
          <w:iCs/>
          <w:spacing w:val="1"/>
          <w:sz w:val="24"/>
          <w:szCs w:val="24"/>
        </w:rPr>
        <w:t>s</w:t>
      </w:r>
      <w:r w:rsidRPr="00712087">
        <w:rPr>
          <w:i/>
          <w:iCs/>
          <w:spacing w:val="-3"/>
          <w:sz w:val="24"/>
          <w:szCs w:val="24"/>
        </w:rPr>
        <w:t>u</w:t>
      </w:r>
      <w:r w:rsidRPr="00712087">
        <w:rPr>
          <w:i/>
          <w:iCs/>
          <w:sz w:val="24"/>
          <w:szCs w:val="24"/>
        </w:rPr>
        <w:t>r</w:t>
      </w:r>
      <w:proofErr w:type="spellEnd"/>
      <w:r w:rsidRPr="00712087">
        <w:rPr>
          <w:i/>
          <w:iCs/>
          <w:spacing w:val="24"/>
          <w:sz w:val="24"/>
          <w:szCs w:val="24"/>
        </w:rPr>
        <w:t xml:space="preserve"> </w:t>
      </w:r>
      <w:r w:rsidRPr="00712087">
        <w:rPr>
          <w:sz w:val="24"/>
          <w:szCs w:val="24"/>
        </w:rPr>
        <w:t>was</w:t>
      </w:r>
      <w:r w:rsidRPr="00712087">
        <w:rPr>
          <w:spacing w:val="23"/>
          <w:sz w:val="24"/>
          <w:szCs w:val="24"/>
        </w:rPr>
        <w:t xml:space="preserve"> </w:t>
      </w:r>
      <w:r w:rsidRPr="00712087">
        <w:rPr>
          <w:spacing w:val="2"/>
          <w:sz w:val="24"/>
          <w:szCs w:val="24"/>
        </w:rPr>
        <w:t>t</w:t>
      </w:r>
      <w:r w:rsidRPr="00712087">
        <w:rPr>
          <w:spacing w:val="-3"/>
          <w:sz w:val="24"/>
          <w:szCs w:val="24"/>
        </w:rPr>
        <w:t>h</w:t>
      </w:r>
      <w:r w:rsidRPr="00712087">
        <w:rPr>
          <w:sz w:val="24"/>
          <w:szCs w:val="24"/>
        </w:rPr>
        <w:t>e</w:t>
      </w:r>
      <w:r w:rsidRPr="00712087">
        <w:rPr>
          <w:spacing w:val="23"/>
          <w:sz w:val="24"/>
          <w:szCs w:val="24"/>
        </w:rPr>
        <w:t xml:space="preserve"> </w:t>
      </w:r>
      <w:r w:rsidRPr="00712087">
        <w:rPr>
          <w:spacing w:val="2"/>
          <w:sz w:val="24"/>
          <w:szCs w:val="24"/>
        </w:rPr>
        <w:t>m</w:t>
      </w:r>
      <w:r w:rsidRPr="00712087">
        <w:rPr>
          <w:spacing w:val="-3"/>
          <w:sz w:val="24"/>
          <w:szCs w:val="24"/>
        </w:rPr>
        <w:t>o</w:t>
      </w:r>
      <w:r w:rsidRPr="00712087">
        <w:rPr>
          <w:spacing w:val="1"/>
          <w:sz w:val="24"/>
          <w:szCs w:val="24"/>
        </w:rPr>
        <w:t>s</w:t>
      </w:r>
      <w:r w:rsidRPr="00712087">
        <w:rPr>
          <w:sz w:val="24"/>
          <w:szCs w:val="24"/>
        </w:rPr>
        <w:t>t</w:t>
      </w:r>
      <w:r w:rsidRPr="00712087">
        <w:rPr>
          <w:spacing w:val="23"/>
          <w:sz w:val="24"/>
          <w:szCs w:val="24"/>
        </w:rPr>
        <w:t xml:space="preserve"> </w:t>
      </w:r>
      <w:r w:rsidRPr="00712087">
        <w:rPr>
          <w:spacing w:val="1"/>
          <w:sz w:val="24"/>
          <w:szCs w:val="24"/>
        </w:rPr>
        <w:t>c</w:t>
      </w:r>
      <w:r w:rsidRPr="00712087">
        <w:rPr>
          <w:sz w:val="24"/>
          <w:szCs w:val="24"/>
        </w:rPr>
        <w:t>on</w:t>
      </w:r>
      <w:r w:rsidRPr="00712087">
        <w:rPr>
          <w:spacing w:val="3"/>
          <w:sz w:val="24"/>
          <w:szCs w:val="24"/>
        </w:rPr>
        <w:t>s</w:t>
      </w:r>
      <w:r w:rsidRPr="00712087">
        <w:rPr>
          <w:spacing w:val="-3"/>
          <w:sz w:val="24"/>
          <w:szCs w:val="24"/>
        </w:rPr>
        <w:t>u</w:t>
      </w:r>
      <w:r w:rsidRPr="00712087">
        <w:rPr>
          <w:spacing w:val="2"/>
          <w:sz w:val="24"/>
          <w:szCs w:val="24"/>
        </w:rPr>
        <w:t>m</w:t>
      </w:r>
      <w:r w:rsidRPr="00712087">
        <w:rPr>
          <w:sz w:val="24"/>
          <w:szCs w:val="24"/>
        </w:rPr>
        <w:t>ed</w:t>
      </w:r>
      <w:r w:rsidRPr="00712087">
        <w:rPr>
          <w:spacing w:val="29"/>
          <w:sz w:val="24"/>
          <w:szCs w:val="24"/>
        </w:rPr>
        <w:t xml:space="preserve"> </w:t>
      </w:r>
      <w:r w:rsidRPr="00712087">
        <w:rPr>
          <w:spacing w:val="3"/>
          <w:sz w:val="24"/>
          <w:szCs w:val="24"/>
        </w:rPr>
        <w:t>s</w:t>
      </w:r>
      <w:r w:rsidRPr="00712087">
        <w:rPr>
          <w:spacing w:val="-3"/>
          <w:sz w:val="24"/>
          <w:szCs w:val="24"/>
        </w:rPr>
        <w:t>p</w:t>
      </w:r>
      <w:r w:rsidRPr="00712087">
        <w:rPr>
          <w:sz w:val="24"/>
          <w:szCs w:val="24"/>
        </w:rPr>
        <w:t>e</w:t>
      </w:r>
      <w:r w:rsidRPr="00712087">
        <w:rPr>
          <w:spacing w:val="-2"/>
          <w:sz w:val="24"/>
          <w:szCs w:val="24"/>
        </w:rPr>
        <w:t>c</w:t>
      </w:r>
      <w:r w:rsidRPr="00712087">
        <w:rPr>
          <w:spacing w:val="3"/>
          <w:sz w:val="24"/>
          <w:szCs w:val="24"/>
        </w:rPr>
        <w:t>i</w:t>
      </w:r>
      <w:r w:rsidRPr="00712087">
        <w:rPr>
          <w:spacing w:val="-3"/>
          <w:sz w:val="24"/>
          <w:szCs w:val="24"/>
        </w:rPr>
        <w:t>e</w:t>
      </w:r>
      <w:r w:rsidRPr="00712087">
        <w:rPr>
          <w:sz w:val="24"/>
          <w:szCs w:val="24"/>
        </w:rPr>
        <w:t>s</w:t>
      </w:r>
      <w:r w:rsidRPr="00712087">
        <w:rPr>
          <w:spacing w:val="29"/>
          <w:sz w:val="24"/>
          <w:szCs w:val="24"/>
        </w:rPr>
        <w:t xml:space="preserve"> </w:t>
      </w:r>
      <w:r w:rsidRPr="00712087">
        <w:rPr>
          <w:spacing w:val="-3"/>
          <w:w w:val="101"/>
          <w:sz w:val="24"/>
          <w:szCs w:val="24"/>
        </w:rPr>
        <w:t>a</w:t>
      </w:r>
      <w:r w:rsidRPr="00712087">
        <w:rPr>
          <w:spacing w:val="1"/>
          <w:w w:val="101"/>
          <w:sz w:val="24"/>
          <w:szCs w:val="24"/>
        </w:rPr>
        <w:t>c</w:t>
      </w:r>
      <w:r w:rsidRPr="00712087">
        <w:rPr>
          <w:spacing w:val="3"/>
          <w:w w:val="101"/>
          <w:sz w:val="24"/>
          <w:szCs w:val="24"/>
        </w:rPr>
        <w:t>c</w:t>
      </w:r>
      <w:r w:rsidRPr="00712087">
        <w:rPr>
          <w:w w:val="101"/>
          <w:sz w:val="24"/>
          <w:szCs w:val="24"/>
        </w:rPr>
        <w:t>ou</w:t>
      </w:r>
      <w:r w:rsidRPr="00712087">
        <w:rPr>
          <w:spacing w:val="-3"/>
          <w:w w:val="101"/>
          <w:sz w:val="24"/>
          <w:szCs w:val="24"/>
        </w:rPr>
        <w:t>n</w:t>
      </w:r>
      <w:r w:rsidRPr="00712087">
        <w:rPr>
          <w:spacing w:val="2"/>
          <w:w w:val="101"/>
          <w:sz w:val="24"/>
          <w:szCs w:val="24"/>
        </w:rPr>
        <w:t>t</w:t>
      </w:r>
      <w:r w:rsidRPr="00712087">
        <w:rPr>
          <w:spacing w:val="1"/>
          <w:w w:val="101"/>
          <w:sz w:val="24"/>
          <w:szCs w:val="24"/>
        </w:rPr>
        <w:t>i</w:t>
      </w:r>
      <w:r w:rsidRPr="00712087">
        <w:rPr>
          <w:w w:val="101"/>
          <w:sz w:val="24"/>
          <w:szCs w:val="24"/>
        </w:rPr>
        <w:t xml:space="preserve">ng </w:t>
      </w:r>
      <w:r w:rsidRPr="00712087">
        <w:rPr>
          <w:spacing w:val="2"/>
          <w:sz w:val="24"/>
          <w:szCs w:val="24"/>
        </w:rPr>
        <w:t>f</w:t>
      </w:r>
      <w:r w:rsidRPr="00712087">
        <w:rPr>
          <w:sz w:val="24"/>
          <w:szCs w:val="24"/>
        </w:rPr>
        <w:t xml:space="preserve">or </w:t>
      </w:r>
      <w:r w:rsidR="007C2698">
        <w:rPr>
          <w:sz w:val="24"/>
          <w:szCs w:val="24"/>
        </w:rPr>
        <w:t>(</w:t>
      </w:r>
      <w:r w:rsidRPr="00712087">
        <w:rPr>
          <w:sz w:val="24"/>
          <w:szCs w:val="24"/>
        </w:rPr>
        <w:t>26.88</w:t>
      </w:r>
      <w:r w:rsidRPr="00712087">
        <w:rPr>
          <w:spacing w:val="-1"/>
          <w:sz w:val="24"/>
          <w:szCs w:val="24"/>
        </w:rPr>
        <w:t>%</w:t>
      </w:r>
      <w:r w:rsidR="007C2698">
        <w:rPr>
          <w:spacing w:val="-1"/>
          <w:sz w:val="24"/>
          <w:szCs w:val="24"/>
        </w:rPr>
        <w:t>)</w:t>
      </w:r>
      <w:r w:rsidRPr="00712087">
        <w:rPr>
          <w:sz w:val="24"/>
          <w:szCs w:val="24"/>
        </w:rPr>
        <w:t xml:space="preserve"> and</w:t>
      </w:r>
      <w:r w:rsidRPr="00712087">
        <w:rPr>
          <w:spacing w:val="7"/>
          <w:sz w:val="24"/>
          <w:szCs w:val="24"/>
        </w:rPr>
        <w:t xml:space="preserve"> </w:t>
      </w:r>
      <w:proofErr w:type="spellStart"/>
      <w:r w:rsidRPr="00712087">
        <w:rPr>
          <w:i/>
          <w:spacing w:val="7"/>
          <w:sz w:val="24"/>
          <w:szCs w:val="24"/>
        </w:rPr>
        <w:t>Ficus</w:t>
      </w:r>
      <w:proofErr w:type="spellEnd"/>
      <w:r w:rsidRPr="00712087">
        <w:rPr>
          <w:i/>
          <w:spacing w:val="7"/>
          <w:sz w:val="24"/>
          <w:szCs w:val="24"/>
        </w:rPr>
        <w:t xml:space="preserve"> </w:t>
      </w:r>
      <w:proofErr w:type="spellStart"/>
      <w:r w:rsidRPr="00712087">
        <w:rPr>
          <w:i/>
          <w:spacing w:val="7"/>
          <w:sz w:val="24"/>
          <w:szCs w:val="24"/>
        </w:rPr>
        <w:t>thonigii</w:t>
      </w:r>
      <w:proofErr w:type="spellEnd"/>
      <w:r w:rsidRPr="00712087">
        <w:rPr>
          <w:i/>
          <w:iCs/>
          <w:spacing w:val="2"/>
          <w:sz w:val="24"/>
          <w:szCs w:val="24"/>
        </w:rPr>
        <w:t xml:space="preserve"> </w:t>
      </w:r>
      <w:r w:rsidR="00D4320B">
        <w:rPr>
          <w:iCs/>
          <w:spacing w:val="2"/>
          <w:sz w:val="24"/>
          <w:szCs w:val="24"/>
        </w:rPr>
        <w:t>(</w:t>
      </w:r>
      <w:r w:rsidRPr="00712087">
        <w:rPr>
          <w:sz w:val="24"/>
          <w:szCs w:val="24"/>
        </w:rPr>
        <w:t>1</w:t>
      </w:r>
      <w:r w:rsidRPr="00712087">
        <w:rPr>
          <w:spacing w:val="-3"/>
          <w:sz w:val="24"/>
          <w:szCs w:val="24"/>
        </w:rPr>
        <w:t>7.27</w:t>
      </w:r>
      <w:r w:rsidRPr="00712087">
        <w:rPr>
          <w:spacing w:val="-1"/>
          <w:sz w:val="24"/>
          <w:szCs w:val="24"/>
        </w:rPr>
        <w:t>%</w:t>
      </w:r>
      <w:r w:rsidR="00D4320B">
        <w:rPr>
          <w:spacing w:val="-1"/>
          <w:sz w:val="24"/>
          <w:szCs w:val="24"/>
        </w:rPr>
        <w:t>)</w:t>
      </w:r>
      <w:r w:rsidRPr="00712087">
        <w:rPr>
          <w:sz w:val="24"/>
          <w:szCs w:val="24"/>
        </w:rPr>
        <w:t>,</w:t>
      </w:r>
      <w:r w:rsidRPr="00712087">
        <w:rPr>
          <w:spacing w:val="7"/>
          <w:sz w:val="24"/>
          <w:szCs w:val="24"/>
        </w:rPr>
        <w:t xml:space="preserve"> </w:t>
      </w:r>
      <w:proofErr w:type="spellStart"/>
      <w:r w:rsidRPr="00712087">
        <w:rPr>
          <w:i/>
          <w:spacing w:val="7"/>
          <w:sz w:val="24"/>
          <w:szCs w:val="24"/>
        </w:rPr>
        <w:t>Ficus</w:t>
      </w:r>
      <w:proofErr w:type="spellEnd"/>
      <w:r w:rsidRPr="00712087">
        <w:rPr>
          <w:i/>
          <w:spacing w:val="7"/>
          <w:sz w:val="24"/>
          <w:szCs w:val="24"/>
        </w:rPr>
        <w:t xml:space="preserve"> </w:t>
      </w:r>
      <w:proofErr w:type="spellStart"/>
      <w:r w:rsidRPr="00712087">
        <w:rPr>
          <w:i/>
          <w:spacing w:val="7"/>
          <w:sz w:val="24"/>
          <w:szCs w:val="24"/>
        </w:rPr>
        <w:t>vasta</w:t>
      </w:r>
      <w:proofErr w:type="spellEnd"/>
      <w:r w:rsidRPr="00712087">
        <w:rPr>
          <w:i/>
          <w:spacing w:val="7"/>
          <w:sz w:val="24"/>
          <w:szCs w:val="24"/>
        </w:rPr>
        <w:t xml:space="preserve"> </w:t>
      </w:r>
      <w:r w:rsidRPr="00712087">
        <w:rPr>
          <w:spacing w:val="7"/>
          <w:sz w:val="24"/>
          <w:szCs w:val="24"/>
        </w:rPr>
        <w:t xml:space="preserve">(15.62%), </w:t>
      </w:r>
      <w:proofErr w:type="spellStart"/>
      <w:r w:rsidRPr="00712087">
        <w:rPr>
          <w:i/>
          <w:iCs/>
          <w:spacing w:val="3"/>
          <w:sz w:val="24"/>
          <w:szCs w:val="24"/>
        </w:rPr>
        <w:t>Sy</w:t>
      </w:r>
      <w:r w:rsidRPr="00712087">
        <w:rPr>
          <w:i/>
          <w:iCs/>
          <w:spacing w:val="-4"/>
          <w:sz w:val="24"/>
          <w:szCs w:val="24"/>
        </w:rPr>
        <w:t>z</w:t>
      </w:r>
      <w:r w:rsidRPr="00712087">
        <w:rPr>
          <w:i/>
          <w:iCs/>
          <w:spacing w:val="1"/>
          <w:sz w:val="24"/>
          <w:szCs w:val="24"/>
        </w:rPr>
        <w:t>y</w:t>
      </w:r>
      <w:r w:rsidRPr="00712087">
        <w:rPr>
          <w:i/>
          <w:iCs/>
          <w:spacing w:val="-3"/>
          <w:sz w:val="24"/>
          <w:szCs w:val="24"/>
        </w:rPr>
        <w:t>g</w:t>
      </w:r>
      <w:r w:rsidRPr="00712087">
        <w:rPr>
          <w:i/>
          <w:iCs/>
          <w:spacing w:val="1"/>
          <w:sz w:val="24"/>
          <w:szCs w:val="24"/>
        </w:rPr>
        <w:t>i</w:t>
      </w:r>
      <w:r w:rsidRPr="00712087">
        <w:rPr>
          <w:i/>
          <w:iCs/>
          <w:spacing w:val="2"/>
          <w:sz w:val="24"/>
          <w:szCs w:val="24"/>
        </w:rPr>
        <w:t>u</w:t>
      </w:r>
      <w:r w:rsidRPr="00712087">
        <w:rPr>
          <w:i/>
          <w:iCs/>
          <w:sz w:val="24"/>
          <w:szCs w:val="24"/>
        </w:rPr>
        <w:t>m</w:t>
      </w:r>
      <w:proofErr w:type="spellEnd"/>
      <w:r w:rsidRPr="00712087">
        <w:rPr>
          <w:i/>
          <w:iCs/>
          <w:spacing w:val="8"/>
          <w:sz w:val="24"/>
          <w:szCs w:val="24"/>
        </w:rPr>
        <w:t xml:space="preserve"> </w:t>
      </w:r>
      <w:proofErr w:type="spellStart"/>
      <w:r w:rsidRPr="00712087">
        <w:rPr>
          <w:i/>
          <w:iCs/>
          <w:sz w:val="24"/>
          <w:szCs w:val="24"/>
        </w:rPr>
        <w:t>gu</w:t>
      </w:r>
      <w:r w:rsidRPr="00712087">
        <w:rPr>
          <w:i/>
          <w:iCs/>
          <w:spacing w:val="1"/>
          <w:sz w:val="24"/>
          <w:szCs w:val="24"/>
        </w:rPr>
        <w:t>i</w:t>
      </w:r>
      <w:r w:rsidRPr="00712087">
        <w:rPr>
          <w:i/>
          <w:iCs/>
          <w:sz w:val="24"/>
          <w:szCs w:val="24"/>
        </w:rPr>
        <w:t>nee</w:t>
      </w:r>
      <w:r w:rsidRPr="00712087">
        <w:rPr>
          <w:i/>
          <w:iCs/>
          <w:spacing w:val="-3"/>
          <w:sz w:val="24"/>
          <w:szCs w:val="24"/>
        </w:rPr>
        <w:t>n</w:t>
      </w:r>
      <w:r w:rsidRPr="00712087">
        <w:rPr>
          <w:i/>
          <w:iCs/>
          <w:spacing w:val="3"/>
          <w:sz w:val="24"/>
          <w:szCs w:val="24"/>
        </w:rPr>
        <w:t>s</w:t>
      </w:r>
      <w:r w:rsidRPr="00712087">
        <w:rPr>
          <w:i/>
          <w:iCs/>
          <w:sz w:val="24"/>
          <w:szCs w:val="24"/>
        </w:rPr>
        <w:t>e</w:t>
      </w:r>
      <w:proofErr w:type="spellEnd"/>
      <w:r w:rsidRPr="00712087">
        <w:rPr>
          <w:i/>
          <w:iCs/>
          <w:spacing w:val="11"/>
          <w:sz w:val="24"/>
          <w:szCs w:val="24"/>
        </w:rPr>
        <w:t xml:space="preserve"> </w:t>
      </w:r>
      <w:r w:rsidR="007C2698">
        <w:rPr>
          <w:iCs/>
          <w:spacing w:val="11"/>
          <w:sz w:val="24"/>
          <w:szCs w:val="24"/>
        </w:rPr>
        <w:t>(</w:t>
      </w:r>
      <w:r w:rsidRPr="00712087">
        <w:rPr>
          <w:spacing w:val="-3"/>
          <w:sz w:val="24"/>
          <w:szCs w:val="24"/>
        </w:rPr>
        <w:t>7</w:t>
      </w:r>
      <w:r w:rsidRPr="00712087">
        <w:rPr>
          <w:sz w:val="24"/>
          <w:szCs w:val="24"/>
        </w:rPr>
        <w:t>.</w:t>
      </w:r>
      <w:r w:rsidRPr="00712087">
        <w:rPr>
          <w:spacing w:val="2"/>
          <w:sz w:val="24"/>
          <w:szCs w:val="24"/>
        </w:rPr>
        <w:t>6</w:t>
      </w:r>
      <w:r w:rsidRPr="00712087">
        <w:rPr>
          <w:sz w:val="24"/>
          <w:szCs w:val="24"/>
        </w:rPr>
        <w:t>6</w:t>
      </w:r>
      <w:r w:rsidRPr="00712087">
        <w:rPr>
          <w:spacing w:val="-1"/>
          <w:sz w:val="24"/>
          <w:szCs w:val="24"/>
        </w:rPr>
        <w:t>%</w:t>
      </w:r>
      <w:r w:rsidR="007C2698">
        <w:rPr>
          <w:spacing w:val="-1"/>
          <w:sz w:val="24"/>
          <w:szCs w:val="24"/>
        </w:rPr>
        <w:t>)</w:t>
      </w:r>
      <w:r w:rsidRPr="00712087">
        <w:rPr>
          <w:sz w:val="24"/>
          <w:szCs w:val="24"/>
        </w:rPr>
        <w:t>,</w:t>
      </w:r>
      <w:r w:rsidRPr="00712087">
        <w:rPr>
          <w:spacing w:val="7"/>
          <w:sz w:val="24"/>
          <w:szCs w:val="24"/>
        </w:rPr>
        <w:t xml:space="preserve"> </w:t>
      </w:r>
      <w:proofErr w:type="spellStart"/>
      <w:r w:rsidR="00966F61">
        <w:rPr>
          <w:i/>
          <w:sz w:val="24"/>
          <w:szCs w:val="24"/>
        </w:rPr>
        <w:t>Psidium</w:t>
      </w:r>
      <w:proofErr w:type="spellEnd"/>
      <w:r w:rsidR="00966F61">
        <w:rPr>
          <w:i/>
          <w:sz w:val="24"/>
          <w:szCs w:val="24"/>
        </w:rPr>
        <w:t xml:space="preserve"> </w:t>
      </w:r>
      <w:proofErr w:type="spellStart"/>
      <w:r w:rsidR="00966F61">
        <w:rPr>
          <w:i/>
          <w:sz w:val="24"/>
          <w:szCs w:val="24"/>
        </w:rPr>
        <w:t>guajava</w:t>
      </w:r>
      <w:proofErr w:type="spellEnd"/>
      <w:r w:rsidR="00966F61" w:rsidRPr="00712087">
        <w:rPr>
          <w:iCs/>
          <w:spacing w:val="2"/>
          <w:sz w:val="24"/>
          <w:szCs w:val="24"/>
        </w:rPr>
        <w:t xml:space="preserve"> </w:t>
      </w:r>
      <w:r w:rsidRPr="00712087">
        <w:rPr>
          <w:iCs/>
          <w:spacing w:val="2"/>
          <w:sz w:val="24"/>
          <w:szCs w:val="24"/>
        </w:rPr>
        <w:t xml:space="preserve">(6.61%), </w:t>
      </w:r>
      <w:proofErr w:type="spellStart"/>
      <w:r w:rsidR="00966F61">
        <w:rPr>
          <w:i/>
          <w:sz w:val="24"/>
          <w:szCs w:val="24"/>
        </w:rPr>
        <w:t>Dovyalis</w:t>
      </w:r>
      <w:proofErr w:type="spellEnd"/>
      <w:r w:rsidR="00966F61">
        <w:rPr>
          <w:i/>
          <w:sz w:val="24"/>
          <w:szCs w:val="24"/>
        </w:rPr>
        <w:t xml:space="preserve"> </w:t>
      </w:r>
      <w:proofErr w:type="spellStart"/>
      <w:r w:rsidR="00966F61">
        <w:rPr>
          <w:i/>
          <w:sz w:val="24"/>
          <w:szCs w:val="24"/>
        </w:rPr>
        <w:t>caffra</w:t>
      </w:r>
      <w:proofErr w:type="spellEnd"/>
      <w:r w:rsidRPr="00712087">
        <w:rPr>
          <w:i/>
          <w:iCs/>
          <w:spacing w:val="2"/>
          <w:sz w:val="24"/>
          <w:szCs w:val="24"/>
        </w:rPr>
        <w:t xml:space="preserve"> </w:t>
      </w:r>
      <w:r w:rsidRPr="00712087">
        <w:rPr>
          <w:iCs/>
          <w:spacing w:val="2"/>
          <w:sz w:val="24"/>
          <w:szCs w:val="24"/>
        </w:rPr>
        <w:t xml:space="preserve">(4.2%), </w:t>
      </w:r>
      <w:proofErr w:type="spellStart"/>
      <w:r w:rsidRPr="00712087">
        <w:rPr>
          <w:i/>
          <w:sz w:val="24"/>
          <w:szCs w:val="24"/>
        </w:rPr>
        <w:t>Prunus</w:t>
      </w:r>
      <w:proofErr w:type="spellEnd"/>
      <w:r w:rsidRPr="00712087">
        <w:rPr>
          <w:i/>
          <w:sz w:val="24"/>
          <w:szCs w:val="24"/>
        </w:rPr>
        <w:t xml:space="preserve"> Africana</w:t>
      </w:r>
      <w:r w:rsidRPr="00712087">
        <w:rPr>
          <w:i/>
          <w:iCs/>
          <w:spacing w:val="2"/>
          <w:sz w:val="24"/>
          <w:szCs w:val="24"/>
        </w:rPr>
        <w:t xml:space="preserve"> </w:t>
      </w:r>
      <w:r w:rsidRPr="00712087">
        <w:rPr>
          <w:iCs/>
          <w:spacing w:val="2"/>
          <w:sz w:val="24"/>
          <w:szCs w:val="24"/>
        </w:rPr>
        <w:t xml:space="preserve">(3.08%), </w:t>
      </w:r>
      <w:r w:rsidRPr="00712087">
        <w:rPr>
          <w:i/>
          <w:sz w:val="24"/>
          <w:szCs w:val="24"/>
        </w:rPr>
        <w:t xml:space="preserve">Ipomoea </w:t>
      </w:r>
      <w:proofErr w:type="spellStart"/>
      <w:r w:rsidRPr="00712087">
        <w:rPr>
          <w:i/>
          <w:sz w:val="24"/>
          <w:szCs w:val="24"/>
        </w:rPr>
        <w:t>wightii</w:t>
      </w:r>
      <w:proofErr w:type="spellEnd"/>
      <w:r w:rsidRPr="00712087">
        <w:rPr>
          <w:i/>
          <w:iCs/>
          <w:spacing w:val="2"/>
          <w:sz w:val="24"/>
          <w:szCs w:val="24"/>
        </w:rPr>
        <w:t xml:space="preserve"> </w:t>
      </w:r>
      <w:r w:rsidRPr="00712087">
        <w:rPr>
          <w:iCs/>
          <w:spacing w:val="2"/>
          <w:sz w:val="24"/>
          <w:szCs w:val="24"/>
        </w:rPr>
        <w:t xml:space="preserve">(2.63%), </w:t>
      </w:r>
      <w:proofErr w:type="spellStart"/>
      <w:r w:rsidRPr="00712087">
        <w:rPr>
          <w:i/>
          <w:sz w:val="24"/>
          <w:szCs w:val="24"/>
        </w:rPr>
        <w:t>Landolphia</w:t>
      </w:r>
      <w:proofErr w:type="spellEnd"/>
      <w:r w:rsidRPr="00712087">
        <w:rPr>
          <w:i/>
          <w:sz w:val="24"/>
          <w:szCs w:val="24"/>
        </w:rPr>
        <w:t xml:space="preserve"> </w:t>
      </w:r>
      <w:proofErr w:type="spellStart"/>
      <w:r w:rsidRPr="00712087">
        <w:rPr>
          <w:i/>
          <w:sz w:val="24"/>
          <w:szCs w:val="24"/>
        </w:rPr>
        <w:t>buchananii</w:t>
      </w:r>
      <w:proofErr w:type="spellEnd"/>
      <w:r w:rsidRPr="00712087">
        <w:rPr>
          <w:i/>
          <w:sz w:val="24"/>
          <w:szCs w:val="24"/>
        </w:rPr>
        <w:t xml:space="preserve"> </w:t>
      </w:r>
      <w:r w:rsidRPr="00712087">
        <w:rPr>
          <w:sz w:val="24"/>
          <w:szCs w:val="24"/>
        </w:rPr>
        <w:t>(2.7%),</w:t>
      </w:r>
      <w:r w:rsidRPr="00712087">
        <w:rPr>
          <w:iCs/>
          <w:spacing w:val="2"/>
          <w:sz w:val="24"/>
          <w:szCs w:val="24"/>
        </w:rPr>
        <w:t xml:space="preserve"> </w:t>
      </w:r>
      <w:proofErr w:type="spellStart"/>
      <w:r w:rsidRPr="00712087">
        <w:rPr>
          <w:i/>
          <w:sz w:val="24"/>
          <w:szCs w:val="24"/>
        </w:rPr>
        <w:t>Rubus</w:t>
      </w:r>
      <w:proofErr w:type="spellEnd"/>
      <w:r w:rsidRPr="00712087">
        <w:rPr>
          <w:i/>
          <w:sz w:val="24"/>
          <w:szCs w:val="24"/>
        </w:rPr>
        <w:t xml:space="preserve"> </w:t>
      </w:r>
      <w:proofErr w:type="spellStart"/>
      <w:r w:rsidRPr="00712087">
        <w:rPr>
          <w:i/>
          <w:sz w:val="24"/>
          <w:szCs w:val="24"/>
        </w:rPr>
        <w:t>apetalus</w:t>
      </w:r>
      <w:proofErr w:type="spellEnd"/>
      <w:r w:rsidRPr="00712087">
        <w:rPr>
          <w:sz w:val="24"/>
          <w:szCs w:val="24"/>
        </w:rPr>
        <w:t xml:space="preserve">, </w:t>
      </w:r>
      <w:r w:rsidRPr="00712087">
        <w:rPr>
          <w:iCs/>
          <w:spacing w:val="2"/>
          <w:sz w:val="24"/>
          <w:szCs w:val="24"/>
        </w:rPr>
        <w:t xml:space="preserve">(1.43%) </w:t>
      </w:r>
      <w:proofErr w:type="spellStart"/>
      <w:r w:rsidRPr="00712087">
        <w:rPr>
          <w:i/>
          <w:sz w:val="24"/>
          <w:szCs w:val="24"/>
        </w:rPr>
        <w:t>Strychnos</w:t>
      </w:r>
      <w:proofErr w:type="spellEnd"/>
      <w:r w:rsidRPr="00712087">
        <w:rPr>
          <w:i/>
          <w:sz w:val="24"/>
          <w:szCs w:val="24"/>
        </w:rPr>
        <w:t xml:space="preserve"> </w:t>
      </w:r>
      <w:proofErr w:type="spellStart"/>
      <w:r w:rsidRPr="00712087">
        <w:rPr>
          <w:i/>
          <w:sz w:val="24"/>
          <w:szCs w:val="24"/>
        </w:rPr>
        <w:t>usambarensis</w:t>
      </w:r>
      <w:proofErr w:type="spellEnd"/>
      <w:r w:rsidRPr="00712087">
        <w:rPr>
          <w:i/>
          <w:iCs/>
          <w:spacing w:val="2"/>
          <w:sz w:val="24"/>
          <w:szCs w:val="24"/>
        </w:rPr>
        <w:t xml:space="preserve"> </w:t>
      </w:r>
      <w:r w:rsidRPr="00712087">
        <w:rPr>
          <w:iCs/>
          <w:spacing w:val="2"/>
          <w:sz w:val="24"/>
          <w:szCs w:val="24"/>
        </w:rPr>
        <w:t xml:space="preserve">(1.43%), </w:t>
      </w:r>
      <w:proofErr w:type="spellStart"/>
      <w:r w:rsidRPr="00712087">
        <w:rPr>
          <w:i/>
          <w:sz w:val="24"/>
          <w:szCs w:val="24"/>
        </w:rPr>
        <w:t>Albizia</w:t>
      </w:r>
      <w:proofErr w:type="spellEnd"/>
      <w:r w:rsidRPr="00712087">
        <w:rPr>
          <w:i/>
          <w:sz w:val="24"/>
          <w:szCs w:val="24"/>
        </w:rPr>
        <w:t xml:space="preserve"> </w:t>
      </w:r>
      <w:proofErr w:type="spellStart"/>
      <w:r w:rsidRPr="00712087">
        <w:rPr>
          <w:i/>
          <w:sz w:val="24"/>
          <w:szCs w:val="24"/>
        </w:rPr>
        <w:t>grandibracteata</w:t>
      </w:r>
      <w:proofErr w:type="spellEnd"/>
      <w:r w:rsidRPr="00712087">
        <w:rPr>
          <w:i/>
          <w:iCs/>
          <w:spacing w:val="2"/>
          <w:sz w:val="24"/>
          <w:szCs w:val="24"/>
        </w:rPr>
        <w:t xml:space="preserve"> </w:t>
      </w:r>
      <w:r w:rsidRPr="00712087">
        <w:rPr>
          <w:iCs/>
          <w:spacing w:val="2"/>
          <w:sz w:val="24"/>
          <w:szCs w:val="24"/>
        </w:rPr>
        <w:t xml:space="preserve">(1.13%), </w:t>
      </w:r>
      <w:r w:rsidRPr="00712087">
        <w:rPr>
          <w:i/>
          <w:sz w:val="24"/>
          <w:szCs w:val="24"/>
        </w:rPr>
        <w:t xml:space="preserve">Acacia spp. </w:t>
      </w:r>
      <w:r w:rsidRPr="00712087">
        <w:rPr>
          <w:sz w:val="24"/>
          <w:szCs w:val="24"/>
        </w:rPr>
        <w:t xml:space="preserve">(1.13%), </w:t>
      </w:r>
      <w:proofErr w:type="spellStart"/>
      <w:r w:rsidRPr="00712087">
        <w:rPr>
          <w:i/>
          <w:sz w:val="24"/>
          <w:szCs w:val="24"/>
        </w:rPr>
        <w:t>Funtumia</w:t>
      </w:r>
      <w:proofErr w:type="spellEnd"/>
      <w:r w:rsidRPr="00712087">
        <w:rPr>
          <w:i/>
          <w:sz w:val="24"/>
          <w:szCs w:val="24"/>
        </w:rPr>
        <w:t xml:space="preserve"> </w:t>
      </w:r>
      <w:proofErr w:type="spellStart"/>
      <w:r w:rsidRPr="00712087">
        <w:rPr>
          <w:i/>
          <w:sz w:val="24"/>
          <w:szCs w:val="24"/>
        </w:rPr>
        <w:t>latifolla</w:t>
      </w:r>
      <w:proofErr w:type="spellEnd"/>
      <w:r w:rsidRPr="00712087">
        <w:rPr>
          <w:sz w:val="24"/>
          <w:szCs w:val="24"/>
        </w:rPr>
        <w:t xml:space="preserve"> (0.83%), </w:t>
      </w:r>
      <w:r w:rsidR="00966F61">
        <w:rPr>
          <w:i/>
          <w:sz w:val="24"/>
          <w:szCs w:val="24"/>
        </w:rPr>
        <w:t xml:space="preserve">Coffee </w:t>
      </w:r>
      <w:proofErr w:type="spellStart"/>
      <w:r w:rsidR="00966F61">
        <w:rPr>
          <w:i/>
          <w:sz w:val="24"/>
          <w:szCs w:val="24"/>
        </w:rPr>
        <w:t>arabica</w:t>
      </w:r>
      <w:proofErr w:type="spellEnd"/>
      <w:r w:rsidRPr="00712087">
        <w:rPr>
          <w:i/>
          <w:sz w:val="24"/>
          <w:szCs w:val="24"/>
        </w:rPr>
        <w:t xml:space="preserve"> </w:t>
      </w:r>
      <w:r w:rsidRPr="00712087">
        <w:rPr>
          <w:sz w:val="24"/>
          <w:szCs w:val="24"/>
        </w:rPr>
        <w:t xml:space="preserve">(0.68%), </w:t>
      </w:r>
      <w:proofErr w:type="spellStart"/>
      <w:r w:rsidRPr="00712087">
        <w:rPr>
          <w:i/>
          <w:sz w:val="24"/>
          <w:szCs w:val="24"/>
        </w:rPr>
        <w:t>Zehneria</w:t>
      </w:r>
      <w:proofErr w:type="spellEnd"/>
      <w:r w:rsidRPr="00712087">
        <w:rPr>
          <w:i/>
          <w:sz w:val="24"/>
          <w:szCs w:val="24"/>
        </w:rPr>
        <w:t xml:space="preserve"> </w:t>
      </w:r>
      <w:proofErr w:type="spellStart"/>
      <w:r w:rsidRPr="00712087">
        <w:rPr>
          <w:i/>
          <w:sz w:val="24"/>
          <w:szCs w:val="24"/>
        </w:rPr>
        <w:t>scabra</w:t>
      </w:r>
      <w:proofErr w:type="spellEnd"/>
      <w:r w:rsidR="00407235">
        <w:rPr>
          <w:spacing w:val="-1"/>
          <w:sz w:val="24"/>
          <w:szCs w:val="24"/>
        </w:rPr>
        <w:t xml:space="preserve"> (0.38%),</w:t>
      </w:r>
      <w:r w:rsidRPr="00712087">
        <w:rPr>
          <w:spacing w:val="-1"/>
          <w:sz w:val="24"/>
          <w:szCs w:val="24"/>
        </w:rPr>
        <w:t xml:space="preserve"> </w:t>
      </w:r>
      <w:proofErr w:type="spellStart"/>
      <w:r w:rsidRPr="00712087">
        <w:rPr>
          <w:i/>
          <w:sz w:val="24"/>
          <w:szCs w:val="24"/>
        </w:rPr>
        <w:t>Cucumis</w:t>
      </w:r>
      <w:proofErr w:type="spellEnd"/>
      <w:r w:rsidRPr="00712087">
        <w:rPr>
          <w:i/>
          <w:sz w:val="24"/>
          <w:szCs w:val="24"/>
        </w:rPr>
        <w:t xml:space="preserve"> </w:t>
      </w:r>
      <w:proofErr w:type="spellStart"/>
      <w:r w:rsidRPr="00712087">
        <w:rPr>
          <w:i/>
          <w:sz w:val="24"/>
          <w:szCs w:val="24"/>
        </w:rPr>
        <w:t>hirsutus</w:t>
      </w:r>
      <w:proofErr w:type="spellEnd"/>
      <w:r w:rsidRPr="00712087">
        <w:rPr>
          <w:spacing w:val="-1"/>
          <w:sz w:val="24"/>
          <w:szCs w:val="24"/>
        </w:rPr>
        <w:t xml:space="preserve"> (0.38),</w:t>
      </w:r>
      <w:r w:rsidRPr="00712087">
        <w:rPr>
          <w:i/>
          <w:sz w:val="24"/>
          <w:szCs w:val="24"/>
        </w:rPr>
        <w:t xml:space="preserve"> </w:t>
      </w:r>
      <w:proofErr w:type="spellStart"/>
      <w:r w:rsidR="00966F61">
        <w:rPr>
          <w:i/>
          <w:sz w:val="24"/>
          <w:szCs w:val="24"/>
        </w:rPr>
        <w:t>Zea</w:t>
      </w:r>
      <w:proofErr w:type="spellEnd"/>
      <w:r w:rsidR="00966F61">
        <w:rPr>
          <w:i/>
          <w:sz w:val="24"/>
          <w:szCs w:val="24"/>
        </w:rPr>
        <w:t xml:space="preserve"> mays</w:t>
      </w:r>
      <w:r w:rsidR="00407235">
        <w:rPr>
          <w:sz w:val="24"/>
          <w:szCs w:val="24"/>
        </w:rPr>
        <w:t xml:space="preserve"> (0.23%),</w:t>
      </w:r>
      <w:r w:rsidRPr="00712087">
        <w:rPr>
          <w:sz w:val="24"/>
          <w:szCs w:val="24"/>
        </w:rPr>
        <w:t xml:space="preserve"> </w:t>
      </w:r>
      <w:proofErr w:type="spellStart"/>
      <w:r w:rsidRPr="00712087">
        <w:rPr>
          <w:i/>
          <w:sz w:val="24"/>
          <w:szCs w:val="24"/>
        </w:rPr>
        <w:t>Caesalpinia</w:t>
      </w:r>
      <w:proofErr w:type="spellEnd"/>
      <w:r w:rsidRPr="00712087">
        <w:rPr>
          <w:i/>
          <w:sz w:val="24"/>
          <w:szCs w:val="24"/>
        </w:rPr>
        <w:t xml:space="preserve"> </w:t>
      </w:r>
      <w:proofErr w:type="spellStart"/>
      <w:r w:rsidRPr="00712087">
        <w:rPr>
          <w:i/>
          <w:sz w:val="24"/>
          <w:szCs w:val="24"/>
        </w:rPr>
        <w:t>decapetala</w:t>
      </w:r>
      <w:proofErr w:type="spellEnd"/>
      <w:r w:rsidRPr="00712087">
        <w:rPr>
          <w:sz w:val="24"/>
          <w:szCs w:val="24"/>
        </w:rPr>
        <w:t xml:space="preserve"> (0.38), and </w:t>
      </w:r>
      <w:r w:rsidRPr="00712087">
        <w:rPr>
          <w:i/>
          <w:sz w:val="24"/>
          <w:szCs w:val="24"/>
        </w:rPr>
        <w:t>Clematis hirsute</w:t>
      </w:r>
      <w:r w:rsidRPr="00712087">
        <w:rPr>
          <w:sz w:val="24"/>
          <w:szCs w:val="24"/>
        </w:rPr>
        <w:t xml:space="preserve"> (0.38%)</w:t>
      </w:r>
      <w:r w:rsidRPr="00712087">
        <w:rPr>
          <w:spacing w:val="-1"/>
          <w:sz w:val="24"/>
          <w:szCs w:val="24"/>
        </w:rPr>
        <w:t xml:space="preserve"> </w:t>
      </w:r>
      <w:proofErr w:type="gramStart"/>
      <w:r w:rsidRPr="00712087">
        <w:rPr>
          <w:spacing w:val="-1"/>
          <w:sz w:val="24"/>
          <w:szCs w:val="24"/>
        </w:rPr>
        <w:t>(</w:t>
      </w:r>
      <w:r w:rsidRPr="00712087">
        <w:rPr>
          <w:spacing w:val="1"/>
          <w:sz w:val="24"/>
          <w:szCs w:val="24"/>
        </w:rPr>
        <w:t>T</w:t>
      </w:r>
      <w:r w:rsidRPr="00712087">
        <w:rPr>
          <w:spacing w:val="2"/>
          <w:sz w:val="24"/>
          <w:szCs w:val="24"/>
        </w:rPr>
        <w:t>a</w:t>
      </w:r>
      <w:r w:rsidRPr="00712087">
        <w:rPr>
          <w:spacing w:val="-3"/>
          <w:sz w:val="24"/>
          <w:szCs w:val="24"/>
        </w:rPr>
        <w:t>b</w:t>
      </w:r>
      <w:r w:rsidRPr="00712087">
        <w:rPr>
          <w:spacing w:val="3"/>
          <w:sz w:val="24"/>
          <w:szCs w:val="24"/>
        </w:rPr>
        <w:t>l</w:t>
      </w:r>
      <w:r w:rsidRPr="00712087">
        <w:rPr>
          <w:sz w:val="24"/>
          <w:szCs w:val="24"/>
        </w:rPr>
        <w:t>e</w:t>
      </w:r>
      <w:r w:rsidRPr="00712087">
        <w:rPr>
          <w:spacing w:val="8"/>
          <w:sz w:val="24"/>
          <w:szCs w:val="24"/>
        </w:rPr>
        <w:t xml:space="preserve"> </w:t>
      </w:r>
      <w:r w:rsidRPr="00712087">
        <w:rPr>
          <w:spacing w:val="-3"/>
          <w:w w:val="101"/>
          <w:sz w:val="24"/>
          <w:szCs w:val="24"/>
        </w:rPr>
        <w:t>7</w:t>
      </w:r>
      <w:r w:rsidRPr="00712087">
        <w:rPr>
          <w:spacing w:val="-1"/>
          <w:w w:val="101"/>
          <w:sz w:val="24"/>
          <w:szCs w:val="24"/>
        </w:rPr>
        <w:t>)</w:t>
      </w:r>
      <w:r w:rsidR="003D5E5F">
        <w:rPr>
          <w:spacing w:val="-1"/>
          <w:w w:val="101"/>
          <w:sz w:val="24"/>
          <w:szCs w:val="24"/>
        </w:rPr>
        <w:t>.</w:t>
      </w:r>
      <w:proofErr w:type="gramEnd"/>
    </w:p>
    <w:p w:rsidR="00C6147F" w:rsidRDefault="00C6147F" w:rsidP="00C6147F">
      <w:pPr>
        <w:widowControl w:val="0"/>
        <w:autoSpaceDE w:val="0"/>
        <w:autoSpaceDN w:val="0"/>
        <w:adjustRightInd w:val="0"/>
        <w:spacing w:line="366" w:lineRule="auto"/>
        <w:ind w:right="-40"/>
        <w:jc w:val="both"/>
        <w:rPr>
          <w:rFonts w:ascii="Arial" w:hAnsi="Arial" w:cs="Arial"/>
          <w:w w:val="101"/>
          <w:sz w:val="23"/>
          <w:szCs w:val="23"/>
        </w:rPr>
      </w:pPr>
    </w:p>
    <w:tbl>
      <w:tblPr>
        <w:tblW w:w="10098" w:type="dxa"/>
        <w:tblLook w:val="04A0" w:firstRow="1" w:lastRow="0" w:firstColumn="1" w:lastColumn="0" w:noHBand="0" w:noVBand="1"/>
      </w:tblPr>
      <w:tblGrid>
        <w:gridCol w:w="2565"/>
        <w:gridCol w:w="1953"/>
        <w:gridCol w:w="3870"/>
        <w:gridCol w:w="1710"/>
      </w:tblGrid>
      <w:tr w:rsidR="00C52947" w:rsidTr="00BB01D3">
        <w:tc>
          <w:tcPr>
            <w:tcW w:w="2565" w:type="dxa"/>
            <w:tcBorders>
              <w:top w:val="single" w:sz="4" w:space="0" w:color="auto"/>
              <w:bottom w:val="single" w:sz="4" w:space="0" w:color="auto"/>
            </w:tcBorders>
          </w:tcPr>
          <w:p w:rsidR="00C52947" w:rsidRPr="004F402A" w:rsidRDefault="00C52947" w:rsidP="00BD3818">
            <w:pPr>
              <w:tabs>
                <w:tab w:val="center" w:pos="4680"/>
                <w:tab w:val="right" w:pos="9360"/>
              </w:tabs>
              <w:jc w:val="both"/>
              <w:rPr>
                <w:sz w:val="24"/>
                <w:szCs w:val="24"/>
              </w:rPr>
            </w:pPr>
            <w:r w:rsidRPr="004F402A">
              <w:rPr>
                <w:sz w:val="24"/>
                <w:szCs w:val="24"/>
              </w:rPr>
              <w:t>Scientific name</w:t>
            </w:r>
          </w:p>
        </w:tc>
        <w:tc>
          <w:tcPr>
            <w:tcW w:w="1953" w:type="dxa"/>
            <w:tcBorders>
              <w:top w:val="single" w:sz="4" w:space="0" w:color="auto"/>
              <w:bottom w:val="single" w:sz="4" w:space="0" w:color="auto"/>
            </w:tcBorders>
          </w:tcPr>
          <w:p w:rsidR="00C52947" w:rsidRPr="004F402A" w:rsidRDefault="00A35A85" w:rsidP="00C52947">
            <w:pPr>
              <w:tabs>
                <w:tab w:val="center" w:pos="4680"/>
                <w:tab w:val="right" w:pos="9360"/>
              </w:tabs>
              <w:jc w:val="both"/>
              <w:rPr>
                <w:sz w:val="24"/>
                <w:szCs w:val="24"/>
              </w:rPr>
            </w:pPr>
            <w:r w:rsidRPr="004F402A">
              <w:rPr>
                <w:sz w:val="24"/>
                <w:szCs w:val="24"/>
              </w:rPr>
              <w:t>Local name</w:t>
            </w:r>
          </w:p>
        </w:tc>
        <w:tc>
          <w:tcPr>
            <w:tcW w:w="3870" w:type="dxa"/>
            <w:tcBorders>
              <w:top w:val="single" w:sz="4" w:space="0" w:color="auto"/>
              <w:bottom w:val="single" w:sz="4" w:space="0" w:color="auto"/>
            </w:tcBorders>
          </w:tcPr>
          <w:p w:rsidR="00C52947" w:rsidRPr="004F402A" w:rsidRDefault="00C52947" w:rsidP="00BD3818">
            <w:pPr>
              <w:tabs>
                <w:tab w:val="center" w:pos="4680"/>
                <w:tab w:val="right" w:pos="9360"/>
              </w:tabs>
              <w:jc w:val="both"/>
              <w:rPr>
                <w:sz w:val="24"/>
                <w:szCs w:val="24"/>
              </w:rPr>
            </w:pPr>
            <w:r w:rsidRPr="004F402A">
              <w:rPr>
                <w:sz w:val="24"/>
                <w:szCs w:val="24"/>
              </w:rPr>
              <w:t>Plant parts eaten</w:t>
            </w:r>
          </w:p>
        </w:tc>
        <w:tc>
          <w:tcPr>
            <w:tcW w:w="1710" w:type="dxa"/>
            <w:tcBorders>
              <w:top w:val="single" w:sz="4" w:space="0" w:color="auto"/>
              <w:bottom w:val="single" w:sz="4" w:space="0" w:color="auto"/>
            </w:tcBorders>
          </w:tcPr>
          <w:p w:rsidR="00C52947" w:rsidRPr="004F402A" w:rsidRDefault="00C52947" w:rsidP="00BD3818">
            <w:pPr>
              <w:tabs>
                <w:tab w:val="center" w:pos="4680"/>
                <w:tab w:val="right" w:pos="9360"/>
              </w:tabs>
              <w:jc w:val="both"/>
              <w:rPr>
                <w:sz w:val="24"/>
                <w:szCs w:val="24"/>
              </w:rPr>
            </w:pPr>
            <w:r w:rsidRPr="004F402A">
              <w:rPr>
                <w:sz w:val="24"/>
                <w:szCs w:val="24"/>
              </w:rPr>
              <w:t>Percentage (%)</w:t>
            </w:r>
          </w:p>
        </w:tc>
      </w:tr>
      <w:tr w:rsidR="00C52947" w:rsidTr="00BB01D3">
        <w:tc>
          <w:tcPr>
            <w:tcW w:w="2565" w:type="dxa"/>
            <w:tcBorders>
              <w:top w:val="single" w:sz="4" w:space="0" w:color="auto"/>
            </w:tcBorders>
          </w:tcPr>
          <w:p w:rsidR="00C52947" w:rsidRPr="004F402A" w:rsidRDefault="00C52947" w:rsidP="00BD3818">
            <w:pPr>
              <w:tabs>
                <w:tab w:val="center" w:pos="4680"/>
                <w:tab w:val="right" w:pos="9360"/>
              </w:tabs>
              <w:jc w:val="both"/>
              <w:rPr>
                <w:i/>
                <w:sz w:val="24"/>
                <w:szCs w:val="24"/>
              </w:rPr>
            </w:pPr>
            <w:proofErr w:type="spellStart"/>
            <w:r w:rsidRPr="004F402A">
              <w:rPr>
                <w:i/>
                <w:sz w:val="24"/>
                <w:szCs w:val="24"/>
              </w:rPr>
              <w:t>Ficus</w:t>
            </w:r>
            <w:proofErr w:type="spellEnd"/>
            <w:r w:rsidRPr="004F402A">
              <w:rPr>
                <w:i/>
                <w:sz w:val="24"/>
                <w:szCs w:val="24"/>
              </w:rPr>
              <w:t xml:space="preserve"> Sur</w:t>
            </w:r>
          </w:p>
        </w:tc>
        <w:tc>
          <w:tcPr>
            <w:tcW w:w="1953" w:type="dxa"/>
            <w:tcBorders>
              <w:top w:val="single" w:sz="4" w:space="0" w:color="auto"/>
            </w:tcBorders>
          </w:tcPr>
          <w:p w:rsidR="00C52947" w:rsidRPr="004F402A" w:rsidRDefault="006E62C4" w:rsidP="00C52947">
            <w:pPr>
              <w:tabs>
                <w:tab w:val="center" w:pos="4680"/>
                <w:tab w:val="right" w:pos="9360"/>
              </w:tabs>
              <w:jc w:val="both"/>
              <w:rPr>
                <w:sz w:val="24"/>
                <w:szCs w:val="24"/>
              </w:rPr>
            </w:pPr>
            <w:r>
              <w:rPr>
                <w:sz w:val="24"/>
                <w:szCs w:val="24"/>
              </w:rPr>
              <w:t>Fig tree</w:t>
            </w:r>
            <w:r w:rsidR="00A35A85" w:rsidRPr="004F402A">
              <w:rPr>
                <w:sz w:val="24"/>
                <w:szCs w:val="24"/>
              </w:rPr>
              <w:t xml:space="preserve"> </w:t>
            </w:r>
          </w:p>
        </w:tc>
        <w:tc>
          <w:tcPr>
            <w:tcW w:w="3870" w:type="dxa"/>
            <w:tcBorders>
              <w:top w:val="single" w:sz="4" w:space="0" w:color="auto"/>
            </w:tcBorders>
          </w:tcPr>
          <w:p w:rsidR="00C52947" w:rsidRPr="004F402A" w:rsidRDefault="00C52947" w:rsidP="00BD3818">
            <w:pPr>
              <w:tabs>
                <w:tab w:val="center" w:pos="4680"/>
                <w:tab w:val="right" w:pos="9360"/>
              </w:tabs>
              <w:jc w:val="both"/>
              <w:rPr>
                <w:sz w:val="24"/>
                <w:szCs w:val="24"/>
              </w:rPr>
            </w:pPr>
            <w:r w:rsidRPr="004F402A">
              <w:rPr>
                <w:sz w:val="24"/>
                <w:szCs w:val="24"/>
              </w:rPr>
              <w:t xml:space="preserve">Fruit </w:t>
            </w:r>
          </w:p>
        </w:tc>
        <w:tc>
          <w:tcPr>
            <w:tcW w:w="1710" w:type="dxa"/>
            <w:tcBorders>
              <w:top w:val="single" w:sz="4" w:space="0" w:color="auto"/>
            </w:tcBorders>
          </w:tcPr>
          <w:p w:rsidR="00C52947" w:rsidRPr="004F402A" w:rsidRDefault="00C52947" w:rsidP="00BD3818">
            <w:pPr>
              <w:tabs>
                <w:tab w:val="center" w:pos="4680"/>
                <w:tab w:val="right" w:pos="9360"/>
              </w:tabs>
              <w:jc w:val="both"/>
              <w:rPr>
                <w:sz w:val="24"/>
                <w:szCs w:val="24"/>
              </w:rPr>
            </w:pPr>
            <w:r w:rsidRPr="004F402A">
              <w:rPr>
                <w:sz w:val="24"/>
                <w:szCs w:val="24"/>
              </w:rPr>
              <w:t>26.88</w:t>
            </w:r>
          </w:p>
        </w:tc>
      </w:tr>
      <w:tr w:rsidR="00C52947" w:rsidTr="009F02D4">
        <w:tc>
          <w:tcPr>
            <w:tcW w:w="2565" w:type="dxa"/>
          </w:tcPr>
          <w:p w:rsidR="00C52947" w:rsidRPr="004F402A" w:rsidRDefault="00C52947" w:rsidP="00BD3818">
            <w:pPr>
              <w:tabs>
                <w:tab w:val="center" w:pos="4680"/>
                <w:tab w:val="right" w:pos="9360"/>
              </w:tabs>
              <w:jc w:val="both"/>
              <w:rPr>
                <w:i/>
                <w:sz w:val="24"/>
                <w:szCs w:val="24"/>
              </w:rPr>
            </w:pPr>
            <w:proofErr w:type="spellStart"/>
            <w:r w:rsidRPr="004F402A">
              <w:rPr>
                <w:i/>
                <w:sz w:val="24"/>
                <w:szCs w:val="24"/>
              </w:rPr>
              <w:t>Ficus</w:t>
            </w:r>
            <w:proofErr w:type="spellEnd"/>
            <w:r w:rsidRPr="004F402A">
              <w:rPr>
                <w:i/>
                <w:sz w:val="24"/>
                <w:szCs w:val="24"/>
              </w:rPr>
              <w:t xml:space="preserve"> </w:t>
            </w:r>
            <w:proofErr w:type="spellStart"/>
            <w:r w:rsidRPr="004F402A">
              <w:rPr>
                <w:i/>
                <w:sz w:val="24"/>
                <w:szCs w:val="24"/>
              </w:rPr>
              <w:t>vasta</w:t>
            </w:r>
            <w:proofErr w:type="spellEnd"/>
          </w:p>
        </w:tc>
        <w:tc>
          <w:tcPr>
            <w:tcW w:w="1953" w:type="dxa"/>
          </w:tcPr>
          <w:p w:rsidR="00C52947" w:rsidRPr="004F402A" w:rsidRDefault="006E62C4" w:rsidP="00C52947">
            <w:pPr>
              <w:tabs>
                <w:tab w:val="center" w:pos="4680"/>
                <w:tab w:val="right" w:pos="9360"/>
              </w:tabs>
              <w:jc w:val="both"/>
              <w:rPr>
                <w:sz w:val="24"/>
                <w:szCs w:val="24"/>
              </w:rPr>
            </w:pPr>
            <w:r>
              <w:rPr>
                <w:sz w:val="24"/>
                <w:szCs w:val="24"/>
              </w:rPr>
              <w:t>Fig plant</w:t>
            </w:r>
          </w:p>
        </w:tc>
        <w:tc>
          <w:tcPr>
            <w:tcW w:w="3870" w:type="dxa"/>
          </w:tcPr>
          <w:p w:rsidR="00C52947" w:rsidRPr="004F402A" w:rsidRDefault="00C52947" w:rsidP="00BD3818">
            <w:pPr>
              <w:tabs>
                <w:tab w:val="center" w:pos="4680"/>
                <w:tab w:val="right" w:pos="9360"/>
              </w:tabs>
              <w:jc w:val="both"/>
              <w:rPr>
                <w:sz w:val="24"/>
                <w:szCs w:val="24"/>
              </w:rPr>
            </w:pPr>
            <w:r w:rsidRPr="004F402A">
              <w:rPr>
                <w:sz w:val="24"/>
                <w:szCs w:val="24"/>
              </w:rPr>
              <w:t xml:space="preserve">Fruit </w:t>
            </w:r>
          </w:p>
        </w:tc>
        <w:tc>
          <w:tcPr>
            <w:tcW w:w="1710" w:type="dxa"/>
          </w:tcPr>
          <w:p w:rsidR="00C52947" w:rsidRPr="004F402A" w:rsidRDefault="00C52947" w:rsidP="00BD3818">
            <w:pPr>
              <w:tabs>
                <w:tab w:val="center" w:pos="4680"/>
                <w:tab w:val="right" w:pos="9360"/>
              </w:tabs>
              <w:jc w:val="both"/>
              <w:rPr>
                <w:sz w:val="24"/>
                <w:szCs w:val="24"/>
              </w:rPr>
            </w:pPr>
            <w:r w:rsidRPr="004F402A">
              <w:rPr>
                <w:sz w:val="24"/>
                <w:szCs w:val="24"/>
              </w:rPr>
              <w:t>15.62</w:t>
            </w:r>
          </w:p>
        </w:tc>
      </w:tr>
      <w:tr w:rsidR="00C52947" w:rsidTr="009F02D4">
        <w:tc>
          <w:tcPr>
            <w:tcW w:w="2565" w:type="dxa"/>
          </w:tcPr>
          <w:p w:rsidR="00C52947" w:rsidRPr="004F402A" w:rsidRDefault="00C52947" w:rsidP="00BD3818">
            <w:pPr>
              <w:tabs>
                <w:tab w:val="center" w:pos="4680"/>
                <w:tab w:val="right" w:pos="9360"/>
              </w:tabs>
              <w:jc w:val="both"/>
              <w:rPr>
                <w:i/>
                <w:sz w:val="24"/>
                <w:szCs w:val="24"/>
              </w:rPr>
            </w:pPr>
            <w:proofErr w:type="spellStart"/>
            <w:r w:rsidRPr="004F402A">
              <w:rPr>
                <w:i/>
                <w:sz w:val="24"/>
                <w:szCs w:val="24"/>
              </w:rPr>
              <w:t>Ficus</w:t>
            </w:r>
            <w:proofErr w:type="spellEnd"/>
            <w:r w:rsidRPr="004F402A">
              <w:rPr>
                <w:i/>
                <w:sz w:val="24"/>
                <w:szCs w:val="24"/>
              </w:rPr>
              <w:t xml:space="preserve"> </w:t>
            </w:r>
            <w:proofErr w:type="spellStart"/>
            <w:r w:rsidRPr="004F402A">
              <w:rPr>
                <w:i/>
                <w:sz w:val="24"/>
                <w:szCs w:val="24"/>
              </w:rPr>
              <w:t>thonigii</w:t>
            </w:r>
            <w:proofErr w:type="spellEnd"/>
          </w:p>
        </w:tc>
        <w:tc>
          <w:tcPr>
            <w:tcW w:w="1953" w:type="dxa"/>
          </w:tcPr>
          <w:p w:rsidR="00C52947" w:rsidRPr="004F402A" w:rsidRDefault="00D27403" w:rsidP="00C52947">
            <w:pPr>
              <w:tabs>
                <w:tab w:val="center" w:pos="4680"/>
                <w:tab w:val="right" w:pos="9360"/>
              </w:tabs>
              <w:jc w:val="both"/>
              <w:rPr>
                <w:sz w:val="24"/>
                <w:szCs w:val="24"/>
              </w:rPr>
            </w:pPr>
            <w:r>
              <w:rPr>
                <w:sz w:val="24"/>
                <w:szCs w:val="24"/>
              </w:rPr>
              <w:t>Strangler fig</w:t>
            </w:r>
          </w:p>
        </w:tc>
        <w:tc>
          <w:tcPr>
            <w:tcW w:w="3870" w:type="dxa"/>
          </w:tcPr>
          <w:p w:rsidR="00C52947" w:rsidRPr="004F402A" w:rsidRDefault="00C52947" w:rsidP="00BD3818">
            <w:pPr>
              <w:tabs>
                <w:tab w:val="center" w:pos="4680"/>
                <w:tab w:val="right" w:pos="9360"/>
              </w:tabs>
              <w:jc w:val="both"/>
              <w:rPr>
                <w:sz w:val="24"/>
                <w:szCs w:val="24"/>
              </w:rPr>
            </w:pPr>
            <w:r w:rsidRPr="004F402A">
              <w:rPr>
                <w:sz w:val="24"/>
                <w:szCs w:val="24"/>
              </w:rPr>
              <w:t>Fruit, young leaves, gum</w:t>
            </w:r>
          </w:p>
        </w:tc>
        <w:tc>
          <w:tcPr>
            <w:tcW w:w="1710" w:type="dxa"/>
          </w:tcPr>
          <w:p w:rsidR="00C52947" w:rsidRPr="004F402A" w:rsidRDefault="00C52947" w:rsidP="00BD3818">
            <w:pPr>
              <w:tabs>
                <w:tab w:val="center" w:pos="4680"/>
                <w:tab w:val="right" w:pos="9360"/>
              </w:tabs>
              <w:jc w:val="both"/>
              <w:rPr>
                <w:sz w:val="24"/>
                <w:szCs w:val="24"/>
              </w:rPr>
            </w:pPr>
            <w:r w:rsidRPr="004F402A">
              <w:rPr>
                <w:sz w:val="24"/>
                <w:szCs w:val="24"/>
              </w:rPr>
              <w:t>17.27</w:t>
            </w:r>
          </w:p>
        </w:tc>
      </w:tr>
      <w:tr w:rsidR="00C52947" w:rsidTr="009F02D4">
        <w:tc>
          <w:tcPr>
            <w:tcW w:w="2565" w:type="dxa"/>
          </w:tcPr>
          <w:p w:rsidR="00C52947" w:rsidRPr="004F402A" w:rsidRDefault="00C52947" w:rsidP="00BD3818">
            <w:pPr>
              <w:tabs>
                <w:tab w:val="center" w:pos="4680"/>
                <w:tab w:val="right" w:pos="9360"/>
              </w:tabs>
              <w:jc w:val="both"/>
              <w:rPr>
                <w:i/>
                <w:sz w:val="24"/>
                <w:szCs w:val="24"/>
              </w:rPr>
            </w:pPr>
            <w:proofErr w:type="spellStart"/>
            <w:r w:rsidRPr="004F402A">
              <w:rPr>
                <w:i/>
                <w:sz w:val="24"/>
                <w:szCs w:val="24"/>
              </w:rPr>
              <w:t>Trichilia</w:t>
            </w:r>
            <w:proofErr w:type="spellEnd"/>
            <w:r w:rsidRPr="004F402A">
              <w:rPr>
                <w:i/>
                <w:sz w:val="24"/>
                <w:szCs w:val="24"/>
              </w:rPr>
              <w:t xml:space="preserve"> </w:t>
            </w:r>
            <w:proofErr w:type="spellStart"/>
            <w:r w:rsidRPr="004F402A">
              <w:rPr>
                <w:i/>
                <w:sz w:val="24"/>
                <w:szCs w:val="24"/>
              </w:rPr>
              <w:t>emetica</w:t>
            </w:r>
            <w:proofErr w:type="spellEnd"/>
          </w:p>
        </w:tc>
        <w:tc>
          <w:tcPr>
            <w:tcW w:w="1953" w:type="dxa"/>
          </w:tcPr>
          <w:p w:rsidR="00C52947" w:rsidRPr="004F402A" w:rsidRDefault="001D3273" w:rsidP="00C52947">
            <w:pPr>
              <w:tabs>
                <w:tab w:val="center" w:pos="4680"/>
                <w:tab w:val="right" w:pos="9360"/>
              </w:tabs>
              <w:jc w:val="both"/>
              <w:rPr>
                <w:sz w:val="24"/>
                <w:szCs w:val="24"/>
              </w:rPr>
            </w:pPr>
            <w:r>
              <w:rPr>
                <w:sz w:val="24"/>
                <w:szCs w:val="24"/>
              </w:rPr>
              <w:t>Natal mahogany</w:t>
            </w:r>
          </w:p>
        </w:tc>
        <w:tc>
          <w:tcPr>
            <w:tcW w:w="3870" w:type="dxa"/>
          </w:tcPr>
          <w:p w:rsidR="00C52947" w:rsidRPr="004F402A" w:rsidRDefault="00C52947" w:rsidP="00BD3818">
            <w:pPr>
              <w:tabs>
                <w:tab w:val="center" w:pos="4680"/>
                <w:tab w:val="right" w:pos="9360"/>
              </w:tabs>
              <w:jc w:val="both"/>
              <w:rPr>
                <w:sz w:val="24"/>
                <w:szCs w:val="24"/>
              </w:rPr>
            </w:pPr>
            <w:r w:rsidRPr="004F402A">
              <w:rPr>
                <w:sz w:val="24"/>
                <w:szCs w:val="24"/>
              </w:rPr>
              <w:t>Young leaves, fruit</w:t>
            </w:r>
          </w:p>
        </w:tc>
        <w:tc>
          <w:tcPr>
            <w:tcW w:w="1710" w:type="dxa"/>
          </w:tcPr>
          <w:p w:rsidR="00C52947" w:rsidRPr="004F402A" w:rsidRDefault="00C52947" w:rsidP="00BD3818">
            <w:pPr>
              <w:tabs>
                <w:tab w:val="center" w:pos="4680"/>
                <w:tab w:val="right" w:pos="9360"/>
              </w:tabs>
              <w:jc w:val="both"/>
              <w:rPr>
                <w:sz w:val="24"/>
                <w:szCs w:val="24"/>
              </w:rPr>
            </w:pPr>
            <w:r w:rsidRPr="004F402A">
              <w:rPr>
                <w:sz w:val="24"/>
                <w:szCs w:val="24"/>
              </w:rPr>
              <w:t>5.33</w:t>
            </w:r>
          </w:p>
        </w:tc>
      </w:tr>
      <w:tr w:rsidR="00C52947" w:rsidTr="009F02D4">
        <w:tc>
          <w:tcPr>
            <w:tcW w:w="2565" w:type="dxa"/>
          </w:tcPr>
          <w:p w:rsidR="00C52947" w:rsidRPr="004F402A" w:rsidRDefault="00C52947" w:rsidP="00BD3818">
            <w:pPr>
              <w:tabs>
                <w:tab w:val="center" w:pos="4680"/>
                <w:tab w:val="right" w:pos="9360"/>
              </w:tabs>
              <w:jc w:val="both"/>
              <w:rPr>
                <w:i/>
                <w:sz w:val="24"/>
                <w:szCs w:val="24"/>
              </w:rPr>
            </w:pPr>
            <w:proofErr w:type="spellStart"/>
            <w:r w:rsidRPr="004F402A">
              <w:rPr>
                <w:i/>
                <w:sz w:val="24"/>
                <w:szCs w:val="24"/>
              </w:rPr>
              <w:t>Syzygium</w:t>
            </w:r>
            <w:proofErr w:type="spellEnd"/>
            <w:r w:rsidRPr="004F402A">
              <w:rPr>
                <w:i/>
                <w:sz w:val="24"/>
                <w:szCs w:val="24"/>
              </w:rPr>
              <w:t xml:space="preserve"> </w:t>
            </w:r>
            <w:proofErr w:type="spellStart"/>
            <w:r w:rsidRPr="004F402A">
              <w:rPr>
                <w:i/>
                <w:sz w:val="24"/>
                <w:szCs w:val="24"/>
              </w:rPr>
              <w:t>guineense</w:t>
            </w:r>
            <w:proofErr w:type="spellEnd"/>
          </w:p>
        </w:tc>
        <w:tc>
          <w:tcPr>
            <w:tcW w:w="1953" w:type="dxa"/>
          </w:tcPr>
          <w:p w:rsidR="00C52947" w:rsidRPr="004F402A" w:rsidRDefault="00B01E89" w:rsidP="00C52947">
            <w:pPr>
              <w:tabs>
                <w:tab w:val="center" w:pos="4680"/>
                <w:tab w:val="right" w:pos="9360"/>
              </w:tabs>
              <w:jc w:val="both"/>
              <w:rPr>
                <w:sz w:val="24"/>
                <w:szCs w:val="24"/>
              </w:rPr>
            </w:pPr>
            <w:r>
              <w:rPr>
                <w:sz w:val="24"/>
                <w:szCs w:val="24"/>
              </w:rPr>
              <w:t>Water</w:t>
            </w:r>
            <w:r w:rsidR="00F334C4">
              <w:rPr>
                <w:sz w:val="24"/>
                <w:szCs w:val="24"/>
              </w:rPr>
              <w:t xml:space="preserve"> </w:t>
            </w:r>
            <w:r>
              <w:rPr>
                <w:sz w:val="24"/>
                <w:szCs w:val="24"/>
              </w:rPr>
              <w:t>berry</w:t>
            </w:r>
          </w:p>
        </w:tc>
        <w:tc>
          <w:tcPr>
            <w:tcW w:w="3870" w:type="dxa"/>
          </w:tcPr>
          <w:p w:rsidR="00C52947" w:rsidRPr="004F402A" w:rsidRDefault="00C52947" w:rsidP="00BD3818">
            <w:pPr>
              <w:tabs>
                <w:tab w:val="center" w:pos="4680"/>
                <w:tab w:val="right" w:pos="9360"/>
              </w:tabs>
              <w:jc w:val="both"/>
              <w:rPr>
                <w:sz w:val="24"/>
                <w:szCs w:val="24"/>
              </w:rPr>
            </w:pPr>
            <w:r w:rsidRPr="004F402A">
              <w:rPr>
                <w:sz w:val="24"/>
                <w:szCs w:val="24"/>
              </w:rPr>
              <w:t>Young leaves, matured leaves, seeds</w:t>
            </w:r>
          </w:p>
        </w:tc>
        <w:tc>
          <w:tcPr>
            <w:tcW w:w="1710" w:type="dxa"/>
          </w:tcPr>
          <w:p w:rsidR="00C52947" w:rsidRPr="004F402A" w:rsidRDefault="00C52947" w:rsidP="00BD3818">
            <w:pPr>
              <w:tabs>
                <w:tab w:val="center" w:pos="4680"/>
                <w:tab w:val="right" w:pos="9360"/>
              </w:tabs>
              <w:jc w:val="both"/>
              <w:rPr>
                <w:sz w:val="24"/>
                <w:szCs w:val="24"/>
              </w:rPr>
            </w:pPr>
            <w:r w:rsidRPr="004F402A">
              <w:rPr>
                <w:sz w:val="24"/>
                <w:szCs w:val="24"/>
              </w:rPr>
              <w:t>7.66</w:t>
            </w:r>
          </w:p>
        </w:tc>
      </w:tr>
      <w:tr w:rsidR="00C52947" w:rsidTr="009F02D4">
        <w:tc>
          <w:tcPr>
            <w:tcW w:w="2565" w:type="dxa"/>
          </w:tcPr>
          <w:p w:rsidR="00C52947" w:rsidRPr="004F402A" w:rsidRDefault="00C52947" w:rsidP="00BD3818">
            <w:pPr>
              <w:tabs>
                <w:tab w:val="center" w:pos="4680"/>
                <w:tab w:val="right" w:pos="9360"/>
              </w:tabs>
              <w:jc w:val="both"/>
              <w:rPr>
                <w:i/>
                <w:sz w:val="24"/>
                <w:szCs w:val="24"/>
              </w:rPr>
            </w:pPr>
            <w:r w:rsidRPr="004F402A">
              <w:rPr>
                <w:i/>
                <w:sz w:val="24"/>
                <w:szCs w:val="24"/>
              </w:rPr>
              <w:t xml:space="preserve">Coffee </w:t>
            </w:r>
            <w:r w:rsidR="00BB01D3">
              <w:rPr>
                <w:i/>
                <w:sz w:val="24"/>
                <w:szCs w:val="24"/>
              </w:rPr>
              <w:t>Arabica</w:t>
            </w:r>
          </w:p>
        </w:tc>
        <w:tc>
          <w:tcPr>
            <w:tcW w:w="1953" w:type="dxa"/>
          </w:tcPr>
          <w:p w:rsidR="00C52947" w:rsidRPr="004F402A" w:rsidRDefault="00CF6C62" w:rsidP="00C52947">
            <w:pPr>
              <w:tabs>
                <w:tab w:val="center" w:pos="4680"/>
                <w:tab w:val="right" w:pos="9360"/>
              </w:tabs>
              <w:jc w:val="both"/>
              <w:rPr>
                <w:sz w:val="24"/>
                <w:szCs w:val="24"/>
              </w:rPr>
            </w:pPr>
            <w:r>
              <w:rPr>
                <w:sz w:val="24"/>
                <w:szCs w:val="24"/>
              </w:rPr>
              <w:t xml:space="preserve">Coffee </w:t>
            </w:r>
          </w:p>
        </w:tc>
        <w:tc>
          <w:tcPr>
            <w:tcW w:w="3870" w:type="dxa"/>
          </w:tcPr>
          <w:p w:rsidR="00C52947" w:rsidRPr="004F402A" w:rsidRDefault="00C52947" w:rsidP="00BD3818">
            <w:pPr>
              <w:tabs>
                <w:tab w:val="center" w:pos="4680"/>
                <w:tab w:val="right" w:pos="9360"/>
              </w:tabs>
              <w:jc w:val="both"/>
              <w:rPr>
                <w:sz w:val="24"/>
                <w:szCs w:val="24"/>
              </w:rPr>
            </w:pPr>
            <w:r w:rsidRPr="004F402A">
              <w:rPr>
                <w:sz w:val="24"/>
                <w:szCs w:val="24"/>
              </w:rPr>
              <w:t xml:space="preserve">Fruits </w:t>
            </w:r>
          </w:p>
        </w:tc>
        <w:tc>
          <w:tcPr>
            <w:tcW w:w="1710" w:type="dxa"/>
          </w:tcPr>
          <w:p w:rsidR="00C52947" w:rsidRPr="004F402A" w:rsidRDefault="00C52947" w:rsidP="00BD3818">
            <w:pPr>
              <w:tabs>
                <w:tab w:val="center" w:pos="4680"/>
                <w:tab w:val="right" w:pos="9360"/>
              </w:tabs>
              <w:jc w:val="both"/>
              <w:rPr>
                <w:sz w:val="24"/>
                <w:szCs w:val="24"/>
              </w:rPr>
            </w:pPr>
            <w:r w:rsidRPr="004F402A">
              <w:rPr>
                <w:sz w:val="24"/>
                <w:szCs w:val="24"/>
              </w:rPr>
              <w:t>0.68</w:t>
            </w:r>
          </w:p>
        </w:tc>
      </w:tr>
      <w:tr w:rsidR="00C52947" w:rsidTr="009F02D4">
        <w:tc>
          <w:tcPr>
            <w:tcW w:w="2565" w:type="dxa"/>
          </w:tcPr>
          <w:p w:rsidR="00C52947" w:rsidRPr="004F402A" w:rsidRDefault="00C52947" w:rsidP="00BD3818">
            <w:pPr>
              <w:tabs>
                <w:tab w:val="center" w:pos="4680"/>
                <w:tab w:val="right" w:pos="9360"/>
              </w:tabs>
              <w:jc w:val="both"/>
              <w:rPr>
                <w:i/>
                <w:sz w:val="24"/>
                <w:szCs w:val="24"/>
              </w:rPr>
            </w:pPr>
            <w:proofErr w:type="spellStart"/>
            <w:r w:rsidRPr="004F402A">
              <w:rPr>
                <w:i/>
                <w:sz w:val="24"/>
                <w:szCs w:val="24"/>
              </w:rPr>
              <w:t>Zea</w:t>
            </w:r>
            <w:proofErr w:type="spellEnd"/>
            <w:r w:rsidRPr="004F402A">
              <w:rPr>
                <w:i/>
                <w:sz w:val="24"/>
                <w:szCs w:val="24"/>
              </w:rPr>
              <w:t xml:space="preserve"> mays</w:t>
            </w:r>
          </w:p>
        </w:tc>
        <w:tc>
          <w:tcPr>
            <w:tcW w:w="1953" w:type="dxa"/>
          </w:tcPr>
          <w:p w:rsidR="00C52947" w:rsidRPr="004F402A" w:rsidRDefault="00CF6C62" w:rsidP="00C52947">
            <w:pPr>
              <w:tabs>
                <w:tab w:val="center" w:pos="4680"/>
                <w:tab w:val="right" w:pos="9360"/>
              </w:tabs>
              <w:jc w:val="both"/>
              <w:rPr>
                <w:sz w:val="24"/>
                <w:szCs w:val="24"/>
              </w:rPr>
            </w:pPr>
            <w:r>
              <w:rPr>
                <w:sz w:val="24"/>
                <w:szCs w:val="24"/>
              </w:rPr>
              <w:t xml:space="preserve">Maize </w:t>
            </w:r>
          </w:p>
        </w:tc>
        <w:tc>
          <w:tcPr>
            <w:tcW w:w="3870" w:type="dxa"/>
          </w:tcPr>
          <w:p w:rsidR="00C52947" w:rsidRPr="004F402A" w:rsidRDefault="00C52947" w:rsidP="00BD3818">
            <w:pPr>
              <w:tabs>
                <w:tab w:val="center" w:pos="4680"/>
                <w:tab w:val="right" w:pos="9360"/>
              </w:tabs>
              <w:jc w:val="both"/>
              <w:rPr>
                <w:sz w:val="24"/>
                <w:szCs w:val="24"/>
              </w:rPr>
            </w:pPr>
            <w:r w:rsidRPr="004F402A">
              <w:rPr>
                <w:sz w:val="24"/>
                <w:szCs w:val="24"/>
              </w:rPr>
              <w:t xml:space="preserve">Fruits </w:t>
            </w:r>
          </w:p>
        </w:tc>
        <w:tc>
          <w:tcPr>
            <w:tcW w:w="1710" w:type="dxa"/>
          </w:tcPr>
          <w:p w:rsidR="00C52947" w:rsidRPr="004F402A" w:rsidRDefault="00C52947" w:rsidP="00BD3818">
            <w:pPr>
              <w:tabs>
                <w:tab w:val="center" w:pos="4680"/>
                <w:tab w:val="right" w:pos="9360"/>
              </w:tabs>
              <w:jc w:val="both"/>
              <w:rPr>
                <w:sz w:val="24"/>
                <w:szCs w:val="24"/>
              </w:rPr>
            </w:pPr>
            <w:r w:rsidRPr="004F402A">
              <w:rPr>
                <w:sz w:val="24"/>
                <w:szCs w:val="24"/>
              </w:rPr>
              <w:t>0.23</w:t>
            </w:r>
          </w:p>
        </w:tc>
      </w:tr>
      <w:tr w:rsidR="00C52947" w:rsidTr="009F02D4">
        <w:tc>
          <w:tcPr>
            <w:tcW w:w="2565" w:type="dxa"/>
          </w:tcPr>
          <w:p w:rsidR="00C52947" w:rsidRPr="004F402A" w:rsidRDefault="00C52947" w:rsidP="00BD3818">
            <w:pPr>
              <w:tabs>
                <w:tab w:val="center" w:pos="4680"/>
                <w:tab w:val="right" w:pos="9360"/>
              </w:tabs>
              <w:jc w:val="both"/>
              <w:rPr>
                <w:i/>
                <w:sz w:val="24"/>
                <w:szCs w:val="24"/>
              </w:rPr>
            </w:pPr>
            <w:proofErr w:type="spellStart"/>
            <w:r w:rsidRPr="004F402A">
              <w:rPr>
                <w:i/>
                <w:sz w:val="24"/>
                <w:szCs w:val="24"/>
              </w:rPr>
              <w:t>Prunus</w:t>
            </w:r>
            <w:proofErr w:type="spellEnd"/>
            <w:r w:rsidRPr="004F402A">
              <w:rPr>
                <w:i/>
                <w:sz w:val="24"/>
                <w:szCs w:val="24"/>
              </w:rPr>
              <w:t xml:space="preserve"> Africana</w:t>
            </w:r>
          </w:p>
        </w:tc>
        <w:tc>
          <w:tcPr>
            <w:tcW w:w="1953" w:type="dxa"/>
          </w:tcPr>
          <w:p w:rsidR="00C52947" w:rsidRPr="004F402A" w:rsidRDefault="00F334C4" w:rsidP="00C52947">
            <w:pPr>
              <w:tabs>
                <w:tab w:val="center" w:pos="4680"/>
                <w:tab w:val="right" w:pos="9360"/>
              </w:tabs>
              <w:jc w:val="both"/>
              <w:rPr>
                <w:sz w:val="24"/>
                <w:szCs w:val="24"/>
              </w:rPr>
            </w:pPr>
            <w:r>
              <w:rPr>
                <w:sz w:val="24"/>
                <w:szCs w:val="24"/>
              </w:rPr>
              <w:t xml:space="preserve">African cherry </w:t>
            </w:r>
          </w:p>
        </w:tc>
        <w:tc>
          <w:tcPr>
            <w:tcW w:w="3870" w:type="dxa"/>
          </w:tcPr>
          <w:p w:rsidR="00C52947" w:rsidRPr="004F402A" w:rsidRDefault="00C52947" w:rsidP="00BD3818">
            <w:pPr>
              <w:tabs>
                <w:tab w:val="center" w:pos="4680"/>
                <w:tab w:val="right" w:pos="9360"/>
              </w:tabs>
              <w:jc w:val="both"/>
              <w:rPr>
                <w:sz w:val="24"/>
                <w:szCs w:val="24"/>
              </w:rPr>
            </w:pPr>
            <w:r w:rsidRPr="004F402A">
              <w:rPr>
                <w:sz w:val="24"/>
                <w:szCs w:val="24"/>
              </w:rPr>
              <w:t>Young leaves, fruits</w:t>
            </w:r>
          </w:p>
        </w:tc>
        <w:tc>
          <w:tcPr>
            <w:tcW w:w="1710" w:type="dxa"/>
          </w:tcPr>
          <w:p w:rsidR="00C52947" w:rsidRPr="004F402A" w:rsidRDefault="00C52947" w:rsidP="00BD3818">
            <w:pPr>
              <w:tabs>
                <w:tab w:val="center" w:pos="4680"/>
                <w:tab w:val="right" w:pos="9360"/>
              </w:tabs>
              <w:jc w:val="both"/>
              <w:rPr>
                <w:sz w:val="24"/>
                <w:szCs w:val="24"/>
              </w:rPr>
            </w:pPr>
            <w:r w:rsidRPr="004F402A">
              <w:rPr>
                <w:sz w:val="24"/>
                <w:szCs w:val="24"/>
              </w:rPr>
              <w:t>3.08</w:t>
            </w:r>
          </w:p>
        </w:tc>
      </w:tr>
      <w:tr w:rsidR="00C52947" w:rsidTr="009F02D4">
        <w:tc>
          <w:tcPr>
            <w:tcW w:w="2565" w:type="dxa"/>
          </w:tcPr>
          <w:p w:rsidR="00C52947" w:rsidRPr="004F402A" w:rsidRDefault="00C52947" w:rsidP="00BD3818">
            <w:pPr>
              <w:tabs>
                <w:tab w:val="center" w:pos="4680"/>
                <w:tab w:val="right" w:pos="9360"/>
              </w:tabs>
              <w:jc w:val="both"/>
              <w:rPr>
                <w:i/>
                <w:sz w:val="24"/>
                <w:szCs w:val="24"/>
              </w:rPr>
            </w:pPr>
            <w:r w:rsidRPr="004F402A">
              <w:rPr>
                <w:i/>
                <w:sz w:val="24"/>
                <w:szCs w:val="24"/>
              </w:rPr>
              <w:t xml:space="preserve">Ipomoea </w:t>
            </w:r>
            <w:proofErr w:type="spellStart"/>
            <w:r w:rsidRPr="004F402A">
              <w:rPr>
                <w:i/>
                <w:sz w:val="24"/>
                <w:szCs w:val="24"/>
              </w:rPr>
              <w:t>wightii</w:t>
            </w:r>
            <w:proofErr w:type="spellEnd"/>
          </w:p>
        </w:tc>
        <w:tc>
          <w:tcPr>
            <w:tcW w:w="1953" w:type="dxa"/>
          </w:tcPr>
          <w:p w:rsidR="00C52947" w:rsidRPr="004F402A" w:rsidRDefault="007F7360" w:rsidP="00C52947">
            <w:pPr>
              <w:tabs>
                <w:tab w:val="center" w:pos="4680"/>
                <w:tab w:val="right" w:pos="9360"/>
              </w:tabs>
              <w:jc w:val="both"/>
              <w:rPr>
                <w:sz w:val="24"/>
                <w:szCs w:val="24"/>
              </w:rPr>
            </w:pPr>
            <w:r>
              <w:rPr>
                <w:sz w:val="24"/>
                <w:szCs w:val="24"/>
              </w:rPr>
              <w:t xml:space="preserve">Convolvulus </w:t>
            </w:r>
          </w:p>
        </w:tc>
        <w:tc>
          <w:tcPr>
            <w:tcW w:w="3870" w:type="dxa"/>
          </w:tcPr>
          <w:p w:rsidR="00C52947" w:rsidRPr="004F402A" w:rsidRDefault="00C52947" w:rsidP="00BD3818">
            <w:pPr>
              <w:tabs>
                <w:tab w:val="center" w:pos="4680"/>
                <w:tab w:val="right" w:pos="9360"/>
              </w:tabs>
              <w:jc w:val="both"/>
              <w:rPr>
                <w:sz w:val="24"/>
                <w:szCs w:val="24"/>
              </w:rPr>
            </w:pPr>
            <w:r w:rsidRPr="004F402A">
              <w:rPr>
                <w:sz w:val="24"/>
                <w:szCs w:val="24"/>
              </w:rPr>
              <w:t>Young leaves, matured leaves</w:t>
            </w:r>
          </w:p>
        </w:tc>
        <w:tc>
          <w:tcPr>
            <w:tcW w:w="1710" w:type="dxa"/>
          </w:tcPr>
          <w:p w:rsidR="00C52947" w:rsidRPr="004F402A" w:rsidRDefault="00C52947" w:rsidP="00BD3818">
            <w:pPr>
              <w:tabs>
                <w:tab w:val="center" w:pos="4680"/>
                <w:tab w:val="right" w:pos="9360"/>
              </w:tabs>
              <w:jc w:val="both"/>
              <w:rPr>
                <w:sz w:val="24"/>
                <w:szCs w:val="24"/>
              </w:rPr>
            </w:pPr>
            <w:r w:rsidRPr="004F402A">
              <w:rPr>
                <w:sz w:val="24"/>
                <w:szCs w:val="24"/>
              </w:rPr>
              <w:t>2.63</w:t>
            </w:r>
          </w:p>
        </w:tc>
      </w:tr>
      <w:tr w:rsidR="00C52947" w:rsidTr="009F02D4">
        <w:tc>
          <w:tcPr>
            <w:tcW w:w="2565" w:type="dxa"/>
          </w:tcPr>
          <w:p w:rsidR="00C52947" w:rsidRPr="004F402A" w:rsidRDefault="00C52947" w:rsidP="00BD3818">
            <w:pPr>
              <w:tabs>
                <w:tab w:val="center" w:pos="4680"/>
                <w:tab w:val="right" w:pos="9360"/>
              </w:tabs>
              <w:jc w:val="both"/>
              <w:rPr>
                <w:i/>
                <w:sz w:val="24"/>
                <w:szCs w:val="24"/>
              </w:rPr>
            </w:pPr>
            <w:proofErr w:type="spellStart"/>
            <w:r w:rsidRPr="004F402A">
              <w:rPr>
                <w:i/>
                <w:sz w:val="24"/>
                <w:szCs w:val="24"/>
              </w:rPr>
              <w:t>Landolphia</w:t>
            </w:r>
            <w:proofErr w:type="spellEnd"/>
            <w:r w:rsidRPr="004F402A">
              <w:rPr>
                <w:i/>
                <w:sz w:val="24"/>
                <w:szCs w:val="24"/>
              </w:rPr>
              <w:t xml:space="preserve"> </w:t>
            </w:r>
            <w:proofErr w:type="spellStart"/>
            <w:r w:rsidRPr="004F402A">
              <w:rPr>
                <w:i/>
                <w:sz w:val="24"/>
                <w:szCs w:val="24"/>
              </w:rPr>
              <w:t>buchananii</w:t>
            </w:r>
            <w:proofErr w:type="spellEnd"/>
          </w:p>
        </w:tc>
        <w:tc>
          <w:tcPr>
            <w:tcW w:w="1953" w:type="dxa"/>
          </w:tcPr>
          <w:p w:rsidR="00C52947" w:rsidRPr="004F402A" w:rsidRDefault="008A1BFC" w:rsidP="00C52947">
            <w:pPr>
              <w:tabs>
                <w:tab w:val="center" w:pos="4680"/>
                <w:tab w:val="right" w:pos="9360"/>
              </w:tabs>
              <w:jc w:val="both"/>
              <w:rPr>
                <w:sz w:val="24"/>
                <w:szCs w:val="24"/>
              </w:rPr>
            </w:pPr>
            <w:r>
              <w:rPr>
                <w:sz w:val="24"/>
                <w:szCs w:val="24"/>
              </w:rPr>
              <w:t>Apricot vine</w:t>
            </w:r>
          </w:p>
        </w:tc>
        <w:tc>
          <w:tcPr>
            <w:tcW w:w="3870" w:type="dxa"/>
          </w:tcPr>
          <w:p w:rsidR="00C52947" w:rsidRPr="004F402A" w:rsidRDefault="00C52947" w:rsidP="00BD3818">
            <w:pPr>
              <w:tabs>
                <w:tab w:val="center" w:pos="4680"/>
                <w:tab w:val="right" w:pos="9360"/>
              </w:tabs>
              <w:jc w:val="both"/>
              <w:rPr>
                <w:sz w:val="24"/>
                <w:szCs w:val="24"/>
              </w:rPr>
            </w:pPr>
            <w:r w:rsidRPr="004F402A">
              <w:rPr>
                <w:sz w:val="24"/>
                <w:szCs w:val="24"/>
              </w:rPr>
              <w:t>Young leaves, matured leaves, fruits</w:t>
            </w:r>
          </w:p>
        </w:tc>
        <w:tc>
          <w:tcPr>
            <w:tcW w:w="1710" w:type="dxa"/>
          </w:tcPr>
          <w:p w:rsidR="00C52947" w:rsidRPr="004F402A" w:rsidRDefault="00C52947" w:rsidP="00BD3818">
            <w:pPr>
              <w:tabs>
                <w:tab w:val="center" w:pos="4680"/>
                <w:tab w:val="right" w:pos="9360"/>
              </w:tabs>
              <w:jc w:val="both"/>
              <w:rPr>
                <w:sz w:val="24"/>
                <w:szCs w:val="24"/>
              </w:rPr>
            </w:pPr>
            <w:r w:rsidRPr="004F402A">
              <w:rPr>
                <w:sz w:val="24"/>
                <w:szCs w:val="24"/>
              </w:rPr>
              <w:t>2.7</w:t>
            </w:r>
          </w:p>
        </w:tc>
      </w:tr>
      <w:tr w:rsidR="00C52947" w:rsidTr="009F02D4">
        <w:tc>
          <w:tcPr>
            <w:tcW w:w="2565" w:type="dxa"/>
          </w:tcPr>
          <w:p w:rsidR="00C52947" w:rsidRPr="004F402A" w:rsidRDefault="00C52947" w:rsidP="00BD3818">
            <w:pPr>
              <w:tabs>
                <w:tab w:val="center" w:pos="4680"/>
                <w:tab w:val="right" w:pos="9360"/>
              </w:tabs>
              <w:jc w:val="both"/>
              <w:rPr>
                <w:i/>
                <w:sz w:val="24"/>
                <w:szCs w:val="24"/>
              </w:rPr>
            </w:pPr>
            <w:proofErr w:type="spellStart"/>
            <w:r w:rsidRPr="004F402A">
              <w:rPr>
                <w:i/>
                <w:sz w:val="24"/>
                <w:szCs w:val="24"/>
              </w:rPr>
              <w:t>Rubus</w:t>
            </w:r>
            <w:proofErr w:type="spellEnd"/>
            <w:r w:rsidRPr="004F402A">
              <w:rPr>
                <w:i/>
                <w:sz w:val="24"/>
                <w:szCs w:val="24"/>
              </w:rPr>
              <w:t xml:space="preserve"> </w:t>
            </w:r>
            <w:proofErr w:type="spellStart"/>
            <w:r w:rsidRPr="004F402A">
              <w:rPr>
                <w:i/>
                <w:sz w:val="24"/>
                <w:szCs w:val="24"/>
              </w:rPr>
              <w:t>apetalus</w:t>
            </w:r>
            <w:proofErr w:type="spellEnd"/>
          </w:p>
        </w:tc>
        <w:tc>
          <w:tcPr>
            <w:tcW w:w="1953" w:type="dxa"/>
          </w:tcPr>
          <w:p w:rsidR="00C52947" w:rsidRPr="004F402A" w:rsidRDefault="000431BC" w:rsidP="00C52947">
            <w:pPr>
              <w:tabs>
                <w:tab w:val="center" w:pos="4680"/>
                <w:tab w:val="right" w:pos="9360"/>
              </w:tabs>
              <w:jc w:val="both"/>
              <w:rPr>
                <w:sz w:val="24"/>
                <w:szCs w:val="24"/>
              </w:rPr>
            </w:pPr>
            <w:r>
              <w:rPr>
                <w:sz w:val="24"/>
                <w:szCs w:val="24"/>
              </w:rPr>
              <w:t xml:space="preserve">Blackberry </w:t>
            </w:r>
          </w:p>
        </w:tc>
        <w:tc>
          <w:tcPr>
            <w:tcW w:w="3870" w:type="dxa"/>
          </w:tcPr>
          <w:p w:rsidR="00C52947" w:rsidRPr="004F402A" w:rsidRDefault="00C52947" w:rsidP="00BD3818">
            <w:pPr>
              <w:tabs>
                <w:tab w:val="center" w:pos="4680"/>
                <w:tab w:val="right" w:pos="9360"/>
              </w:tabs>
              <w:jc w:val="both"/>
              <w:rPr>
                <w:sz w:val="24"/>
                <w:szCs w:val="24"/>
              </w:rPr>
            </w:pPr>
            <w:r w:rsidRPr="004F402A">
              <w:rPr>
                <w:sz w:val="24"/>
                <w:szCs w:val="24"/>
              </w:rPr>
              <w:t>Young leaves, blossoms, fruits</w:t>
            </w:r>
          </w:p>
        </w:tc>
        <w:tc>
          <w:tcPr>
            <w:tcW w:w="1710" w:type="dxa"/>
          </w:tcPr>
          <w:p w:rsidR="00C52947" w:rsidRPr="004F402A" w:rsidRDefault="00C52947" w:rsidP="00BD3818">
            <w:pPr>
              <w:tabs>
                <w:tab w:val="center" w:pos="4680"/>
                <w:tab w:val="right" w:pos="9360"/>
              </w:tabs>
              <w:jc w:val="both"/>
              <w:rPr>
                <w:sz w:val="24"/>
                <w:szCs w:val="24"/>
              </w:rPr>
            </w:pPr>
            <w:r w:rsidRPr="004F402A">
              <w:rPr>
                <w:sz w:val="24"/>
                <w:szCs w:val="24"/>
              </w:rPr>
              <w:t>1.43</w:t>
            </w:r>
          </w:p>
        </w:tc>
      </w:tr>
      <w:tr w:rsidR="00C52947" w:rsidTr="009F02D4">
        <w:tc>
          <w:tcPr>
            <w:tcW w:w="2565" w:type="dxa"/>
          </w:tcPr>
          <w:p w:rsidR="00C52947" w:rsidRPr="004F402A" w:rsidRDefault="00C52947" w:rsidP="00BD3818">
            <w:pPr>
              <w:tabs>
                <w:tab w:val="center" w:pos="4680"/>
                <w:tab w:val="right" w:pos="9360"/>
              </w:tabs>
              <w:jc w:val="both"/>
              <w:rPr>
                <w:i/>
                <w:sz w:val="24"/>
                <w:szCs w:val="24"/>
              </w:rPr>
            </w:pPr>
            <w:proofErr w:type="spellStart"/>
            <w:r w:rsidRPr="004F402A">
              <w:rPr>
                <w:i/>
                <w:sz w:val="24"/>
                <w:szCs w:val="24"/>
              </w:rPr>
              <w:t>Strychnos</w:t>
            </w:r>
            <w:proofErr w:type="spellEnd"/>
            <w:r w:rsidRPr="004F402A">
              <w:rPr>
                <w:i/>
                <w:sz w:val="24"/>
                <w:szCs w:val="24"/>
              </w:rPr>
              <w:t xml:space="preserve"> </w:t>
            </w:r>
            <w:proofErr w:type="spellStart"/>
            <w:r w:rsidRPr="004F402A">
              <w:rPr>
                <w:i/>
                <w:sz w:val="24"/>
                <w:szCs w:val="24"/>
              </w:rPr>
              <w:t>usambarensis</w:t>
            </w:r>
            <w:proofErr w:type="spellEnd"/>
          </w:p>
        </w:tc>
        <w:tc>
          <w:tcPr>
            <w:tcW w:w="1953" w:type="dxa"/>
          </w:tcPr>
          <w:p w:rsidR="00C52947" w:rsidRPr="004F402A" w:rsidRDefault="000431BC" w:rsidP="00C52947">
            <w:pPr>
              <w:tabs>
                <w:tab w:val="center" w:pos="4680"/>
                <w:tab w:val="right" w:pos="9360"/>
              </w:tabs>
              <w:jc w:val="both"/>
              <w:rPr>
                <w:sz w:val="24"/>
                <w:szCs w:val="24"/>
              </w:rPr>
            </w:pPr>
            <w:r>
              <w:rPr>
                <w:sz w:val="24"/>
                <w:szCs w:val="24"/>
              </w:rPr>
              <w:t>Blue bitter-berry</w:t>
            </w:r>
          </w:p>
        </w:tc>
        <w:tc>
          <w:tcPr>
            <w:tcW w:w="3870" w:type="dxa"/>
          </w:tcPr>
          <w:p w:rsidR="00C52947" w:rsidRPr="004F402A" w:rsidRDefault="00C52947" w:rsidP="00BD3818">
            <w:pPr>
              <w:tabs>
                <w:tab w:val="center" w:pos="4680"/>
                <w:tab w:val="right" w:pos="9360"/>
              </w:tabs>
              <w:jc w:val="both"/>
              <w:rPr>
                <w:sz w:val="24"/>
                <w:szCs w:val="24"/>
              </w:rPr>
            </w:pPr>
            <w:r w:rsidRPr="004F402A">
              <w:rPr>
                <w:sz w:val="24"/>
                <w:szCs w:val="24"/>
              </w:rPr>
              <w:t>Young leaves, fruits</w:t>
            </w:r>
          </w:p>
        </w:tc>
        <w:tc>
          <w:tcPr>
            <w:tcW w:w="1710" w:type="dxa"/>
          </w:tcPr>
          <w:p w:rsidR="00C52947" w:rsidRPr="004F402A" w:rsidRDefault="00C52947" w:rsidP="00BD3818">
            <w:pPr>
              <w:tabs>
                <w:tab w:val="center" w:pos="4680"/>
                <w:tab w:val="right" w:pos="9360"/>
              </w:tabs>
              <w:jc w:val="both"/>
              <w:rPr>
                <w:sz w:val="24"/>
                <w:szCs w:val="24"/>
              </w:rPr>
            </w:pPr>
            <w:r w:rsidRPr="004F402A">
              <w:rPr>
                <w:sz w:val="24"/>
                <w:szCs w:val="24"/>
              </w:rPr>
              <w:t>1.43</w:t>
            </w:r>
          </w:p>
        </w:tc>
      </w:tr>
      <w:tr w:rsidR="00C52947" w:rsidTr="009F02D4">
        <w:tc>
          <w:tcPr>
            <w:tcW w:w="2565" w:type="dxa"/>
          </w:tcPr>
          <w:p w:rsidR="00C52947" w:rsidRPr="004F402A" w:rsidRDefault="00C52947" w:rsidP="00BD3818">
            <w:pPr>
              <w:tabs>
                <w:tab w:val="center" w:pos="4680"/>
                <w:tab w:val="right" w:pos="9360"/>
              </w:tabs>
              <w:jc w:val="both"/>
              <w:rPr>
                <w:i/>
                <w:sz w:val="24"/>
                <w:szCs w:val="24"/>
              </w:rPr>
            </w:pPr>
            <w:proofErr w:type="spellStart"/>
            <w:r w:rsidRPr="004F402A">
              <w:rPr>
                <w:i/>
                <w:sz w:val="24"/>
                <w:szCs w:val="24"/>
              </w:rPr>
              <w:t>Albizia</w:t>
            </w:r>
            <w:proofErr w:type="spellEnd"/>
            <w:r w:rsidRPr="004F402A">
              <w:rPr>
                <w:i/>
                <w:sz w:val="24"/>
                <w:szCs w:val="24"/>
              </w:rPr>
              <w:t xml:space="preserve"> </w:t>
            </w:r>
            <w:proofErr w:type="spellStart"/>
            <w:r w:rsidRPr="004F402A">
              <w:rPr>
                <w:i/>
                <w:sz w:val="24"/>
                <w:szCs w:val="24"/>
              </w:rPr>
              <w:t>grandibracteata</w:t>
            </w:r>
            <w:proofErr w:type="spellEnd"/>
          </w:p>
        </w:tc>
        <w:tc>
          <w:tcPr>
            <w:tcW w:w="1953" w:type="dxa"/>
          </w:tcPr>
          <w:p w:rsidR="00C52947" w:rsidRPr="004F402A" w:rsidRDefault="000431BC" w:rsidP="00C52947">
            <w:pPr>
              <w:tabs>
                <w:tab w:val="center" w:pos="4680"/>
                <w:tab w:val="right" w:pos="9360"/>
              </w:tabs>
              <w:jc w:val="both"/>
              <w:rPr>
                <w:sz w:val="24"/>
                <w:szCs w:val="24"/>
              </w:rPr>
            </w:pPr>
            <w:proofErr w:type="spellStart"/>
            <w:r>
              <w:rPr>
                <w:sz w:val="24"/>
                <w:szCs w:val="24"/>
              </w:rPr>
              <w:t>Albizia</w:t>
            </w:r>
            <w:proofErr w:type="spellEnd"/>
            <w:r>
              <w:rPr>
                <w:sz w:val="24"/>
                <w:szCs w:val="24"/>
              </w:rPr>
              <w:t xml:space="preserve"> </w:t>
            </w:r>
          </w:p>
        </w:tc>
        <w:tc>
          <w:tcPr>
            <w:tcW w:w="3870" w:type="dxa"/>
          </w:tcPr>
          <w:p w:rsidR="00C52947" w:rsidRPr="004F402A" w:rsidRDefault="00C52947" w:rsidP="00BD3818">
            <w:pPr>
              <w:tabs>
                <w:tab w:val="center" w:pos="4680"/>
                <w:tab w:val="right" w:pos="9360"/>
              </w:tabs>
              <w:jc w:val="both"/>
              <w:rPr>
                <w:sz w:val="24"/>
                <w:szCs w:val="24"/>
              </w:rPr>
            </w:pPr>
            <w:r w:rsidRPr="004F402A">
              <w:rPr>
                <w:sz w:val="24"/>
                <w:szCs w:val="24"/>
              </w:rPr>
              <w:t>Fruits, gums</w:t>
            </w:r>
          </w:p>
        </w:tc>
        <w:tc>
          <w:tcPr>
            <w:tcW w:w="1710" w:type="dxa"/>
          </w:tcPr>
          <w:p w:rsidR="00C52947" w:rsidRPr="004F402A" w:rsidRDefault="00C52947" w:rsidP="00BD3818">
            <w:pPr>
              <w:tabs>
                <w:tab w:val="center" w:pos="4680"/>
                <w:tab w:val="right" w:pos="9360"/>
              </w:tabs>
              <w:jc w:val="both"/>
              <w:rPr>
                <w:sz w:val="24"/>
                <w:szCs w:val="24"/>
              </w:rPr>
            </w:pPr>
            <w:r w:rsidRPr="004F402A">
              <w:rPr>
                <w:sz w:val="24"/>
                <w:szCs w:val="24"/>
              </w:rPr>
              <w:t>1.13</w:t>
            </w:r>
          </w:p>
        </w:tc>
      </w:tr>
      <w:tr w:rsidR="00C52947" w:rsidTr="009F02D4">
        <w:tc>
          <w:tcPr>
            <w:tcW w:w="2565" w:type="dxa"/>
          </w:tcPr>
          <w:p w:rsidR="00C52947" w:rsidRPr="004F402A" w:rsidRDefault="00C52947" w:rsidP="00BD3818">
            <w:pPr>
              <w:tabs>
                <w:tab w:val="center" w:pos="4680"/>
                <w:tab w:val="right" w:pos="9360"/>
              </w:tabs>
              <w:jc w:val="both"/>
              <w:rPr>
                <w:i/>
                <w:sz w:val="24"/>
                <w:szCs w:val="24"/>
              </w:rPr>
            </w:pPr>
            <w:r w:rsidRPr="004F402A">
              <w:rPr>
                <w:i/>
                <w:sz w:val="24"/>
                <w:szCs w:val="24"/>
              </w:rPr>
              <w:t>Acacia spp.</w:t>
            </w:r>
          </w:p>
        </w:tc>
        <w:tc>
          <w:tcPr>
            <w:tcW w:w="1953" w:type="dxa"/>
          </w:tcPr>
          <w:p w:rsidR="00C52947" w:rsidRPr="004F402A" w:rsidRDefault="000431BC" w:rsidP="00C52947">
            <w:pPr>
              <w:tabs>
                <w:tab w:val="center" w:pos="4680"/>
                <w:tab w:val="right" w:pos="9360"/>
              </w:tabs>
              <w:jc w:val="both"/>
              <w:rPr>
                <w:sz w:val="24"/>
                <w:szCs w:val="24"/>
              </w:rPr>
            </w:pPr>
            <w:r>
              <w:rPr>
                <w:sz w:val="24"/>
                <w:szCs w:val="24"/>
              </w:rPr>
              <w:t xml:space="preserve">Acacia </w:t>
            </w:r>
          </w:p>
        </w:tc>
        <w:tc>
          <w:tcPr>
            <w:tcW w:w="3870" w:type="dxa"/>
          </w:tcPr>
          <w:p w:rsidR="00C52947" w:rsidRPr="004F402A" w:rsidRDefault="00C52947" w:rsidP="00BD3818">
            <w:pPr>
              <w:tabs>
                <w:tab w:val="center" w:pos="4680"/>
                <w:tab w:val="right" w:pos="9360"/>
              </w:tabs>
              <w:jc w:val="both"/>
              <w:rPr>
                <w:sz w:val="24"/>
                <w:szCs w:val="24"/>
              </w:rPr>
            </w:pPr>
            <w:r w:rsidRPr="004F402A">
              <w:rPr>
                <w:sz w:val="24"/>
                <w:szCs w:val="24"/>
              </w:rPr>
              <w:t>Blossoms, pods</w:t>
            </w:r>
          </w:p>
        </w:tc>
        <w:tc>
          <w:tcPr>
            <w:tcW w:w="1710" w:type="dxa"/>
          </w:tcPr>
          <w:p w:rsidR="00C52947" w:rsidRPr="004F402A" w:rsidRDefault="00C52947" w:rsidP="00BD3818">
            <w:pPr>
              <w:tabs>
                <w:tab w:val="center" w:pos="4680"/>
                <w:tab w:val="right" w:pos="9360"/>
              </w:tabs>
              <w:jc w:val="both"/>
              <w:rPr>
                <w:sz w:val="24"/>
                <w:szCs w:val="24"/>
              </w:rPr>
            </w:pPr>
            <w:r w:rsidRPr="004F402A">
              <w:rPr>
                <w:sz w:val="24"/>
                <w:szCs w:val="24"/>
              </w:rPr>
              <w:t>1.13</w:t>
            </w:r>
          </w:p>
        </w:tc>
      </w:tr>
      <w:tr w:rsidR="00C52947" w:rsidTr="009F02D4">
        <w:tc>
          <w:tcPr>
            <w:tcW w:w="2565" w:type="dxa"/>
          </w:tcPr>
          <w:p w:rsidR="00C52947" w:rsidRPr="004F402A" w:rsidRDefault="00C52947" w:rsidP="00BD3818">
            <w:pPr>
              <w:tabs>
                <w:tab w:val="center" w:pos="4680"/>
                <w:tab w:val="right" w:pos="9360"/>
              </w:tabs>
              <w:jc w:val="both"/>
              <w:rPr>
                <w:i/>
                <w:sz w:val="24"/>
                <w:szCs w:val="24"/>
              </w:rPr>
            </w:pPr>
            <w:proofErr w:type="spellStart"/>
            <w:r w:rsidRPr="004F402A">
              <w:rPr>
                <w:i/>
                <w:sz w:val="24"/>
                <w:szCs w:val="24"/>
              </w:rPr>
              <w:t>Funtumia</w:t>
            </w:r>
            <w:proofErr w:type="spellEnd"/>
            <w:r w:rsidRPr="004F402A">
              <w:rPr>
                <w:i/>
                <w:sz w:val="24"/>
                <w:szCs w:val="24"/>
              </w:rPr>
              <w:t xml:space="preserve"> </w:t>
            </w:r>
            <w:proofErr w:type="spellStart"/>
            <w:r w:rsidRPr="004F402A">
              <w:rPr>
                <w:i/>
                <w:sz w:val="24"/>
                <w:szCs w:val="24"/>
              </w:rPr>
              <w:t>latifolla</w:t>
            </w:r>
            <w:proofErr w:type="spellEnd"/>
          </w:p>
        </w:tc>
        <w:tc>
          <w:tcPr>
            <w:tcW w:w="1953" w:type="dxa"/>
          </w:tcPr>
          <w:p w:rsidR="00C52947" w:rsidRPr="004F402A" w:rsidRDefault="00524662" w:rsidP="00C52947">
            <w:pPr>
              <w:tabs>
                <w:tab w:val="center" w:pos="4680"/>
                <w:tab w:val="right" w:pos="9360"/>
              </w:tabs>
              <w:jc w:val="both"/>
              <w:rPr>
                <w:sz w:val="24"/>
                <w:szCs w:val="24"/>
              </w:rPr>
            </w:pPr>
            <w:r>
              <w:rPr>
                <w:sz w:val="24"/>
                <w:szCs w:val="24"/>
              </w:rPr>
              <w:t xml:space="preserve">Rubber tree </w:t>
            </w:r>
          </w:p>
        </w:tc>
        <w:tc>
          <w:tcPr>
            <w:tcW w:w="3870" w:type="dxa"/>
          </w:tcPr>
          <w:p w:rsidR="00C52947" w:rsidRPr="004F402A" w:rsidRDefault="00C52947" w:rsidP="00BD3818">
            <w:pPr>
              <w:tabs>
                <w:tab w:val="center" w:pos="4680"/>
                <w:tab w:val="right" w:pos="9360"/>
              </w:tabs>
              <w:jc w:val="both"/>
              <w:rPr>
                <w:sz w:val="24"/>
                <w:szCs w:val="24"/>
              </w:rPr>
            </w:pPr>
            <w:r w:rsidRPr="004F402A">
              <w:rPr>
                <w:sz w:val="24"/>
                <w:szCs w:val="24"/>
              </w:rPr>
              <w:t>Young leaves, gums</w:t>
            </w:r>
          </w:p>
        </w:tc>
        <w:tc>
          <w:tcPr>
            <w:tcW w:w="1710" w:type="dxa"/>
          </w:tcPr>
          <w:p w:rsidR="00C52947" w:rsidRPr="004F402A" w:rsidRDefault="00C52947" w:rsidP="00BD3818">
            <w:pPr>
              <w:tabs>
                <w:tab w:val="center" w:pos="4680"/>
                <w:tab w:val="right" w:pos="9360"/>
              </w:tabs>
              <w:jc w:val="both"/>
              <w:rPr>
                <w:sz w:val="24"/>
                <w:szCs w:val="24"/>
              </w:rPr>
            </w:pPr>
            <w:r w:rsidRPr="004F402A">
              <w:rPr>
                <w:sz w:val="24"/>
                <w:szCs w:val="24"/>
              </w:rPr>
              <w:t>0.83</w:t>
            </w:r>
          </w:p>
        </w:tc>
      </w:tr>
      <w:tr w:rsidR="00C52947" w:rsidTr="009F02D4">
        <w:tc>
          <w:tcPr>
            <w:tcW w:w="2565" w:type="dxa"/>
          </w:tcPr>
          <w:p w:rsidR="00C52947" w:rsidRPr="004F402A" w:rsidRDefault="00C52947" w:rsidP="00BD3818">
            <w:pPr>
              <w:tabs>
                <w:tab w:val="center" w:pos="4680"/>
                <w:tab w:val="right" w:pos="9360"/>
              </w:tabs>
              <w:jc w:val="both"/>
              <w:rPr>
                <w:i/>
                <w:sz w:val="24"/>
                <w:szCs w:val="24"/>
              </w:rPr>
            </w:pPr>
            <w:proofErr w:type="spellStart"/>
            <w:r w:rsidRPr="004F402A">
              <w:rPr>
                <w:i/>
                <w:sz w:val="24"/>
                <w:szCs w:val="24"/>
              </w:rPr>
              <w:t>Dovyalis</w:t>
            </w:r>
            <w:proofErr w:type="spellEnd"/>
            <w:r w:rsidRPr="004F402A">
              <w:rPr>
                <w:i/>
                <w:sz w:val="24"/>
                <w:szCs w:val="24"/>
              </w:rPr>
              <w:t xml:space="preserve"> </w:t>
            </w:r>
            <w:proofErr w:type="spellStart"/>
            <w:r w:rsidRPr="004F402A">
              <w:rPr>
                <w:i/>
                <w:sz w:val="24"/>
                <w:szCs w:val="24"/>
              </w:rPr>
              <w:t>caffra</w:t>
            </w:r>
            <w:proofErr w:type="spellEnd"/>
          </w:p>
        </w:tc>
        <w:tc>
          <w:tcPr>
            <w:tcW w:w="1953" w:type="dxa"/>
          </w:tcPr>
          <w:p w:rsidR="00C52947" w:rsidRPr="004F402A" w:rsidRDefault="00524662" w:rsidP="00C52947">
            <w:pPr>
              <w:tabs>
                <w:tab w:val="center" w:pos="4680"/>
                <w:tab w:val="right" w:pos="9360"/>
              </w:tabs>
              <w:jc w:val="both"/>
              <w:rPr>
                <w:sz w:val="24"/>
                <w:szCs w:val="24"/>
              </w:rPr>
            </w:pPr>
            <w:r>
              <w:rPr>
                <w:sz w:val="24"/>
                <w:szCs w:val="24"/>
              </w:rPr>
              <w:t>Kei apple</w:t>
            </w:r>
          </w:p>
        </w:tc>
        <w:tc>
          <w:tcPr>
            <w:tcW w:w="3870" w:type="dxa"/>
          </w:tcPr>
          <w:p w:rsidR="00C52947" w:rsidRPr="004F402A" w:rsidRDefault="00C52947" w:rsidP="00BD3818">
            <w:pPr>
              <w:tabs>
                <w:tab w:val="center" w:pos="4680"/>
                <w:tab w:val="right" w:pos="9360"/>
              </w:tabs>
              <w:jc w:val="both"/>
              <w:rPr>
                <w:sz w:val="24"/>
                <w:szCs w:val="24"/>
              </w:rPr>
            </w:pPr>
            <w:r w:rsidRPr="004F402A">
              <w:rPr>
                <w:sz w:val="24"/>
                <w:szCs w:val="24"/>
              </w:rPr>
              <w:t xml:space="preserve">Fruits </w:t>
            </w:r>
          </w:p>
        </w:tc>
        <w:tc>
          <w:tcPr>
            <w:tcW w:w="1710" w:type="dxa"/>
          </w:tcPr>
          <w:p w:rsidR="00C52947" w:rsidRPr="004F402A" w:rsidRDefault="00C52947" w:rsidP="00BD3818">
            <w:pPr>
              <w:tabs>
                <w:tab w:val="center" w:pos="4680"/>
                <w:tab w:val="right" w:pos="9360"/>
              </w:tabs>
              <w:jc w:val="both"/>
              <w:rPr>
                <w:sz w:val="24"/>
                <w:szCs w:val="24"/>
              </w:rPr>
            </w:pPr>
            <w:r w:rsidRPr="004F402A">
              <w:rPr>
                <w:sz w:val="24"/>
                <w:szCs w:val="24"/>
              </w:rPr>
              <w:t>4.2</w:t>
            </w:r>
          </w:p>
        </w:tc>
      </w:tr>
      <w:tr w:rsidR="00C52947" w:rsidTr="009F02D4">
        <w:tc>
          <w:tcPr>
            <w:tcW w:w="2565" w:type="dxa"/>
          </w:tcPr>
          <w:p w:rsidR="00C52947" w:rsidRPr="004F402A" w:rsidRDefault="00C52947" w:rsidP="00BD3818">
            <w:pPr>
              <w:tabs>
                <w:tab w:val="center" w:pos="4680"/>
                <w:tab w:val="right" w:pos="9360"/>
              </w:tabs>
              <w:jc w:val="both"/>
              <w:rPr>
                <w:i/>
                <w:sz w:val="24"/>
                <w:szCs w:val="24"/>
              </w:rPr>
            </w:pPr>
            <w:proofErr w:type="spellStart"/>
            <w:r w:rsidRPr="004F402A">
              <w:rPr>
                <w:i/>
                <w:sz w:val="24"/>
                <w:szCs w:val="24"/>
              </w:rPr>
              <w:t>Zehneria</w:t>
            </w:r>
            <w:proofErr w:type="spellEnd"/>
            <w:r w:rsidRPr="004F402A">
              <w:rPr>
                <w:i/>
                <w:sz w:val="24"/>
                <w:szCs w:val="24"/>
              </w:rPr>
              <w:t xml:space="preserve"> </w:t>
            </w:r>
            <w:proofErr w:type="spellStart"/>
            <w:r w:rsidRPr="004F402A">
              <w:rPr>
                <w:i/>
                <w:sz w:val="24"/>
                <w:szCs w:val="24"/>
              </w:rPr>
              <w:t>scabra</w:t>
            </w:r>
            <w:proofErr w:type="spellEnd"/>
          </w:p>
        </w:tc>
        <w:tc>
          <w:tcPr>
            <w:tcW w:w="1953" w:type="dxa"/>
          </w:tcPr>
          <w:p w:rsidR="00C52947" w:rsidRPr="004F402A" w:rsidRDefault="00524662" w:rsidP="00C52947">
            <w:pPr>
              <w:tabs>
                <w:tab w:val="center" w:pos="4680"/>
                <w:tab w:val="right" w:pos="9360"/>
              </w:tabs>
              <w:jc w:val="both"/>
              <w:rPr>
                <w:sz w:val="24"/>
                <w:szCs w:val="24"/>
              </w:rPr>
            </w:pPr>
            <w:r>
              <w:rPr>
                <w:sz w:val="24"/>
                <w:szCs w:val="24"/>
              </w:rPr>
              <w:t>Wild cucumber</w:t>
            </w:r>
          </w:p>
        </w:tc>
        <w:tc>
          <w:tcPr>
            <w:tcW w:w="3870" w:type="dxa"/>
          </w:tcPr>
          <w:p w:rsidR="00C52947" w:rsidRPr="004F402A" w:rsidRDefault="00C52947" w:rsidP="00BD3818">
            <w:pPr>
              <w:tabs>
                <w:tab w:val="center" w:pos="4680"/>
                <w:tab w:val="right" w:pos="9360"/>
              </w:tabs>
              <w:jc w:val="both"/>
              <w:rPr>
                <w:sz w:val="24"/>
                <w:szCs w:val="24"/>
              </w:rPr>
            </w:pPr>
            <w:r w:rsidRPr="004F402A">
              <w:rPr>
                <w:sz w:val="24"/>
                <w:szCs w:val="24"/>
              </w:rPr>
              <w:t>Young leaves</w:t>
            </w:r>
          </w:p>
        </w:tc>
        <w:tc>
          <w:tcPr>
            <w:tcW w:w="1710" w:type="dxa"/>
          </w:tcPr>
          <w:p w:rsidR="00C52947" w:rsidRPr="004F402A" w:rsidRDefault="00C52947" w:rsidP="00BD3818">
            <w:pPr>
              <w:tabs>
                <w:tab w:val="center" w:pos="4680"/>
                <w:tab w:val="right" w:pos="9360"/>
              </w:tabs>
              <w:jc w:val="both"/>
              <w:rPr>
                <w:sz w:val="24"/>
                <w:szCs w:val="24"/>
              </w:rPr>
            </w:pPr>
            <w:r w:rsidRPr="004F402A">
              <w:rPr>
                <w:sz w:val="24"/>
                <w:szCs w:val="24"/>
              </w:rPr>
              <w:t>0.38</w:t>
            </w:r>
          </w:p>
        </w:tc>
      </w:tr>
      <w:tr w:rsidR="00C52947" w:rsidTr="009F02D4">
        <w:tc>
          <w:tcPr>
            <w:tcW w:w="2565" w:type="dxa"/>
          </w:tcPr>
          <w:p w:rsidR="00C52947" w:rsidRPr="004F402A" w:rsidRDefault="00C52947" w:rsidP="00BD3818">
            <w:pPr>
              <w:tabs>
                <w:tab w:val="center" w:pos="4680"/>
                <w:tab w:val="right" w:pos="9360"/>
              </w:tabs>
              <w:jc w:val="both"/>
              <w:rPr>
                <w:i/>
                <w:sz w:val="24"/>
                <w:szCs w:val="24"/>
              </w:rPr>
            </w:pPr>
            <w:proofErr w:type="spellStart"/>
            <w:r w:rsidRPr="004F402A">
              <w:rPr>
                <w:i/>
                <w:sz w:val="24"/>
                <w:szCs w:val="24"/>
              </w:rPr>
              <w:t>Cucumis</w:t>
            </w:r>
            <w:proofErr w:type="spellEnd"/>
            <w:r w:rsidRPr="004F402A">
              <w:rPr>
                <w:i/>
                <w:sz w:val="24"/>
                <w:szCs w:val="24"/>
              </w:rPr>
              <w:t xml:space="preserve"> </w:t>
            </w:r>
            <w:proofErr w:type="spellStart"/>
            <w:r w:rsidRPr="004F402A">
              <w:rPr>
                <w:i/>
                <w:sz w:val="24"/>
                <w:szCs w:val="24"/>
              </w:rPr>
              <w:t>hirsutus</w:t>
            </w:r>
            <w:proofErr w:type="spellEnd"/>
          </w:p>
        </w:tc>
        <w:tc>
          <w:tcPr>
            <w:tcW w:w="1953" w:type="dxa"/>
          </w:tcPr>
          <w:p w:rsidR="00C52947" w:rsidRPr="004F402A" w:rsidRDefault="00572E84" w:rsidP="00C52947">
            <w:pPr>
              <w:tabs>
                <w:tab w:val="center" w:pos="4680"/>
                <w:tab w:val="right" w:pos="9360"/>
              </w:tabs>
              <w:jc w:val="both"/>
              <w:rPr>
                <w:sz w:val="24"/>
                <w:szCs w:val="24"/>
              </w:rPr>
            </w:pPr>
            <w:r>
              <w:rPr>
                <w:sz w:val="24"/>
                <w:szCs w:val="24"/>
              </w:rPr>
              <w:t>Horned melon</w:t>
            </w:r>
          </w:p>
        </w:tc>
        <w:tc>
          <w:tcPr>
            <w:tcW w:w="3870" w:type="dxa"/>
          </w:tcPr>
          <w:p w:rsidR="00C52947" w:rsidRPr="004F402A" w:rsidRDefault="00C52947" w:rsidP="00BD3818">
            <w:pPr>
              <w:tabs>
                <w:tab w:val="center" w:pos="4680"/>
                <w:tab w:val="right" w:pos="9360"/>
              </w:tabs>
              <w:jc w:val="both"/>
              <w:rPr>
                <w:sz w:val="24"/>
                <w:szCs w:val="24"/>
              </w:rPr>
            </w:pPr>
            <w:r w:rsidRPr="004F402A">
              <w:rPr>
                <w:sz w:val="24"/>
                <w:szCs w:val="24"/>
              </w:rPr>
              <w:t xml:space="preserve">Fruits </w:t>
            </w:r>
          </w:p>
        </w:tc>
        <w:tc>
          <w:tcPr>
            <w:tcW w:w="1710" w:type="dxa"/>
          </w:tcPr>
          <w:p w:rsidR="00C52947" w:rsidRPr="004F402A" w:rsidRDefault="00C52947" w:rsidP="00BD3818">
            <w:pPr>
              <w:tabs>
                <w:tab w:val="center" w:pos="4680"/>
                <w:tab w:val="right" w:pos="9360"/>
              </w:tabs>
              <w:jc w:val="both"/>
              <w:rPr>
                <w:sz w:val="24"/>
                <w:szCs w:val="24"/>
              </w:rPr>
            </w:pPr>
            <w:r w:rsidRPr="004F402A">
              <w:rPr>
                <w:sz w:val="24"/>
                <w:szCs w:val="24"/>
              </w:rPr>
              <w:t>0.38</w:t>
            </w:r>
          </w:p>
        </w:tc>
      </w:tr>
      <w:tr w:rsidR="00C52947" w:rsidTr="009F02D4">
        <w:tc>
          <w:tcPr>
            <w:tcW w:w="2565" w:type="dxa"/>
          </w:tcPr>
          <w:p w:rsidR="00C52947" w:rsidRPr="004F402A" w:rsidRDefault="00C52947" w:rsidP="00BD3818">
            <w:pPr>
              <w:tabs>
                <w:tab w:val="center" w:pos="4680"/>
                <w:tab w:val="right" w:pos="9360"/>
              </w:tabs>
              <w:jc w:val="both"/>
              <w:rPr>
                <w:i/>
                <w:sz w:val="24"/>
                <w:szCs w:val="24"/>
              </w:rPr>
            </w:pPr>
            <w:proofErr w:type="spellStart"/>
            <w:r w:rsidRPr="004F402A">
              <w:rPr>
                <w:i/>
                <w:sz w:val="24"/>
                <w:szCs w:val="24"/>
              </w:rPr>
              <w:t>Parvonia</w:t>
            </w:r>
            <w:proofErr w:type="spellEnd"/>
            <w:r w:rsidRPr="004F402A">
              <w:rPr>
                <w:i/>
                <w:sz w:val="24"/>
                <w:szCs w:val="24"/>
              </w:rPr>
              <w:t xml:space="preserve"> </w:t>
            </w:r>
            <w:proofErr w:type="spellStart"/>
            <w:r w:rsidRPr="004F402A">
              <w:rPr>
                <w:i/>
                <w:sz w:val="24"/>
                <w:szCs w:val="24"/>
              </w:rPr>
              <w:t>urens</w:t>
            </w:r>
            <w:proofErr w:type="spellEnd"/>
          </w:p>
        </w:tc>
        <w:tc>
          <w:tcPr>
            <w:tcW w:w="1953" w:type="dxa"/>
          </w:tcPr>
          <w:p w:rsidR="00C52947" w:rsidRPr="004F402A" w:rsidRDefault="00572E84" w:rsidP="00C52947">
            <w:pPr>
              <w:tabs>
                <w:tab w:val="center" w:pos="4680"/>
                <w:tab w:val="right" w:pos="9360"/>
              </w:tabs>
              <w:jc w:val="both"/>
              <w:rPr>
                <w:sz w:val="24"/>
                <w:szCs w:val="24"/>
              </w:rPr>
            </w:pPr>
            <w:r>
              <w:rPr>
                <w:sz w:val="24"/>
                <w:szCs w:val="24"/>
              </w:rPr>
              <w:t xml:space="preserve">Stinging </w:t>
            </w:r>
            <w:proofErr w:type="spellStart"/>
            <w:r>
              <w:rPr>
                <w:sz w:val="24"/>
                <w:szCs w:val="24"/>
              </w:rPr>
              <w:t>pavonia</w:t>
            </w:r>
            <w:proofErr w:type="spellEnd"/>
          </w:p>
        </w:tc>
        <w:tc>
          <w:tcPr>
            <w:tcW w:w="3870" w:type="dxa"/>
          </w:tcPr>
          <w:p w:rsidR="00C52947" w:rsidRPr="004F402A" w:rsidRDefault="00C52947" w:rsidP="00BD3818">
            <w:pPr>
              <w:tabs>
                <w:tab w:val="center" w:pos="4680"/>
                <w:tab w:val="right" w:pos="9360"/>
              </w:tabs>
              <w:jc w:val="both"/>
              <w:rPr>
                <w:sz w:val="24"/>
                <w:szCs w:val="24"/>
              </w:rPr>
            </w:pPr>
            <w:r w:rsidRPr="004F402A">
              <w:rPr>
                <w:sz w:val="24"/>
                <w:szCs w:val="24"/>
              </w:rPr>
              <w:t xml:space="preserve">Leaves </w:t>
            </w:r>
          </w:p>
        </w:tc>
        <w:tc>
          <w:tcPr>
            <w:tcW w:w="1710" w:type="dxa"/>
          </w:tcPr>
          <w:p w:rsidR="00C52947" w:rsidRPr="004F402A" w:rsidRDefault="00C52947" w:rsidP="00BD3818">
            <w:pPr>
              <w:tabs>
                <w:tab w:val="center" w:pos="4680"/>
                <w:tab w:val="right" w:pos="9360"/>
              </w:tabs>
              <w:jc w:val="both"/>
              <w:rPr>
                <w:sz w:val="24"/>
                <w:szCs w:val="24"/>
              </w:rPr>
            </w:pPr>
            <w:r w:rsidRPr="004F402A">
              <w:rPr>
                <w:sz w:val="24"/>
                <w:szCs w:val="24"/>
              </w:rPr>
              <w:t>0.23</w:t>
            </w:r>
          </w:p>
        </w:tc>
      </w:tr>
      <w:tr w:rsidR="00C52947" w:rsidTr="009F02D4">
        <w:tc>
          <w:tcPr>
            <w:tcW w:w="2565" w:type="dxa"/>
          </w:tcPr>
          <w:p w:rsidR="00C52947" w:rsidRPr="004F402A" w:rsidRDefault="00C52947" w:rsidP="00BD3818">
            <w:pPr>
              <w:tabs>
                <w:tab w:val="center" w:pos="4680"/>
                <w:tab w:val="right" w:pos="9360"/>
              </w:tabs>
              <w:jc w:val="both"/>
              <w:rPr>
                <w:i/>
                <w:sz w:val="24"/>
                <w:szCs w:val="24"/>
              </w:rPr>
            </w:pPr>
            <w:proofErr w:type="spellStart"/>
            <w:r w:rsidRPr="004F402A">
              <w:rPr>
                <w:i/>
                <w:sz w:val="24"/>
                <w:szCs w:val="24"/>
              </w:rPr>
              <w:t>Caesalpinia</w:t>
            </w:r>
            <w:proofErr w:type="spellEnd"/>
            <w:r w:rsidRPr="004F402A">
              <w:rPr>
                <w:i/>
                <w:sz w:val="24"/>
                <w:szCs w:val="24"/>
              </w:rPr>
              <w:t xml:space="preserve"> </w:t>
            </w:r>
            <w:proofErr w:type="spellStart"/>
            <w:r w:rsidRPr="004F402A">
              <w:rPr>
                <w:i/>
                <w:sz w:val="24"/>
                <w:szCs w:val="24"/>
              </w:rPr>
              <w:t>decapetala</w:t>
            </w:r>
            <w:proofErr w:type="spellEnd"/>
          </w:p>
        </w:tc>
        <w:tc>
          <w:tcPr>
            <w:tcW w:w="1953" w:type="dxa"/>
          </w:tcPr>
          <w:p w:rsidR="00C52947" w:rsidRPr="004F402A" w:rsidRDefault="00572E84" w:rsidP="00C52947">
            <w:pPr>
              <w:tabs>
                <w:tab w:val="center" w:pos="4680"/>
                <w:tab w:val="right" w:pos="9360"/>
              </w:tabs>
              <w:jc w:val="both"/>
              <w:rPr>
                <w:sz w:val="24"/>
                <w:szCs w:val="24"/>
              </w:rPr>
            </w:pPr>
            <w:r>
              <w:rPr>
                <w:sz w:val="24"/>
                <w:szCs w:val="24"/>
              </w:rPr>
              <w:t>Cat’s claw</w:t>
            </w:r>
          </w:p>
        </w:tc>
        <w:tc>
          <w:tcPr>
            <w:tcW w:w="3870" w:type="dxa"/>
          </w:tcPr>
          <w:p w:rsidR="00C52947" w:rsidRPr="004F402A" w:rsidRDefault="00C52947" w:rsidP="00BD3818">
            <w:pPr>
              <w:tabs>
                <w:tab w:val="center" w:pos="4680"/>
                <w:tab w:val="right" w:pos="9360"/>
              </w:tabs>
              <w:jc w:val="both"/>
              <w:rPr>
                <w:sz w:val="24"/>
                <w:szCs w:val="24"/>
              </w:rPr>
            </w:pPr>
            <w:r w:rsidRPr="004F402A">
              <w:rPr>
                <w:sz w:val="24"/>
                <w:szCs w:val="24"/>
              </w:rPr>
              <w:t>Blossoms, pods</w:t>
            </w:r>
          </w:p>
        </w:tc>
        <w:tc>
          <w:tcPr>
            <w:tcW w:w="1710" w:type="dxa"/>
          </w:tcPr>
          <w:p w:rsidR="00C52947" w:rsidRPr="004F402A" w:rsidRDefault="00C52947" w:rsidP="00BD3818">
            <w:pPr>
              <w:tabs>
                <w:tab w:val="center" w:pos="4680"/>
                <w:tab w:val="right" w:pos="9360"/>
              </w:tabs>
              <w:jc w:val="both"/>
              <w:rPr>
                <w:sz w:val="24"/>
                <w:szCs w:val="24"/>
              </w:rPr>
            </w:pPr>
            <w:r w:rsidRPr="004F402A">
              <w:rPr>
                <w:sz w:val="24"/>
                <w:szCs w:val="24"/>
              </w:rPr>
              <w:t>0.23</w:t>
            </w:r>
          </w:p>
        </w:tc>
      </w:tr>
      <w:tr w:rsidR="00C52947" w:rsidTr="00BB01D3">
        <w:tc>
          <w:tcPr>
            <w:tcW w:w="2565" w:type="dxa"/>
            <w:tcBorders>
              <w:bottom w:val="single" w:sz="4" w:space="0" w:color="auto"/>
            </w:tcBorders>
          </w:tcPr>
          <w:p w:rsidR="00C52947" w:rsidRPr="004F402A" w:rsidRDefault="00C52947" w:rsidP="00BD3818">
            <w:pPr>
              <w:tabs>
                <w:tab w:val="center" w:pos="4680"/>
                <w:tab w:val="right" w:pos="9360"/>
              </w:tabs>
              <w:jc w:val="both"/>
              <w:rPr>
                <w:i/>
                <w:sz w:val="24"/>
                <w:szCs w:val="24"/>
              </w:rPr>
            </w:pPr>
            <w:proofErr w:type="spellStart"/>
            <w:r w:rsidRPr="004F402A">
              <w:rPr>
                <w:i/>
                <w:sz w:val="24"/>
                <w:szCs w:val="24"/>
              </w:rPr>
              <w:t>Psidium</w:t>
            </w:r>
            <w:proofErr w:type="spellEnd"/>
            <w:r w:rsidRPr="004F402A">
              <w:rPr>
                <w:i/>
                <w:sz w:val="24"/>
                <w:szCs w:val="24"/>
              </w:rPr>
              <w:t xml:space="preserve"> </w:t>
            </w:r>
            <w:proofErr w:type="spellStart"/>
            <w:r w:rsidRPr="004F402A">
              <w:rPr>
                <w:i/>
                <w:sz w:val="24"/>
                <w:szCs w:val="24"/>
              </w:rPr>
              <w:t>guajava</w:t>
            </w:r>
            <w:proofErr w:type="spellEnd"/>
          </w:p>
        </w:tc>
        <w:tc>
          <w:tcPr>
            <w:tcW w:w="1953" w:type="dxa"/>
            <w:tcBorders>
              <w:bottom w:val="single" w:sz="4" w:space="0" w:color="auto"/>
            </w:tcBorders>
          </w:tcPr>
          <w:p w:rsidR="00C52947" w:rsidRPr="004F402A" w:rsidRDefault="00572E84" w:rsidP="00C52947">
            <w:pPr>
              <w:tabs>
                <w:tab w:val="center" w:pos="4680"/>
                <w:tab w:val="right" w:pos="9360"/>
              </w:tabs>
              <w:jc w:val="both"/>
              <w:rPr>
                <w:sz w:val="24"/>
                <w:szCs w:val="24"/>
              </w:rPr>
            </w:pPr>
            <w:r>
              <w:rPr>
                <w:sz w:val="24"/>
                <w:szCs w:val="24"/>
              </w:rPr>
              <w:t xml:space="preserve">Guava </w:t>
            </w:r>
            <w:r w:rsidR="005B6860">
              <w:rPr>
                <w:sz w:val="24"/>
                <w:szCs w:val="24"/>
              </w:rPr>
              <w:t xml:space="preserve"> </w:t>
            </w:r>
          </w:p>
        </w:tc>
        <w:tc>
          <w:tcPr>
            <w:tcW w:w="3870" w:type="dxa"/>
            <w:tcBorders>
              <w:bottom w:val="single" w:sz="4" w:space="0" w:color="auto"/>
            </w:tcBorders>
          </w:tcPr>
          <w:p w:rsidR="00C52947" w:rsidRPr="004F402A" w:rsidRDefault="00C52947" w:rsidP="00BD3818">
            <w:pPr>
              <w:tabs>
                <w:tab w:val="center" w:pos="4680"/>
                <w:tab w:val="right" w:pos="9360"/>
              </w:tabs>
              <w:jc w:val="both"/>
              <w:rPr>
                <w:sz w:val="24"/>
                <w:szCs w:val="24"/>
              </w:rPr>
            </w:pPr>
            <w:r w:rsidRPr="004F402A">
              <w:rPr>
                <w:sz w:val="24"/>
                <w:szCs w:val="24"/>
              </w:rPr>
              <w:t xml:space="preserve">Fruits </w:t>
            </w:r>
          </w:p>
        </w:tc>
        <w:tc>
          <w:tcPr>
            <w:tcW w:w="1710" w:type="dxa"/>
            <w:tcBorders>
              <w:bottom w:val="single" w:sz="4" w:space="0" w:color="auto"/>
            </w:tcBorders>
          </w:tcPr>
          <w:p w:rsidR="00C52947" w:rsidRPr="004F402A" w:rsidRDefault="00C52947" w:rsidP="00BD3818">
            <w:pPr>
              <w:tabs>
                <w:tab w:val="center" w:pos="4680"/>
                <w:tab w:val="right" w:pos="9360"/>
              </w:tabs>
              <w:jc w:val="both"/>
              <w:rPr>
                <w:sz w:val="24"/>
                <w:szCs w:val="24"/>
              </w:rPr>
            </w:pPr>
            <w:r w:rsidRPr="004F402A">
              <w:rPr>
                <w:sz w:val="24"/>
                <w:szCs w:val="24"/>
              </w:rPr>
              <w:t>6.61</w:t>
            </w:r>
          </w:p>
        </w:tc>
      </w:tr>
    </w:tbl>
    <w:p w:rsidR="00C6147F" w:rsidRDefault="00C6147F" w:rsidP="00C6147F">
      <w:pPr>
        <w:widowControl w:val="0"/>
        <w:autoSpaceDE w:val="0"/>
        <w:autoSpaceDN w:val="0"/>
        <w:adjustRightInd w:val="0"/>
        <w:spacing w:line="366" w:lineRule="auto"/>
        <w:ind w:right="-40"/>
        <w:jc w:val="both"/>
        <w:rPr>
          <w:rFonts w:ascii="Arial" w:hAnsi="Arial" w:cs="Arial"/>
          <w:sz w:val="23"/>
          <w:szCs w:val="23"/>
        </w:rPr>
      </w:pPr>
    </w:p>
    <w:p w:rsidR="00471FFC" w:rsidRDefault="005E3CE2" w:rsidP="005E3CE2">
      <w:pPr>
        <w:pStyle w:val="Caption"/>
        <w:rPr>
          <w:b w:val="0"/>
          <w:color w:val="auto"/>
          <w:sz w:val="24"/>
          <w:szCs w:val="24"/>
        </w:rPr>
      </w:pPr>
      <w:bookmarkStart w:id="172" w:name="_Toc522631902"/>
      <w:bookmarkStart w:id="173" w:name="_Toc522936939"/>
      <w:bookmarkStart w:id="174" w:name="_Toc523412367"/>
      <w:bookmarkStart w:id="175" w:name="_Toc524318777"/>
      <w:bookmarkStart w:id="176" w:name="_Toc524657417"/>
      <w:bookmarkStart w:id="177" w:name="_Toc524703935"/>
      <w:r w:rsidRPr="005E3CE2">
        <w:rPr>
          <w:b w:val="0"/>
          <w:color w:val="auto"/>
          <w:sz w:val="24"/>
          <w:szCs w:val="24"/>
        </w:rPr>
        <w:t xml:space="preserve">Table </w:t>
      </w:r>
      <w:r w:rsidR="004109EB" w:rsidRPr="005E3CE2">
        <w:rPr>
          <w:b w:val="0"/>
          <w:color w:val="auto"/>
          <w:sz w:val="24"/>
          <w:szCs w:val="24"/>
        </w:rPr>
        <w:fldChar w:fldCharType="begin"/>
      </w:r>
      <w:r w:rsidRPr="005E3CE2">
        <w:rPr>
          <w:b w:val="0"/>
          <w:color w:val="auto"/>
          <w:sz w:val="24"/>
          <w:szCs w:val="24"/>
        </w:rPr>
        <w:instrText xml:space="preserve"> SEQ Table \* ARABIC </w:instrText>
      </w:r>
      <w:r w:rsidR="004109EB" w:rsidRPr="005E3CE2">
        <w:rPr>
          <w:b w:val="0"/>
          <w:color w:val="auto"/>
          <w:sz w:val="24"/>
          <w:szCs w:val="24"/>
        </w:rPr>
        <w:fldChar w:fldCharType="separate"/>
      </w:r>
      <w:r w:rsidR="00E76662">
        <w:rPr>
          <w:b w:val="0"/>
          <w:noProof/>
          <w:color w:val="auto"/>
          <w:sz w:val="24"/>
          <w:szCs w:val="24"/>
        </w:rPr>
        <w:t>7</w:t>
      </w:r>
      <w:r w:rsidR="004109EB" w:rsidRPr="005E3CE2">
        <w:rPr>
          <w:b w:val="0"/>
          <w:color w:val="auto"/>
          <w:sz w:val="24"/>
          <w:szCs w:val="24"/>
        </w:rPr>
        <w:fldChar w:fldCharType="end"/>
      </w:r>
      <w:r w:rsidR="00C6147F" w:rsidRPr="00690F09">
        <w:rPr>
          <w:b w:val="0"/>
          <w:color w:val="auto"/>
          <w:sz w:val="24"/>
          <w:szCs w:val="24"/>
        </w:rPr>
        <w:t xml:space="preserve"> List of plants, food items eaten and percentage in plant diets of de </w:t>
      </w:r>
      <w:proofErr w:type="spellStart"/>
      <w:r w:rsidR="00C6147F" w:rsidRPr="00690F09">
        <w:rPr>
          <w:b w:val="0"/>
          <w:color w:val="auto"/>
          <w:sz w:val="24"/>
          <w:szCs w:val="24"/>
        </w:rPr>
        <w:t>barazza’s</w:t>
      </w:r>
      <w:proofErr w:type="spellEnd"/>
      <w:r w:rsidR="00C6147F" w:rsidRPr="00690F09">
        <w:rPr>
          <w:b w:val="0"/>
          <w:color w:val="auto"/>
          <w:sz w:val="24"/>
          <w:szCs w:val="24"/>
        </w:rPr>
        <w:t xml:space="preserve"> in study area.</w:t>
      </w:r>
      <w:bookmarkEnd w:id="172"/>
      <w:bookmarkEnd w:id="173"/>
      <w:bookmarkEnd w:id="174"/>
      <w:bookmarkEnd w:id="175"/>
      <w:bookmarkEnd w:id="176"/>
      <w:bookmarkEnd w:id="177"/>
    </w:p>
    <w:p w:rsidR="000C4382" w:rsidRPr="000C4382" w:rsidRDefault="000C4382" w:rsidP="000C4382"/>
    <w:p w:rsidR="00F8224B" w:rsidRPr="00B83DDF" w:rsidRDefault="00DB46BE" w:rsidP="00F8224B">
      <w:pPr>
        <w:widowControl w:val="0"/>
        <w:autoSpaceDE w:val="0"/>
        <w:autoSpaceDN w:val="0"/>
        <w:adjustRightInd w:val="0"/>
        <w:spacing w:before="33" w:line="360" w:lineRule="auto"/>
        <w:ind w:right="77"/>
        <w:jc w:val="both"/>
        <w:rPr>
          <w:spacing w:val="19"/>
          <w:sz w:val="24"/>
          <w:szCs w:val="24"/>
        </w:rPr>
      </w:pPr>
      <w:r>
        <w:rPr>
          <w:sz w:val="24"/>
          <w:szCs w:val="24"/>
        </w:rPr>
        <w:t>All i</w:t>
      </w:r>
      <w:r w:rsidR="00F8224B" w:rsidRPr="00712087">
        <w:rPr>
          <w:sz w:val="24"/>
          <w:szCs w:val="24"/>
        </w:rPr>
        <w:t>n</w:t>
      </w:r>
      <w:r w:rsidR="00F8224B" w:rsidRPr="00712087">
        <w:rPr>
          <w:spacing w:val="-3"/>
          <w:sz w:val="24"/>
          <w:szCs w:val="24"/>
        </w:rPr>
        <w:t>d</w:t>
      </w:r>
      <w:r w:rsidR="00F8224B" w:rsidRPr="00712087">
        <w:rPr>
          <w:spacing w:val="3"/>
          <w:sz w:val="24"/>
          <w:szCs w:val="24"/>
        </w:rPr>
        <w:t>i</w:t>
      </w:r>
      <w:r w:rsidR="00F8224B" w:rsidRPr="00712087">
        <w:rPr>
          <w:spacing w:val="-2"/>
          <w:sz w:val="24"/>
          <w:szCs w:val="24"/>
        </w:rPr>
        <w:t>v</w:t>
      </w:r>
      <w:r w:rsidR="00F8224B" w:rsidRPr="00712087">
        <w:rPr>
          <w:spacing w:val="3"/>
          <w:sz w:val="24"/>
          <w:szCs w:val="24"/>
        </w:rPr>
        <w:t>i</w:t>
      </w:r>
      <w:r w:rsidR="00F8224B" w:rsidRPr="00712087">
        <w:rPr>
          <w:spacing w:val="-3"/>
          <w:sz w:val="24"/>
          <w:szCs w:val="24"/>
        </w:rPr>
        <w:t>d</w:t>
      </w:r>
      <w:r w:rsidR="00F8224B" w:rsidRPr="00712087">
        <w:rPr>
          <w:sz w:val="24"/>
          <w:szCs w:val="24"/>
        </w:rPr>
        <w:t>u</w:t>
      </w:r>
      <w:r w:rsidR="00F8224B" w:rsidRPr="00712087">
        <w:rPr>
          <w:spacing w:val="-3"/>
          <w:sz w:val="24"/>
          <w:szCs w:val="24"/>
        </w:rPr>
        <w:t>a</w:t>
      </w:r>
      <w:r w:rsidR="00F8224B" w:rsidRPr="00712087">
        <w:rPr>
          <w:spacing w:val="3"/>
          <w:sz w:val="24"/>
          <w:szCs w:val="24"/>
        </w:rPr>
        <w:t>l</w:t>
      </w:r>
      <w:r w:rsidR="00F8224B" w:rsidRPr="00712087">
        <w:rPr>
          <w:sz w:val="24"/>
          <w:szCs w:val="24"/>
        </w:rPr>
        <w:t>s</w:t>
      </w:r>
      <w:r w:rsidR="00F8224B" w:rsidRPr="00712087">
        <w:rPr>
          <w:spacing w:val="37"/>
          <w:sz w:val="24"/>
          <w:szCs w:val="24"/>
        </w:rPr>
        <w:t xml:space="preserve"> </w:t>
      </w:r>
      <w:r w:rsidR="00F8224B" w:rsidRPr="00712087">
        <w:rPr>
          <w:spacing w:val="3"/>
          <w:sz w:val="24"/>
          <w:szCs w:val="24"/>
        </w:rPr>
        <w:t>i</w:t>
      </w:r>
      <w:r w:rsidR="00F8224B" w:rsidRPr="00712087">
        <w:rPr>
          <w:sz w:val="24"/>
          <w:szCs w:val="24"/>
        </w:rPr>
        <w:t>n</w:t>
      </w:r>
      <w:r>
        <w:rPr>
          <w:spacing w:val="27"/>
          <w:sz w:val="24"/>
          <w:szCs w:val="24"/>
        </w:rPr>
        <w:t xml:space="preserve"> </w:t>
      </w:r>
      <w:r w:rsidR="00F8224B" w:rsidRPr="00712087">
        <w:rPr>
          <w:spacing w:val="1"/>
          <w:sz w:val="24"/>
          <w:szCs w:val="24"/>
        </w:rPr>
        <w:t>s</w:t>
      </w:r>
      <w:r w:rsidR="00F8224B" w:rsidRPr="00712087">
        <w:rPr>
          <w:spacing w:val="-3"/>
          <w:sz w:val="24"/>
          <w:szCs w:val="24"/>
        </w:rPr>
        <w:t>p</w:t>
      </w:r>
      <w:r w:rsidR="00F8224B" w:rsidRPr="00712087">
        <w:rPr>
          <w:spacing w:val="2"/>
          <w:sz w:val="24"/>
          <w:szCs w:val="24"/>
        </w:rPr>
        <w:t>e</w:t>
      </w:r>
      <w:r w:rsidR="00F8224B" w:rsidRPr="00712087">
        <w:rPr>
          <w:spacing w:val="-3"/>
          <w:sz w:val="24"/>
          <w:szCs w:val="24"/>
        </w:rPr>
        <w:t>n</w:t>
      </w:r>
      <w:r w:rsidR="00F8224B" w:rsidRPr="00712087">
        <w:rPr>
          <w:sz w:val="24"/>
          <w:szCs w:val="24"/>
        </w:rPr>
        <w:t>t</w:t>
      </w:r>
      <w:r w:rsidR="00F8224B" w:rsidRPr="00712087">
        <w:rPr>
          <w:spacing w:val="33"/>
          <w:sz w:val="24"/>
          <w:szCs w:val="24"/>
        </w:rPr>
        <w:t xml:space="preserve"> </w:t>
      </w:r>
      <w:r w:rsidR="00F8224B" w:rsidRPr="00712087">
        <w:rPr>
          <w:spacing w:val="2"/>
          <w:sz w:val="24"/>
          <w:szCs w:val="24"/>
        </w:rPr>
        <w:t>m</w:t>
      </w:r>
      <w:r w:rsidR="00F8224B" w:rsidRPr="00712087">
        <w:rPr>
          <w:sz w:val="24"/>
          <w:szCs w:val="24"/>
        </w:rPr>
        <w:t>o</w:t>
      </w:r>
      <w:r w:rsidR="00F8224B" w:rsidRPr="00712087">
        <w:rPr>
          <w:spacing w:val="1"/>
          <w:sz w:val="24"/>
          <w:szCs w:val="24"/>
        </w:rPr>
        <w:t>r</w:t>
      </w:r>
      <w:r w:rsidR="00F8224B" w:rsidRPr="00712087">
        <w:rPr>
          <w:sz w:val="24"/>
          <w:szCs w:val="24"/>
        </w:rPr>
        <w:t>e</w:t>
      </w:r>
      <w:r w:rsidR="00F8224B" w:rsidRPr="00712087">
        <w:rPr>
          <w:spacing w:val="30"/>
          <w:sz w:val="24"/>
          <w:szCs w:val="24"/>
        </w:rPr>
        <w:t xml:space="preserve"> </w:t>
      </w:r>
      <w:r w:rsidR="00F8224B" w:rsidRPr="00712087">
        <w:rPr>
          <w:spacing w:val="2"/>
          <w:sz w:val="24"/>
          <w:szCs w:val="24"/>
        </w:rPr>
        <w:t>t</w:t>
      </w:r>
      <w:r w:rsidR="00F8224B" w:rsidRPr="00712087">
        <w:rPr>
          <w:spacing w:val="1"/>
          <w:sz w:val="24"/>
          <w:szCs w:val="24"/>
        </w:rPr>
        <w:t>i</w:t>
      </w:r>
      <w:r w:rsidR="00F8224B" w:rsidRPr="00712087">
        <w:rPr>
          <w:spacing w:val="2"/>
          <w:sz w:val="24"/>
          <w:szCs w:val="24"/>
        </w:rPr>
        <w:t>m</w:t>
      </w:r>
      <w:r w:rsidR="00F8224B" w:rsidRPr="00712087">
        <w:rPr>
          <w:sz w:val="24"/>
          <w:szCs w:val="24"/>
        </w:rPr>
        <w:t>e</w:t>
      </w:r>
      <w:r w:rsidR="00F8224B" w:rsidRPr="00712087">
        <w:rPr>
          <w:spacing w:val="29"/>
          <w:sz w:val="24"/>
          <w:szCs w:val="24"/>
        </w:rPr>
        <w:t xml:space="preserve"> </w:t>
      </w:r>
      <w:r w:rsidR="00F8224B" w:rsidRPr="00712087">
        <w:rPr>
          <w:spacing w:val="2"/>
          <w:sz w:val="24"/>
          <w:szCs w:val="24"/>
        </w:rPr>
        <w:t>f</w:t>
      </w:r>
      <w:r w:rsidR="00F8224B" w:rsidRPr="00712087">
        <w:rPr>
          <w:sz w:val="24"/>
          <w:szCs w:val="24"/>
        </w:rPr>
        <w:t>ee</w:t>
      </w:r>
      <w:r w:rsidR="00F8224B" w:rsidRPr="00712087">
        <w:rPr>
          <w:spacing w:val="-3"/>
          <w:sz w:val="24"/>
          <w:szCs w:val="24"/>
        </w:rPr>
        <w:t>d</w:t>
      </w:r>
      <w:r w:rsidR="00F8224B" w:rsidRPr="00712087">
        <w:rPr>
          <w:spacing w:val="1"/>
          <w:sz w:val="24"/>
          <w:szCs w:val="24"/>
        </w:rPr>
        <w:t>i</w:t>
      </w:r>
      <w:r w:rsidR="00F8224B" w:rsidRPr="00712087">
        <w:rPr>
          <w:sz w:val="24"/>
          <w:szCs w:val="24"/>
        </w:rPr>
        <w:t>ng</w:t>
      </w:r>
      <w:r w:rsidR="00F8224B" w:rsidRPr="00712087">
        <w:rPr>
          <w:spacing w:val="35"/>
          <w:sz w:val="24"/>
          <w:szCs w:val="24"/>
        </w:rPr>
        <w:t xml:space="preserve"> </w:t>
      </w:r>
      <w:r w:rsidR="00F8224B" w:rsidRPr="00712087">
        <w:rPr>
          <w:spacing w:val="2"/>
          <w:sz w:val="24"/>
          <w:szCs w:val="24"/>
        </w:rPr>
        <w:t>o</w:t>
      </w:r>
      <w:r w:rsidR="00F8224B" w:rsidRPr="00712087">
        <w:rPr>
          <w:sz w:val="24"/>
          <w:szCs w:val="24"/>
        </w:rPr>
        <w:t>n</w:t>
      </w:r>
      <w:r w:rsidR="00F8224B" w:rsidRPr="00712087">
        <w:rPr>
          <w:spacing w:val="28"/>
          <w:sz w:val="24"/>
          <w:szCs w:val="24"/>
        </w:rPr>
        <w:t xml:space="preserve"> </w:t>
      </w:r>
      <w:r w:rsidR="00F8224B" w:rsidRPr="00712087">
        <w:rPr>
          <w:spacing w:val="5"/>
          <w:sz w:val="24"/>
          <w:szCs w:val="24"/>
        </w:rPr>
        <w:t>f</w:t>
      </w:r>
      <w:r w:rsidR="00F8224B" w:rsidRPr="00712087">
        <w:rPr>
          <w:spacing w:val="-1"/>
          <w:sz w:val="24"/>
          <w:szCs w:val="24"/>
        </w:rPr>
        <w:t>r</w:t>
      </w:r>
      <w:r w:rsidR="00F8224B" w:rsidRPr="00712087">
        <w:rPr>
          <w:spacing w:val="-3"/>
          <w:sz w:val="24"/>
          <w:szCs w:val="24"/>
        </w:rPr>
        <w:t>u</w:t>
      </w:r>
      <w:r w:rsidR="00F8224B" w:rsidRPr="00712087">
        <w:rPr>
          <w:spacing w:val="3"/>
          <w:sz w:val="24"/>
          <w:szCs w:val="24"/>
        </w:rPr>
        <w:t>i</w:t>
      </w:r>
      <w:r w:rsidR="00F8224B" w:rsidRPr="00712087">
        <w:rPr>
          <w:sz w:val="24"/>
          <w:szCs w:val="24"/>
        </w:rPr>
        <w:t>t</w:t>
      </w:r>
      <w:r w:rsidR="00F8224B" w:rsidRPr="00712087">
        <w:rPr>
          <w:spacing w:val="32"/>
          <w:sz w:val="24"/>
          <w:szCs w:val="24"/>
        </w:rPr>
        <w:t xml:space="preserve"> </w:t>
      </w:r>
      <w:r w:rsidR="00F8224B" w:rsidRPr="00712087">
        <w:rPr>
          <w:spacing w:val="-3"/>
          <w:sz w:val="24"/>
          <w:szCs w:val="24"/>
        </w:rPr>
        <w:t>d</w:t>
      </w:r>
      <w:r w:rsidR="00F8224B" w:rsidRPr="00712087">
        <w:rPr>
          <w:sz w:val="24"/>
          <w:szCs w:val="24"/>
        </w:rPr>
        <w:t>u</w:t>
      </w:r>
      <w:r w:rsidR="00F8224B" w:rsidRPr="00712087">
        <w:rPr>
          <w:spacing w:val="-1"/>
          <w:sz w:val="24"/>
          <w:szCs w:val="24"/>
        </w:rPr>
        <w:t>r</w:t>
      </w:r>
      <w:r w:rsidR="00F8224B" w:rsidRPr="00712087">
        <w:rPr>
          <w:spacing w:val="3"/>
          <w:sz w:val="24"/>
          <w:szCs w:val="24"/>
        </w:rPr>
        <w:t>i</w:t>
      </w:r>
      <w:r w:rsidR="00F8224B" w:rsidRPr="00712087">
        <w:rPr>
          <w:sz w:val="24"/>
          <w:szCs w:val="24"/>
        </w:rPr>
        <w:t>ng</w:t>
      </w:r>
      <w:r w:rsidR="00F8224B" w:rsidRPr="00712087">
        <w:rPr>
          <w:spacing w:val="33"/>
          <w:sz w:val="24"/>
          <w:szCs w:val="24"/>
        </w:rPr>
        <w:t xml:space="preserve"> </w:t>
      </w:r>
      <w:r w:rsidR="00F8224B" w:rsidRPr="00712087">
        <w:rPr>
          <w:sz w:val="24"/>
          <w:szCs w:val="24"/>
        </w:rPr>
        <w:t>the</w:t>
      </w:r>
      <w:r w:rsidR="00F8224B" w:rsidRPr="00712087">
        <w:rPr>
          <w:spacing w:val="33"/>
          <w:sz w:val="24"/>
          <w:szCs w:val="24"/>
        </w:rPr>
        <w:t xml:space="preserve"> </w:t>
      </w:r>
      <w:r w:rsidR="00F8224B" w:rsidRPr="00712087">
        <w:rPr>
          <w:spacing w:val="-3"/>
          <w:sz w:val="24"/>
          <w:szCs w:val="24"/>
        </w:rPr>
        <w:t>d</w:t>
      </w:r>
      <w:r w:rsidR="00F8224B" w:rsidRPr="00712087">
        <w:rPr>
          <w:spacing w:val="1"/>
          <w:sz w:val="24"/>
          <w:szCs w:val="24"/>
        </w:rPr>
        <w:t>r</w:t>
      </w:r>
      <w:r w:rsidR="00F8224B" w:rsidRPr="00712087">
        <w:rPr>
          <w:sz w:val="24"/>
          <w:szCs w:val="24"/>
        </w:rPr>
        <w:t>y</w:t>
      </w:r>
      <w:r w:rsidR="00F8224B" w:rsidRPr="00712087">
        <w:rPr>
          <w:spacing w:val="29"/>
          <w:sz w:val="24"/>
          <w:szCs w:val="24"/>
        </w:rPr>
        <w:t xml:space="preserve"> </w:t>
      </w:r>
      <w:r w:rsidR="00F8224B" w:rsidRPr="00712087">
        <w:rPr>
          <w:spacing w:val="3"/>
          <w:sz w:val="24"/>
          <w:szCs w:val="24"/>
        </w:rPr>
        <w:t>s</w:t>
      </w:r>
      <w:r w:rsidR="00F8224B" w:rsidRPr="00712087">
        <w:rPr>
          <w:spacing w:val="-3"/>
          <w:sz w:val="24"/>
          <w:szCs w:val="24"/>
        </w:rPr>
        <w:t>e</w:t>
      </w:r>
      <w:r w:rsidR="00F8224B" w:rsidRPr="00712087">
        <w:rPr>
          <w:sz w:val="24"/>
          <w:szCs w:val="24"/>
        </w:rPr>
        <w:t>a</w:t>
      </w:r>
      <w:r w:rsidR="00F8224B" w:rsidRPr="00712087">
        <w:rPr>
          <w:spacing w:val="1"/>
          <w:sz w:val="24"/>
          <w:szCs w:val="24"/>
        </w:rPr>
        <w:t>s</w:t>
      </w:r>
      <w:r w:rsidR="00F8224B" w:rsidRPr="00712087">
        <w:rPr>
          <w:spacing w:val="2"/>
          <w:sz w:val="24"/>
          <w:szCs w:val="24"/>
        </w:rPr>
        <w:t>o</w:t>
      </w:r>
      <w:r w:rsidR="00F8224B" w:rsidRPr="00712087">
        <w:rPr>
          <w:sz w:val="24"/>
          <w:szCs w:val="24"/>
        </w:rPr>
        <w:t>n</w:t>
      </w:r>
      <w:r w:rsidR="00F8224B" w:rsidRPr="00712087">
        <w:rPr>
          <w:spacing w:val="32"/>
          <w:sz w:val="24"/>
          <w:szCs w:val="24"/>
        </w:rPr>
        <w:t xml:space="preserve"> (</w:t>
      </w:r>
      <w:r w:rsidR="00F8224B" w:rsidRPr="00712087">
        <w:rPr>
          <w:spacing w:val="1"/>
          <w:w w:val="101"/>
          <w:sz w:val="24"/>
          <w:szCs w:val="24"/>
        </w:rPr>
        <w:t>80.</w:t>
      </w:r>
      <w:r>
        <w:rPr>
          <w:spacing w:val="1"/>
          <w:w w:val="101"/>
          <w:sz w:val="24"/>
          <w:szCs w:val="24"/>
        </w:rPr>
        <w:t>3</w:t>
      </w:r>
      <w:r w:rsidR="00F8224B" w:rsidRPr="00712087">
        <w:rPr>
          <w:spacing w:val="1"/>
          <w:w w:val="101"/>
          <w:sz w:val="24"/>
          <w:szCs w:val="24"/>
        </w:rPr>
        <w:t>2</w:t>
      </w:r>
      <w:r w:rsidR="00F8224B" w:rsidRPr="00712087">
        <w:rPr>
          <w:spacing w:val="-1"/>
          <w:w w:val="101"/>
          <w:sz w:val="24"/>
          <w:szCs w:val="24"/>
        </w:rPr>
        <w:t>%</w:t>
      </w:r>
      <w:r w:rsidR="00F8224B" w:rsidRPr="00712087">
        <w:rPr>
          <w:w w:val="101"/>
          <w:sz w:val="24"/>
          <w:szCs w:val="24"/>
        </w:rPr>
        <w:t xml:space="preserve">) </w:t>
      </w:r>
      <w:r w:rsidR="00F8224B" w:rsidRPr="00712087">
        <w:rPr>
          <w:sz w:val="24"/>
          <w:szCs w:val="24"/>
        </w:rPr>
        <w:t>than</w:t>
      </w:r>
      <w:r w:rsidR="00F8224B" w:rsidRPr="00712087">
        <w:rPr>
          <w:spacing w:val="2"/>
          <w:sz w:val="24"/>
          <w:szCs w:val="24"/>
        </w:rPr>
        <w:t xml:space="preserve"> d</w:t>
      </w:r>
      <w:r w:rsidR="00F8224B" w:rsidRPr="00712087">
        <w:rPr>
          <w:spacing w:val="-3"/>
          <w:sz w:val="24"/>
          <w:szCs w:val="24"/>
        </w:rPr>
        <w:t>u</w:t>
      </w:r>
      <w:r w:rsidR="00F8224B" w:rsidRPr="00712087">
        <w:rPr>
          <w:spacing w:val="-1"/>
          <w:sz w:val="24"/>
          <w:szCs w:val="24"/>
        </w:rPr>
        <w:t>r</w:t>
      </w:r>
      <w:r w:rsidR="00F8224B" w:rsidRPr="00712087">
        <w:rPr>
          <w:spacing w:val="3"/>
          <w:sz w:val="24"/>
          <w:szCs w:val="24"/>
        </w:rPr>
        <w:t>i</w:t>
      </w:r>
      <w:r w:rsidR="00F8224B" w:rsidRPr="00712087">
        <w:rPr>
          <w:sz w:val="24"/>
          <w:szCs w:val="24"/>
        </w:rPr>
        <w:t>ng</w:t>
      </w:r>
      <w:r w:rsidR="00F8224B" w:rsidRPr="00712087">
        <w:rPr>
          <w:spacing w:val="4"/>
          <w:sz w:val="24"/>
          <w:szCs w:val="24"/>
        </w:rPr>
        <w:t xml:space="preserve"> </w:t>
      </w:r>
      <w:r w:rsidR="00F8224B" w:rsidRPr="00712087">
        <w:rPr>
          <w:sz w:val="24"/>
          <w:szCs w:val="24"/>
        </w:rPr>
        <w:t>t</w:t>
      </w:r>
      <w:r w:rsidR="00F8224B" w:rsidRPr="00712087">
        <w:rPr>
          <w:spacing w:val="2"/>
          <w:sz w:val="24"/>
          <w:szCs w:val="24"/>
        </w:rPr>
        <w:t>h</w:t>
      </w:r>
      <w:r w:rsidR="00F8224B" w:rsidRPr="00712087">
        <w:rPr>
          <w:sz w:val="24"/>
          <w:szCs w:val="24"/>
        </w:rPr>
        <w:t>e</w:t>
      </w:r>
      <w:r w:rsidR="00F8224B" w:rsidRPr="00712087">
        <w:rPr>
          <w:spacing w:val="1"/>
          <w:sz w:val="24"/>
          <w:szCs w:val="24"/>
        </w:rPr>
        <w:t xml:space="preserve"> </w:t>
      </w:r>
      <w:r w:rsidR="00F8224B" w:rsidRPr="00712087">
        <w:rPr>
          <w:sz w:val="24"/>
          <w:szCs w:val="24"/>
        </w:rPr>
        <w:t>wet</w:t>
      </w:r>
      <w:r w:rsidR="00F8224B" w:rsidRPr="00712087">
        <w:rPr>
          <w:spacing w:val="1"/>
          <w:sz w:val="24"/>
          <w:szCs w:val="24"/>
        </w:rPr>
        <w:t xml:space="preserve"> s</w:t>
      </w:r>
      <w:r w:rsidR="00F8224B" w:rsidRPr="00712087">
        <w:rPr>
          <w:spacing w:val="2"/>
          <w:sz w:val="24"/>
          <w:szCs w:val="24"/>
        </w:rPr>
        <w:t>e</w:t>
      </w:r>
      <w:r w:rsidR="00F8224B" w:rsidRPr="00712087">
        <w:rPr>
          <w:spacing w:val="-3"/>
          <w:sz w:val="24"/>
          <w:szCs w:val="24"/>
        </w:rPr>
        <w:t>a</w:t>
      </w:r>
      <w:r w:rsidR="00F8224B" w:rsidRPr="00712087">
        <w:rPr>
          <w:spacing w:val="1"/>
          <w:sz w:val="24"/>
          <w:szCs w:val="24"/>
        </w:rPr>
        <w:t>s</w:t>
      </w:r>
      <w:r w:rsidR="00F8224B" w:rsidRPr="00712087">
        <w:rPr>
          <w:sz w:val="24"/>
          <w:szCs w:val="24"/>
        </w:rPr>
        <w:t>on</w:t>
      </w:r>
      <w:r w:rsidR="00F8224B" w:rsidRPr="00712087">
        <w:rPr>
          <w:spacing w:val="5"/>
          <w:sz w:val="24"/>
          <w:szCs w:val="24"/>
        </w:rPr>
        <w:t xml:space="preserve"> </w:t>
      </w:r>
      <w:r w:rsidR="00F8224B" w:rsidRPr="00712087">
        <w:rPr>
          <w:spacing w:val="1"/>
          <w:sz w:val="24"/>
          <w:szCs w:val="24"/>
        </w:rPr>
        <w:t>(</w:t>
      </w:r>
      <w:r>
        <w:rPr>
          <w:sz w:val="24"/>
          <w:szCs w:val="24"/>
        </w:rPr>
        <w:t>77.3</w:t>
      </w:r>
      <w:r w:rsidR="00F8224B" w:rsidRPr="00712087">
        <w:rPr>
          <w:sz w:val="24"/>
          <w:szCs w:val="24"/>
        </w:rPr>
        <w:t>7</w:t>
      </w:r>
      <w:r w:rsidR="00F8224B" w:rsidRPr="00712087">
        <w:rPr>
          <w:spacing w:val="-1"/>
          <w:sz w:val="24"/>
          <w:szCs w:val="24"/>
        </w:rPr>
        <w:t>%</w:t>
      </w:r>
      <w:r w:rsidR="00F8224B" w:rsidRPr="00712087">
        <w:rPr>
          <w:sz w:val="24"/>
          <w:szCs w:val="24"/>
        </w:rPr>
        <w:t>)</w:t>
      </w:r>
      <w:r w:rsidR="00603B9E">
        <w:rPr>
          <w:sz w:val="24"/>
          <w:szCs w:val="24"/>
        </w:rPr>
        <w:t>.</w:t>
      </w:r>
      <w:r w:rsidR="00F8224B" w:rsidRPr="00712087">
        <w:rPr>
          <w:spacing w:val="4"/>
          <w:sz w:val="24"/>
          <w:szCs w:val="24"/>
        </w:rPr>
        <w:t xml:space="preserve"> </w:t>
      </w:r>
      <w:r w:rsidR="00F8224B" w:rsidRPr="00712087">
        <w:rPr>
          <w:spacing w:val="-1"/>
          <w:sz w:val="24"/>
          <w:szCs w:val="24"/>
        </w:rPr>
        <w:t>(</w:t>
      </w:r>
      <w:r w:rsidR="00F8224B" w:rsidRPr="00712087">
        <w:rPr>
          <w:spacing w:val="1"/>
          <w:sz w:val="24"/>
          <w:szCs w:val="24"/>
        </w:rPr>
        <w:t>T</w:t>
      </w:r>
      <w:r w:rsidR="00F8224B" w:rsidRPr="00712087">
        <w:rPr>
          <w:spacing w:val="2"/>
          <w:sz w:val="24"/>
          <w:szCs w:val="24"/>
        </w:rPr>
        <w:t>a</w:t>
      </w:r>
      <w:r w:rsidR="00F8224B" w:rsidRPr="00712087">
        <w:rPr>
          <w:spacing w:val="-3"/>
          <w:sz w:val="24"/>
          <w:szCs w:val="24"/>
        </w:rPr>
        <w:t>b</w:t>
      </w:r>
      <w:r w:rsidR="00F8224B" w:rsidRPr="00712087">
        <w:rPr>
          <w:spacing w:val="3"/>
          <w:sz w:val="24"/>
          <w:szCs w:val="24"/>
        </w:rPr>
        <w:t>l</w:t>
      </w:r>
      <w:r w:rsidR="00F8224B" w:rsidRPr="00712087">
        <w:rPr>
          <w:sz w:val="24"/>
          <w:szCs w:val="24"/>
        </w:rPr>
        <w:t>e</w:t>
      </w:r>
      <w:r w:rsidR="00F8224B" w:rsidRPr="00712087">
        <w:rPr>
          <w:spacing w:val="1"/>
          <w:sz w:val="24"/>
          <w:szCs w:val="24"/>
        </w:rPr>
        <w:t xml:space="preserve"> </w:t>
      </w:r>
      <w:r w:rsidR="00CA0EBB">
        <w:rPr>
          <w:spacing w:val="2"/>
          <w:sz w:val="24"/>
          <w:szCs w:val="24"/>
        </w:rPr>
        <w:t>8</w:t>
      </w:r>
      <w:r w:rsidR="00F8224B" w:rsidRPr="00712087">
        <w:rPr>
          <w:spacing w:val="-1"/>
          <w:sz w:val="24"/>
          <w:szCs w:val="24"/>
        </w:rPr>
        <w:t>)</w:t>
      </w:r>
      <w:r w:rsidR="00F8224B" w:rsidRPr="00712087">
        <w:rPr>
          <w:spacing w:val="2"/>
          <w:sz w:val="24"/>
          <w:szCs w:val="24"/>
        </w:rPr>
        <w:t xml:space="preserve"> </w:t>
      </w:r>
      <w:r w:rsidR="00F8224B" w:rsidRPr="00712087">
        <w:rPr>
          <w:spacing w:val="-1"/>
          <w:sz w:val="24"/>
          <w:szCs w:val="24"/>
        </w:rPr>
        <w:t>T</w:t>
      </w:r>
      <w:r w:rsidR="00F8224B" w:rsidRPr="00712087">
        <w:rPr>
          <w:spacing w:val="-3"/>
          <w:sz w:val="24"/>
          <w:szCs w:val="24"/>
        </w:rPr>
        <w:t>h</w:t>
      </w:r>
      <w:r w:rsidR="00F8224B" w:rsidRPr="00712087">
        <w:rPr>
          <w:spacing w:val="2"/>
          <w:sz w:val="24"/>
          <w:szCs w:val="24"/>
        </w:rPr>
        <w:t>e</w:t>
      </w:r>
      <w:r w:rsidR="00F8224B" w:rsidRPr="00712087">
        <w:rPr>
          <w:sz w:val="24"/>
          <w:szCs w:val="24"/>
        </w:rPr>
        <w:t>y</w:t>
      </w:r>
      <w:r w:rsidR="00F8224B" w:rsidRPr="00712087">
        <w:rPr>
          <w:spacing w:val="1"/>
          <w:sz w:val="24"/>
          <w:szCs w:val="24"/>
        </w:rPr>
        <w:t xml:space="preserve"> </w:t>
      </w:r>
      <w:r w:rsidR="00F8224B" w:rsidRPr="00712087">
        <w:rPr>
          <w:spacing w:val="3"/>
          <w:sz w:val="24"/>
          <w:szCs w:val="24"/>
        </w:rPr>
        <w:t>s</w:t>
      </w:r>
      <w:r w:rsidR="00F8224B" w:rsidRPr="00712087">
        <w:rPr>
          <w:sz w:val="24"/>
          <w:szCs w:val="24"/>
        </w:rPr>
        <w:t>pe</w:t>
      </w:r>
      <w:r w:rsidR="00F8224B" w:rsidRPr="00712087">
        <w:rPr>
          <w:spacing w:val="-3"/>
          <w:sz w:val="24"/>
          <w:szCs w:val="24"/>
        </w:rPr>
        <w:t>n</w:t>
      </w:r>
      <w:r w:rsidR="00F8224B" w:rsidRPr="00712087">
        <w:rPr>
          <w:sz w:val="24"/>
          <w:szCs w:val="24"/>
        </w:rPr>
        <w:t>t</w:t>
      </w:r>
      <w:r w:rsidR="00F8224B" w:rsidRPr="00712087">
        <w:rPr>
          <w:spacing w:val="5"/>
          <w:sz w:val="24"/>
          <w:szCs w:val="24"/>
        </w:rPr>
        <w:t xml:space="preserve"> </w:t>
      </w:r>
      <w:r w:rsidR="00F8224B" w:rsidRPr="00712087">
        <w:rPr>
          <w:sz w:val="24"/>
          <w:szCs w:val="24"/>
        </w:rPr>
        <w:t>mo</w:t>
      </w:r>
      <w:r w:rsidR="00F8224B" w:rsidRPr="00712087">
        <w:rPr>
          <w:spacing w:val="1"/>
          <w:sz w:val="24"/>
          <w:szCs w:val="24"/>
        </w:rPr>
        <w:t>r</w:t>
      </w:r>
      <w:r w:rsidR="00F8224B" w:rsidRPr="00712087">
        <w:rPr>
          <w:sz w:val="24"/>
          <w:szCs w:val="24"/>
        </w:rPr>
        <w:t>e</w:t>
      </w:r>
      <w:r w:rsidR="00F8224B" w:rsidRPr="00712087">
        <w:rPr>
          <w:spacing w:val="3"/>
          <w:sz w:val="24"/>
          <w:szCs w:val="24"/>
        </w:rPr>
        <w:t xml:space="preserve"> </w:t>
      </w:r>
      <w:r w:rsidR="00F8224B" w:rsidRPr="00712087">
        <w:rPr>
          <w:sz w:val="24"/>
          <w:szCs w:val="24"/>
        </w:rPr>
        <w:t>t</w:t>
      </w:r>
      <w:r w:rsidR="00F8224B" w:rsidRPr="00712087">
        <w:rPr>
          <w:spacing w:val="1"/>
          <w:sz w:val="24"/>
          <w:szCs w:val="24"/>
        </w:rPr>
        <w:t>i</w:t>
      </w:r>
      <w:r w:rsidR="00F8224B" w:rsidRPr="00712087">
        <w:rPr>
          <w:sz w:val="24"/>
          <w:szCs w:val="24"/>
        </w:rPr>
        <w:t>me</w:t>
      </w:r>
      <w:r w:rsidR="00F8224B" w:rsidRPr="00712087">
        <w:rPr>
          <w:spacing w:val="2"/>
          <w:sz w:val="24"/>
          <w:szCs w:val="24"/>
        </w:rPr>
        <w:t xml:space="preserve"> f</w:t>
      </w:r>
      <w:r w:rsidR="00F8224B" w:rsidRPr="00712087">
        <w:rPr>
          <w:sz w:val="24"/>
          <w:szCs w:val="24"/>
        </w:rPr>
        <w:t>e</w:t>
      </w:r>
      <w:r w:rsidR="00F8224B" w:rsidRPr="00712087">
        <w:rPr>
          <w:spacing w:val="-3"/>
          <w:sz w:val="24"/>
          <w:szCs w:val="24"/>
        </w:rPr>
        <w:t>e</w:t>
      </w:r>
      <w:r w:rsidR="00F8224B" w:rsidRPr="00712087">
        <w:rPr>
          <w:sz w:val="24"/>
          <w:szCs w:val="24"/>
        </w:rPr>
        <w:t>d</w:t>
      </w:r>
      <w:r w:rsidR="00F8224B" w:rsidRPr="00712087">
        <w:rPr>
          <w:spacing w:val="1"/>
          <w:sz w:val="24"/>
          <w:szCs w:val="24"/>
        </w:rPr>
        <w:t>i</w:t>
      </w:r>
      <w:r w:rsidR="00F8224B" w:rsidRPr="00712087">
        <w:rPr>
          <w:spacing w:val="2"/>
          <w:sz w:val="24"/>
          <w:szCs w:val="24"/>
        </w:rPr>
        <w:t>n</w:t>
      </w:r>
      <w:r w:rsidR="00F8224B" w:rsidRPr="00712087">
        <w:rPr>
          <w:sz w:val="24"/>
          <w:szCs w:val="24"/>
        </w:rPr>
        <w:t>g</w:t>
      </w:r>
      <w:r w:rsidR="00F8224B" w:rsidRPr="00712087">
        <w:rPr>
          <w:spacing w:val="2"/>
          <w:sz w:val="24"/>
          <w:szCs w:val="24"/>
        </w:rPr>
        <w:t xml:space="preserve"> o</w:t>
      </w:r>
      <w:r>
        <w:rPr>
          <w:sz w:val="24"/>
          <w:szCs w:val="24"/>
        </w:rPr>
        <w:t>n young leaves (15.18%) and blossoms (0.66</w:t>
      </w:r>
      <w:r w:rsidR="00F8224B" w:rsidRPr="00712087">
        <w:rPr>
          <w:sz w:val="24"/>
          <w:szCs w:val="24"/>
        </w:rPr>
        <w:t>%)</w:t>
      </w:r>
      <w:r w:rsidR="00F8224B" w:rsidRPr="00712087">
        <w:rPr>
          <w:spacing w:val="11"/>
          <w:sz w:val="24"/>
          <w:szCs w:val="24"/>
        </w:rPr>
        <w:t xml:space="preserve"> </w:t>
      </w:r>
      <w:r w:rsidR="00F8224B" w:rsidRPr="00712087">
        <w:rPr>
          <w:spacing w:val="2"/>
          <w:sz w:val="24"/>
          <w:szCs w:val="24"/>
        </w:rPr>
        <w:t>d</w:t>
      </w:r>
      <w:r w:rsidR="00F8224B" w:rsidRPr="00712087">
        <w:rPr>
          <w:spacing w:val="-3"/>
          <w:sz w:val="24"/>
          <w:szCs w:val="24"/>
        </w:rPr>
        <w:t>u</w:t>
      </w:r>
      <w:r w:rsidR="00F8224B" w:rsidRPr="00712087">
        <w:rPr>
          <w:spacing w:val="-1"/>
          <w:sz w:val="24"/>
          <w:szCs w:val="24"/>
        </w:rPr>
        <w:t>r</w:t>
      </w:r>
      <w:r w:rsidR="00F8224B" w:rsidRPr="00712087">
        <w:rPr>
          <w:spacing w:val="3"/>
          <w:sz w:val="24"/>
          <w:szCs w:val="24"/>
        </w:rPr>
        <w:t>i</w:t>
      </w:r>
      <w:r w:rsidR="00F8224B" w:rsidRPr="00712087">
        <w:rPr>
          <w:sz w:val="24"/>
          <w:szCs w:val="24"/>
        </w:rPr>
        <w:t>ng</w:t>
      </w:r>
      <w:r w:rsidR="00F8224B" w:rsidRPr="00712087">
        <w:rPr>
          <w:spacing w:val="9"/>
          <w:sz w:val="24"/>
          <w:szCs w:val="24"/>
        </w:rPr>
        <w:t xml:space="preserve"> </w:t>
      </w:r>
      <w:r w:rsidR="00F8224B" w:rsidRPr="00712087">
        <w:rPr>
          <w:sz w:val="24"/>
          <w:szCs w:val="24"/>
        </w:rPr>
        <w:t>t</w:t>
      </w:r>
      <w:r w:rsidR="00F8224B" w:rsidRPr="00712087">
        <w:rPr>
          <w:spacing w:val="-3"/>
          <w:sz w:val="24"/>
          <w:szCs w:val="24"/>
        </w:rPr>
        <w:t>h</w:t>
      </w:r>
      <w:r w:rsidR="00F8224B" w:rsidRPr="00712087">
        <w:rPr>
          <w:sz w:val="24"/>
          <w:szCs w:val="24"/>
        </w:rPr>
        <w:t>e</w:t>
      </w:r>
      <w:r w:rsidR="00F8224B" w:rsidRPr="00712087">
        <w:rPr>
          <w:spacing w:val="6"/>
          <w:sz w:val="24"/>
          <w:szCs w:val="24"/>
        </w:rPr>
        <w:t xml:space="preserve"> </w:t>
      </w:r>
      <w:r w:rsidR="00F8224B" w:rsidRPr="00712087">
        <w:rPr>
          <w:spacing w:val="2"/>
          <w:sz w:val="24"/>
          <w:szCs w:val="24"/>
        </w:rPr>
        <w:t>d</w:t>
      </w:r>
      <w:r w:rsidR="00F8224B" w:rsidRPr="00712087">
        <w:rPr>
          <w:spacing w:val="1"/>
          <w:sz w:val="24"/>
          <w:szCs w:val="24"/>
        </w:rPr>
        <w:t>r</w:t>
      </w:r>
      <w:r w:rsidR="00F8224B" w:rsidRPr="00712087">
        <w:rPr>
          <w:sz w:val="24"/>
          <w:szCs w:val="24"/>
        </w:rPr>
        <w:t xml:space="preserve">y </w:t>
      </w:r>
      <w:r w:rsidR="00F8224B" w:rsidRPr="00712087">
        <w:rPr>
          <w:spacing w:val="3"/>
          <w:sz w:val="24"/>
          <w:szCs w:val="24"/>
        </w:rPr>
        <w:t>s</w:t>
      </w:r>
      <w:r w:rsidR="00F8224B" w:rsidRPr="00712087">
        <w:rPr>
          <w:sz w:val="24"/>
          <w:szCs w:val="24"/>
        </w:rPr>
        <w:t>ea</w:t>
      </w:r>
      <w:r w:rsidR="00F8224B" w:rsidRPr="00712087">
        <w:rPr>
          <w:spacing w:val="1"/>
          <w:sz w:val="24"/>
          <w:szCs w:val="24"/>
        </w:rPr>
        <w:t>s</w:t>
      </w:r>
      <w:r w:rsidR="00F8224B" w:rsidRPr="00712087">
        <w:rPr>
          <w:sz w:val="24"/>
          <w:szCs w:val="24"/>
        </w:rPr>
        <w:t>on</w:t>
      </w:r>
      <w:r w:rsidR="00F8224B" w:rsidRPr="00712087">
        <w:rPr>
          <w:spacing w:val="10"/>
          <w:sz w:val="24"/>
          <w:szCs w:val="24"/>
        </w:rPr>
        <w:t xml:space="preserve"> </w:t>
      </w:r>
      <w:r w:rsidR="00F8224B" w:rsidRPr="00712087">
        <w:rPr>
          <w:sz w:val="24"/>
          <w:szCs w:val="24"/>
        </w:rPr>
        <w:t>than</w:t>
      </w:r>
      <w:r w:rsidR="00F8224B" w:rsidRPr="00712087">
        <w:rPr>
          <w:spacing w:val="7"/>
          <w:sz w:val="24"/>
          <w:szCs w:val="24"/>
        </w:rPr>
        <w:t xml:space="preserve"> </w:t>
      </w:r>
      <w:r w:rsidR="00F8224B" w:rsidRPr="00712087">
        <w:rPr>
          <w:sz w:val="24"/>
          <w:szCs w:val="24"/>
        </w:rPr>
        <w:t>du</w:t>
      </w:r>
      <w:r w:rsidR="00F8224B" w:rsidRPr="00712087">
        <w:rPr>
          <w:spacing w:val="-1"/>
          <w:sz w:val="24"/>
          <w:szCs w:val="24"/>
        </w:rPr>
        <w:t>r</w:t>
      </w:r>
      <w:r w:rsidR="00F8224B" w:rsidRPr="00712087">
        <w:rPr>
          <w:spacing w:val="1"/>
          <w:sz w:val="24"/>
          <w:szCs w:val="24"/>
        </w:rPr>
        <w:t>i</w:t>
      </w:r>
      <w:r w:rsidR="00F8224B" w:rsidRPr="00712087">
        <w:rPr>
          <w:sz w:val="24"/>
          <w:szCs w:val="24"/>
        </w:rPr>
        <w:t>ng</w:t>
      </w:r>
      <w:r w:rsidR="00F8224B" w:rsidRPr="00712087">
        <w:rPr>
          <w:spacing w:val="7"/>
          <w:sz w:val="24"/>
          <w:szCs w:val="24"/>
        </w:rPr>
        <w:t xml:space="preserve"> </w:t>
      </w:r>
      <w:r w:rsidR="00F8224B" w:rsidRPr="00712087">
        <w:rPr>
          <w:sz w:val="24"/>
          <w:szCs w:val="24"/>
        </w:rPr>
        <w:t>t</w:t>
      </w:r>
      <w:r w:rsidR="00F8224B" w:rsidRPr="00712087">
        <w:rPr>
          <w:spacing w:val="2"/>
          <w:sz w:val="24"/>
          <w:szCs w:val="24"/>
        </w:rPr>
        <w:t>h</w:t>
      </w:r>
      <w:r w:rsidR="00F8224B" w:rsidRPr="00712087">
        <w:rPr>
          <w:sz w:val="24"/>
          <w:szCs w:val="24"/>
        </w:rPr>
        <w:t>e</w:t>
      </w:r>
      <w:r w:rsidR="00F8224B" w:rsidRPr="00712087">
        <w:rPr>
          <w:spacing w:val="6"/>
          <w:sz w:val="24"/>
          <w:szCs w:val="24"/>
        </w:rPr>
        <w:t xml:space="preserve"> </w:t>
      </w:r>
      <w:r w:rsidR="00F8224B" w:rsidRPr="00712087">
        <w:rPr>
          <w:sz w:val="24"/>
          <w:szCs w:val="24"/>
        </w:rPr>
        <w:t>w</w:t>
      </w:r>
      <w:r w:rsidR="00F8224B" w:rsidRPr="00712087">
        <w:rPr>
          <w:spacing w:val="-3"/>
          <w:sz w:val="24"/>
          <w:szCs w:val="24"/>
        </w:rPr>
        <w:t>e</w:t>
      </w:r>
      <w:r w:rsidR="00F8224B" w:rsidRPr="00712087">
        <w:rPr>
          <w:sz w:val="24"/>
          <w:szCs w:val="24"/>
        </w:rPr>
        <w:t>t</w:t>
      </w:r>
      <w:r w:rsidR="00F8224B" w:rsidRPr="00712087">
        <w:rPr>
          <w:spacing w:val="7"/>
          <w:sz w:val="24"/>
          <w:szCs w:val="24"/>
        </w:rPr>
        <w:t xml:space="preserve"> </w:t>
      </w:r>
      <w:r w:rsidR="00F8224B" w:rsidRPr="00712087">
        <w:rPr>
          <w:spacing w:val="1"/>
          <w:w w:val="101"/>
          <w:sz w:val="24"/>
          <w:szCs w:val="24"/>
        </w:rPr>
        <w:t>s</w:t>
      </w:r>
      <w:r w:rsidR="00F8224B" w:rsidRPr="00712087">
        <w:rPr>
          <w:spacing w:val="2"/>
          <w:w w:val="101"/>
          <w:sz w:val="24"/>
          <w:szCs w:val="24"/>
        </w:rPr>
        <w:t>e</w:t>
      </w:r>
      <w:r w:rsidR="00F8224B" w:rsidRPr="00712087">
        <w:rPr>
          <w:spacing w:val="-3"/>
          <w:w w:val="101"/>
          <w:sz w:val="24"/>
          <w:szCs w:val="24"/>
        </w:rPr>
        <w:t>a</w:t>
      </w:r>
      <w:r w:rsidR="00F8224B" w:rsidRPr="00712087">
        <w:rPr>
          <w:spacing w:val="3"/>
          <w:w w:val="101"/>
          <w:sz w:val="24"/>
          <w:szCs w:val="24"/>
        </w:rPr>
        <w:t>s</w:t>
      </w:r>
      <w:r w:rsidR="00F8224B" w:rsidRPr="00712087">
        <w:rPr>
          <w:spacing w:val="-3"/>
          <w:w w:val="101"/>
          <w:sz w:val="24"/>
          <w:szCs w:val="24"/>
        </w:rPr>
        <w:t>o</w:t>
      </w:r>
      <w:r>
        <w:rPr>
          <w:w w:val="101"/>
          <w:sz w:val="24"/>
          <w:szCs w:val="24"/>
        </w:rPr>
        <w:t>n feeding on young leaves (12.19%) and blossoms (0.72</w:t>
      </w:r>
      <w:r w:rsidR="00F8224B" w:rsidRPr="00712087">
        <w:rPr>
          <w:w w:val="101"/>
          <w:sz w:val="24"/>
          <w:szCs w:val="24"/>
        </w:rPr>
        <w:t xml:space="preserve">%). </w:t>
      </w:r>
      <w:r w:rsidR="00F8224B" w:rsidRPr="00712087">
        <w:rPr>
          <w:sz w:val="24"/>
          <w:szCs w:val="24"/>
        </w:rPr>
        <w:t>Du</w:t>
      </w:r>
      <w:r w:rsidR="00F8224B" w:rsidRPr="00712087">
        <w:rPr>
          <w:spacing w:val="-1"/>
          <w:sz w:val="24"/>
          <w:szCs w:val="24"/>
        </w:rPr>
        <w:t>r</w:t>
      </w:r>
      <w:r w:rsidR="00F8224B" w:rsidRPr="00712087">
        <w:rPr>
          <w:spacing w:val="1"/>
          <w:sz w:val="24"/>
          <w:szCs w:val="24"/>
        </w:rPr>
        <w:t>i</w:t>
      </w:r>
      <w:r w:rsidR="00F8224B" w:rsidRPr="00712087">
        <w:rPr>
          <w:spacing w:val="2"/>
          <w:sz w:val="24"/>
          <w:szCs w:val="24"/>
        </w:rPr>
        <w:t>n</w:t>
      </w:r>
      <w:r w:rsidR="00F8224B" w:rsidRPr="00712087">
        <w:rPr>
          <w:sz w:val="24"/>
          <w:szCs w:val="24"/>
        </w:rPr>
        <w:t>g</w:t>
      </w:r>
      <w:r w:rsidR="00F8224B" w:rsidRPr="00712087">
        <w:rPr>
          <w:spacing w:val="62"/>
          <w:sz w:val="24"/>
          <w:szCs w:val="24"/>
        </w:rPr>
        <w:t xml:space="preserve"> </w:t>
      </w:r>
      <w:r w:rsidR="00F8224B" w:rsidRPr="00712087">
        <w:rPr>
          <w:sz w:val="24"/>
          <w:szCs w:val="24"/>
        </w:rPr>
        <w:t>the</w:t>
      </w:r>
      <w:r w:rsidR="00F8224B" w:rsidRPr="00712087">
        <w:rPr>
          <w:spacing w:val="62"/>
          <w:sz w:val="24"/>
          <w:szCs w:val="24"/>
        </w:rPr>
        <w:t xml:space="preserve"> </w:t>
      </w:r>
      <w:r w:rsidR="00F8224B" w:rsidRPr="00712087">
        <w:rPr>
          <w:sz w:val="24"/>
          <w:szCs w:val="24"/>
        </w:rPr>
        <w:t>w</w:t>
      </w:r>
      <w:r w:rsidR="00F8224B" w:rsidRPr="00712087">
        <w:rPr>
          <w:spacing w:val="-3"/>
          <w:sz w:val="24"/>
          <w:szCs w:val="24"/>
        </w:rPr>
        <w:t>e</w:t>
      </w:r>
      <w:r w:rsidR="00F8224B" w:rsidRPr="00712087">
        <w:rPr>
          <w:sz w:val="24"/>
          <w:szCs w:val="24"/>
        </w:rPr>
        <w:t>t</w:t>
      </w:r>
      <w:r w:rsidR="00F8224B" w:rsidRPr="00712087">
        <w:rPr>
          <w:spacing w:val="62"/>
          <w:sz w:val="24"/>
          <w:szCs w:val="24"/>
        </w:rPr>
        <w:t xml:space="preserve"> </w:t>
      </w:r>
      <w:r w:rsidR="00F8224B" w:rsidRPr="00712087">
        <w:rPr>
          <w:spacing w:val="1"/>
          <w:sz w:val="24"/>
          <w:szCs w:val="24"/>
        </w:rPr>
        <w:t>s</w:t>
      </w:r>
      <w:r w:rsidR="00F8224B" w:rsidRPr="00712087">
        <w:rPr>
          <w:sz w:val="24"/>
          <w:szCs w:val="24"/>
        </w:rPr>
        <w:t>ea</w:t>
      </w:r>
      <w:r w:rsidR="00F8224B" w:rsidRPr="00712087">
        <w:rPr>
          <w:spacing w:val="1"/>
          <w:sz w:val="24"/>
          <w:szCs w:val="24"/>
        </w:rPr>
        <w:t>s</w:t>
      </w:r>
      <w:r w:rsidR="00F8224B" w:rsidRPr="00712087">
        <w:rPr>
          <w:sz w:val="24"/>
          <w:szCs w:val="24"/>
        </w:rPr>
        <w:t xml:space="preserve">on, </w:t>
      </w:r>
      <w:r w:rsidR="00F8224B" w:rsidRPr="00712087">
        <w:rPr>
          <w:spacing w:val="2"/>
          <w:sz w:val="24"/>
          <w:szCs w:val="24"/>
        </w:rPr>
        <w:t>t</w:t>
      </w:r>
      <w:r w:rsidR="00F8224B" w:rsidRPr="00712087">
        <w:rPr>
          <w:spacing w:val="-3"/>
          <w:sz w:val="24"/>
          <w:szCs w:val="24"/>
        </w:rPr>
        <w:t>h</w:t>
      </w:r>
      <w:r w:rsidR="00F8224B" w:rsidRPr="00712087">
        <w:rPr>
          <w:spacing w:val="2"/>
          <w:sz w:val="24"/>
          <w:szCs w:val="24"/>
        </w:rPr>
        <w:t>e</w:t>
      </w:r>
      <w:r w:rsidR="00F8224B" w:rsidRPr="00712087">
        <w:rPr>
          <w:sz w:val="24"/>
          <w:szCs w:val="24"/>
        </w:rPr>
        <w:t>y</w:t>
      </w:r>
      <w:r w:rsidR="00F8224B" w:rsidRPr="00712087">
        <w:rPr>
          <w:spacing w:val="59"/>
          <w:sz w:val="24"/>
          <w:szCs w:val="24"/>
        </w:rPr>
        <w:t xml:space="preserve"> </w:t>
      </w:r>
      <w:r w:rsidR="00F8224B" w:rsidRPr="00712087">
        <w:rPr>
          <w:spacing w:val="1"/>
          <w:sz w:val="24"/>
          <w:szCs w:val="24"/>
        </w:rPr>
        <w:t>s</w:t>
      </w:r>
      <w:r w:rsidR="00F8224B" w:rsidRPr="00712087">
        <w:rPr>
          <w:sz w:val="24"/>
          <w:szCs w:val="24"/>
        </w:rPr>
        <w:t>p</w:t>
      </w:r>
      <w:r w:rsidR="00F8224B" w:rsidRPr="00712087">
        <w:rPr>
          <w:spacing w:val="2"/>
          <w:sz w:val="24"/>
          <w:szCs w:val="24"/>
        </w:rPr>
        <w:t>e</w:t>
      </w:r>
      <w:r w:rsidR="00F8224B" w:rsidRPr="00712087">
        <w:rPr>
          <w:spacing w:val="-3"/>
          <w:sz w:val="24"/>
          <w:szCs w:val="24"/>
        </w:rPr>
        <w:t>n</w:t>
      </w:r>
      <w:r w:rsidR="00F8224B" w:rsidRPr="00712087">
        <w:rPr>
          <w:sz w:val="24"/>
          <w:szCs w:val="24"/>
        </w:rPr>
        <w:t xml:space="preserve">t </w:t>
      </w:r>
      <w:r w:rsidR="00F8224B" w:rsidRPr="00712087">
        <w:rPr>
          <w:spacing w:val="2"/>
          <w:sz w:val="24"/>
          <w:szCs w:val="24"/>
        </w:rPr>
        <w:t>m</w:t>
      </w:r>
      <w:r w:rsidR="00F8224B" w:rsidRPr="00712087">
        <w:rPr>
          <w:spacing w:val="-3"/>
          <w:sz w:val="24"/>
          <w:szCs w:val="24"/>
        </w:rPr>
        <w:t>o</w:t>
      </w:r>
      <w:r w:rsidR="00F8224B" w:rsidRPr="00712087">
        <w:rPr>
          <w:spacing w:val="1"/>
          <w:sz w:val="24"/>
          <w:szCs w:val="24"/>
        </w:rPr>
        <w:t>r</w:t>
      </w:r>
      <w:r w:rsidR="00F8224B" w:rsidRPr="00712087">
        <w:rPr>
          <w:sz w:val="24"/>
          <w:szCs w:val="24"/>
        </w:rPr>
        <w:t>e</w:t>
      </w:r>
      <w:r w:rsidR="00F8224B" w:rsidRPr="00712087">
        <w:rPr>
          <w:spacing w:val="61"/>
          <w:sz w:val="24"/>
          <w:szCs w:val="24"/>
        </w:rPr>
        <w:t xml:space="preserve"> </w:t>
      </w:r>
      <w:r w:rsidR="00F8224B" w:rsidRPr="00712087">
        <w:rPr>
          <w:sz w:val="24"/>
          <w:szCs w:val="24"/>
        </w:rPr>
        <w:t>t</w:t>
      </w:r>
      <w:r w:rsidR="00F8224B" w:rsidRPr="00712087">
        <w:rPr>
          <w:spacing w:val="1"/>
          <w:sz w:val="24"/>
          <w:szCs w:val="24"/>
        </w:rPr>
        <w:t>i</w:t>
      </w:r>
      <w:r w:rsidR="00F8224B" w:rsidRPr="00712087">
        <w:rPr>
          <w:spacing w:val="2"/>
          <w:sz w:val="24"/>
          <w:szCs w:val="24"/>
        </w:rPr>
        <w:t>m</w:t>
      </w:r>
      <w:r w:rsidR="00F8224B" w:rsidRPr="00712087">
        <w:rPr>
          <w:sz w:val="24"/>
          <w:szCs w:val="24"/>
        </w:rPr>
        <w:t>e</w:t>
      </w:r>
      <w:r w:rsidR="00F8224B" w:rsidRPr="00712087">
        <w:rPr>
          <w:spacing w:val="60"/>
          <w:sz w:val="24"/>
          <w:szCs w:val="24"/>
        </w:rPr>
        <w:t xml:space="preserve"> </w:t>
      </w:r>
      <w:r w:rsidR="00F8224B" w:rsidRPr="00712087">
        <w:rPr>
          <w:spacing w:val="1"/>
          <w:sz w:val="24"/>
          <w:szCs w:val="24"/>
        </w:rPr>
        <w:t>c</w:t>
      </w:r>
      <w:r w:rsidR="00F8224B" w:rsidRPr="00712087">
        <w:rPr>
          <w:spacing w:val="-3"/>
          <w:sz w:val="24"/>
          <w:szCs w:val="24"/>
        </w:rPr>
        <w:t>o</w:t>
      </w:r>
      <w:r w:rsidR="00F8224B" w:rsidRPr="00712087">
        <w:rPr>
          <w:sz w:val="24"/>
          <w:szCs w:val="24"/>
        </w:rPr>
        <w:t>n</w:t>
      </w:r>
      <w:r w:rsidR="00F8224B" w:rsidRPr="00712087">
        <w:rPr>
          <w:spacing w:val="3"/>
          <w:sz w:val="24"/>
          <w:szCs w:val="24"/>
        </w:rPr>
        <w:t>s</w:t>
      </w:r>
      <w:r w:rsidR="00F8224B" w:rsidRPr="00712087">
        <w:rPr>
          <w:spacing w:val="-3"/>
          <w:sz w:val="24"/>
          <w:szCs w:val="24"/>
        </w:rPr>
        <w:t>u</w:t>
      </w:r>
      <w:r w:rsidR="00F8224B" w:rsidRPr="00712087">
        <w:rPr>
          <w:spacing w:val="2"/>
          <w:sz w:val="24"/>
          <w:szCs w:val="24"/>
        </w:rPr>
        <w:t>m</w:t>
      </w:r>
      <w:r w:rsidR="00F8224B" w:rsidRPr="00712087">
        <w:rPr>
          <w:spacing w:val="1"/>
          <w:sz w:val="24"/>
          <w:szCs w:val="24"/>
        </w:rPr>
        <w:t>i</w:t>
      </w:r>
      <w:r w:rsidR="00F8224B" w:rsidRPr="00712087">
        <w:rPr>
          <w:sz w:val="24"/>
          <w:szCs w:val="24"/>
        </w:rPr>
        <w:t>ng seeds (1.</w:t>
      </w:r>
      <w:r w:rsidR="00C029D0">
        <w:rPr>
          <w:sz w:val="24"/>
          <w:szCs w:val="24"/>
        </w:rPr>
        <w:t>86%), matured leaves (6.29%) and gums (1.56</w:t>
      </w:r>
      <w:r w:rsidR="00F8224B" w:rsidRPr="00712087">
        <w:rPr>
          <w:sz w:val="24"/>
          <w:szCs w:val="24"/>
        </w:rPr>
        <w:t xml:space="preserve">%) than during dry season </w:t>
      </w:r>
      <w:r w:rsidR="00C029D0">
        <w:rPr>
          <w:sz w:val="24"/>
          <w:szCs w:val="24"/>
        </w:rPr>
        <w:t>feeding on seeds (2.47%), matured leaves (0.66</w:t>
      </w:r>
      <w:r w:rsidR="00B40759">
        <w:rPr>
          <w:sz w:val="24"/>
          <w:szCs w:val="24"/>
        </w:rPr>
        <w:t>%) and gums (0.71</w:t>
      </w:r>
      <w:r w:rsidR="00F8224B" w:rsidRPr="00B83DDF">
        <w:rPr>
          <w:sz w:val="24"/>
          <w:szCs w:val="24"/>
        </w:rPr>
        <w:t>%).</w:t>
      </w:r>
    </w:p>
    <w:p w:rsidR="00F8224B" w:rsidRPr="00B83DDF" w:rsidRDefault="00F8224B" w:rsidP="00F8224B">
      <w:pPr>
        <w:widowControl w:val="0"/>
        <w:autoSpaceDE w:val="0"/>
        <w:autoSpaceDN w:val="0"/>
        <w:adjustRightInd w:val="0"/>
        <w:spacing w:before="33" w:line="360" w:lineRule="auto"/>
        <w:ind w:right="77"/>
        <w:jc w:val="both"/>
        <w:rPr>
          <w:spacing w:val="8"/>
          <w:sz w:val="24"/>
          <w:szCs w:val="24"/>
        </w:rPr>
      </w:pPr>
      <w:r w:rsidRPr="00B83DDF">
        <w:rPr>
          <w:sz w:val="24"/>
          <w:szCs w:val="24"/>
        </w:rPr>
        <w:lastRenderedPageBreak/>
        <w:t xml:space="preserve"> </w:t>
      </w:r>
      <w:r w:rsidRPr="00B83DDF">
        <w:rPr>
          <w:spacing w:val="8"/>
          <w:sz w:val="24"/>
          <w:szCs w:val="24"/>
        </w:rPr>
        <w:t xml:space="preserve"> </w:t>
      </w:r>
    </w:p>
    <w:p w:rsidR="00F8224B" w:rsidRPr="00B83DDF" w:rsidRDefault="00F8224B" w:rsidP="004954E7">
      <w:pPr>
        <w:widowControl w:val="0"/>
        <w:autoSpaceDE w:val="0"/>
        <w:autoSpaceDN w:val="0"/>
        <w:adjustRightInd w:val="0"/>
        <w:spacing w:before="33" w:line="360" w:lineRule="auto"/>
        <w:ind w:right="77"/>
        <w:jc w:val="center"/>
        <w:rPr>
          <w:spacing w:val="8"/>
          <w:sz w:val="24"/>
          <w:szCs w:val="24"/>
        </w:rPr>
      </w:pPr>
    </w:p>
    <w:tbl>
      <w:tblPr>
        <w:tblW w:w="6760" w:type="dxa"/>
        <w:tblInd w:w="1802" w:type="dxa"/>
        <w:tblLook w:val="04A0" w:firstRow="1" w:lastRow="0" w:firstColumn="1" w:lastColumn="0" w:noHBand="0" w:noVBand="1"/>
      </w:tblPr>
      <w:tblGrid>
        <w:gridCol w:w="2868"/>
        <w:gridCol w:w="1739"/>
        <w:gridCol w:w="2153"/>
      </w:tblGrid>
      <w:tr w:rsidR="004B0A35" w:rsidTr="00327619">
        <w:trPr>
          <w:trHeight w:val="383"/>
        </w:trPr>
        <w:tc>
          <w:tcPr>
            <w:tcW w:w="2868" w:type="dxa"/>
            <w:tcBorders>
              <w:top w:val="single" w:sz="4" w:space="0" w:color="auto"/>
            </w:tcBorders>
          </w:tcPr>
          <w:p w:rsidR="004B0A35" w:rsidRPr="00C575A6" w:rsidRDefault="004B0A35" w:rsidP="004954E7">
            <w:pPr>
              <w:tabs>
                <w:tab w:val="center" w:pos="4680"/>
                <w:tab w:val="right" w:pos="9360"/>
              </w:tabs>
              <w:jc w:val="center"/>
              <w:rPr>
                <w:sz w:val="24"/>
                <w:szCs w:val="24"/>
              </w:rPr>
            </w:pPr>
            <w:r w:rsidRPr="00C575A6">
              <w:rPr>
                <w:sz w:val="24"/>
                <w:szCs w:val="24"/>
              </w:rPr>
              <w:t>Food items</w:t>
            </w:r>
          </w:p>
        </w:tc>
        <w:tc>
          <w:tcPr>
            <w:tcW w:w="3892" w:type="dxa"/>
            <w:gridSpan w:val="2"/>
            <w:tcBorders>
              <w:top w:val="single" w:sz="4" w:space="0" w:color="auto"/>
            </w:tcBorders>
          </w:tcPr>
          <w:p w:rsidR="004B0A35" w:rsidRPr="00C575A6" w:rsidRDefault="002B3388" w:rsidP="004954E7">
            <w:pPr>
              <w:tabs>
                <w:tab w:val="center" w:pos="4680"/>
                <w:tab w:val="right" w:pos="9360"/>
              </w:tabs>
              <w:jc w:val="center"/>
              <w:rPr>
                <w:sz w:val="24"/>
                <w:szCs w:val="24"/>
              </w:rPr>
            </w:pPr>
            <w:r>
              <w:rPr>
                <w:sz w:val="24"/>
                <w:szCs w:val="24"/>
              </w:rPr>
              <w:t>Seasons</w:t>
            </w:r>
          </w:p>
        </w:tc>
      </w:tr>
      <w:tr w:rsidR="004B0A35" w:rsidTr="00327619">
        <w:trPr>
          <w:trHeight w:val="383"/>
        </w:trPr>
        <w:tc>
          <w:tcPr>
            <w:tcW w:w="2868" w:type="dxa"/>
            <w:tcBorders>
              <w:bottom w:val="single" w:sz="4" w:space="0" w:color="auto"/>
            </w:tcBorders>
          </w:tcPr>
          <w:p w:rsidR="004B0A35" w:rsidRPr="00C575A6" w:rsidRDefault="004B0A35" w:rsidP="004954E7">
            <w:pPr>
              <w:tabs>
                <w:tab w:val="center" w:pos="4680"/>
                <w:tab w:val="right" w:pos="9360"/>
              </w:tabs>
              <w:jc w:val="center"/>
              <w:rPr>
                <w:sz w:val="24"/>
                <w:szCs w:val="24"/>
              </w:rPr>
            </w:pPr>
          </w:p>
        </w:tc>
        <w:tc>
          <w:tcPr>
            <w:tcW w:w="1739" w:type="dxa"/>
            <w:tcBorders>
              <w:bottom w:val="single" w:sz="4" w:space="0" w:color="auto"/>
            </w:tcBorders>
          </w:tcPr>
          <w:p w:rsidR="004B0A35" w:rsidRPr="00C575A6" w:rsidRDefault="004B0A35" w:rsidP="004954E7">
            <w:pPr>
              <w:tabs>
                <w:tab w:val="center" w:pos="4680"/>
                <w:tab w:val="right" w:pos="9360"/>
              </w:tabs>
              <w:jc w:val="center"/>
              <w:rPr>
                <w:sz w:val="24"/>
                <w:szCs w:val="24"/>
              </w:rPr>
            </w:pPr>
            <w:r w:rsidRPr="00C575A6">
              <w:rPr>
                <w:sz w:val="24"/>
                <w:szCs w:val="24"/>
              </w:rPr>
              <w:t>Dry season</w:t>
            </w:r>
          </w:p>
        </w:tc>
        <w:tc>
          <w:tcPr>
            <w:tcW w:w="2153" w:type="dxa"/>
            <w:tcBorders>
              <w:bottom w:val="single" w:sz="4" w:space="0" w:color="auto"/>
            </w:tcBorders>
          </w:tcPr>
          <w:p w:rsidR="004B0A35" w:rsidRPr="00C575A6" w:rsidRDefault="004B0A35" w:rsidP="004954E7">
            <w:pPr>
              <w:tabs>
                <w:tab w:val="center" w:pos="4680"/>
                <w:tab w:val="right" w:pos="9360"/>
              </w:tabs>
              <w:jc w:val="center"/>
              <w:rPr>
                <w:sz w:val="24"/>
                <w:szCs w:val="24"/>
              </w:rPr>
            </w:pPr>
            <w:r w:rsidRPr="00C575A6">
              <w:rPr>
                <w:sz w:val="24"/>
                <w:szCs w:val="24"/>
              </w:rPr>
              <w:t>Wet season</w:t>
            </w:r>
          </w:p>
        </w:tc>
      </w:tr>
      <w:tr w:rsidR="004B0A35" w:rsidTr="00327619">
        <w:trPr>
          <w:trHeight w:val="383"/>
        </w:trPr>
        <w:tc>
          <w:tcPr>
            <w:tcW w:w="2868" w:type="dxa"/>
            <w:tcBorders>
              <w:top w:val="single" w:sz="4" w:space="0" w:color="auto"/>
            </w:tcBorders>
          </w:tcPr>
          <w:p w:rsidR="004B0A35" w:rsidRPr="00C575A6" w:rsidRDefault="004B0A35" w:rsidP="004954E7">
            <w:pPr>
              <w:tabs>
                <w:tab w:val="center" w:pos="4680"/>
                <w:tab w:val="right" w:pos="9360"/>
              </w:tabs>
              <w:jc w:val="center"/>
              <w:rPr>
                <w:sz w:val="24"/>
                <w:szCs w:val="24"/>
              </w:rPr>
            </w:pPr>
            <w:r w:rsidRPr="00C575A6">
              <w:rPr>
                <w:sz w:val="24"/>
                <w:szCs w:val="24"/>
              </w:rPr>
              <w:t>Fruits</w:t>
            </w:r>
          </w:p>
        </w:tc>
        <w:tc>
          <w:tcPr>
            <w:tcW w:w="1739" w:type="dxa"/>
            <w:tcBorders>
              <w:top w:val="single" w:sz="4" w:space="0" w:color="auto"/>
            </w:tcBorders>
          </w:tcPr>
          <w:p w:rsidR="004B0A35" w:rsidRPr="00C575A6" w:rsidRDefault="004B0A35" w:rsidP="004954E7">
            <w:pPr>
              <w:tabs>
                <w:tab w:val="center" w:pos="4680"/>
                <w:tab w:val="right" w:pos="9360"/>
              </w:tabs>
              <w:jc w:val="center"/>
              <w:rPr>
                <w:sz w:val="24"/>
                <w:szCs w:val="24"/>
              </w:rPr>
            </w:pPr>
            <w:r w:rsidRPr="00C575A6">
              <w:rPr>
                <w:sz w:val="24"/>
                <w:szCs w:val="24"/>
              </w:rPr>
              <w:t>80.2</w:t>
            </w:r>
          </w:p>
        </w:tc>
        <w:tc>
          <w:tcPr>
            <w:tcW w:w="2153" w:type="dxa"/>
            <w:tcBorders>
              <w:top w:val="single" w:sz="4" w:space="0" w:color="auto"/>
            </w:tcBorders>
          </w:tcPr>
          <w:p w:rsidR="004B0A35" w:rsidRPr="00C575A6" w:rsidRDefault="004B0A35" w:rsidP="004954E7">
            <w:pPr>
              <w:tabs>
                <w:tab w:val="center" w:pos="4680"/>
                <w:tab w:val="right" w:pos="9360"/>
              </w:tabs>
              <w:jc w:val="center"/>
              <w:rPr>
                <w:sz w:val="24"/>
                <w:szCs w:val="24"/>
              </w:rPr>
            </w:pPr>
            <w:r w:rsidRPr="00C575A6">
              <w:rPr>
                <w:sz w:val="24"/>
                <w:szCs w:val="24"/>
              </w:rPr>
              <w:t>78.57</w:t>
            </w:r>
          </w:p>
        </w:tc>
      </w:tr>
      <w:tr w:rsidR="004B0A35" w:rsidTr="00327619">
        <w:trPr>
          <w:trHeight w:val="383"/>
        </w:trPr>
        <w:tc>
          <w:tcPr>
            <w:tcW w:w="2868" w:type="dxa"/>
          </w:tcPr>
          <w:p w:rsidR="004B0A35" w:rsidRPr="00C575A6" w:rsidRDefault="004954E7" w:rsidP="004954E7">
            <w:pPr>
              <w:tabs>
                <w:tab w:val="center" w:pos="4680"/>
                <w:tab w:val="right" w:pos="9360"/>
              </w:tabs>
              <w:jc w:val="center"/>
              <w:rPr>
                <w:sz w:val="24"/>
                <w:szCs w:val="24"/>
              </w:rPr>
            </w:pPr>
            <w:r>
              <w:rPr>
                <w:sz w:val="24"/>
                <w:szCs w:val="24"/>
              </w:rPr>
              <w:t xml:space="preserve">           </w:t>
            </w:r>
            <w:r w:rsidR="004B0A35" w:rsidRPr="00C575A6">
              <w:rPr>
                <w:sz w:val="24"/>
                <w:szCs w:val="24"/>
              </w:rPr>
              <w:t>Young leaves</w:t>
            </w:r>
          </w:p>
        </w:tc>
        <w:tc>
          <w:tcPr>
            <w:tcW w:w="1739" w:type="dxa"/>
          </w:tcPr>
          <w:p w:rsidR="004B0A35" w:rsidRPr="00C575A6" w:rsidRDefault="004B0A35" w:rsidP="004954E7">
            <w:pPr>
              <w:tabs>
                <w:tab w:val="center" w:pos="4680"/>
                <w:tab w:val="right" w:pos="9360"/>
              </w:tabs>
              <w:jc w:val="center"/>
              <w:rPr>
                <w:sz w:val="24"/>
                <w:szCs w:val="24"/>
              </w:rPr>
            </w:pPr>
            <w:r w:rsidRPr="00C575A6">
              <w:rPr>
                <w:sz w:val="24"/>
                <w:szCs w:val="24"/>
              </w:rPr>
              <w:t>15.84</w:t>
            </w:r>
          </w:p>
        </w:tc>
        <w:tc>
          <w:tcPr>
            <w:tcW w:w="2153" w:type="dxa"/>
          </w:tcPr>
          <w:p w:rsidR="004B0A35" w:rsidRPr="00C575A6" w:rsidRDefault="004B0A35" w:rsidP="004954E7">
            <w:pPr>
              <w:tabs>
                <w:tab w:val="center" w:pos="4680"/>
                <w:tab w:val="right" w:pos="9360"/>
              </w:tabs>
              <w:jc w:val="center"/>
              <w:rPr>
                <w:sz w:val="24"/>
                <w:szCs w:val="24"/>
              </w:rPr>
            </w:pPr>
            <w:r w:rsidRPr="00C575A6">
              <w:rPr>
                <w:sz w:val="24"/>
                <w:szCs w:val="24"/>
              </w:rPr>
              <w:t>12.05</w:t>
            </w:r>
          </w:p>
        </w:tc>
      </w:tr>
      <w:tr w:rsidR="004B0A35" w:rsidTr="00327619">
        <w:trPr>
          <w:trHeight w:val="383"/>
        </w:trPr>
        <w:tc>
          <w:tcPr>
            <w:tcW w:w="2868" w:type="dxa"/>
          </w:tcPr>
          <w:p w:rsidR="004B0A35" w:rsidRPr="00C575A6" w:rsidRDefault="004954E7" w:rsidP="004954E7">
            <w:pPr>
              <w:tabs>
                <w:tab w:val="center" w:pos="4680"/>
                <w:tab w:val="right" w:pos="9360"/>
              </w:tabs>
              <w:jc w:val="center"/>
              <w:rPr>
                <w:sz w:val="24"/>
                <w:szCs w:val="24"/>
              </w:rPr>
            </w:pPr>
            <w:r>
              <w:rPr>
                <w:sz w:val="24"/>
                <w:szCs w:val="24"/>
              </w:rPr>
              <w:t xml:space="preserve">              </w:t>
            </w:r>
            <w:r w:rsidR="004B0A35" w:rsidRPr="00C575A6">
              <w:rPr>
                <w:sz w:val="24"/>
                <w:szCs w:val="24"/>
              </w:rPr>
              <w:t>Matured leaves</w:t>
            </w:r>
          </w:p>
        </w:tc>
        <w:tc>
          <w:tcPr>
            <w:tcW w:w="1739" w:type="dxa"/>
          </w:tcPr>
          <w:p w:rsidR="004B0A35" w:rsidRPr="00C575A6" w:rsidRDefault="004B0A35" w:rsidP="004954E7">
            <w:pPr>
              <w:tabs>
                <w:tab w:val="center" w:pos="4680"/>
                <w:tab w:val="right" w:pos="9360"/>
              </w:tabs>
              <w:jc w:val="center"/>
              <w:rPr>
                <w:sz w:val="24"/>
                <w:szCs w:val="24"/>
              </w:rPr>
            </w:pPr>
            <w:r w:rsidRPr="00C575A6">
              <w:rPr>
                <w:sz w:val="24"/>
                <w:szCs w:val="24"/>
              </w:rPr>
              <w:t>0.99</w:t>
            </w:r>
          </w:p>
        </w:tc>
        <w:tc>
          <w:tcPr>
            <w:tcW w:w="2153" w:type="dxa"/>
          </w:tcPr>
          <w:p w:rsidR="004B0A35" w:rsidRPr="00C575A6" w:rsidRDefault="004B0A35" w:rsidP="004954E7">
            <w:pPr>
              <w:tabs>
                <w:tab w:val="center" w:pos="4680"/>
                <w:tab w:val="right" w:pos="9360"/>
              </w:tabs>
              <w:jc w:val="center"/>
              <w:rPr>
                <w:sz w:val="24"/>
                <w:szCs w:val="24"/>
              </w:rPr>
            </w:pPr>
            <w:r w:rsidRPr="00C575A6">
              <w:rPr>
                <w:sz w:val="24"/>
                <w:szCs w:val="24"/>
              </w:rPr>
              <w:t>4.91</w:t>
            </w:r>
          </w:p>
        </w:tc>
      </w:tr>
      <w:tr w:rsidR="004B0A35" w:rsidTr="00327619">
        <w:trPr>
          <w:trHeight w:val="383"/>
        </w:trPr>
        <w:tc>
          <w:tcPr>
            <w:tcW w:w="2868" w:type="dxa"/>
          </w:tcPr>
          <w:p w:rsidR="004B0A35" w:rsidRPr="00C575A6" w:rsidRDefault="004B0A35" w:rsidP="004954E7">
            <w:pPr>
              <w:tabs>
                <w:tab w:val="center" w:pos="4680"/>
                <w:tab w:val="right" w:pos="9360"/>
              </w:tabs>
              <w:jc w:val="center"/>
              <w:rPr>
                <w:sz w:val="24"/>
                <w:szCs w:val="24"/>
              </w:rPr>
            </w:pPr>
            <w:r w:rsidRPr="00C575A6">
              <w:rPr>
                <w:sz w:val="24"/>
                <w:szCs w:val="24"/>
              </w:rPr>
              <w:t>Seeds</w:t>
            </w:r>
          </w:p>
        </w:tc>
        <w:tc>
          <w:tcPr>
            <w:tcW w:w="1739" w:type="dxa"/>
          </w:tcPr>
          <w:p w:rsidR="004B0A35" w:rsidRPr="00C575A6" w:rsidRDefault="004B0A35" w:rsidP="004954E7">
            <w:pPr>
              <w:tabs>
                <w:tab w:val="center" w:pos="4680"/>
                <w:tab w:val="right" w:pos="9360"/>
              </w:tabs>
              <w:jc w:val="center"/>
              <w:rPr>
                <w:sz w:val="24"/>
                <w:szCs w:val="24"/>
              </w:rPr>
            </w:pPr>
            <w:r w:rsidRPr="00C575A6">
              <w:rPr>
                <w:sz w:val="24"/>
                <w:szCs w:val="24"/>
              </w:rPr>
              <w:t>1.49</w:t>
            </w:r>
          </w:p>
        </w:tc>
        <w:tc>
          <w:tcPr>
            <w:tcW w:w="2153" w:type="dxa"/>
          </w:tcPr>
          <w:p w:rsidR="004B0A35" w:rsidRPr="00C575A6" w:rsidRDefault="004B0A35" w:rsidP="004954E7">
            <w:pPr>
              <w:tabs>
                <w:tab w:val="center" w:pos="4680"/>
                <w:tab w:val="right" w:pos="9360"/>
              </w:tabs>
              <w:jc w:val="center"/>
              <w:rPr>
                <w:sz w:val="24"/>
                <w:szCs w:val="24"/>
              </w:rPr>
            </w:pPr>
            <w:r w:rsidRPr="00C575A6">
              <w:rPr>
                <w:sz w:val="24"/>
                <w:szCs w:val="24"/>
              </w:rPr>
              <w:t>1.79</w:t>
            </w:r>
          </w:p>
        </w:tc>
      </w:tr>
      <w:tr w:rsidR="004B0A35" w:rsidTr="00327619">
        <w:trPr>
          <w:trHeight w:val="383"/>
        </w:trPr>
        <w:tc>
          <w:tcPr>
            <w:tcW w:w="2868" w:type="dxa"/>
          </w:tcPr>
          <w:p w:rsidR="004B0A35" w:rsidRPr="00C575A6" w:rsidRDefault="004B0A35" w:rsidP="004954E7">
            <w:pPr>
              <w:tabs>
                <w:tab w:val="center" w:pos="4680"/>
                <w:tab w:val="right" w:pos="9360"/>
              </w:tabs>
              <w:jc w:val="center"/>
              <w:rPr>
                <w:sz w:val="24"/>
                <w:szCs w:val="24"/>
              </w:rPr>
            </w:pPr>
            <w:r w:rsidRPr="00C575A6">
              <w:rPr>
                <w:sz w:val="24"/>
                <w:szCs w:val="24"/>
              </w:rPr>
              <w:t>Gums</w:t>
            </w:r>
          </w:p>
        </w:tc>
        <w:tc>
          <w:tcPr>
            <w:tcW w:w="1739" w:type="dxa"/>
          </w:tcPr>
          <w:p w:rsidR="004B0A35" w:rsidRPr="00C575A6" w:rsidRDefault="004B0A35" w:rsidP="004954E7">
            <w:pPr>
              <w:tabs>
                <w:tab w:val="center" w:pos="4680"/>
                <w:tab w:val="right" w:pos="9360"/>
              </w:tabs>
              <w:jc w:val="center"/>
              <w:rPr>
                <w:sz w:val="24"/>
                <w:szCs w:val="24"/>
              </w:rPr>
            </w:pPr>
            <w:r w:rsidRPr="00C575A6">
              <w:rPr>
                <w:sz w:val="24"/>
                <w:szCs w:val="24"/>
              </w:rPr>
              <w:t>0.5</w:t>
            </w:r>
          </w:p>
        </w:tc>
        <w:tc>
          <w:tcPr>
            <w:tcW w:w="2153" w:type="dxa"/>
          </w:tcPr>
          <w:p w:rsidR="004B0A35" w:rsidRPr="00C575A6" w:rsidRDefault="004B0A35" w:rsidP="004954E7">
            <w:pPr>
              <w:tabs>
                <w:tab w:val="center" w:pos="4680"/>
                <w:tab w:val="right" w:pos="9360"/>
              </w:tabs>
              <w:jc w:val="center"/>
              <w:rPr>
                <w:sz w:val="24"/>
                <w:szCs w:val="24"/>
              </w:rPr>
            </w:pPr>
            <w:r w:rsidRPr="00C575A6">
              <w:rPr>
                <w:sz w:val="24"/>
                <w:szCs w:val="24"/>
              </w:rPr>
              <w:t>2.23</w:t>
            </w:r>
          </w:p>
        </w:tc>
      </w:tr>
      <w:tr w:rsidR="004B0A35" w:rsidTr="00327619">
        <w:trPr>
          <w:trHeight w:val="193"/>
        </w:trPr>
        <w:tc>
          <w:tcPr>
            <w:tcW w:w="2868" w:type="dxa"/>
            <w:tcBorders>
              <w:bottom w:val="single" w:sz="4" w:space="0" w:color="auto"/>
            </w:tcBorders>
          </w:tcPr>
          <w:p w:rsidR="004B0A35" w:rsidRPr="00C575A6" w:rsidRDefault="004954E7" w:rsidP="004954E7">
            <w:pPr>
              <w:tabs>
                <w:tab w:val="center" w:pos="4680"/>
                <w:tab w:val="right" w:pos="9360"/>
              </w:tabs>
              <w:jc w:val="center"/>
              <w:rPr>
                <w:sz w:val="24"/>
                <w:szCs w:val="24"/>
              </w:rPr>
            </w:pPr>
            <w:r>
              <w:rPr>
                <w:sz w:val="24"/>
                <w:szCs w:val="24"/>
              </w:rPr>
              <w:t xml:space="preserve">     </w:t>
            </w:r>
            <w:r w:rsidR="004B0A35" w:rsidRPr="00C575A6">
              <w:rPr>
                <w:sz w:val="24"/>
                <w:szCs w:val="24"/>
              </w:rPr>
              <w:t>Blossoms</w:t>
            </w:r>
          </w:p>
        </w:tc>
        <w:tc>
          <w:tcPr>
            <w:tcW w:w="1739" w:type="dxa"/>
            <w:tcBorders>
              <w:bottom w:val="single" w:sz="4" w:space="0" w:color="auto"/>
            </w:tcBorders>
          </w:tcPr>
          <w:p w:rsidR="004B0A35" w:rsidRPr="00C575A6" w:rsidRDefault="004B0A35" w:rsidP="004954E7">
            <w:pPr>
              <w:tabs>
                <w:tab w:val="center" w:pos="4680"/>
                <w:tab w:val="right" w:pos="9360"/>
              </w:tabs>
              <w:jc w:val="center"/>
              <w:rPr>
                <w:sz w:val="24"/>
                <w:szCs w:val="24"/>
              </w:rPr>
            </w:pPr>
            <w:r w:rsidRPr="00C575A6">
              <w:rPr>
                <w:sz w:val="24"/>
                <w:szCs w:val="24"/>
              </w:rPr>
              <w:t>0.99</w:t>
            </w:r>
          </w:p>
        </w:tc>
        <w:tc>
          <w:tcPr>
            <w:tcW w:w="2153" w:type="dxa"/>
            <w:tcBorders>
              <w:bottom w:val="single" w:sz="4" w:space="0" w:color="auto"/>
            </w:tcBorders>
          </w:tcPr>
          <w:p w:rsidR="004B0A35" w:rsidRPr="00C575A6" w:rsidRDefault="004B0A35" w:rsidP="004954E7">
            <w:pPr>
              <w:tabs>
                <w:tab w:val="center" w:pos="4680"/>
                <w:tab w:val="right" w:pos="9360"/>
              </w:tabs>
              <w:jc w:val="center"/>
              <w:rPr>
                <w:sz w:val="24"/>
                <w:szCs w:val="24"/>
              </w:rPr>
            </w:pPr>
            <w:r w:rsidRPr="00C575A6">
              <w:rPr>
                <w:sz w:val="24"/>
                <w:szCs w:val="24"/>
              </w:rPr>
              <w:t>0.45</w:t>
            </w:r>
          </w:p>
        </w:tc>
      </w:tr>
      <w:tr w:rsidR="004B0A35" w:rsidTr="00327619">
        <w:trPr>
          <w:trHeight w:val="408"/>
        </w:trPr>
        <w:tc>
          <w:tcPr>
            <w:tcW w:w="2868" w:type="dxa"/>
            <w:tcBorders>
              <w:bottom w:val="single" w:sz="4" w:space="0" w:color="auto"/>
            </w:tcBorders>
          </w:tcPr>
          <w:p w:rsidR="004B0A35" w:rsidRPr="00C575A6" w:rsidRDefault="004B0A35" w:rsidP="004954E7">
            <w:pPr>
              <w:tabs>
                <w:tab w:val="center" w:pos="4680"/>
                <w:tab w:val="right" w:pos="9360"/>
              </w:tabs>
              <w:jc w:val="center"/>
              <w:rPr>
                <w:sz w:val="24"/>
                <w:szCs w:val="24"/>
              </w:rPr>
            </w:pPr>
            <w:r w:rsidRPr="00C575A6">
              <w:rPr>
                <w:sz w:val="24"/>
                <w:szCs w:val="24"/>
              </w:rPr>
              <w:t>Total</w:t>
            </w:r>
          </w:p>
        </w:tc>
        <w:tc>
          <w:tcPr>
            <w:tcW w:w="1739" w:type="dxa"/>
            <w:tcBorders>
              <w:bottom w:val="single" w:sz="4" w:space="0" w:color="auto"/>
            </w:tcBorders>
          </w:tcPr>
          <w:p w:rsidR="004B0A35" w:rsidRPr="00C575A6" w:rsidRDefault="004B0A35" w:rsidP="004954E7">
            <w:pPr>
              <w:tabs>
                <w:tab w:val="center" w:pos="4680"/>
                <w:tab w:val="right" w:pos="9360"/>
              </w:tabs>
              <w:jc w:val="center"/>
              <w:rPr>
                <w:sz w:val="24"/>
                <w:szCs w:val="24"/>
              </w:rPr>
            </w:pPr>
            <w:r w:rsidRPr="00C575A6">
              <w:rPr>
                <w:sz w:val="24"/>
                <w:szCs w:val="24"/>
              </w:rPr>
              <w:t>100</w:t>
            </w:r>
          </w:p>
        </w:tc>
        <w:tc>
          <w:tcPr>
            <w:tcW w:w="2153" w:type="dxa"/>
            <w:tcBorders>
              <w:bottom w:val="single" w:sz="4" w:space="0" w:color="auto"/>
            </w:tcBorders>
          </w:tcPr>
          <w:p w:rsidR="004B0A35" w:rsidRPr="00C575A6" w:rsidRDefault="004B0A35" w:rsidP="004954E7">
            <w:pPr>
              <w:tabs>
                <w:tab w:val="center" w:pos="4680"/>
                <w:tab w:val="right" w:pos="9360"/>
              </w:tabs>
              <w:jc w:val="center"/>
              <w:rPr>
                <w:sz w:val="24"/>
                <w:szCs w:val="24"/>
              </w:rPr>
            </w:pPr>
            <w:r w:rsidRPr="00C575A6">
              <w:rPr>
                <w:sz w:val="24"/>
                <w:szCs w:val="24"/>
              </w:rPr>
              <w:t>100</w:t>
            </w:r>
          </w:p>
        </w:tc>
      </w:tr>
    </w:tbl>
    <w:p w:rsidR="004B0A35" w:rsidRPr="001D4626" w:rsidRDefault="004B0A35" w:rsidP="00F8224B">
      <w:pPr>
        <w:widowControl w:val="0"/>
        <w:autoSpaceDE w:val="0"/>
        <w:autoSpaceDN w:val="0"/>
        <w:adjustRightInd w:val="0"/>
        <w:spacing w:before="33" w:line="360" w:lineRule="auto"/>
        <w:ind w:right="75"/>
        <w:jc w:val="both"/>
        <w:rPr>
          <w:rFonts w:ascii="Arial" w:hAnsi="Arial" w:cs="Arial"/>
          <w:sz w:val="24"/>
          <w:szCs w:val="24"/>
        </w:rPr>
      </w:pPr>
    </w:p>
    <w:p w:rsidR="00F8224B" w:rsidRDefault="005E3CE2" w:rsidP="005E3CE2">
      <w:pPr>
        <w:pStyle w:val="Caption"/>
        <w:rPr>
          <w:b w:val="0"/>
          <w:color w:val="auto"/>
          <w:sz w:val="24"/>
          <w:szCs w:val="24"/>
        </w:rPr>
      </w:pPr>
      <w:bookmarkStart w:id="178" w:name="_Toc522936940"/>
      <w:bookmarkStart w:id="179" w:name="_Toc522631903"/>
      <w:bookmarkStart w:id="180" w:name="_Toc523412368"/>
      <w:bookmarkStart w:id="181" w:name="_Toc524318778"/>
      <w:bookmarkStart w:id="182" w:name="_Toc524657418"/>
      <w:bookmarkStart w:id="183" w:name="_Toc524703936"/>
      <w:r w:rsidRPr="005E3CE2">
        <w:rPr>
          <w:b w:val="0"/>
          <w:color w:val="auto"/>
          <w:sz w:val="24"/>
          <w:szCs w:val="24"/>
        </w:rPr>
        <w:t xml:space="preserve">Table </w:t>
      </w:r>
      <w:r w:rsidR="004109EB" w:rsidRPr="005E3CE2">
        <w:rPr>
          <w:b w:val="0"/>
          <w:color w:val="auto"/>
          <w:sz w:val="24"/>
          <w:szCs w:val="24"/>
        </w:rPr>
        <w:fldChar w:fldCharType="begin"/>
      </w:r>
      <w:r w:rsidRPr="005E3CE2">
        <w:rPr>
          <w:b w:val="0"/>
          <w:color w:val="auto"/>
          <w:sz w:val="24"/>
          <w:szCs w:val="24"/>
        </w:rPr>
        <w:instrText xml:space="preserve"> SEQ Table \* ARABIC </w:instrText>
      </w:r>
      <w:r w:rsidR="004109EB" w:rsidRPr="005E3CE2">
        <w:rPr>
          <w:b w:val="0"/>
          <w:color w:val="auto"/>
          <w:sz w:val="24"/>
          <w:szCs w:val="24"/>
        </w:rPr>
        <w:fldChar w:fldCharType="separate"/>
      </w:r>
      <w:r w:rsidR="00E76662">
        <w:rPr>
          <w:b w:val="0"/>
          <w:noProof/>
          <w:color w:val="auto"/>
          <w:sz w:val="24"/>
          <w:szCs w:val="24"/>
        </w:rPr>
        <w:t>8</w:t>
      </w:r>
      <w:r w:rsidR="004109EB" w:rsidRPr="005E3CE2">
        <w:rPr>
          <w:b w:val="0"/>
          <w:color w:val="auto"/>
          <w:sz w:val="24"/>
          <w:szCs w:val="24"/>
        </w:rPr>
        <w:fldChar w:fldCharType="end"/>
      </w:r>
      <w:r>
        <w:t xml:space="preserve"> </w:t>
      </w:r>
      <w:r w:rsidR="00F8224B" w:rsidRPr="007056D0">
        <w:rPr>
          <w:b w:val="0"/>
          <w:color w:val="auto"/>
          <w:sz w:val="24"/>
          <w:szCs w:val="24"/>
        </w:rPr>
        <w:t>Percent of tim</w:t>
      </w:r>
      <w:r w:rsidR="000C5F4E">
        <w:rPr>
          <w:b w:val="0"/>
          <w:color w:val="auto"/>
          <w:sz w:val="24"/>
          <w:szCs w:val="24"/>
        </w:rPr>
        <w:t>e spent by the three groups of D</w:t>
      </w:r>
      <w:r w:rsidR="00F8224B" w:rsidRPr="007056D0">
        <w:rPr>
          <w:b w:val="0"/>
          <w:color w:val="auto"/>
          <w:sz w:val="24"/>
          <w:szCs w:val="24"/>
        </w:rPr>
        <w:t xml:space="preserve">e </w:t>
      </w:r>
      <w:proofErr w:type="spellStart"/>
      <w:r w:rsidR="00F8224B" w:rsidRPr="007056D0">
        <w:rPr>
          <w:b w:val="0"/>
          <w:color w:val="auto"/>
          <w:sz w:val="24"/>
          <w:szCs w:val="24"/>
        </w:rPr>
        <w:t>Brazza’s</w:t>
      </w:r>
      <w:proofErr w:type="spellEnd"/>
      <w:r w:rsidR="00F8224B" w:rsidRPr="007056D0">
        <w:rPr>
          <w:b w:val="0"/>
          <w:color w:val="auto"/>
          <w:sz w:val="24"/>
          <w:szCs w:val="24"/>
        </w:rPr>
        <w:t xml:space="preserve"> monkeys feeding on different food</w:t>
      </w:r>
      <w:bookmarkEnd w:id="178"/>
      <w:r w:rsidR="00690F09" w:rsidRPr="007056D0">
        <w:rPr>
          <w:b w:val="0"/>
          <w:color w:val="auto"/>
          <w:sz w:val="24"/>
          <w:szCs w:val="24"/>
        </w:rPr>
        <w:t xml:space="preserve"> </w:t>
      </w:r>
      <w:r w:rsidR="00690CD0" w:rsidRPr="007056D0">
        <w:rPr>
          <w:b w:val="0"/>
          <w:color w:val="auto"/>
          <w:sz w:val="24"/>
          <w:szCs w:val="24"/>
        </w:rPr>
        <w:t xml:space="preserve">                      </w:t>
      </w:r>
      <w:r w:rsidR="00750B83">
        <w:rPr>
          <w:b w:val="0"/>
          <w:color w:val="auto"/>
          <w:sz w:val="24"/>
          <w:szCs w:val="24"/>
        </w:rPr>
        <w:t xml:space="preserve">   </w:t>
      </w:r>
      <w:r w:rsidR="00750B83">
        <w:rPr>
          <w:b w:val="0"/>
          <w:color w:val="auto"/>
          <w:sz w:val="24"/>
          <w:szCs w:val="24"/>
        </w:rPr>
        <w:tab/>
      </w:r>
      <w:r w:rsidR="00F8224B" w:rsidRPr="007056D0">
        <w:rPr>
          <w:b w:val="0"/>
          <w:color w:val="auto"/>
          <w:sz w:val="24"/>
          <w:szCs w:val="24"/>
        </w:rPr>
        <w:t>items at different seasons.</w:t>
      </w:r>
      <w:bookmarkEnd w:id="179"/>
      <w:bookmarkEnd w:id="180"/>
      <w:bookmarkEnd w:id="181"/>
      <w:bookmarkEnd w:id="182"/>
      <w:bookmarkEnd w:id="183"/>
    </w:p>
    <w:p w:rsidR="001B6DD2" w:rsidRPr="001B6DD2" w:rsidRDefault="001B6DD2" w:rsidP="001B6DD2"/>
    <w:p w:rsidR="006438C3" w:rsidRDefault="006438C3" w:rsidP="00CE1FB0">
      <w:pPr>
        <w:pStyle w:val="Heading2"/>
        <w:numPr>
          <w:ilvl w:val="0"/>
          <w:numId w:val="0"/>
        </w:numPr>
        <w:rPr>
          <w:rFonts w:ascii="Times New Roman" w:hAnsi="Times New Roman" w:cs="Times New Roman"/>
          <w:i w:val="0"/>
        </w:rPr>
      </w:pPr>
      <w:bookmarkStart w:id="184" w:name="_Toc524342597"/>
      <w:r w:rsidRPr="00CE1FB0">
        <w:rPr>
          <w:rFonts w:ascii="Times New Roman" w:hAnsi="Times New Roman" w:cs="Times New Roman"/>
          <w:i w:val="0"/>
        </w:rPr>
        <w:t>4.</w:t>
      </w:r>
      <w:r w:rsidR="00690CD0">
        <w:rPr>
          <w:rFonts w:ascii="Times New Roman" w:hAnsi="Times New Roman" w:cs="Times New Roman"/>
          <w:i w:val="0"/>
        </w:rPr>
        <w:t>1.6.</w:t>
      </w:r>
      <w:r w:rsidRPr="00CE1FB0">
        <w:rPr>
          <w:rFonts w:ascii="Times New Roman" w:hAnsi="Times New Roman" w:cs="Times New Roman"/>
          <w:i w:val="0"/>
          <w:color w:val="FF0000"/>
        </w:rPr>
        <w:t xml:space="preserve"> </w:t>
      </w:r>
      <w:r w:rsidRPr="00CE1FB0">
        <w:rPr>
          <w:rFonts w:ascii="Times New Roman" w:hAnsi="Times New Roman" w:cs="Times New Roman"/>
          <w:i w:val="0"/>
        </w:rPr>
        <w:t xml:space="preserve">Threat of de </w:t>
      </w:r>
      <w:proofErr w:type="spellStart"/>
      <w:r w:rsidRPr="00CE1FB0">
        <w:rPr>
          <w:rFonts w:ascii="Times New Roman" w:hAnsi="Times New Roman" w:cs="Times New Roman"/>
          <w:i w:val="0"/>
        </w:rPr>
        <w:t>Brazza’s</w:t>
      </w:r>
      <w:proofErr w:type="spellEnd"/>
      <w:r w:rsidR="00CE1FB0">
        <w:rPr>
          <w:rFonts w:ascii="Times New Roman" w:hAnsi="Times New Roman" w:cs="Times New Roman"/>
          <w:i w:val="0"/>
        </w:rPr>
        <w:t xml:space="preserve"> Monkeys</w:t>
      </w:r>
      <w:bookmarkEnd w:id="184"/>
    </w:p>
    <w:p w:rsidR="005032B5" w:rsidRPr="005032B5" w:rsidRDefault="005032B5" w:rsidP="005032B5"/>
    <w:p w:rsidR="006438C3" w:rsidRDefault="006438C3" w:rsidP="006438C3">
      <w:pPr>
        <w:spacing w:line="360" w:lineRule="auto"/>
        <w:ind w:right="-30"/>
        <w:jc w:val="both"/>
        <w:rPr>
          <w:sz w:val="24"/>
          <w:szCs w:val="24"/>
        </w:rPr>
      </w:pPr>
      <w:r w:rsidRPr="002551F7">
        <w:rPr>
          <w:sz w:val="24"/>
          <w:szCs w:val="24"/>
        </w:rPr>
        <w:t xml:space="preserve"> The plant species happen to be some of the most preferred by de </w:t>
      </w:r>
      <w:proofErr w:type="spellStart"/>
      <w:r w:rsidRPr="002551F7">
        <w:rPr>
          <w:sz w:val="24"/>
          <w:szCs w:val="24"/>
        </w:rPr>
        <w:t>Brazza's</w:t>
      </w:r>
      <w:proofErr w:type="spellEnd"/>
      <w:r w:rsidRPr="002551F7">
        <w:rPr>
          <w:sz w:val="24"/>
          <w:szCs w:val="24"/>
        </w:rPr>
        <w:t xml:space="preserve"> monkeys; hence the conflict. The forest and the vegetation are often burnt, either by the honey collectors, timber production, charcoal, deforestation, expansion of farmland or more distant areas are also affected by honey harvesting often leading to forest fires</w:t>
      </w:r>
      <w:r w:rsidR="00937523">
        <w:rPr>
          <w:sz w:val="24"/>
          <w:szCs w:val="24"/>
        </w:rPr>
        <w:t xml:space="preserve"> (Figure 9)</w:t>
      </w:r>
      <w:r w:rsidRPr="002551F7">
        <w:rPr>
          <w:sz w:val="24"/>
          <w:szCs w:val="24"/>
        </w:rPr>
        <w:t xml:space="preserve">. I found persecution of the de </w:t>
      </w:r>
      <w:proofErr w:type="spellStart"/>
      <w:r w:rsidRPr="002551F7">
        <w:rPr>
          <w:sz w:val="24"/>
          <w:szCs w:val="24"/>
        </w:rPr>
        <w:t>Brazza's</w:t>
      </w:r>
      <w:proofErr w:type="spellEnd"/>
      <w:r w:rsidRPr="002551F7">
        <w:rPr>
          <w:sz w:val="24"/>
          <w:szCs w:val="24"/>
        </w:rPr>
        <w:t xml:space="preserve"> monke</w:t>
      </w:r>
      <w:r w:rsidR="00937523">
        <w:rPr>
          <w:sz w:val="24"/>
          <w:szCs w:val="24"/>
        </w:rPr>
        <w:t>ys by the local people:  using</w:t>
      </w:r>
      <w:r w:rsidR="00BB19B5">
        <w:rPr>
          <w:sz w:val="24"/>
          <w:szCs w:val="24"/>
        </w:rPr>
        <w:t xml:space="preserve"> by dog,</w:t>
      </w:r>
      <w:r w:rsidRPr="002551F7">
        <w:rPr>
          <w:sz w:val="24"/>
          <w:szCs w:val="24"/>
        </w:rPr>
        <w:t xml:space="preserve"> traditional</w:t>
      </w:r>
      <w:r w:rsidR="00BB19B5">
        <w:rPr>
          <w:sz w:val="24"/>
          <w:szCs w:val="24"/>
        </w:rPr>
        <w:t xml:space="preserve"> snares</w:t>
      </w:r>
      <w:r w:rsidRPr="002551F7">
        <w:rPr>
          <w:sz w:val="24"/>
          <w:szCs w:val="24"/>
        </w:rPr>
        <w:t xml:space="preserve"> method called ‘</w:t>
      </w:r>
      <w:proofErr w:type="spellStart"/>
      <w:r w:rsidRPr="002551F7">
        <w:rPr>
          <w:sz w:val="24"/>
          <w:szCs w:val="24"/>
        </w:rPr>
        <w:t>Bendo</w:t>
      </w:r>
      <w:proofErr w:type="spellEnd"/>
      <w:r w:rsidRPr="002551F7">
        <w:rPr>
          <w:sz w:val="24"/>
          <w:szCs w:val="24"/>
        </w:rPr>
        <w:t>’ to keep them from maiz</w:t>
      </w:r>
      <w:r w:rsidR="00BB19B5">
        <w:rPr>
          <w:sz w:val="24"/>
          <w:szCs w:val="24"/>
        </w:rPr>
        <w:t>e was observed.</w:t>
      </w:r>
      <w:r w:rsidRPr="002551F7">
        <w:rPr>
          <w:sz w:val="24"/>
          <w:szCs w:val="24"/>
        </w:rPr>
        <w:t xml:space="preserve"> </w:t>
      </w:r>
      <w:r w:rsidR="00BB19B5" w:rsidRPr="002551F7">
        <w:rPr>
          <w:sz w:val="24"/>
          <w:szCs w:val="24"/>
        </w:rPr>
        <w:t>H</w:t>
      </w:r>
      <w:r w:rsidRPr="002551F7">
        <w:rPr>
          <w:sz w:val="24"/>
          <w:szCs w:val="24"/>
        </w:rPr>
        <w:t>abitat</w:t>
      </w:r>
      <w:r w:rsidR="00BB19B5">
        <w:rPr>
          <w:sz w:val="24"/>
          <w:szCs w:val="24"/>
        </w:rPr>
        <w:t xml:space="preserve"> destruction especially for coffee plantations</w:t>
      </w:r>
      <w:r w:rsidRPr="002551F7">
        <w:rPr>
          <w:sz w:val="24"/>
          <w:szCs w:val="24"/>
        </w:rPr>
        <w:t xml:space="preserve"> </w:t>
      </w:r>
      <w:r w:rsidR="00BB19B5" w:rsidRPr="002551F7">
        <w:rPr>
          <w:sz w:val="24"/>
          <w:szCs w:val="24"/>
        </w:rPr>
        <w:t>was</w:t>
      </w:r>
      <w:r w:rsidR="00BB19B5">
        <w:rPr>
          <w:sz w:val="24"/>
          <w:szCs w:val="24"/>
        </w:rPr>
        <w:t xml:space="preserve"> among the threats</w:t>
      </w:r>
      <w:r w:rsidRPr="002551F7">
        <w:rPr>
          <w:sz w:val="24"/>
          <w:szCs w:val="24"/>
        </w:rPr>
        <w:t xml:space="preserve"> in the area. As a result the natural forests are being currently disturbed habitats for de </w:t>
      </w:r>
      <w:proofErr w:type="spellStart"/>
      <w:r w:rsidRPr="002551F7">
        <w:rPr>
          <w:sz w:val="24"/>
          <w:szCs w:val="24"/>
        </w:rPr>
        <w:t>Brazza's</w:t>
      </w:r>
      <w:proofErr w:type="spellEnd"/>
      <w:r w:rsidRPr="002551F7">
        <w:rPr>
          <w:sz w:val="24"/>
          <w:szCs w:val="24"/>
        </w:rPr>
        <w:t xml:space="preserve"> monkeys.</w:t>
      </w:r>
    </w:p>
    <w:p w:rsidR="00B514D8" w:rsidRDefault="00B514D8" w:rsidP="006438C3">
      <w:pPr>
        <w:spacing w:line="360" w:lineRule="auto"/>
        <w:ind w:right="-30"/>
        <w:jc w:val="both"/>
        <w:rPr>
          <w:sz w:val="24"/>
          <w:szCs w:val="24"/>
        </w:rPr>
      </w:pPr>
    </w:p>
    <w:p w:rsidR="006438C3" w:rsidRPr="008A167E" w:rsidRDefault="006438C3" w:rsidP="006438C3">
      <w:pPr>
        <w:spacing w:line="360" w:lineRule="auto"/>
        <w:jc w:val="both"/>
        <w:rPr>
          <w:sz w:val="24"/>
          <w:szCs w:val="24"/>
        </w:rPr>
      </w:pPr>
      <w:r w:rsidRPr="001534CA">
        <w:rPr>
          <w:sz w:val="24"/>
          <w:szCs w:val="24"/>
        </w:rPr>
        <w:t>De</w:t>
      </w:r>
      <w:r w:rsidRPr="001534CA">
        <w:rPr>
          <w:spacing w:val="34"/>
          <w:sz w:val="24"/>
          <w:szCs w:val="24"/>
        </w:rPr>
        <w:t xml:space="preserve"> </w:t>
      </w:r>
      <w:proofErr w:type="spellStart"/>
      <w:r w:rsidRPr="001534CA">
        <w:rPr>
          <w:spacing w:val="34"/>
          <w:sz w:val="24"/>
          <w:szCs w:val="24"/>
        </w:rPr>
        <w:t>Brazza’s</w:t>
      </w:r>
      <w:proofErr w:type="spellEnd"/>
      <w:r w:rsidRPr="001534CA">
        <w:rPr>
          <w:spacing w:val="34"/>
          <w:sz w:val="24"/>
          <w:szCs w:val="24"/>
        </w:rPr>
        <w:t xml:space="preserve"> </w:t>
      </w:r>
      <w:r w:rsidRPr="001534CA">
        <w:rPr>
          <w:sz w:val="24"/>
          <w:szCs w:val="24"/>
        </w:rPr>
        <w:t>Monk</w:t>
      </w:r>
      <w:r w:rsidRPr="001534CA">
        <w:rPr>
          <w:spacing w:val="1"/>
          <w:sz w:val="24"/>
          <w:szCs w:val="24"/>
        </w:rPr>
        <w:t>e</w:t>
      </w:r>
      <w:r w:rsidRPr="001534CA">
        <w:rPr>
          <w:sz w:val="24"/>
          <w:szCs w:val="24"/>
        </w:rPr>
        <w:t>ys</w:t>
      </w:r>
      <w:r w:rsidRPr="001534CA">
        <w:rPr>
          <w:spacing w:val="-10"/>
          <w:sz w:val="24"/>
          <w:szCs w:val="24"/>
        </w:rPr>
        <w:t xml:space="preserve"> </w:t>
      </w:r>
      <w:r w:rsidRPr="001534CA">
        <w:rPr>
          <w:sz w:val="24"/>
          <w:szCs w:val="24"/>
        </w:rPr>
        <w:t>were crop</w:t>
      </w:r>
      <w:r w:rsidRPr="001534CA">
        <w:rPr>
          <w:spacing w:val="44"/>
          <w:sz w:val="24"/>
          <w:szCs w:val="24"/>
        </w:rPr>
        <w:t xml:space="preserve"> </w:t>
      </w:r>
      <w:r w:rsidRPr="001534CA">
        <w:rPr>
          <w:sz w:val="24"/>
          <w:szCs w:val="24"/>
        </w:rPr>
        <w:t>r</w:t>
      </w:r>
      <w:r w:rsidRPr="001534CA">
        <w:rPr>
          <w:spacing w:val="-1"/>
          <w:sz w:val="24"/>
          <w:szCs w:val="24"/>
        </w:rPr>
        <w:t>a</w:t>
      </w:r>
      <w:r w:rsidR="00BB19B5">
        <w:rPr>
          <w:sz w:val="24"/>
          <w:szCs w:val="24"/>
        </w:rPr>
        <w:t>iders</w:t>
      </w:r>
      <w:r w:rsidRPr="001534CA">
        <w:rPr>
          <w:sz w:val="24"/>
          <w:szCs w:val="24"/>
        </w:rPr>
        <w:t xml:space="preserve"> </w:t>
      </w:r>
      <w:r w:rsidR="00BD4FCB">
        <w:rPr>
          <w:sz w:val="24"/>
          <w:szCs w:val="24"/>
        </w:rPr>
        <w:t xml:space="preserve">rarely </w:t>
      </w:r>
      <w:r w:rsidRPr="001534CA">
        <w:rPr>
          <w:sz w:val="24"/>
          <w:szCs w:val="24"/>
        </w:rPr>
        <w:t>and raid cr</w:t>
      </w:r>
      <w:r w:rsidRPr="001534CA">
        <w:rPr>
          <w:spacing w:val="1"/>
          <w:sz w:val="24"/>
          <w:szCs w:val="24"/>
        </w:rPr>
        <w:t>o</w:t>
      </w:r>
      <w:r w:rsidRPr="001534CA">
        <w:rPr>
          <w:sz w:val="24"/>
          <w:szCs w:val="24"/>
        </w:rPr>
        <w:t>ps</w:t>
      </w:r>
      <w:r w:rsidRPr="001534CA">
        <w:rPr>
          <w:spacing w:val="8"/>
          <w:sz w:val="24"/>
          <w:szCs w:val="24"/>
        </w:rPr>
        <w:t xml:space="preserve"> </w:t>
      </w:r>
      <w:r w:rsidRPr="001534CA">
        <w:rPr>
          <w:sz w:val="24"/>
          <w:szCs w:val="24"/>
        </w:rPr>
        <w:t xml:space="preserve">of </w:t>
      </w:r>
      <w:r w:rsidRPr="001534CA">
        <w:rPr>
          <w:spacing w:val="1"/>
          <w:sz w:val="24"/>
          <w:szCs w:val="24"/>
        </w:rPr>
        <w:t>m</w:t>
      </w:r>
      <w:r w:rsidRPr="001534CA">
        <w:rPr>
          <w:sz w:val="24"/>
          <w:szCs w:val="24"/>
        </w:rPr>
        <w:t>aiz</w:t>
      </w:r>
      <w:r w:rsidRPr="001534CA">
        <w:rPr>
          <w:spacing w:val="1"/>
          <w:sz w:val="24"/>
          <w:szCs w:val="24"/>
        </w:rPr>
        <w:t>e.</w:t>
      </w:r>
      <w:r w:rsidRPr="001534CA">
        <w:rPr>
          <w:spacing w:val="19"/>
          <w:sz w:val="24"/>
          <w:szCs w:val="24"/>
        </w:rPr>
        <w:t xml:space="preserve"> </w:t>
      </w:r>
      <w:r w:rsidRPr="001534CA">
        <w:rPr>
          <w:sz w:val="24"/>
          <w:szCs w:val="24"/>
        </w:rPr>
        <w:t>Predation by</w:t>
      </w:r>
      <w:r w:rsidRPr="001534CA">
        <w:rPr>
          <w:spacing w:val="-13"/>
          <w:sz w:val="24"/>
          <w:szCs w:val="24"/>
        </w:rPr>
        <w:t xml:space="preserve"> </w:t>
      </w:r>
      <w:r w:rsidRPr="001534CA">
        <w:rPr>
          <w:sz w:val="24"/>
          <w:szCs w:val="24"/>
        </w:rPr>
        <w:t>dogs</w:t>
      </w:r>
      <w:r w:rsidRPr="001534CA">
        <w:rPr>
          <w:spacing w:val="4"/>
          <w:sz w:val="24"/>
          <w:szCs w:val="24"/>
        </w:rPr>
        <w:t xml:space="preserve"> and trapping of them by traditional method called ‘</w:t>
      </w:r>
      <w:proofErr w:type="spellStart"/>
      <w:r w:rsidRPr="001534CA">
        <w:rPr>
          <w:spacing w:val="4"/>
          <w:sz w:val="24"/>
          <w:szCs w:val="24"/>
        </w:rPr>
        <w:t>Be</w:t>
      </w:r>
      <w:r w:rsidR="008A167E">
        <w:rPr>
          <w:spacing w:val="4"/>
          <w:sz w:val="24"/>
          <w:szCs w:val="24"/>
        </w:rPr>
        <w:t>ndo</w:t>
      </w:r>
      <w:proofErr w:type="spellEnd"/>
      <w:r w:rsidR="008A167E">
        <w:rPr>
          <w:spacing w:val="4"/>
          <w:sz w:val="24"/>
          <w:szCs w:val="24"/>
        </w:rPr>
        <w:t>’ to protect them from</w:t>
      </w:r>
      <w:r w:rsidR="007A052C">
        <w:rPr>
          <w:spacing w:val="4"/>
          <w:sz w:val="24"/>
          <w:szCs w:val="24"/>
        </w:rPr>
        <w:t xml:space="preserve"> maize</w:t>
      </w:r>
      <w:r w:rsidRPr="001534CA">
        <w:rPr>
          <w:spacing w:val="4"/>
          <w:sz w:val="24"/>
          <w:szCs w:val="24"/>
        </w:rPr>
        <w:t xml:space="preserve"> </w:t>
      </w:r>
      <w:r w:rsidRPr="001534CA">
        <w:rPr>
          <w:sz w:val="24"/>
          <w:szCs w:val="24"/>
        </w:rPr>
        <w:t>during</w:t>
      </w:r>
      <w:r w:rsidRPr="001534CA">
        <w:rPr>
          <w:spacing w:val="-15"/>
          <w:sz w:val="24"/>
          <w:szCs w:val="24"/>
        </w:rPr>
        <w:t xml:space="preserve"> </w:t>
      </w:r>
      <w:r w:rsidRPr="001534CA">
        <w:rPr>
          <w:sz w:val="24"/>
          <w:szCs w:val="24"/>
        </w:rPr>
        <w:t>the</w:t>
      </w:r>
      <w:r w:rsidRPr="001534CA">
        <w:rPr>
          <w:spacing w:val="12"/>
          <w:sz w:val="24"/>
          <w:szCs w:val="24"/>
        </w:rPr>
        <w:t xml:space="preserve"> </w:t>
      </w:r>
      <w:r w:rsidRPr="001534CA">
        <w:rPr>
          <w:sz w:val="24"/>
          <w:szCs w:val="24"/>
        </w:rPr>
        <w:t>study</w:t>
      </w:r>
      <w:r w:rsidRPr="001534CA">
        <w:rPr>
          <w:w w:val="99"/>
          <w:sz w:val="24"/>
          <w:szCs w:val="24"/>
        </w:rPr>
        <w:t>.</w:t>
      </w:r>
      <w:r w:rsidRPr="001534CA">
        <w:rPr>
          <w:color w:val="FF0000"/>
          <w:spacing w:val="-35"/>
          <w:sz w:val="24"/>
          <w:szCs w:val="24"/>
        </w:rPr>
        <w:t xml:space="preserve"> </w:t>
      </w:r>
      <w:r w:rsidR="008A167E">
        <w:rPr>
          <w:spacing w:val="-35"/>
          <w:sz w:val="24"/>
          <w:szCs w:val="24"/>
        </w:rPr>
        <w:t>(</w:t>
      </w:r>
      <w:r w:rsidR="007A052C">
        <w:rPr>
          <w:spacing w:val="-35"/>
          <w:sz w:val="24"/>
          <w:szCs w:val="24"/>
        </w:rPr>
        <w:t>Figure 9</w:t>
      </w:r>
      <w:r w:rsidR="008A167E">
        <w:rPr>
          <w:spacing w:val="-35"/>
          <w:sz w:val="24"/>
          <w:szCs w:val="24"/>
        </w:rPr>
        <w:t>)</w:t>
      </w:r>
    </w:p>
    <w:p w:rsidR="006438C3" w:rsidRPr="002551F7" w:rsidRDefault="006438C3" w:rsidP="006438C3">
      <w:pPr>
        <w:spacing w:line="360" w:lineRule="auto"/>
        <w:ind w:right="-30"/>
        <w:jc w:val="both"/>
        <w:rPr>
          <w:sz w:val="24"/>
          <w:szCs w:val="24"/>
        </w:rPr>
      </w:pPr>
    </w:p>
    <w:p w:rsidR="006438C3" w:rsidRDefault="006438C3" w:rsidP="00E26A70">
      <w:pPr>
        <w:pStyle w:val="last"/>
        <w:spacing w:line="360" w:lineRule="auto"/>
        <w:ind w:left="720"/>
        <w:jc w:val="center"/>
      </w:pPr>
      <w:r>
        <w:rPr>
          <w:noProof/>
        </w:rPr>
        <w:lastRenderedPageBreak/>
        <w:drawing>
          <wp:inline distT="0" distB="0" distL="0" distR="0">
            <wp:extent cx="4714875" cy="3200400"/>
            <wp:effectExtent l="19050" t="0" r="9525"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a:stretch>
                      <a:fillRect/>
                    </a:stretch>
                  </pic:blipFill>
                  <pic:spPr bwMode="auto">
                    <a:xfrm>
                      <a:off x="0" y="0"/>
                      <a:ext cx="4714875" cy="3200400"/>
                    </a:xfrm>
                    <a:prstGeom prst="rect">
                      <a:avLst/>
                    </a:prstGeom>
                    <a:noFill/>
                    <a:ln w="9525">
                      <a:noFill/>
                      <a:miter lim="800000"/>
                      <a:headEnd/>
                      <a:tailEnd/>
                    </a:ln>
                  </pic:spPr>
                </pic:pic>
              </a:graphicData>
            </a:graphic>
          </wp:inline>
        </w:drawing>
      </w:r>
    </w:p>
    <w:p w:rsidR="006438C3" w:rsidRPr="000D7577" w:rsidRDefault="006438C3" w:rsidP="000D7577">
      <w:pPr>
        <w:pStyle w:val="Caption"/>
        <w:rPr>
          <w:b w:val="0"/>
          <w:color w:val="auto"/>
          <w:sz w:val="24"/>
          <w:szCs w:val="24"/>
        </w:rPr>
      </w:pPr>
      <w:r w:rsidRPr="00472F88">
        <w:rPr>
          <w:b w:val="0"/>
          <w:sz w:val="24"/>
          <w:szCs w:val="24"/>
        </w:rPr>
        <w:t xml:space="preserve">             </w:t>
      </w:r>
      <w:r w:rsidR="00C9089E">
        <w:rPr>
          <w:b w:val="0"/>
          <w:sz w:val="24"/>
          <w:szCs w:val="24"/>
        </w:rPr>
        <w:t xml:space="preserve">                    </w:t>
      </w:r>
      <w:r w:rsidRPr="00472F88">
        <w:rPr>
          <w:b w:val="0"/>
          <w:sz w:val="24"/>
          <w:szCs w:val="24"/>
        </w:rPr>
        <w:t xml:space="preserve"> </w:t>
      </w:r>
      <w:bookmarkStart w:id="185" w:name="_Toc524657071"/>
      <w:bookmarkStart w:id="186" w:name="_Toc524704356"/>
      <w:bookmarkStart w:id="187" w:name="_Toc521012457"/>
      <w:bookmarkStart w:id="188" w:name="_Toc522631960"/>
      <w:bookmarkStart w:id="189" w:name="_Toc522931400"/>
      <w:bookmarkStart w:id="190" w:name="_Toc523412665"/>
      <w:bookmarkStart w:id="191" w:name="_Toc524319131"/>
      <w:r w:rsidR="000D7577" w:rsidRPr="000D7577">
        <w:rPr>
          <w:b w:val="0"/>
          <w:color w:val="auto"/>
          <w:sz w:val="24"/>
          <w:szCs w:val="24"/>
        </w:rPr>
        <w:t xml:space="preserve">Figure </w:t>
      </w:r>
      <w:r w:rsidR="004109EB" w:rsidRPr="000D7577">
        <w:rPr>
          <w:b w:val="0"/>
          <w:color w:val="auto"/>
          <w:sz w:val="24"/>
          <w:szCs w:val="24"/>
        </w:rPr>
        <w:fldChar w:fldCharType="begin"/>
      </w:r>
      <w:r w:rsidR="000D7577" w:rsidRPr="000D7577">
        <w:rPr>
          <w:b w:val="0"/>
          <w:color w:val="auto"/>
          <w:sz w:val="24"/>
          <w:szCs w:val="24"/>
        </w:rPr>
        <w:instrText xml:space="preserve"> SEQ Figure \* ARABIC </w:instrText>
      </w:r>
      <w:r w:rsidR="004109EB" w:rsidRPr="000D7577">
        <w:rPr>
          <w:b w:val="0"/>
          <w:color w:val="auto"/>
          <w:sz w:val="24"/>
          <w:szCs w:val="24"/>
        </w:rPr>
        <w:fldChar w:fldCharType="separate"/>
      </w:r>
      <w:r w:rsidR="00E76662">
        <w:rPr>
          <w:b w:val="0"/>
          <w:noProof/>
          <w:color w:val="auto"/>
          <w:sz w:val="24"/>
          <w:szCs w:val="24"/>
        </w:rPr>
        <w:t>9</w:t>
      </w:r>
      <w:r w:rsidR="004109EB" w:rsidRPr="000D7577">
        <w:rPr>
          <w:b w:val="0"/>
          <w:color w:val="auto"/>
          <w:sz w:val="24"/>
          <w:szCs w:val="24"/>
        </w:rPr>
        <w:fldChar w:fldCharType="end"/>
      </w:r>
      <w:r w:rsidR="00BC6582" w:rsidRPr="00690F09">
        <w:rPr>
          <w:color w:val="auto"/>
          <w:sz w:val="24"/>
          <w:szCs w:val="24"/>
        </w:rPr>
        <w:t xml:space="preserve"> </w:t>
      </w:r>
      <w:r w:rsidRPr="00690F09">
        <w:rPr>
          <w:b w:val="0"/>
          <w:color w:val="auto"/>
          <w:sz w:val="24"/>
          <w:szCs w:val="24"/>
        </w:rPr>
        <w:t xml:space="preserve"> Clearing</w:t>
      </w:r>
      <w:r w:rsidRPr="00472F88">
        <w:rPr>
          <w:b w:val="0"/>
          <w:color w:val="auto"/>
          <w:sz w:val="22"/>
          <w:szCs w:val="24"/>
        </w:rPr>
        <w:t xml:space="preserve"> Forest </w:t>
      </w:r>
      <w:r w:rsidR="00AD127D">
        <w:rPr>
          <w:b w:val="0"/>
          <w:color w:val="auto"/>
          <w:sz w:val="22"/>
          <w:szCs w:val="24"/>
        </w:rPr>
        <w:t>for expansion of farmland</w:t>
      </w:r>
      <w:bookmarkEnd w:id="185"/>
      <w:bookmarkEnd w:id="186"/>
      <w:r w:rsidR="00AD127D">
        <w:rPr>
          <w:b w:val="0"/>
          <w:color w:val="auto"/>
          <w:sz w:val="22"/>
          <w:szCs w:val="24"/>
        </w:rPr>
        <w:t xml:space="preserve"> </w:t>
      </w:r>
      <w:bookmarkEnd w:id="187"/>
      <w:bookmarkEnd w:id="188"/>
      <w:bookmarkEnd w:id="189"/>
      <w:bookmarkEnd w:id="190"/>
      <w:bookmarkEnd w:id="191"/>
    </w:p>
    <w:p w:rsidR="00F8224B" w:rsidRPr="00607BAC" w:rsidRDefault="00F8224B" w:rsidP="00F8224B">
      <w:pPr>
        <w:widowControl w:val="0"/>
        <w:autoSpaceDE w:val="0"/>
        <w:autoSpaceDN w:val="0"/>
        <w:adjustRightInd w:val="0"/>
        <w:spacing w:before="16" w:line="360" w:lineRule="auto"/>
        <w:jc w:val="both"/>
        <w:rPr>
          <w:sz w:val="24"/>
          <w:szCs w:val="24"/>
        </w:rPr>
      </w:pPr>
    </w:p>
    <w:p w:rsidR="0070416B" w:rsidRPr="00CE1FB0" w:rsidRDefault="004D23B8" w:rsidP="00CE1FB0">
      <w:pPr>
        <w:pStyle w:val="Heading2"/>
        <w:numPr>
          <w:ilvl w:val="0"/>
          <w:numId w:val="0"/>
        </w:numPr>
        <w:rPr>
          <w:rFonts w:ascii="Times New Roman" w:hAnsi="Times New Roman" w:cs="Times New Roman"/>
          <w:i w:val="0"/>
        </w:rPr>
      </w:pPr>
      <w:bookmarkStart w:id="192" w:name="_Toc524342598"/>
      <w:r>
        <w:rPr>
          <w:rFonts w:ascii="Times New Roman" w:hAnsi="Times New Roman" w:cs="Times New Roman"/>
          <w:i w:val="0"/>
        </w:rPr>
        <w:t>4.2.</w:t>
      </w:r>
      <w:r w:rsidR="007008DD" w:rsidRPr="00CE1FB0">
        <w:rPr>
          <w:rFonts w:ascii="Times New Roman" w:hAnsi="Times New Roman" w:cs="Times New Roman"/>
          <w:i w:val="0"/>
        </w:rPr>
        <w:t xml:space="preserve"> </w:t>
      </w:r>
      <w:r w:rsidR="0070416B" w:rsidRPr="00CE1FB0">
        <w:rPr>
          <w:rFonts w:ascii="Times New Roman" w:hAnsi="Times New Roman" w:cs="Times New Roman"/>
          <w:i w:val="0"/>
        </w:rPr>
        <w:t>Discussion</w:t>
      </w:r>
      <w:bookmarkEnd w:id="192"/>
    </w:p>
    <w:p w:rsidR="0070416B" w:rsidRPr="004341BC" w:rsidRDefault="0070416B" w:rsidP="0070416B">
      <w:pPr>
        <w:pStyle w:val="NormalWeb"/>
        <w:spacing w:line="360" w:lineRule="auto"/>
        <w:jc w:val="both"/>
      </w:pPr>
      <w:r w:rsidRPr="004341BC">
        <w:t xml:space="preserve">The de </w:t>
      </w:r>
      <w:proofErr w:type="spellStart"/>
      <w:r w:rsidRPr="004341BC">
        <w:t>Brazza’s</w:t>
      </w:r>
      <w:proofErr w:type="spellEnd"/>
      <w:r w:rsidRPr="004341BC">
        <w:t xml:space="preserve"> monkeys</w:t>
      </w:r>
      <w:r w:rsidR="00473E17">
        <w:t xml:space="preserve"> are</w:t>
      </w:r>
      <w:r w:rsidRPr="004341BC">
        <w:t xml:space="preserve"> quiet in nature, large inter-individual distances within groups (Gautier-</w:t>
      </w:r>
      <w:proofErr w:type="spellStart"/>
      <w:r w:rsidRPr="004341BC">
        <w:t>Hion</w:t>
      </w:r>
      <w:proofErr w:type="spellEnd"/>
      <w:r w:rsidRPr="004341BC">
        <w:t xml:space="preserve"> and </w:t>
      </w:r>
      <w:proofErr w:type="spellStart"/>
      <w:r w:rsidRPr="004341BC">
        <w:t>Gauttier</w:t>
      </w:r>
      <w:proofErr w:type="spellEnd"/>
      <w:r w:rsidRPr="004341BC">
        <w:t xml:space="preserve">, 19780), relatively small group sizes, and, unlike other primates, rare use of group calls, and lack of alarm calls (Mate, </w:t>
      </w:r>
      <w:r w:rsidRPr="004341BC">
        <w:rPr>
          <w:i/>
        </w:rPr>
        <w:t>et al</w:t>
      </w:r>
      <w:r w:rsidRPr="004341BC">
        <w:t xml:space="preserve">), explain why so little is known about it there. The area is also remote and has a history of insecurity that has made it difficult for biologists to work there. According to </w:t>
      </w:r>
      <w:proofErr w:type="spellStart"/>
      <w:r w:rsidRPr="004341BC">
        <w:t>Kingdon</w:t>
      </w:r>
      <w:proofErr w:type="spellEnd"/>
      <w:r w:rsidRPr="004341BC">
        <w:t xml:space="preserve"> (1974), Brennan (1984) and </w:t>
      </w:r>
      <w:proofErr w:type="spellStart"/>
      <w:r w:rsidRPr="004341BC">
        <w:t>Wahome</w:t>
      </w:r>
      <w:proofErr w:type="spellEnd"/>
      <w:r w:rsidRPr="004341BC">
        <w:t xml:space="preserve"> (1989), de </w:t>
      </w:r>
      <w:proofErr w:type="spellStart"/>
      <w:r w:rsidRPr="004341BC">
        <w:t>Brazza's</w:t>
      </w:r>
      <w:proofErr w:type="spellEnd"/>
      <w:r w:rsidRPr="004341BC">
        <w:t xml:space="preserve"> monkeys keep close to water ranging not farther than 200m away. All the de </w:t>
      </w:r>
      <w:proofErr w:type="spellStart"/>
      <w:r w:rsidRPr="004341BC">
        <w:t>Brazza's</w:t>
      </w:r>
      <w:proofErr w:type="spellEnd"/>
      <w:r w:rsidRPr="004341BC">
        <w:t xml:space="preserve"> monkeys seen in the </w:t>
      </w:r>
      <w:proofErr w:type="spellStart"/>
      <w:r w:rsidRPr="004341BC">
        <w:t>Bilo</w:t>
      </w:r>
      <w:proofErr w:type="spellEnd"/>
      <w:r w:rsidRPr="004341BC">
        <w:t xml:space="preserve"> </w:t>
      </w:r>
      <w:proofErr w:type="spellStart"/>
      <w:r w:rsidRPr="004341BC">
        <w:t>Nopa</w:t>
      </w:r>
      <w:proofErr w:type="spellEnd"/>
      <w:r w:rsidRPr="004341BC">
        <w:t xml:space="preserve"> Fore</w:t>
      </w:r>
      <w:r w:rsidR="008A701D">
        <w:t xml:space="preserve">st were found around water in </w:t>
      </w:r>
      <w:proofErr w:type="spellStart"/>
      <w:r w:rsidR="008A701D">
        <w:t>thi</w:t>
      </w:r>
      <w:proofErr w:type="spellEnd"/>
      <w:r w:rsidRPr="004341BC">
        <w:t xml:space="preserve"> study.</w:t>
      </w:r>
    </w:p>
    <w:p w:rsidR="0070416B" w:rsidRDefault="00437CF8" w:rsidP="0070416B">
      <w:pPr>
        <w:pStyle w:val="NormalWeb"/>
        <w:spacing w:line="360" w:lineRule="auto"/>
        <w:jc w:val="both"/>
        <w:rPr>
          <w:i/>
          <w:iCs/>
        </w:rPr>
      </w:pPr>
      <w:r w:rsidRPr="004341BC">
        <w:t>T</w:t>
      </w:r>
      <w:r w:rsidR="0070416B" w:rsidRPr="004341BC">
        <w:t xml:space="preserve">he species is present in </w:t>
      </w:r>
      <w:proofErr w:type="spellStart"/>
      <w:r w:rsidR="0070416B" w:rsidRPr="004341BC">
        <w:t>Bilo</w:t>
      </w:r>
      <w:proofErr w:type="spellEnd"/>
      <w:r w:rsidR="0070416B" w:rsidRPr="004341BC">
        <w:t xml:space="preserve"> </w:t>
      </w:r>
      <w:proofErr w:type="spellStart"/>
      <w:r w:rsidR="0070416B" w:rsidRPr="004341BC">
        <w:t>Nopa</w:t>
      </w:r>
      <w:proofErr w:type="spellEnd"/>
      <w:r w:rsidR="0070416B" w:rsidRPr="004341BC">
        <w:t xml:space="preserve"> </w:t>
      </w:r>
      <w:proofErr w:type="spellStart"/>
      <w:r w:rsidR="0070416B" w:rsidRPr="004341BC">
        <w:t>woreda</w:t>
      </w:r>
      <w:proofErr w:type="spellEnd"/>
      <w:r w:rsidR="0070416B" w:rsidRPr="004341BC">
        <w:t xml:space="preserve"> but absent in eastern and Northern forests in Ethiopia, because of the forests had significant differences in their floristic communities and lacking de </w:t>
      </w:r>
      <w:proofErr w:type="spellStart"/>
      <w:r w:rsidR="0070416B" w:rsidRPr="004341BC">
        <w:t>Brazza's</w:t>
      </w:r>
      <w:proofErr w:type="spellEnd"/>
      <w:r w:rsidR="0070416B" w:rsidRPr="004341BC">
        <w:t xml:space="preserve"> monkeys' most preferred plant </w:t>
      </w:r>
      <w:proofErr w:type="spellStart"/>
      <w:r w:rsidR="0070416B" w:rsidRPr="004341BC">
        <w:t>species.Other</w:t>
      </w:r>
      <w:proofErr w:type="spellEnd"/>
      <w:r w:rsidR="0070416B" w:rsidRPr="004341BC">
        <w:t xml:space="preserve"> species exploited by de </w:t>
      </w:r>
      <w:proofErr w:type="spellStart"/>
      <w:r w:rsidR="0070416B" w:rsidRPr="004341BC">
        <w:t>Brazza's</w:t>
      </w:r>
      <w:proofErr w:type="spellEnd"/>
      <w:r w:rsidR="0070416B" w:rsidRPr="004341BC">
        <w:t xml:space="preserve"> monkeys</w:t>
      </w:r>
      <w:r w:rsidR="00C87882">
        <w:t xml:space="preserve"> in </w:t>
      </w:r>
      <w:proofErr w:type="spellStart"/>
      <w:r w:rsidR="00C87882">
        <w:t>Kisere</w:t>
      </w:r>
      <w:proofErr w:type="spellEnd"/>
      <w:r w:rsidR="00C87882">
        <w:t xml:space="preserve"> (</w:t>
      </w:r>
      <w:proofErr w:type="spellStart"/>
      <w:r w:rsidR="00C87882">
        <w:t>Wahome</w:t>
      </w:r>
      <w:proofErr w:type="spellEnd"/>
      <w:r w:rsidR="00C87882">
        <w:t>, 1989)</w:t>
      </w:r>
      <w:r w:rsidR="0070416B" w:rsidRPr="004341BC">
        <w:t xml:space="preserve"> and also fou</w:t>
      </w:r>
      <w:r w:rsidR="00C87882">
        <w:t xml:space="preserve">nd in </w:t>
      </w:r>
      <w:proofErr w:type="spellStart"/>
      <w:r w:rsidR="00C87882">
        <w:t>Bilo</w:t>
      </w:r>
      <w:proofErr w:type="spellEnd"/>
      <w:r w:rsidR="00C87882">
        <w:t xml:space="preserve"> </w:t>
      </w:r>
      <w:proofErr w:type="spellStart"/>
      <w:r w:rsidR="00C87882">
        <w:t>Nopa</w:t>
      </w:r>
      <w:proofErr w:type="spellEnd"/>
      <w:r w:rsidR="00C87882">
        <w:t xml:space="preserve"> Forests include</w:t>
      </w:r>
      <w:r w:rsidR="0070416B" w:rsidRPr="004341BC">
        <w:t xml:space="preserve"> </w:t>
      </w:r>
      <w:proofErr w:type="spellStart"/>
      <w:r w:rsidR="0070416B" w:rsidRPr="004341BC">
        <w:rPr>
          <w:i/>
          <w:iCs/>
        </w:rPr>
        <w:t>Ficus</w:t>
      </w:r>
      <w:proofErr w:type="spellEnd"/>
      <w:r w:rsidR="0070416B" w:rsidRPr="004341BC">
        <w:rPr>
          <w:i/>
          <w:iCs/>
        </w:rPr>
        <w:t xml:space="preserve"> </w:t>
      </w:r>
      <w:r w:rsidR="0070416B" w:rsidRPr="004341BC">
        <w:rPr>
          <w:iCs/>
        </w:rPr>
        <w:t xml:space="preserve">species and </w:t>
      </w:r>
      <w:proofErr w:type="spellStart"/>
      <w:r w:rsidR="0070416B" w:rsidRPr="004341BC">
        <w:rPr>
          <w:i/>
          <w:iCs/>
        </w:rPr>
        <w:t>Trichilia</w:t>
      </w:r>
      <w:proofErr w:type="spellEnd"/>
      <w:r w:rsidR="0070416B" w:rsidRPr="004341BC">
        <w:rPr>
          <w:i/>
          <w:iCs/>
        </w:rPr>
        <w:t xml:space="preserve"> </w:t>
      </w:r>
      <w:proofErr w:type="spellStart"/>
      <w:r w:rsidR="0070416B" w:rsidRPr="004341BC">
        <w:rPr>
          <w:i/>
          <w:iCs/>
        </w:rPr>
        <w:t>emetica</w:t>
      </w:r>
      <w:proofErr w:type="spellEnd"/>
      <w:r w:rsidR="0070416B" w:rsidRPr="004341BC">
        <w:rPr>
          <w:iCs/>
        </w:rPr>
        <w:t>.</w:t>
      </w:r>
      <w:r w:rsidR="0070416B" w:rsidRPr="004341BC">
        <w:rPr>
          <w:i/>
          <w:iCs/>
        </w:rPr>
        <w:t xml:space="preserve"> </w:t>
      </w:r>
    </w:p>
    <w:p w:rsidR="00475A77" w:rsidRPr="004341BC" w:rsidRDefault="00475A77" w:rsidP="0070416B">
      <w:pPr>
        <w:pStyle w:val="NormalWeb"/>
        <w:spacing w:line="360" w:lineRule="auto"/>
        <w:jc w:val="both"/>
      </w:pPr>
    </w:p>
    <w:p w:rsidR="00DA4792" w:rsidRPr="00690F09" w:rsidRDefault="0070416B" w:rsidP="00690F09">
      <w:pPr>
        <w:pStyle w:val="NormalWeb"/>
        <w:spacing w:line="360" w:lineRule="auto"/>
        <w:jc w:val="both"/>
      </w:pPr>
      <w:r>
        <w:lastRenderedPageBreak/>
        <w:t>Kingdom (1971, 1997)</w:t>
      </w:r>
      <w:r w:rsidRPr="004341BC">
        <w:t xml:space="preserve"> put the highest elevation of the de </w:t>
      </w:r>
      <w:proofErr w:type="spellStart"/>
      <w:r w:rsidRPr="004341BC">
        <w:t>Brazza's</w:t>
      </w:r>
      <w:proofErr w:type="spellEnd"/>
      <w:r w:rsidRPr="004341BC">
        <w:t xml:space="preserve"> monkeys at 2,100 m, but this was not the case for one solitary adult male whic</w:t>
      </w:r>
      <w:r>
        <w:t xml:space="preserve">h I found at 1728m at </w:t>
      </w:r>
      <w:proofErr w:type="spellStart"/>
      <w:r>
        <w:t>Haro</w:t>
      </w:r>
      <w:proofErr w:type="spellEnd"/>
      <w:r w:rsidRPr="004341BC">
        <w:t xml:space="preserve"> Coffee</w:t>
      </w:r>
      <w:r>
        <w:t xml:space="preserve"> Forest. 9</w:t>
      </w:r>
      <w:r w:rsidRPr="004341BC">
        <w:t>6% of the population was concentrated between the elevations of 1259m to 11676m ab</w:t>
      </w:r>
      <w:r>
        <w:t xml:space="preserve">ove sea level. The remaining </w:t>
      </w:r>
      <w:r w:rsidRPr="004341BC">
        <w:t>4% occurred at 1728 m above sea level.</w:t>
      </w:r>
    </w:p>
    <w:p w:rsidR="00F8224B" w:rsidRPr="00607BAC" w:rsidRDefault="00F8224B" w:rsidP="00F8224B">
      <w:pPr>
        <w:widowControl w:val="0"/>
        <w:autoSpaceDE w:val="0"/>
        <w:autoSpaceDN w:val="0"/>
        <w:adjustRightInd w:val="0"/>
        <w:spacing w:line="360" w:lineRule="auto"/>
        <w:ind w:right="-20"/>
        <w:jc w:val="both"/>
        <w:rPr>
          <w:sz w:val="24"/>
          <w:szCs w:val="24"/>
        </w:rPr>
      </w:pPr>
      <w:r w:rsidRPr="00607BAC">
        <w:rPr>
          <w:spacing w:val="5"/>
          <w:sz w:val="24"/>
          <w:szCs w:val="24"/>
        </w:rPr>
        <w:t xml:space="preserve">De </w:t>
      </w:r>
      <w:proofErr w:type="spellStart"/>
      <w:r w:rsidRPr="00607BAC">
        <w:rPr>
          <w:spacing w:val="5"/>
          <w:sz w:val="24"/>
          <w:szCs w:val="24"/>
        </w:rPr>
        <w:t>Brazza’s</w:t>
      </w:r>
      <w:proofErr w:type="spellEnd"/>
      <w:r w:rsidRPr="00607BAC">
        <w:rPr>
          <w:sz w:val="24"/>
          <w:szCs w:val="24"/>
        </w:rPr>
        <w:t xml:space="preserve"> mon</w:t>
      </w:r>
      <w:r w:rsidRPr="00607BAC">
        <w:rPr>
          <w:spacing w:val="1"/>
          <w:sz w:val="24"/>
          <w:szCs w:val="24"/>
        </w:rPr>
        <w:t>k</w:t>
      </w:r>
      <w:r w:rsidRPr="00607BAC">
        <w:rPr>
          <w:spacing w:val="2"/>
          <w:sz w:val="24"/>
          <w:szCs w:val="24"/>
        </w:rPr>
        <w:t>e</w:t>
      </w:r>
      <w:r w:rsidRPr="00607BAC">
        <w:rPr>
          <w:spacing w:val="-4"/>
          <w:sz w:val="24"/>
          <w:szCs w:val="24"/>
        </w:rPr>
        <w:t>y</w:t>
      </w:r>
      <w:r w:rsidRPr="00607BAC">
        <w:rPr>
          <w:sz w:val="24"/>
          <w:szCs w:val="24"/>
        </w:rPr>
        <w:t xml:space="preserve">s </w:t>
      </w:r>
      <w:r w:rsidRPr="00607BAC">
        <w:rPr>
          <w:spacing w:val="10"/>
          <w:sz w:val="24"/>
          <w:szCs w:val="24"/>
        </w:rPr>
        <w:t xml:space="preserve">of </w:t>
      </w:r>
      <w:r w:rsidRPr="00607BAC">
        <w:rPr>
          <w:spacing w:val="4"/>
          <w:sz w:val="24"/>
          <w:szCs w:val="24"/>
        </w:rPr>
        <w:t xml:space="preserve">all </w:t>
      </w:r>
      <w:r w:rsidRPr="00607BAC">
        <w:rPr>
          <w:spacing w:val="-4"/>
          <w:sz w:val="24"/>
          <w:szCs w:val="24"/>
        </w:rPr>
        <w:t>g</w:t>
      </w:r>
      <w:r w:rsidRPr="00607BAC">
        <w:rPr>
          <w:spacing w:val="-1"/>
          <w:sz w:val="24"/>
          <w:szCs w:val="24"/>
        </w:rPr>
        <w:t>r</w:t>
      </w:r>
      <w:r w:rsidRPr="00607BAC">
        <w:rPr>
          <w:sz w:val="24"/>
          <w:szCs w:val="24"/>
        </w:rPr>
        <w:t xml:space="preserve">oups </w:t>
      </w:r>
      <w:r w:rsidRPr="00607BAC">
        <w:rPr>
          <w:spacing w:val="-3"/>
          <w:sz w:val="24"/>
          <w:szCs w:val="24"/>
        </w:rPr>
        <w:t>e</w:t>
      </w:r>
      <w:r w:rsidRPr="00607BAC">
        <w:rPr>
          <w:sz w:val="24"/>
          <w:szCs w:val="24"/>
        </w:rPr>
        <w:t>nt</w:t>
      </w:r>
      <w:r w:rsidRPr="00607BAC">
        <w:rPr>
          <w:spacing w:val="1"/>
          <w:sz w:val="24"/>
          <w:szCs w:val="24"/>
        </w:rPr>
        <w:t>i</w:t>
      </w:r>
      <w:r w:rsidRPr="00607BAC">
        <w:rPr>
          <w:spacing w:val="-1"/>
          <w:sz w:val="24"/>
          <w:szCs w:val="24"/>
        </w:rPr>
        <w:t>r</w:t>
      </w:r>
      <w:r w:rsidRPr="00607BAC">
        <w:rPr>
          <w:sz w:val="24"/>
          <w:szCs w:val="24"/>
        </w:rPr>
        <w:t>e</w:t>
      </w:r>
      <w:r w:rsidRPr="00607BAC">
        <w:rPr>
          <w:spacing w:val="3"/>
          <w:sz w:val="24"/>
          <w:szCs w:val="24"/>
        </w:rPr>
        <w:t>l</w:t>
      </w:r>
      <w:r w:rsidRPr="00607BAC">
        <w:rPr>
          <w:sz w:val="24"/>
          <w:szCs w:val="24"/>
        </w:rPr>
        <w:t xml:space="preserve">y </w:t>
      </w:r>
      <w:r w:rsidRPr="00607BAC">
        <w:rPr>
          <w:spacing w:val="-3"/>
          <w:sz w:val="24"/>
          <w:szCs w:val="24"/>
        </w:rPr>
        <w:t>o</w:t>
      </w:r>
      <w:r w:rsidRPr="00607BAC">
        <w:rPr>
          <w:spacing w:val="1"/>
          <w:sz w:val="24"/>
          <w:szCs w:val="24"/>
        </w:rPr>
        <w:t>c</w:t>
      </w:r>
      <w:r w:rsidRPr="00607BAC">
        <w:rPr>
          <w:spacing w:val="-2"/>
          <w:sz w:val="24"/>
          <w:szCs w:val="24"/>
        </w:rPr>
        <w:t>c</w:t>
      </w:r>
      <w:r w:rsidRPr="00607BAC">
        <w:rPr>
          <w:spacing w:val="2"/>
          <w:sz w:val="24"/>
          <w:szCs w:val="24"/>
        </w:rPr>
        <w:t>u</w:t>
      </w:r>
      <w:r w:rsidRPr="00607BAC">
        <w:rPr>
          <w:sz w:val="24"/>
          <w:szCs w:val="24"/>
        </w:rPr>
        <w:t>p</w:t>
      </w:r>
      <w:r w:rsidRPr="00607BAC">
        <w:rPr>
          <w:spacing w:val="1"/>
          <w:sz w:val="24"/>
          <w:szCs w:val="24"/>
        </w:rPr>
        <w:t>i</w:t>
      </w:r>
      <w:r w:rsidRPr="00607BAC">
        <w:rPr>
          <w:spacing w:val="-3"/>
          <w:sz w:val="24"/>
          <w:szCs w:val="24"/>
        </w:rPr>
        <w:t>e</w:t>
      </w:r>
      <w:r w:rsidRPr="00607BAC">
        <w:rPr>
          <w:sz w:val="24"/>
          <w:szCs w:val="24"/>
        </w:rPr>
        <w:t>d t</w:t>
      </w:r>
      <w:r w:rsidRPr="00607BAC">
        <w:rPr>
          <w:spacing w:val="-1"/>
          <w:sz w:val="24"/>
          <w:szCs w:val="24"/>
        </w:rPr>
        <w:t>r</w:t>
      </w:r>
      <w:r w:rsidRPr="00607BAC">
        <w:rPr>
          <w:sz w:val="24"/>
          <w:szCs w:val="24"/>
        </w:rPr>
        <w:t xml:space="preserve">ee </w:t>
      </w:r>
      <w:r w:rsidRPr="00607BAC">
        <w:rPr>
          <w:w w:val="101"/>
          <w:sz w:val="24"/>
          <w:szCs w:val="24"/>
        </w:rPr>
        <w:t>dom</w:t>
      </w:r>
      <w:r w:rsidRPr="00607BAC">
        <w:rPr>
          <w:spacing w:val="3"/>
          <w:w w:val="101"/>
          <w:sz w:val="24"/>
          <w:szCs w:val="24"/>
        </w:rPr>
        <w:t>i</w:t>
      </w:r>
      <w:r w:rsidRPr="00607BAC">
        <w:rPr>
          <w:spacing w:val="-3"/>
          <w:w w:val="101"/>
          <w:sz w:val="24"/>
          <w:szCs w:val="24"/>
        </w:rPr>
        <w:t>n</w:t>
      </w:r>
      <w:r w:rsidRPr="00607BAC">
        <w:rPr>
          <w:w w:val="101"/>
          <w:sz w:val="24"/>
          <w:szCs w:val="24"/>
        </w:rPr>
        <w:t>at</w:t>
      </w:r>
      <w:r w:rsidRPr="00607BAC">
        <w:rPr>
          <w:spacing w:val="2"/>
          <w:w w:val="101"/>
          <w:sz w:val="24"/>
          <w:szCs w:val="24"/>
        </w:rPr>
        <w:t>e</w:t>
      </w:r>
      <w:r w:rsidRPr="00607BAC">
        <w:rPr>
          <w:w w:val="101"/>
          <w:sz w:val="24"/>
          <w:szCs w:val="24"/>
        </w:rPr>
        <w:t xml:space="preserve">d </w:t>
      </w:r>
      <w:r w:rsidRPr="00607BAC">
        <w:rPr>
          <w:spacing w:val="2"/>
          <w:sz w:val="24"/>
          <w:szCs w:val="24"/>
        </w:rPr>
        <w:t>f</w:t>
      </w:r>
      <w:r w:rsidRPr="00607BAC">
        <w:rPr>
          <w:sz w:val="24"/>
          <w:szCs w:val="24"/>
        </w:rPr>
        <w:t>o</w:t>
      </w:r>
      <w:r w:rsidRPr="00607BAC">
        <w:rPr>
          <w:spacing w:val="-1"/>
          <w:sz w:val="24"/>
          <w:szCs w:val="24"/>
        </w:rPr>
        <w:t>r</w:t>
      </w:r>
      <w:r w:rsidRPr="00607BAC">
        <w:rPr>
          <w:spacing w:val="-3"/>
          <w:sz w:val="24"/>
          <w:szCs w:val="24"/>
        </w:rPr>
        <w:t>e</w:t>
      </w:r>
      <w:r w:rsidRPr="00607BAC">
        <w:rPr>
          <w:spacing w:val="1"/>
          <w:sz w:val="24"/>
          <w:szCs w:val="24"/>
        </w:rPr>
        <w:t>s</w:t>
      </w:r>
      <w:r w:rsidRPr="00607BAC">
        <w:rPr>
          <w:sz w:val="24"/>
          <w:szCs w:val="24"/>
        </w:rPr>
        <w:t>ts</w:t>
      </w:r>
      <w:r w:rsidRPr="00607BAC">
        <w:rPr>
          <w:spacing w:val="9"/>
          <w:sz w:val="24"/>
          <w:szCs w:val="24"/>
        </w:rPr>
        <w:t xml:space="preserve"> </w:t>
      </w:r>
      <w:r w:rsidRPr="00607BAC">
        <w:rPr>
          <w:spacing w:val="-3"/>
          <w:sz w:val="24"/>
          <w:szCs w:val="24"/>
        </w:rPr>
        <w:t>w</w:t>
      </w:r>
      <w:r w:rsidRPr="00607BAC">
        <w:rPr>
          <w:sz w:val="24"/>
          <w:szCs w:val="24"/>
        </w:rPr>
        <w:t>h</w:t>
      </w:r>
      <w:r w:rsidRPr="00607BAC">
        <w:rPr>
          <w:spacing w:val="1"/>
          <w:sz w:val="24"/>
          <w:szCs w:val="24"/>
        </w:rPr>
        <w:t>il</w:t>
      </w:r>
      <w:r w:rsidRPr="00607BAC">
        <w:rPr>
          <w:sz w:val="24"/>
          <w:szCs w:val="24"/>
        </w:rPr>
        <w:t>e</w:t>
      </w:r>
      <w:r w:rsidRPr="00607BAC">
        <w:rPr>
          <w:spacing w:val="5"/>
          <w:sz w:val="24"/>
          <w:szCs w:val="24"/>
        </w:rPr>
        <w:t xml:space="preserve"> </w:t>
      </w:r>
      <w:r w:rsidRPr="00607BAC">
        <w:rPr>
          <w:spacing w:val="2"/>
          <w:sz w:val="24"/>
          <w:szCs w:val="24"/>
        </w:rPr>
        <w:t>f</w:t>
      </w:r>
      <w:r w:rsidRPr="00607BAC">
        <w:rPr>
          <w:sz w:val="24"/>
          <w:szCs w:val="24"/>
        </w:rPr>
        <w:t>o</w:t>
      </w:r>
      <w:r w:rsidRPr="00607BAC">
        <w:rPr>
          <w:spacing w:val="-1"/>
          <w:sz w:val="24"/>
          <w:szCs w:val="24"/>
        </w:rPr>
        <w:t>r</w:t>
      </w:r>
      <w:r w:rsidRPr="00607BAC">
        <w:rPr>
          <w:sz w:val="24"/>
          <w:szCs w:val="24"/>
        </w:rPr>
        <w:t>ag</w:t>
      </w:r>
      <w:r w:rsidRPr="00607BAC">
        <w:rPr>
          <w:spacing w:val="1"/>
          <w:sz w:val="24"/>
          <w:szCs w:val="24"/>
        </w:rPr>
        <w:t>i</w:t>
      </w:r>
      <w:r w:rsidRPr="00607BAC">
        <w:rPr>
          <w:sz w:val="24"/>
          <w:szCs w:val="24"/>
        </w:rPr>
        <w:t>n</w:t>
      </w:r>
      <w:r w:rsidRPr="00607BAC">
        <w:rPr>
          <w:spacing w:val="-3"/>
          <w:sz w:val="24"/>
          <w:szCs w:val="24"/>
        </w:rPr>
        <w:t>g</w:t>
      </w:r>
      <w:r w:rsidRPr="00607BAC">
        <w:rPr>
          <w:sz w:val="24"/>
          <w:szCs w:val="24"/>
        </w:rPr>
        <w:t>.</w:t>
      </w:r>
      <w:r w:rsidRPr="00607BAC">
        <w:rPr>
          <w:spacing w:val="12"/>
          <w:sz w:val="24"/>
          <w:szCs w:val="24"/>
        </w:rPr>
        <w:t xml:space="preserve"> </w:t>
      </w:r>
      <w:r w:rsidRPr="00607BAC">
        <w:rPr>
          <w:sz w:val="24"/>
          <w:szCs w:val="24"/>
        </w:rPr>
        <w:t>M</w:t>
      </w:r>
      <w:r w:rsidRPr="00607BAC">
        <w:rPr>
          <w:spacing w:val="2"/>
          <w:sz w:val="24"/>
          <w:szCs w:val="24"/>
        </w:rPr>
        <w:t>em</w:t>
      </w:r>
      <w:r w:rsidRPr="00607BAC">
        <w:rPr>
          <w:spacing w:val="-3"/>
          <w:sz w:val="24"/>
          <w:szCs w:val="24"/>
        </w:rPr>
        <w:t>b</w:t>
      </w:r>
      <w:r w:rsidRPr="00607BAC">
        <w:rPr>
          <w:sz w:val="24"/>
          <w:szCs w:val="24"/>
        </w:rPr>
        <w:t>e</w:t>
      </w:r>
      <w:r w:rsidRPr="00607BAC">
        <w:rPr>
          <w:spacing w:val="-1"/>
          <w:sz w:val="24"/>
          <w:szCs w:val="24"/>
        </w:rPr>
        <w:t>r</w:t>
      </w:r>
      <w:r w:rsidRPr="00607BAC">
        <w:rPr>
          <w:sz w:val="24"/>
          <w:szCs w:val="24"/>
        </w:rPr>
        <w:t>s</w:t>
      </w:r>
      <w:r w:rsidRPr="00607BAC">
        <w:rPr>
          <w:spacing w:val="14"/>
          <w:sz w:val="24"/>
          <w:szCs w:val="24"/>
        </w:rPr>
        <w:t xml:space="preserve"> </w:t>
      </w:r>
      <w:r w:rsidRPr="00607BAC">
        <w:rPr>
          <w:spacing w:val="-3"/>
          <w:sz w:val="24"/>
          <w:szCs w:val="24"/>
        </w:rPr>
        <w:t>o</w:t>
      </w:r>
      <w:r w:rsidRPr="00607BAC">
        <w:rPr>
          <w:sz w:val="24"/>
          <w:szCs w:val="24"/>
        </w:rPr>
        <w:t>f</w:t>
      </w:r>
      <w:r w:rsidRPr="00607BAC">
        <w:rPr>
          <w:spacing w:val="5"/>
          <w:sz w:val="24"/>
          <w:szCs w:val="24"/>
        </w:rPr>
        <w:t xml:space="preserve"> </w:t>
      </w:r>
      <w:r w:rsidRPr="00607BAC">
        <w:rPr>
          <w:spacing w:val="2"/>
          <w:sz w:val="24"/>
          <w:szCs w:val="24"/>
        </w:rPr>
        <w:t>all</w:t>
      </w:r>
      <w:r w:rsidRPr="00607BAC">
        <w:rPr>
          <w:w w:val="101"/>
          <w:sz w:val="24"/>
          <w:szCs w:val="24"/>
        </w:rPr>
        <w:t xml:space="preserve"> </w:t>
      </w:r>
      <w:r w:rsidRPr="00607BAC">
        <w:rPr>
          <w:sz w:val="24"/>
          <w:szCs w:val="24"/>
        </w:rPr>
        <w:t>g</w:t>
      </w:r>
      <w:r w:rsidRPr="00607BAC">
        <w:rPr>
          <w:spacing w:val="1"/>
          <w:sz w:val="24"/>
          <w:szCs w:val="24"/>
        </w:rPr>
        <w:t>r</w:t>
      </w:r>
      <w:r w:rsidRPr="00607BAC">
        <w:rPr>
          <w:spacing w:val="-3"/>
          <w:sz w:val="24"/>
          <w:szCs w:val="24"/>
        </w:rPr>
        <w:t>o</w:t>
      </w:r>
      <w:r w:rsidRPr="00607BAC">
        <w:rPr>
          <w:spacing w:val="2"/>
          <w:sz w:val="24"/>
          <w:szCs w:val="24"/>
        </w:rPr>
        <w:t>u</w:t>
      </w:r>
      <w:r w:rsidRPr="00607BAC">
        <w:rPr>
          <w:sz w:val="24"/>
          <w:szCs w:val="24"/>
        </w:rPr>
        <w:t>ps</w:t>
      </w:r>
      <w:r w:rsidRPr="00607BAC">
        <w:rPr>
          <w:spacing w:val="6"/>
          <w:sz w:val="24"/>
          <w:szCs w:val="24"/>
        </w:rPr>
        <w:t xml:space="preserve"> </w:t>
      </w:r>
      <w:r w:rsidRPr="00607BAC">
        <w:rPr>
          <w:sz w:val="24"/>
          <w:szCs w:val="24"/>
        </w:rPr>
        <w:t>we</w:t>
      </w:r>
      <w:r w:rsidRPr="00607BAC">
        <w:rPr>
          <w:spacing w:val="-1"/>
          <w:sz w:val="24"/>
          <w:szCs w:val="24"/>
        </w:rPr>
        <w:t>r</w:t>
      </w:r>
      <w:r w:rsidRPr="00607BAC">
        <w:rPr>
          <w:sz w:val="24"/>
          <w:szCs w:val="24"/>
        </w:rPr>
        <w:t>e</w:t>
      </w:r>
      <w:r w:rsidRPr="00607BAC">
        <w:rPr>
          <w:spacing w:val="8"/>
          <w:sz w:val="24"/>
          <w:szCs w:val="24"/>
        </w:rPr>
        <w:t xml:space="preserve"> </w:t>
      </w:r>
      <w:r w:rsidRPr="00607BAC">
        <w:rPr>
          <w:spacing w:val="-3"/>
          <w:sz w:val="24"/>
          <w:szCs w:val="24"/>
        </w:rPr>
        <w:t>a</w:t>
      </w:r>
      <w:r w:rsidRPr="00607BAC">
        <w:rPr>
          <w:spacing w:val="3"/>
          <w:sz w:val="24"/>
          <w:szCs w:val="24"/>
        </w:rPr>
        <w:t>l</w:t>
      </w:r>
      <w:r w:rsidRPr="00607BAC">
        <w:rPr>
          <w:spacing w:val="-2"/>
          <w:sz w:val="24"/>
          <w:szCs w:val="24"/>
        </w:rPr>
        <w:t>s</w:t>
      </w:r>
      <w:r w:rsidRPr="00607BAC">
        <w:rPr>
          <w:sz w:val="24"/>
          <w:szCs w:val="24"/>
        </w:rPr>
        <w:t>o</w:t>
      </w:r>
      <w:r w:rsidRPr="00607BAC">
        <w:rPr>
          <w:spacing w:val="4"/>
          <w:sz w:val="24"/>
          <w:szCs w:val="24"/>
        </w:rPr>
        <w:t xml:space="preserve"> </w:t>
      </w:r>
      <w:r w:rsidRPr="00607BAC">
        <w:rPr>
          <w:spacing w:val="1"/>
          <w:sz w:val="24"/>
          <w:szCs w:val="24"/>
        </w:rPr>
        <w:t>s</w:t>
      </w:r>
      <w:r w:rsidRPr="00607BAC">
        <w:rPr>
          <w:sz w:val="24"/>
          <w:szCs w:val="24"/>
        </w:rPr>
        <w:t>p</w:t>
      </w:r>
      <w:r w:rsidRPr="00607BAC">
        <w:rPr>
          <w:spacing w:val="2"/>
          <w:sz w:val="24"/>
          <w:szCs w:val="24"/>
        </w:rPr>
        <w:t>e</w:t>
      </w:r>
      <w:r w:rsidRPr="00607BAC">
        <w:rPr>
          <w:spacing w:val="-3"/>
          <w:sz w:val="24"/>
          <w:szCs w:val="24"/>
        </w:rPr>
        <w:t>n</w:t>
      </w:r>
      <w:r w:rsidRPr="00607BAC">
        <w:rPr>
          <w:sz w:val="24"/>
          <w:szCs w:val="24"/>
        </w:rPr>
        <w:t>t</w:t>
      </w:r>
      <w:r w:rsidRPr="00607BAC">
        <w:rPr>
          <w:spacing w:val="11"/>
          <w:sz w:val="24"/>
          <w:szCs w:val="24"/>
        </w:rPr>
        <w:t xml:space="preserve"> </w:t>
      </w:r>
      <w:r w:rsidRPr="00607BAC">
        <w:rPr>
          <w:sz w:val="24"/>
          <w:szCs w:val="24"/>
        </w:rPr>
        <w:t>mo</w:t>
      </w:r>
      <w:r w:rsidRPr="00607BAC">
        <w:rPr>
          <w:spacing w:val="-1"/>
          <w:sz w:val="24"/>
          <w:szCs w:val="24"/>
        </w:rPr>
        <w:t>r</w:t>
      </w:r>
      <w:r w:rsidRPr="00607BAC">
        <w:rPr>
          <w:sz w:val="24"/>
          <w:szCs w:val="24"/>
        </w:rPr>
        <w:t>e</w:t>
      </w:r>
      <w:r w:rsidRPr="00607BAC">
        <w:rPr>
          <w:spacing w:val="5"/>
          <w:sz w:val="24"/>
          <w:szCs w:val="24"/>
        </w:rPr>
        <w:t xml:space="preserve"> </w:t>
      </w:r>
      <w:r w:rsidRPr="00607BAC">
        <w:rPr>
          <w:spacing w:val="-3"/>
          <w:sz w:val="24"/>
          <w:szCs w:val="24"/>
        </w:rPr>
        <w:t>o</w:t>
      </w:r>
      <w:r w:rsidRPr="00607BAC">
        <w:rPr>
          <w:sz w:val="24"/>
          <w:szCs w:val="24"/>
        </w:rPr>
        <w:t>f</w:t>
      </w:r>
      <w:r w:rsidRPr="00607BAC">
        <w:rPr>
          <w:spacing w:val="7"/>
          <w:sz w:val="24"/>
          <w:szCs w:val="24"/>
        </w:rPr>
        <w:t xml:space="preserve"> </w:t>
      </w:r>
      <w:r w:rsidRPr="00607BAC">
        <w:rPr>
          <w:sz w:val="24"/>
          <w:szCs w:val="24"/>
        </w:rPr>
        <w:t>the</w:t>
      </w:r>
      <w:r w:rsidRPr="00607BAC">
        <w:rPr>
          <w:spacing w:val="1"/>
          <w:sz w:val="24"/>
          <w:szCs w:val="24"/>
        </w:rPr>
        <w:t xml:space="preserve"> </w:t>
      </w:r>
      <w:r w:rsidRPr="00607BAC">
        <w:rPr>
          <w:sz w:val="24"/>
          <w:szCs w:val="24"/>
        </w:rPr>
        <w:t>t</w:t>
      </w:r>
      <w:r w:rsidRPr="00607BAC">
        <w:rPr>
          <w:spacing w:val="3"/>
          <w:sz w:val="24"/>
          <w:szCs w:val="24"/>
        </w:rPr>
        <w:t>i</w:t>
      </w:r>
      <w:r w:rsidRPr="00607BAC">
        <w:rPr>
          <w:spacing w:val="2"/>
          <w:sz w:val="24"/>
          <w:szCs w:val="24"/>
        </w:rPr>
        <w:t>m</w:t>
      </w:r>
      <w:r w:rsidRPr="00607BAC">
        <w:rPr>
          <w:sz w:val="24"/>
          <w:szCs w:val="24"/>
        </w:rPr>
        <w:t>e</w:t>
      </w:r>
      <w:r w:rsidRPr="00607BAC">
        <w:rPr>
          <w:spacing w:val="3"/>
          <w:sz w:val="24"/>
          <w:szCs w:val="24"/>
        </w:rPr>
        <w:t xml:space="preserve"> i</w:t>
      </w:r>
      <w:r w:rsidRPr="00607BAC">
        <w:rPr>
          <w:sz w:val="24"/>
          <w:szCs w:val="24"/>
        </w:rPr>
        <w:t xml:space="preserve">n </w:t>
      </w:r>
      <w:r w:rsidRPr="00607BAC">
        <w:rPr>
          <w:spacing w:val="2"/>
          <w:sz w:val="24"/>
          <w:szCs w:val="24"/>
        </w:rPr>
        <w:t>t</w:t>
      </w:r>
      <w:r w:rsidRPr="00607BAC">
        <w:rPr>
          <w:spacing w:val="-3"/>
          <w:sz w:val="24"/>
          <w:szCs w:val="24"/>
        </w:rPr>
        <w:t>h</w:t>
      </w:r>
      <w:r w:rsidRPr="00607BAC">
        <w:rPr>
          <w:sz w:val="24"/>
          <w:szCs w:val="24"/>
        </w:rPr>
        <w:t>e</w:t>
      </w:r>
      <w:r w:rsidRPr="00607BAC">
        <w:rPr>
          <w:spacing w:val="3"/>
          <w:sz w:val="24"/>
          <w:szCs w:val="24"/>
        </w:rPr>
        <w:t xml:space="preserve"> </w:t>
      </w:r>
      <w:r w:rsidRPr="00607BAC">
        <w:rPr>
          <w:sz w:val="24"/>
          <w:szCs w:val="24"/>
        </w:rPr>
        <w:t>t</w:t>
      </w:r>
      <w:r w:rsidRPr="00607BAC">
        <w:rPr>
          <w:spacing w:val="-1"/>
          <w:sz w:val="24"/>
          <w:szCs w:val="24"/>
        </w:rPr>
        <w:t>r</w:t>
      </w:r>
      <w:r w:rsidRPr="00607BAC">
        <w:rPr>
          <w:spacing w:val="2"/>
          <w:sz w:val="24"/>
          <w:szCs w:val="24"/>
        </w:rPr>
        <w:t>e</w:t>
      </w:r>
      <w:r w:rsidRPr="00607BAC">
        <w:rPr>
          <w:sz w:val="24"/>
          <w:szCs w:val="24"/>
        </w:rPr>
        <w:t>e</w:t>
      </w:r>
      <w:r w:rsidRPr="00607BAC">
        <w:rPr>
          <w:spacing w:val="4"/>
          <w:sz w:val="24"/>
          <w:szCs w:val="24"/>
        </w:rPr>
        <w:t xml:space="preserve"> </w:t>
      </w:r>
      <w:r w:rsidRPr="00607BAC">
        <w:rPr>
          <w:sz w:val="24"/>
          <w:szCs w:val="24"/>
        </w:rPr>
        <w:t>dom</w:t>
      </w:r>
      <w:r w:rsidRPr="00607BAC">
        <w:rPr>
          <w:spacing w:val="3"/>
          <w:sz w:val="24"/>
          <w:szCs w:val="24"/>
        </w:rPr>
        <w:t>i</w:t>
      </w:r>
      <w:r w:rsidRPr="00607BAC">
        <w:rPr>
          <w:spacing w:val="-3"/>
          <w:sz w:val="24"/>
          <w:szCs w:val="24"/>
        </w:rPr>
        <w:t>n</w:t>
      </w:r>
      <w:r w:rsidRPr="00607BAC">
        <w:rPr>
          <w:sz w:val="24"/>
          <w:szCs w:val="24"/>
        </w:rPr>
        <w:t>at</w:t>
      </w:r>
      <w:r w:rsidRPr="00607BAC">
        <w:rPr>
          <w:spacing w:val="2"/>
          <w:sz w:val="24"/>
          <w:szCs w:val="24"/>
        </w:rPr>
        <w:t>e</w:t>
      </w:r>
      <w:r w:rsidRPr="00607BAC">
        <w:rPr>
          <w:sz w:val="24"/>
          <w:szCs w:val="24"/>
        </w:rPr>
        <w:t>d</w:t>
      </w:r>
      <w:r w:rsidRPr="00607BAC">
        <w:rPr>
          <w:spacing w:val="9"/>
          <w:sz w:val="24"/>
          <w:szCs w:val="24"/>
        </w:rPr>
        <w:t xml:space="preserve"> </w:t>
      </w:r>
      <w:r w:rsidRPr="00607BAC">
        <w:rPr>
          <w:spacing w:val="2"/>
          <w:sz w:val="24"/>
          <w:szCs w:val="24"/>
        </w:rPr>
        <w:t>f</w:t>
      </w:r>
      <w:r w:rsidRPr="00607BAC">
        <w:rPr>
          <w:sz w:val="24"/>
          <w:szCs w:val="24"/>
        </w:rPr>
        <w:t>o</w:t>
      </w:r>
      <w:r w:rsidRPr="00607BAC">
        <w:rPr>
          <w:spacing w:val="-1"/>
          <w:sz w:val="24"/>
          <w:szCs w:val="24"/>
        </w:rPr>
        <w:t>r</w:t>
      </w:r>
      <w:r w:rsidRPr="00607BAC">
        <w:rPr>
          <w:sz w:val="24"/>
          <w:szCs w:val="24"/>
        </w:rPr>
        <w:t>e</w:t>
      </w:r>
      <w:r w:rsidRPr="00607BAC">
        <w:rPr>
          <w:spacing w:val="1"/>
          <w:sz w:val="24"/>
          <w:szCs w:val="24"/>
        </w:rPr>
        <w:t>s</w:t>
      </w:r>
      <w:r w:rsidRPr="00607BAC">
        <w:rPr>
          <w:sz w:val="24"/>
          <w:szCs w:val="24"/>
        </w:rPr>
        <w:t>t</w:t>
      </w:r>
      <w:r w:rsidRPr="00607BAC">
        <w:rPr>
          <w:spacing w:val="9"/>
          <w:sz w:val="24"/>
          <w:szCs w:val="24"/>
        </w:rPr>
        <w:t xml:space="preserve"> </w:t>
      </w:r>
      <w:r w:rsidRPr="00607BAC">
        <w:rPr>
          <w:sz w:val="24"/>
          <w:szCs w:val="24"/>
        </w:rPr>
        <w:t>hab</w:t>
      </w:r>
      <w:r w:rsidRPr="00607BAC">
        <w:rPr>
          <w:spacing w:val="1"/>
          <w:sz w:val="24"/>
          <w:szCs w:val="24"/>
        </w:rPr>
        <w:t>i</w:t>
      </w:r>
      <w:r w:rsidRPr="00607BAC">
        <w:rPr>
          <w:sz w:val="24"/>
          <w:szCs w:val="24"/>
        </w:rPr>
        <w:t>tat</w:t>
      </w:r>
      <w:r w:rsidRPr="00607BAC">
        <w:rPr>
          <w:spacing w:val="8"/>
          <w:sz w:val="24"/>
          <w:szCs w:val="24"/>
        </w:rPr>
        <w:t xml:space="preserve"> </w:t>
      </w:r>
      <w:r w:rsidRPr="00607BAC">
        <w:rPr>
          <w:spacing w:val="2"/>
          <w:sz w:val="24"/>
          <w:szCs w:val="24"/>
        </w:rPr>
        <w:t>t</w:t>
      </w:r>
      <w:r w:rsidRPr="00607BAC">
        <w:rPr>
          <w:spacing w:val="-4"/>
          <w:sz w:val="24"/>
          <w:szCs w:val="24"/>
        </w:rPr>
        <w:t>y</w:t>
      </w:r>
      <w:r w:rsidRPr="00607BAC">
        <w:rPr>
          <w:sz w:val="24"/>
          <w:szCs w:val="24"/>
        </w:rPr>
        <w:t xml:space="preserve">pe. De </w:t>
      </w:r>
      <w:proofErr w:type="spellStart"/>
      <w:r w:rsidRPr="00607BAC">
        <w:rPr>
          <w:sz w:val="24"/>
          <w:szCs w:val="24"/>
        </w:rPr>
        <w:t>Brazza’s</w:t>
      </w:r>
      <w:proofErr w:type="spellEnd"/>
      <w:r w:rsidRPr="00607BAC">
        <w:rPr>
          <w:spacing w:val="6"/>
          <w:sz w:val="24"/>
          <w:szCs w:val="24"/>
        </w:rPr>
        <w:t xml:space="preserve"> </w:t>
      </w:r>
      <w:r w:rsidRPr="00607BAC">
        <w:rPr>
          <w:spacing w:val="2"/>
          <w:sz w:val="24"/>
          <w:szCs w:val="24"/>
        </w:rPr>
        <w:t>m</w:t>
      </w:r>
      <w:r w:rsidRPr="00607BAC">
        <w:rPr>
          <w:spacing w:val="-3"/>
          <w:sz w:val="24"/>
          <w:szCs w:val="24"/>
        </w:rPr>
        <w:t>o</w:t>
      </w:r>
      <w:r w:rsidRPr="00607BAC">
        <w:rPr>
          <w:sz w:val="24"/>
          <w:szCs w:val="24"/>
        </w:rPr>
        <w:t>n</w:t>
      </w:r>
      <w:r w:rsidRPr="00607BAC">
        <w:rPr>
          <w:spacing w:val="1"/>
          <w:sz w:val="24"/>
          <w:szCs w:val="24"/>
        </w:rPr>
        <w:t>k</w:t>
      </w:r>
      <w:r w:rsidRPr="00607BAC">
        <w:rPr>
          <w:spacing w:val="2"/>
          <w:sz w:val="24"/>
          <w:szCs w:val="24"/>
        </w:rPr>
        <w:t>e</w:t>
      </w:r>
      <w:r w:rsidRPr="00607BAC">
        <w:rPr>
          <w:spacing w:val="-2"/>
          <w:sz w:val="24"/>
          <w:szCs w:val="24"/>
        </w:rPr>
        <w:t>y</w:t>
      </w:r>
      <w:r w:rsidRPr="00607BAC">
        <w:rPr>
          <w:sz w:val="24"/>
          <w:szCs w:val="24"/>
        </w:rPr>
        <w:t>s</w:t>
      </w:r>
      <w:r w:rsidRPr="00607BAC">
        <w:rPr>
          <w:spacing w:val="8"/>
          <w:sz w:val="24"/>
          <w:szCs w:val="24"/>
        </w:rPr>
        <w:t xml:space="preserve"> </w:t>
      </w:r>
      <w:r w:rsidRPr="00607BAC">
        <w:rPr>
          <w:sz w:val="24"/>
          <w:szCs w:val="24"/>
        </w:rPr>
        <w:t>e</w:t>
      </w:r>
      <w:r w:rsidRPr="00607BAC">
        <w:rPr>
          <w:spacing w:val="3"/>
          <w:sz w:val="24"/>
          <w:szCs w:val="24"/>
        </w:rPr>
        <w:t>x</w:t>
      </w:r>
      <w:r w:rsidRPr="00607BAC">
        <w:rPr>
          <w:spacing w:val="-3"/>
          <w:sz w:val="24"/>
          <w:szCs w:val="24"/>
        </w:rPr>
        <w:t>h</w:t>
      </w:r>
      <w:r w:rsidRPr="00607BAC">
        <w:rPr>
          <w:spacing w:val="3"/>
          <w:sz w:val="24"/>
          <w:szCs w:val="24"/>
        </w:rPr>
        <w:t>i</w:t>
      </w:r>
      <w:r w:rsidRPr="00607BAC">
        <w:rPr>
          <w:spacing w:val="-3"/>
          <w:sz w:val="24"/>
          <w:szCs w:val="24"/>
        </w:rPr>
        <w:t>b</w:t>
      </w:r>
      <w:r w:rsidRPr="00607BAC">
        <w:rPr>
          <w:spacing w:val="1"/>
          <w:sz w:val="24"/>
          <w:szCs w:val="24"/>
        </w:rPr>
        <w:t>i</w:t>
      </w:r>
      <w:r w:rsidRPr="00607BAC">
        <w:rPr>
          <w:spacing w:val="2"/>
          <w:sz w:val="24"/>
          <w:szCs w:val="24"/>
        </w:rPr>
        <w:t>t</w:t>
      </w:r>
      <w:r w:rsidRPr="00607BAC">
        <w:rPr>
          <w:spacing w:val="-3"/>
          <w:sz w:val="24"/>
          <w:szCs w:val="24"/>
        </w:rPr>
        <w:t>e</w:t>
      </w:r>
      <w:r w:rsidRPr="00607BAC">
        <w:rPr>
          <w:sz w:val="24"/>
          <w:szCs w:val="24"/>
        </w:rPr>
        <w:t>d</w:t>
      </w:r>
      <w:r w:rsidRPr="00607BAC">
        <w:rPr>
          <w:spacing w:val="10"/>
          <w:sz w:val="24"/>
          <w:szCs w:val="24"/>
        </w:rPr>
        <w:t xml:space="preserve"> </w:t>
      </w:r>
      <w:r w:rsidRPr="00607BAC">
        <w:rPr>
          <w:sz w:val="24"/>
          <w:szCs w:val="24"/>
        </w:rPr>
        <w:t>a</w:t>
      </w:r>
      <w:r w:rsidRPr="00607BAC">
        <w:rPr>
          <w:spacing w:val="4"/>
          <w:sz w:val="24"/>
          <w:szCs w:val="24"/>
        </w:rPr>
        <w:t xml:space="preserve"> </w:t>
      </w:r>
      <w:r w:rsidRPr="00607BAC">
        <w:rPr>
          <w:sz w:val="24"/>
          <w:szCs w:val="24"/>
        </w:rPr>
        <w:t>tend</w:t>
      </w:r>
      <w:r w:rsidRPr="00607BAC">
        <w:rPr>
          <w:spacing w:val="2"/>
          <w:sz w:val="24"/>
          <w:szCs w:val="24"/>
        </w:rPr>
        <w:t>e</w:t>
      </w:r>
      <w:r w:rsidRPr="00607BAC">
        <w:rPr>
          <w:sz w:val="24"/>
          <w:szCs w:val="24"/>
        </w:rPr>
        <w:t>n</w:t>
      </w:r>
      <w:r w:rsidRPr="00607BAC">
        <w:rPr>
          <w:spacing w:val="1"/>
          <w:sz w:val="24"/>
          <w:szCs w:val="24"/>
        </w:rPr>
        <w:t>c</w:t>
      </w:r>
      <w:r w:rsidRPr="00607BAC">
        <w:rPr>
          <w:sz w:val="24"/>
          <w:szCs w:val="24"/>
        </w:rPr>
        <w:t>y</w:t>
      </w:r>
      <w:r w:rsidRPr="00607BAC">
        <w:rPr>
          <w:spacing w:val="9"/>
          <w:sz w:val="24"/>
          <w:szCs w:val="24"/>
        </w:rPr>
        <w:t xml:space="preserve"> </w:t>
      </w:r>
      <w:r w:rsidRPr="00607BAC">
        <w:rPr>
          <w:sz w:val="24"/>
          <w:szCs w:val="24"/>
        </w:rPr>
        <w:t>to</w:t>
      </w:r>
      <w:r w:rsidRPr="00607BAC">
        <w:rPr>
          <w:spacing w:val="3"/>
          <w:sz w:val="24"/>
          <w:szCs w:val="24"/>
        </w:rPr>
        <w:t xml:space="preserve"> s</w:t>
      </w:r>
      <w:r w:rsidRPr="00607BAC">
        <w:rPr>
          <w:sz w:val="24"/>
          <w:szCs w:val="24"/>
        </w:rPr>
        <w:t>pend</w:t>
      </w:r>
      <w:r w:rsidRPr="00607BAC">
        <w:rPr>
          <w:spacing w:val="9"/>
          <w:sz w:val="24"/>
          <w:szCs w:val="24"/>
        </w:rPr>
        <w:t xml:space="preserve"> </w:t>
      </w:r>
      <w:r w:rsidRPr="00607BAC">
        <w:rPr>
          <w:spacing w:val="2"/>
          <w:sz w:val="24"/>
          <w:szCs w:val="24"/>
        </w:rPr>
        <w:t>m</w:t>
      </w:r>
      <w:r w:rsidRPr="00607BAC">
        <w:rPr>
          <w:spacing w:val="-3"/>
          <w:sz w:val="24"/>
          <w:szCs w:val="24"/>
        </w:rPr>
        <w:t>o</w:t>
      </w:r>
      <w:r w:rsidRPr="00607BAC">
        <w:rPr>
          <w:spacing w:val="-1"/>
          <w:sz w:val="24"/>
          <w:szCs w:val="24"/>
        </w:rPr>
        <w:t>r</w:t>
      </w:r>
      <w:r w:rsidRPr="00607BAC">
        <w:rPr>
          <w:sz w:val="24"/>
          <w:szCs w:val="24"/>
        </w:rPr>
        <w:t>e</w:t>
      </w:r>
      <w:r w:rsidRPr="00607BAC">
        <w:rPr>
          <w:spacing w:val="6"/>
          <w:sz w:val="24"/>
          <w:szCs w:val="24"/>
        </w:rPr>
        <w:t xml:space="preserve"> </w:t>
      </w:r>
      <w:r w:rsidRPr="00607BAC">
        <w:rPr>
          <w:sz w:val="24"/>
          <w:szCs w:val="24"/>
        </w:rPr>
        <w:t>t</w:t>
      </w:r>
      <w:r w:rsidRPr="00607BAC">
        <w:rPr>
          <w:spacing w:val="3"/>
          <w:sz w:val="24"/>
          <w:szCs w:val="24"/>
        </w:rPr>
        <w:t>i</w:t>
      </w:r>
      <w:r w:rsidRPr="00607BAC">
        <w:rPr>
          <w:sz w:val="24"/>
          <w:szCs w:val="24"/>
        </w:rPr>
        <w:t>me</w:t>
      </w:r>
      <w:r w:rsidRPr="00607BAC">
        <w:rPr>
          <w:spacing w:val="6"/>
          <w:sz w:val="24"/>
          <w:szCs w:val="24"/>
        </w:rPr>
        <w:t xml:space="preserve"> </w:t>
      </w:r>
      <w:r w:rsidRPr="00607BAC">
        <w:rPr>
          <w:spacing w:val="3"/>
          <w:sz w:val="24"/>
          <w:szCs w:val="24"/>
        </w:rPr>
        <w:t>i</w:t>
      </w:r>
      <w:r w:rsidRPr="00607BAC">
        <w:rPr>
          <w:sz w:val="24"/>
          <w:szCs w:val="24"/>
        </w:rPr>
        <w:t xml:space="preserve">n </w:t>
      </w:r>
      <w:r w:rsidRPr="00607BAC">
        <w:rPr>
          <w:spacing w:val="2"/>
          <w:sz w:val="24"/>
          <w:szCs w:val="24"/>
        </w:rPr>
        <w:t>m</w:t>
      </w:r>
      <w:r w:rsidRPr="00607BAC">
        <w:rPr>
          <w:sz w:val="24"/>
          <w:szCs w:val="24"/>
        </w:rPr>
        <w:t>at</w:t>
      </w:r>
      <w:r w:rsidRPr="00607BAC">
        <w:rPr>
          <w:spacing w:val="-3"/>
          <w:sz w:val="24"/>
          <w:szCs w:val="24"/>
        </w:rPr>
        <w:t>u</w:t>
      </w:r>
      <w:r w:rsidRPr="00607BAC">
        <w:rPr>
          <w:spacing w:val="4"/>
          <w:sz w:val="24"/>
          <w:szCs w:val="24"/>
        </w:rPr>
        <w:t>r</w:t>
      </w:r>
      <w:r w:rsidRPr="00607BAC">
        <w:rPr>
          <w:sz w:val="24"/>
          <w:szCs w:val="24"/>
        </w:rPr>
        <w:t>e</w:t>
      </w:r>
      <w:r w:rsidRPr="00607BAC">
        <w:rPr>
          <w:spacing w:val="5"/>
          <w:sz w:val="24"/>
          <w:szCs w:val="24"/>
        </w:rPr>
        <w:t xml:space="preserve"> </w:t>
      </w:r>
      <w:r w:rsidRPr="00607BAC">
        <w:rPr>
          <w:spacing w:val="2"/>
          <w:sz w:val="24"/>
          <w:szCs w:val="24"/>
        </w:rPr>
        <w:t>f</w:t>
      </w:r>
      <w:r w:rsidRPr="00607BAC">
        <w:rPr>
          <w:sz w:val="24"/>
          <w:szCs w:val="24"/>
        </w:rPr>
        <w:t>o</w:t>
      </w:r>
      <w:r w:rsidRPr="00607BAC">
        <w:rPr>
          <w:spacing w:val="1"/>
          <w:sz w:val="24"/>
          <w:szCs w:val="24"/>
        </w:rPr>
        <w:t>r</w:t>
      </w:r>
      <w:r w:rsidRPr="00607BAC">
        <w:rPr>
          <w:sz w:val="24"/>
          <w:szCs w:val="24"/>
        </w:rPr>
        <w:t>e</w:t>
      </w:r>
      <w:r w:rsidRPr="00607BAC">
        <w:rPr>
          <w:spacing w:val="-2"/>
          <w:sz w:val="24"/>
          <w:szCs w:val="24"/>
        </w:rPr>
        <w:t>s</w:t>
      </w:r>
      <w:r w:rsidRPr="00607BAC">
        <w:rPr>
          <w:sz w:val="24"/>
          <w:szCs w:val="24"/>
        </w:rPr>
        <w:t>t</w:t>
      </w:r>
      <w:r w:rsidRPr="00607BAC">
        <w:rPr>
          <w:spacing w:val="9"/>
          <w:sz w:val="24"/>
          <w:szCs w:val="24"/>
        </w:rPr>
        <w:t xml:space="preserve"> </w:t>
      </w:r>
      <w:r w:rsidRPr="00607BAC">
        <w:rPr>
          <w:sz w:val="24"/>
          <w:szCs w:val="24"/>
        </w:rPr>
        <w:t>ha</w:t>
      </w:r>
      <w:r w:rsidRPr="00607BAC">
        <w:rPr>
          <w:spacing w:val="-3"/>
          <w:sz w:val="24"/>
          <w:szCs w:val="24"/>
        </w:rPr>
        <w:t>b</w:t>
      </w:r>
      <w:r w:rsidRPr="00607BAC">
        <w:rPr>
          <w:spacing w:val="3"/>
          <w:sz w:val="24"/>
          <w:szCs w:val="24"/>
        </w:rPr>
        <w:t>i</w:t>
      </w:r>
      <w:r w:rsidRPr="00607BAC">
        <w:rPr>
          <w:sz w:val="24"/>
          <w:szCs w:val="24"/>
        </w:rPr>
        <w:t>tat</w:t>
      </w:r>
      <w:r w:rsidRPr="00607BAC">
        <w:rPr>
          <w:spacing w:val="-2"/>
          <w:sz w:val="24"/>
          <w:szCs w:val="24"/>
        </w:rPr>
        <w:t>s</w:t>
      </w:r>
      <w:r w:rsidRPr="00607BAC">
        <w:rPr>
          <w:sz w:val="24"/>
          <w:szCs w:val="24"/>
        </w:rPr>
        <w:t>,</w:t>
      </w:r>
      <w:r w:rsidRPr="00607BAC">
        <w:rPr>
          <w:spacing w:val="15"/>
          <w:sz w:val="24"/>
          <w:szCs w:val="24"/>
        </w:rPr>
        <w:t xml:space="preserve"> </w:t>
      </w:r>
      <w:r w:rsidRPr="00607BAC">
        <w:rPr>
          <w:w w:val="101"/>
          <w:sz w:val="24"/>
          <w:szCs w:val="24"/>
        </w:rPr>
        <w:t>w</w:t>
      </w:r>
      <w:r w:rsidRPr="00607BAC">
        <w:rPr>
          <w:spacing w:val="-3"/>
          <w:w w:val="101"/>
          <w:sz w:val="24"/>
          <w:szCs w:val="24"/>
        </w:rPr>
        <w:t>h</w:t>
      </w:r>
      <w:r w:rsidRPr="00607BAC">
        <w:rPr>
          <w:spacing w:val="3"/>
          <w:w w:val="101"/>
          <w:sz w:val="24"/>
          <w:szCs w:val="24"/>
        </w:rPr>
        <w:t>i</w:t>
      </w:r>
      <w:r w:rsidRPr="00607BAC">
        <w:rPr>
          <w:spacing w:val="1"/>
          <w:w w:val="101"/>
          <w:sz w:val="24"/>
          <w:szCs w:val="24"/>
        </w:rPr>
        <w:t>c</w:t>
      </w:r>
      <w:r w:rsidRPr="00607BAC">
        <w:rPr>
          <w:w w:val="101"/>
          <w:sz w:val="24"/>
          <w:szCs w:val="24"/>
        </w:rPr>
        <w:t xml:space="preserve">h </w:t>
      </w:r>
      <w:r w:rsidRPr="00607BAC">
        <w:rPr>
          <w:spacing w:val="2"/>
          <w:sz w:val="24"/>
          <w:szCs w:val="24"/>
        </w:rPr>
        <w:t>m</w:t>
      </w:r>
      <w:r w:rsidRPr="00607BAC">
        <w:rPr>
          <w:sz w:val="24"/>
          <w:szCs w:val="24"/>
        </w:rPr>
        <w:t>ay</w:t>
      </w:r>
      <w:r w:rsidRPr="00607BAC">
        <w:rPr>
          <w:spacing w:val="2"/>
          <w:sz w:val="24"/>
          <w:szCs w:val="24"/>
        </w:rPr>
        <w:t xml:space="preserve"> </w:t>
      </w:r>
      <w:r w:rsidRPr="00607BAC">
        <w:rPr>
          <w:sz w:val="24"/>
          <w:szCs w:val="24"/>
        </w:rPr>
        <w:t>be</w:t>
      </w:r>
      <w:r w:rsidRPr="00607BAC">
        <w:rPr>
          <w:spacing w:val="2"/>
          <w:sz w:val="24"/>
          <w:szCs w:val="24"/>
        </w:rPr>
        <w:t xml:space="preserve"> </w:t>
      </w:r>
      <w:r w:rsidRPr="00607BAC">
        <w:rPr>
          <w:spacing w:val="1"/>
          <w:sz w:val="24"/>
          <w:szCs w:val="24"/>
        </w:rPr>
        <w:t>l</w:t>
      </w:r>
      <w:r w:rsidRPr="00607BAC">
        <w:rPr>
          <w:spacing w:val="3"/>
          <w:sz w:val="24"/>
          <w:szCs w:val="24"/>
        </w:rPr>
        <w:t>i</w:t>
      </w:r>
      <w:r w:rsidRPr="00607BAC">
        <w:rPr>
          <w:spacing w:val="-3"/>
          <w:sz w:val="24"/>
          <w:szCs w:val="24"/>
        </w:rPr>
        <w:t>n</w:t>
      </w:r>
      <w:r w:rsidRPr="00607BAC">
        <w:rPr>
          <w:spacing w:val="1"/>
          <w:sz w:val="24"/>
          <w:szCs w:val="24"/>
        </w:rPr>
        <w:t>k</w:t>
      </w:r>
      <w:r w:rsidRPr="00607BAC">
        <w:rPr>
          <w:spacing w:val="-3"/>
          <w:sz w:val="24"/>
          <w:szCs w:val="24"/>
        </w:rPr>
        <w:t>e</w:t>
      </w:r>
      <w:r w:rsidRPr="00607BAC">
        <w:rPr>
          <w:sz w:val="24"/>
          <w:szCs w:val="24"/>
        </w:rPr>
        <w:t>d</w:t>
      </w:r>
      <w:r w:rsidRPr="00607BAC">
        <w:rPr>
          <w:spacing w:val="7"/>
          <w:sz w:val="24"/>
          <w:szCs w:val="24"/>
        </w:rPr>
        <w:t xml:space="preserve"> </w:t>
      </w:r>
      <w:r w:rsidRPr="00607BAC">
        <w:rPr>
          <w:sz w:val="24"/>
          <w:szCs w:val="24"/>
        </w:rPr>
        <w:t>to</w:t>
      </w:r>
      <w:r w:rsidRPr="00607BAC">
        <w:rPr>
          <w:spacing w:val="1"/>
          <w:sz w:val="24"/>
          <w:szCs w:val="24"/>
        </w:rPr>
        <w:t xml:space="preserve"> </w:t>
      </w:r>
      <w:r w:rsidRPr="00607BAC">
        <w:rPr>
          <w:spacing w:val="2"/>
          <w:sz w:val="24"/>
          <w:szCs w:val="24"/>
        </w:rPr>
        <w:t>b</w:t>
      </w:r>
      <w:r w:rsidRPr="00607BAC">
        <w:rPr>
          <w:spacing w:val="-3"/>
          <w:sz w:val="24"/>
          <w:szCs w:val="24"/>
        </w:rPr>
        <w:t>o</w:t>
      </w:r>
      <w:r w:rsidRPr="00607BAC">
        <w:rPr>
          <w:spacing w:val="2"/>
          <w:sz w:val="24"/>
          <w:szCs w:val="24"/>
        </w:rPr>
        <w:t>t</w:t>
      </w:r>
      <w:r w:rsidRPr="00607BAC">
        <w:rPr>
          <w:sz w:val="24"/>
          <w:szCs w:val="24"/>
        </w:rPr>
        <w:t>h</w:t>
      </w:r>
      <w:r w:rsidRPr="00607BAC">
        <w:rPr>
          <w:spacing w:val="4"/>
          <w:sz w:val="24"/>
          <w:szCs w:val="24"/>
        </w:rPr>
        <w:t xml:space="preserve"> </w:t>
      </w:r>
      <w:r w:rsidRPr="00607BAC">
        <w:rPr>
          <w:spacing w:val="2"/>
          <w:sz w:val="24"/>
          <w:szCs w:val="24"/>
        </w:rPr>
        <w:t>f</w:t>
      </w:r>
      <w:r w:rsidRPr="00607BAC">
        <w:rPr>
          <w:spacing w:val="-1"/>
          <w:sz w:val="24"/>
          <w:szCs w:val="24"/>
        </w:rPr>
        <w:t>r</w:t>
      </w:r>
      <w:r w:rsidRPr="00607BAC">
        <w:rPr>
          <w:sz w:val="24"/>
          <w:szCs w:val="24"/>
        </w:rPr>
        <w:t>u</w:t>
      </w:r>
      <w:r w:rsidRPr="00607BAC">
        <w:rPr>
          <w:spacing w:val="1"/>
          <w:sz w:val="24"/>
          <w:szCs w:val="24"/>
        </w:rPr>
        <w:t>i</w:t>
      </w:r>
      <w:r w:rsidRPr="00607BAC">
        <w:rPr>
          <w:sz w:val="24"/>
          <w:szCs w:val="24"/>
        </w:rPr>
        <w:t>t</w:t>
      </w:r>
      <w:r w:rsidRPr="00607BAC">
        <w:rPr>
          <w:spacing w:val="3"/>
          <w:sz w:val="24"/>
          <w:szCs w:val="24"/>
        </w:rPr>
        <w:t xml:space="preserve"> </w:t>
      </w:r>
      <w:r w:rsidRPr="00607BAC">
        <w:rPr>
          <w:spacing w:val="1"/>
          <w:sz w:val="24"/>
          <w:szCs w:val="24"/>
        </w:rPr>
        <w:t>r</w:t>
      </w:r>
      <w:r w:rsidRPr="00607BAC">
        <w:rPr>
          <w:spacing w:val="-3"/>
          <w:sz w:val="24"/>
          <w:szCs w:val="24"/>
        </w:rPr>
        <w:t>e</w:t>
      </w:r>
      <w:r w:rsidRPr="00607BAC">
        <w:rPr>
          <w:spacing w:val="1"/>
          <w:sz w:val="24"/>
          <w:szCs w:val="24"/>
        </w:rPr>
        <w:t>s</w:t>
      </w:r>
      <w:r w:rsidRPr="00607BAC">
        <w:rPr>
          <w:sz w:val="24"/>
          <w:szCs w:val="24"/>
        </w:rPr>
        <w:t>ou</w:t>
      </w:r>
      <w:r w:rsidRPr="00607BAC">
        <w:rPr>
          <w:spacing w:val="-1"/>
          <w:sz w:val="24"/>
          <w:szCs w:val="24"/>
        </w:rPr>
        <w:t>r</w:t>
      </w:r>
      <w:r w:rsidRPr="00607BAC">
        <w:rPr>
          <w:spacing w:val="3"/>
          <w:sz w:val="24"/>
          <w:szCs w:val="24"/>
        </w:rPr>
        <w:t>c</w:t>
      </w:r>
      <w:r w:rsidRPr="00607BAC">
        <w:rPr>
          <w:sz w:val="24"/>
          <w:szCs w:val="24"/>
        </w:rPr>
        <w:t>e</w:t>
      </w:r>
      <w:r w:rsidRPr="00607BAC">
        <w:rPr>
          <w:spacing w:val="8"/>
          <w:sz w:val="24"/>
          <w:szCs w:val="24"/>
        </w:rPr>
        <w:t xml:space="preserve"> </w:t>
      </w:r>
      <w:r w:rsidRPr="00607BAC">
        <w:rPr>
          <w:spacing w:val="-3"/>
          <w:sz w:val="24"/>
          <w:szCs w:val="24"/>
        </w:rPr>
        <w:t>a</w:t>
      </w:r>
      <w:r w:rsidRPr="00607BAC">
        <w:rPr>
          <w:spacing w:val="1"/>
          <w:sz w:val="24"/>
          <w:szCs w:val="24"/>
        </w:rPr>
        <w:t>v</w:t>
      </w:r>
      <w:r w:rsidRPr="00607BAC">
        <w:rPr>
          <w:sz w:val="24"/>
          <w:szCs w:val="24"/>
        </w:rPr>
        <w:t>a</w:t>
      </w:r>
      <w:r w:rsidRPr="00607BAC">
        <w:rPr>
          <w:spacing w:val="1"/>
          <w:sz w:val="24"/>
          <w:szCs w:val="24"/>
        </w:rPr>
        <w:t>il</w:t>
      </w:r>
      <w:r w:rsidRPr="00607BAC">
        <w:rPr>
          <w:sz w:val="24"/>
          <w:szCs w:val="24"/>
        </w:rPr>
        <w:t>a</w:t>
      </w:r>
      <w:r w:rsidRPr="00607BAC">
        <w:rPr>
          <w:spacing w:val="-3"/>
          <w:sz w:val="24"/>
          <w:szCs w:val="24"/>
        </w:rPr>
        <w:t>b</w:t>
      </w:r>
      <w:r w:rsidRPr="00607BAC">
        <w:rPr>
          <w:spacing w:val="3"/>
          <w:sz w:val="24"/>
          <w:szCs w:val="24"/>
        </w:rPr>
        <w:t>i</w:t>
      </w:r>
      <w:r w:rsidRPr="00607BAC">
        <w:rPr>
          <w:spacing w:val="-1"/>
          <w:sz w:val="24"/>
          <w:szCs w:val="24"/>
        </w:rPr>
        <w:t>l</w:t>
      </w:r>
      <w:r w:rsidRPr="00607BAC">
        <w:rPr>
          <w:spacing w:val="3"/>
          <w:sz w:val="24"/>
          <w:szCs w:val="24"/>
        </w:rPr>
        <w:t>i</w:t>
      </w:r>
      <w:r w:rsidRPr="00607BAC">
        <w:rPr>
          <w:sz w:val="24"/>
          <w:szCs w:val="24"/>
        </w:rPr>
        <w:t>ty.</w:t>
      </w:r>
      <w:r w:rsidRPr="00607BAC">
        <w:rPr>
          <w:spacing w:val="6"/>
          <w:sz w:val="24"/>
          <w:szCs w:val="24"/>
        </w:rPr>
        <w:t xml:space="preserve"> </w:t>
      </w:r>
      <w:r w:rsidRPr="00607BAC">
        <w:rPr>
          <w:spacing w:val="2"/>
          <w:sz w:val="24"/>
          <w:szCs w:val="24"/>
        </w:rPr>
        <w:t>H</w:t>
      </w:r>
      <w:r w:rsidRPr="00607BAC">
        <w:rPr>
          <w:spacing w:val="-3"/>
          <w:sz w:val="24"/>
          <w:szCs w:val="24"/>
        </w:rPr>
        <w:t>e</w:t>
      </w:r>
      <w:r w:rsidRPr="00607BAC">
        <w:rPr>
          <w:sz w:val="24"/>
          <w:szCs w:val="24"/>
        </w:rPr>
        <w:t>n</w:t>
      </w:r>
      <w:r w:rsidRPr="00607BAC">
        <w:rPr>
          <w:spacing w:val="1"/>
          <w:sz w:val="24"/>
          <w:szCs w:val="24"/>
        </w:rPr>
        <w:t>c</w:t>
      </w:r>
      <w:r w:rsidRPr="00607BAC">
        <w:rPr>
          <w:sz w:val="24"/>
          <w:szCs w:val="24"/>
        </w:rPr>
        <w:t>e</w:t>
      </w:r>
      <w:r w:rsidRPr="00607BAC">
        <w:rPr>
          <w:spacing w:val="5"/>
          <w:sz w:val="24"/>
          <w:szCs w:val="24"/>
        </w:rPr>
        <w:t xml:space="preserve"> </w:t>
      </w:r>
      <w:r w:rsidRPr="00607BAC">
        <w:rPr>
          <w:sz w:val="24"/>
          <w:szCs w:val="24"/>
        </w:rPr>
        <w:t>t</w:t>
      </w:r>
      <w:r w:rsidRPr="00607BAC">
        <w:rPr>
          <w:spacing w:val="2"/>
          <w:sz w:val="24"/>
          <w:szCs w:val="24"/>
        </w:rPr>
        <w:t>h</w:t>
      </w:r>
      <w:r w:rsidRPr="00607BAC">
        <w:rPr>
          <w:spacing w:val="-3"/>
          <w:sz w:val="24"/>
          <w:szCs w:val="24"/>
        </w:rPr>
        <w:t>e</w:t>
      </w:r>
      <w:r w:rsidRPr="00607BAC">
        <w:rPr>
          <w:spacing w:val="3"/>
          <w:sz w:val="24"/>
          <w:szCs w:val="24"/>
        </w:rPr>
        <w:t>i</w:t>
      </w:r>
      <w:r w:rsidRPr="00607BAC">
        <w:rPr>
          <w:sz w:val="24"/>
          <w:szCs w:val="24"/>
        </w:rPr>
        <w:t>r</w:t>
      </w:r>
      <w:r w:rsidRPr="00607BAC">
        <w:rPr>
          <w:spacing w:val="2"/>
          <w:sz w:val="24"/>
          <w:szCs w:val="24"/>
        </w:rPr>
        <w:t xml:space="preserve"> p</w:t>
      </w:r>
      <w:r w:rsidRPr="00607BAC">
        <w:rPr>
          <w:spacing w:val="-1"/>
          <w:sz w:val="24"/>
          <w:szCs w:val="24"/>
        </w:rPr>
        <w:t>r</w:t>
      </w:r>
      <w:r w:rsidRPr="00607BAC">
        <w:rPr>
          <w:spacing w:val="1"/>
          <w:sz w:val="24"/>
          <w:szCs w:val="24"/>
        </w:rPr>
        <w:t>i</w:t>
      </w:r>
      <w:r w:rsidRPr="00607BAC">
        <w:rPr>
          <w:spacing w:val="2"/>
          <w:sz w:val="24"/>
          <w:szCs w:val="24"/>
        </w:rPr>
        <w:t>m</w:t>
      </w:r>
      <w:r w:rsidRPr="00607BAC">
        <w:rPr>
          <w:spacing w:val="-3"/>
          <w:sz w:val="24"/>
          <w:szCs w:val="24"/>
        </w:rPr>
        <w:t>a</w:t>
      </w:r>
      <w:r w:rsidRPr="00607BAC">
        <w:rPr>
          <w:spacing w:val="4"/>
          <w:sz w:val="24"/>
          <w:szCs w:val="24"/>
        </w:rPr>
        <w:t>r</w:t>
      </w:r>
      <w:r w:rsidRPr="00607BAC">
        <w:rPr>
          <w:sz w:val="24"/>
          <w:szCs w:val="24"/>
        </w:rPr>
        <w:t xml:space="preserve">y </w:t>
      </w:r>
      <w:r w:rsidRPr="00607BAC">
        <w:rPr>
          <w:spacing w:val="5"/>
          <w:sz w:val="24"/>
          <w:szCs w:val="24"/>
        </w:rPr>
        <w:t>t</w:t>
      </w:r>
      <w:r w:rsidRPr="00607BAC">
        <w:rPr>
          <w:spacing w:val="-3"/>
          <w:sz w:val="24"/>
          <w:szCs w:val="24"/>
        </w:rPr>
        <w:t>e</w:t>
      </w:r>
      <w:r w:rsidRPr="00607BAC">
        <w:rPr>
          <w:spacing w:val="2"/>
          <w:sz w:val="24"/>
          <w:szCs w:val="24"/>
        </w:rPr>
        <w:t>n</w:t>
      </w:r>
      <w:r w:rsidRPr="00607BAC">
        <w:rPr>
          <w:sz w:val="24"/>
          <w:szCs w:val="24"/>
        </w:rPr>
        <w:t>de</w:t>
      </w:r>
      <w:r w:rsidRPr="00607BAC">
        <w:rPr>
          <w:spacing w:val="-3"/>
          <w:sz w:val="24"/>
          <w:szCs w:val="24"/>
        </w:rPr>
        <w:t>n</w:t>
      </w:r>
      <w:r w:rsidRPr="00607BAC">
        <w:rPr>
          <w:spacing w:val="3"/>
          <w:sz w:val="24"/>
          <w:szCs w:val="24"/>
        </w:rPr>
        <w:t>c</w:t>
      </w:r>
      <w:r w:rsidRPr="00607BAC">
        <w:rPr>
          <w:sz w:val="24"/>
          <w:szCs w:val="24"/>
        </w:rPr>
        <w:t>y</w:t>
      </w:r>
      <w:r w:rsidRPr="00607BAC">
        <w:rPr>
          <w:spacing w:val="7"/>
          <w:sz w:val="24"/>
          <w:szCs w:val="24"/>
        </w:rPr>
        <w:t xml:space="preserve"> </w:t>
      </w:r>
      <w:r w:rsidRPr="00607BAC">
        <w:rPr>
          <w:spacing w:val="2"/>
          <w:sz w:val="24"/>
          <w:szCs w:val="24"/>
        </w:rPr>
        <w:t>t</w:t>
      </w:r>
      <w:r w:rsidRPr="00607BAC">
        <w:rPr>
          <w:sz w:val="24"/>
          <w:szCs w:val="24"/>
        </w:rPr>
        <w:t>o</w:t>
      </w:r>
      <w:r w:rsidRPr="00607BAC">
        <w:rPr>
          <w:spacing w:val="3"/>
          <w:sz w:val="24"/>
          <w:szCs w:val="24"/>
        </w:rPr>
        <w:t xml:space="preserve"> </w:t>
      </w:r>
      <w:r w:rsidRPr="00607BAC">
        <w:rPr>
          <w:spacing w:val="-3"/>
          <w:sz w:val="24"/>
          <w:szCs w:val="24"/>
        </w:rPr>
        <w:t>u</w:t>
      </w:r>
      <w:r w:rsidRPr="00607BAC">
        <w:rPr>
          <w:spacing w:val="1"/>
          <w:sz w:val="24"/>
          <w:szCs w:val="24"/>
        </w:rPr>
        <w:t>s</w:t>
      </w:r>
      <w:r w:rsidRPr="00607BAC">
        <w:rPr>
          <w:sz w:val="24"/>
          <w:szCs w:val="24"/>
        </w:rPr>
        <w:t>e</w:t>
      </w:r>
      <w:r w:rsidRPr="00607BAC">
        <w:rPr>
          <w:spacing w:val="7"/>
          <w:sz w:val="24"/>
          <w:szCs w:val="24"/>
        </w:rPr>
        <w:t xml:space="preserve"> </w:t>
      </w:r>
      <w:r w:rsidRPr="00607BAC">
        <w:rPr>
          <w:sz w:val="24"/>
          <w:szCs w:val="24"/>
        </w:rPr>
        <w:t>t</w:t>
      </w:r>
      <w:r w:rsidRPr="00607BAC">
        <w:rPr>
          <w:spacing w:val="-1"/>
          <w:sz w:val="24"/>
          <w:szCs w:val="24"/>
        </w:rPr>
        <w:t>r</w:t>
      </w:r>
      <w:r w:rsidRPr="00607BAC">
        <w:rPr>
          <w:spacing w:val="-3"/>
          <w:sz w:val="24"/>
          <w:szCs w:val="24"/>
        </w:rPr>
        <w:t>e</w:t>
      </w:r>
      <w:r w:rsidRPr="00607BAC">
        <w:rPr>
          <w:sz w:val="24"/>
          <w:szCs w:val="24"/>
        </w:rPr>
        <w:t>e</w:t>
      </w:r>
      <w:r w:rsidRPr="00607BAC">
        <w:rPr>
          <w:spacing w:val="4"/>
          <w:sz w:val="24"/>
          <w:szCs w:val="24"/>
        </w:rPr>
        <w:t xml:space="preserve"> </w:t>
      </w:r>
      <w:r w:rsidRPr="00607BAC">
        <w:rPr>
          <w:spacing w:val="2"/>
          <w:sz w:val="24"/>
          <w:szCs w:val="24"/>
        </w:rPr>
        <w:t>d</w:t>
      </w:r>
      <w:r w:rsidRPr="00607BAC">
        <w:rPr>
          <w:spacing w:val="-3"/>
          <w:sz w:val="24"/>
          <w:szCs w:val="24"/>
        </w:rPr>
        <w:t>o</w:t>
      </w:r>
      <w:r w:rsidRPr="00607BAC">
        <w:rPr>
          <w:spacing w:val="2"/>
          <w:sz w:val="24"/>
          <w:szCs w:val="24"/>
        </w:rPr>
        <w:t>m</w:t>
      </w:r>
      <w:r w:rsidRPr="00607BAC">
        <w:rPr>
          <w:spacing w:val="1"/>
          <w:sz w:val="24"/>
          <w:szCs w:val="24"/>
        </w:rPr>
        <w:t>i</w:t>
      </w:r>
      <w:r w:rsidRPr="00607BAC">
        <w:rPr>
          <w:sz w:val="24"/>
          <w:szCs w:val="24"/>
        </w:rPr>
        <w:t>n</w:t>
      </w:r>
      <w:r w:rsidRPr="00607BAC">
        <w:rPr>
          <w:spacing w:val="-3"/>
          <w:sz w:val="24"/>
          <w:szCs w:val="24"/>
        </w:rPr>
        <w:t>a</w:t>
      </w:r>
      <w:r w:rsidRPr="00607BAC">
        <w:rPr>
          <w:spacing w:val="2"/>
          <w:sz w:val="24"/>
          <w:szCs w:val="24"/>
        </w:rPr>
        <w:t>t</w:t>
      </w:r>
      <w:r w:rsidRPr="00607BAC">
        <w:rPr>
          <w:sz w:val="24"/>
          <w:szCs w:val="24"/>
        </w:rPr>
        <w:t>ed</w:t>
      </w:r>
      <w:r w:rsidRPr="00607BAC">
        <w:rPr>
          <w:spacing w:val="9"/>
          <w:sz w:val="24"/>
          <w:szCs w:val="24"/>
        </w:rPr>
        <w:t xml:space="preserve"> </w:t>
      </w:r>
      <w:r w:rsidRPr="00607BAC">
        <w:rPr>
          <w:spacing w:val="2"/>
          <w:sz w:val="24"/>
          <w:szCs w:val="24"/>
        </w:rPr>
        <w:t>f</w:t>
      </w:r>
      <w:r w:rsidRPr="00607BAC">
        <w:rPr>
          <w:sz w:val="24"/>
          <w:szCs w:val="24"/>
        </w:rPr>
        <w:t>o</w:t>
      </w:r>
      <w:r w:rsidRPr="00607BAC">
        <w:rPr>
          <w:spacing w:val="-1"/>
          <w:sz w:val="24"/>
          <w:szCs w:val="24"/>
        </w:rPr>
        <w:t>r</w:t>
      </w:r>
      <w:r w:rsidRPr="00607BAC">
        <w:rPr>
          <w:spacing w:val="-3"/>
          <w:sz w:val="24"/>
          <w:szCs w:val="24"/>
        </w:rPr>
        <w:t>e</w:t>
      </w:r>
      <w:r w:rsidRPr="00607BAC">
        <w:rPr>
          <w:spacing w:val="1"/>
          <w:sz w:val="24"/>
          <w:szCs w:val="24"/>
        </w:rPr>
        <w:t>s</w:t>
      </w:r>
      <w:r w:rsidRPr="00607BAC">
        <w:rPr>
          <w:sz w:val="24"/>
          <w:szCs w:val="24"/>
        </w:rPr>
        <w:t>ts</w:t>
      </w:r>
      <w:r w:rsidRPr="00607BAC">
        <w:rPr>
          <w:spacing w:val="8"/>
          <w:sz w:val="24"/>
          <w:szCs w:val="24"/>
        </w:rPr>
        <w:t xml:space="preserve"> </w:t>
      </w:r>
      <w:r w:rsidRPr="00607BAC">
        <w:rPr>
          <w:spacing w:val="1"/>
          <w:sz w:val="24"/>
          <w:szCs w:val="24"/>
        </w:rPr>
        <w:t>i</w:t>
      </w:r>
      <w:r w:rsidRPr="00607BAC">
        <w:rPr>
          <w:sz w:val="24"/>
          <w:szCs w:val="24"/>
        </w:rPr>
        <w:t>n th</w:t>
      </w:r>
      <w:r w:rsidRPr="00607BAC">
        <w:rPr>
          <w:spacing w:val="1"/>
          <w:sz w:val="24"/>
          <w:szCs w:val="24"/>
        </w:rPr>
        <w:t>i</w:t>
      </w:r>
      <w:r w:rsidRPr="00607BAC">
        <w:rPr>
          <w:sz w:val="24"/>
          <w:szCs w:val="24"/>
        </w:rPr>
        <w:t>s</w:t>
      </w:r>
      <w:r w:rsidRPr="00607BAC">
        <w:rPr>
          <w:spacing w:val="3"/>
          <w:sz w:val="24"/>
          <w:szCs w:val="24"/>
        </w:rPr>
        <w:t xml:space="preserve"> </w:t>
      </w:r>
      <w:r w:rsidRPr="00607BAC">
        <w:rPr>
          <w:spacing w:val="1"/>
          <w:sz w:val="24"/>
          <w:szCs w:val="24"/>
        </w:rPr>
        <w:t>s</w:t>
      </w:r>
      <w:r w:rsidRPr="00607BAC">
        <w:rPr>
          <w:sz w:val="24"/>
          <w:szCs w:val="24"/>
        </w:rPr>
        <w:t>tudy</w:t>
      </w:r>
      <w:r w:rsidRPr="00607BAC">
        <w:rPr>
          <w:spacing w:val="3"/>
          <w:sz w:val="24"/>
          <w:szCs w:val="24"/>
        </w:rPr>
        <w:t xml:space="preserve"> </w:t>
      </w:r>
      <w:r w:rsidRPr="00607BAC">
        <w:rPr>
          <w:spacing w:val="2"/>
          <w:sz w:val="24"/>
          <w:szCs w:val="24"/>
        </w:rPr>
        <w:t>was</w:t>
      </w:r>
      <w:r w:rsidRPr="00607BAC">
        <w:rPr>
          <w:w w:val="101"/>
          <w:sz w:val="24"/>
          <w:szCs w:val="24"/>
        </w:rPr>
        <w:t xml:space="preserve"> </w:t>
      </w:r>
      <w:r w:rsidRPr="00607BAC">
        <w:rPr>
          <w:spacing w:val="1"/>
          <w:sz w:val="24"/>
          <w:szCs w:val="24"/>
        </w:rPr>
        <w:t>c</w:t>
      </w:r>
      <w:r w:rsidRPr="00607BAC">
        <w:rPr>
          <w:spacing w:val="-3"/>
          <w:sz w:val="24"/>
          <w:szCs w:val="24"/>
        </w:rPr>
        <w:t>o</w:t>
      </w:r>
      <w:r w:rsidRPr="00607BAC">
        <w:rPr>
          <w:spacing w:val="-1"/>
          <w:sz w:val="24"/>
          <w:szCs w:val="24"/>
        </w:rPr>
        <w:t>r</w:t>
      </w:r>
      <w:r w:rsidRPr="00607BAC">
        <w:rPr>
          <w:spacing w:val="1"/>
          <w:sz w:val="24"/>
          <w:szCs w:val="24"/>
        </w:rPr>
        <w:t>r</w:t>
      </w:r>
      <w:r w:rsidRPr="00607BAC">
        <w:rPr>
          <w:sz w:val="24"/>
          <w:szCs w:val="24"/>
        </w:rPr>
        <w:t>e</w:t>
      </w:r>
      <w:r w:rsidRPr="00607BAC">
        <w:rPr>
          <w:spacing w:val="1"/>
          <w:sz w:val="24"/>
          <w:szCs w:val="24"/>
        </w:rPr>
        <w:t>l</w:t>
      </w:r>
      <w:r w:rsidRPr="00607BAC">
        <w:rPr>
          <w:sz w:val="24"/>
          <w:szCs w:val="24"/>
        </w:rPr>
        <w:t>at</w:t>
      </w:r>
      <w:r w:rsidRPr="00607BAC">
        <w:rPr>
          <w:spacing w:val="2"/>
          <w:sz w:val="24"/>
          <w:szCs w:val="24"/>
        </w:rPr>
        <w:t>e</w:t>
      </w:r>
      <w:r w:rsidRPr="00607BAC">
        <w:rPr>
          <w:sz w:val="24"/>
          <w:szCs w:val="24"/>
        </w:rPr>
        <w:t>d</w:t>
      </w:r>
      <w:r w:rsidRPr="00607BAC">
        <w:rPr>
          <w:spacing w:val="8"/>
          <w:sz w:val="24"/>
          <w:szCs w:val="24"/>
        </w:rPr>
        <w:t xml:space="preserve"> </w:t>
      </w:r>
      <w:r w:rsidRPr="00607BAC">
        <w:rPr>
          <w:spacing w:val="-3"/>
          <w:sz w:val="24"/>
          <w:szCs w:val="24"/>
        </w:rPr>
        <w:t>w</w:t>
      </w:r>
      <w:r w:rsidRPr="00607BAC">
        <w:rPr>
          <w:spacing w:val="3"/>
          <w:sz w:val="24"/>
          <w:szCs w:val="24"/>
        </w:rPr>
        <w:t>i</w:t>
      </w:r>
      <w:r w:rsidRPr="00607BAC">
        <w:rPr>
          <w:sz w:val="24"/>
          <w:szCs w:val="24"/>
        </w:rPr>
        <w:t>th</w:t>
      </w:r>
      <w:r w:rsidRPr="00607BAC">
        <w:rPr>
          <w:spacing w:val="2"/>
          <w:sz w:val="24"/>
          <w:szCs w:val="24"/>
        </w:rPr>
        <w:t xml:space="preserve"> th</w:t>
      </w:r>
      <w:r w:rsidRPr="00607BAC">
        <w:rPr>
          <w:sz w:val="24"/>
          <w:szCs w:val="24"/>
        </w:rPr>
        <w:t>e</w:t>
      </w:r>
      <w:r w:rsidRPr="00607BAC">
        <w:rPr>
          <w:spacing w:val="1"/>
          <w:sz w:val="24"/>
          <w:szCs w:val="24"/>
        </w:rPr>
        <w:t xml:space="preserve"> </w:t>
      </w:r>
      <w:r w:rsidRPr="00607BAC">
        <w:rPr>
          <w:sz w:val="24"/>
          <w:szCs w:val="24"/>
        </w:rPr>
        <w:t>a</w:t>
      </w:r>
      <w:r w:rsidRPr="00607BAC">
        <w:rPr>
          <w:spacing w:val="1"/>
          <w:sz w:val="24"/>
          <w:szCs w:val="24"/>
        </w:rPr>
        <w:t>v</w:t>
      </w:r>
      <w:r w:rsidRPr="00607BAC">
        <w:rPr>
          <w:sz w:val="24"/>
          <w:szCs w:val="24"/>
        </w:rPr>
        <w:t>a</w:t>
      </w:r>
      <w:r w:rsidRPr="00607BAC">
        <w:rPr>
          <w:spacing w:val="-1"/>
          <w:sz w:val="24"/>
          <w:szCs w:val="24"/>
        </w:rPr>
        <w:t>i</w:t>
      </w:r>
      <w:r w:rsidRPr="00607BAC">
        <w:rPr>
          <w:spacing w:val="3"/>
          <w:sz w:val="24"/>
          <w:szCs w:val="24"/>
        </w:rPr>
        <w:t>l</w:t>
      </w:r>
      <w:r w:rsidRPr="00607BAC">
        <w:rPr>
          <w:spacing w:val="-3"/>
          <w:sz w:val="24"/>
          <w:szCs w:val="24"/>
        </w:rPr>
        <w:t>a</w:t>
      </w:r>
      <w:r w:rsidRPr="00607BAC">
        <w:rPr>
          <w:sz w:val="24"/>
          <w:szCs w:val="24"/>
        </w:rPr>
        <w:t>b</w:t>
      </w:r>
      <w:r w:rsidRPr="00607BAC">
        <w:rPr>
          <w:spacing w:val="1"/>
          <w:sz w:val="24"/>
          <w:szCs w:val="24"/>
        </w:rPr>
        <w:t>ili</w:t>
      </w:r>
      <w:r w:rsidRPr="00607BAC">
        <w:rPr>
          <w:sz w:val="24"/>
          <w:szCs w:val="24"/>
        </w:rPr>
        <w:t>ty</w:t>
      </w:r>
      <w:r w:rsidRPr="00607BAC">
        <w:rPr>
          <w:spacing w:val="8"/>
          <w:sz w:val="24"/>
          <w:szCs w:val="24"/>
        </w:rPr>
        <w:t xml:space="preserve"> </w:t>
      </w:r>
      <w:r w:rsidRPr="00607BAC">
        <w:rPr>
          <w:sz w:val="24"/>
          <w:szCs w:val="24"/>
        </w:rPr>
        <w:t>of</w:t>
      </w:r>
      <w:r w:rsidRPr="00607BAC">
        <w:rPr>
          <w:spacing w:val="3"/>
          <w:sz w:val="24"/>
          <w:szCs w:val="24"/>
        </w:rPr>
        <w:t xml:space="preserve"> </w:t>
      </w:r>
      <w:r w:rsidRPr="00607BAC">
        <w:rPr>
          <w:spacing w:val="2"/>
          <w:sz w:val="24"/>
          <w:szCs w:val="24"/>
        </w:rPr>
        <w:t>t</w:t>
      </w:r>
      <w:r w:rsidRPr="00607BAC">
        <w:rPr>
          <w:spacing w:val="-3"/>
          <w:sz w:val="24"/>
          <w:szCs w:val="24"/>
        </w:rPr>
        <w:t>h</w:t>
      </w:r>
      <w:r w:rsidRPr="00607BAC">
        <w:rPr>
          <w:sz w:val="24"/>
          <w:szCs w:val="24"/>
        </w:rPr>
        <w:t>e</w:t>
      </w:r>
      <w:r w:rsidRPr="00607BAC">
        <w:rPr>
          <w:spacing w:val="1"/>
          <w:sz w:val="24"/>
          <w:szCs w:val="24"/>
        </w:rPr>
        <w:t>s</w:t>
      </w:r>
      <w:r w:rsidRPr="00607BAC">
        <w:rPr>
          <w:sz w:val="24"/>
          <w:szCs w:val="24"/>
        </w:rPr>
        <w:t>e</w:t>
      </w:r>
      <w:r w:rsidRPr="00607BAC">
        <w:rPr>
          <w:spacing w:val="7"/>
          <w:sz w:val="24"/>
          <w:szCs w:val="24"/>
        </w:rPr>
        <w:t xml:space="preserve"> </w:t>
      </w:r>
      <w:r w:rsidRPr="00607BAC">
        <w:rPr>
          <w:spacing w:val="-1"/>
          <w:sz w:val="24"/>
          <w:szCs w:val="24"/>
        </w:rPr>
        <w:t>r</w:t>
      </w:r>
      <w:r w:rsidRPr="00607BAC">
        <w:rPr>
          <w:sz w:val="24"/>
          <w:szCs w:val="24"/>
        </w:rPr>
        <w:t>e</w:t>
      </w:r>
      <w:r w:rsidRPr="00607BAC">
        <w:rPr>
          <w:spacing w:val="1"/>
          <w:sz w:val="24"/>
          <w:szCs w:val="24"/>
        </w:rPr>
        <w:t>s</w:t>
      </w:r>
      <w:r w:rsidRPr="00607BAC">
        <w:rPr>
          <w:spacing w:val="2"/>
          <w:sz w:val="24"/>
          <w:szCs w:val="24"/>
        </w:rPr>
        <w:t>o</w:t>
      </w:r>
      <w:r w:rsidRPr="00607BAC">
        <w:rPr>
          <w:spacing w:val="-3"/>
          <w:sz w:val="24"/>
          <w:szCs w:val="24"/>
        </w:rPr>
        <w:t>u</w:t>
      </w:r>
      <w:r w:rsidRPr="00607BAC">
        <w:rPr>
          <w:spacing w:val="1"/>
          <w:sz w:val="24"/>
          <w:szCs w:val="24"/>
        </w:rPr>
        <w:t>rc</w:t>
      </w:r>
      <w:r w:rsidRPr="00607BAC">
        <w:rPr>
          <w:sz w:val="24"/>
          <w:szCs w:val="24"/>
        </w:rPr>
        <w:t>es</w:t>
      </w:r>
      <w:r w:rsidRPr="00607BAC">
        <w:rPr>
          <w:spacing w:val="9"/>
          <w:sz w:val="24"/>
          <w:szCs w:val="24"/>
        </w:rPr>
        <w:t xml:space="preserve"> </w:t>
      </w:r>
      <w:r w:rsidRPr="00607BAC">
        <w:rPr>
          <w:sz w:val="24"/>
          <w:szCs w:val="24"/>
        </w:rPr>
        <w:t>e</w:t>
      </w:r>
      <w:r w:rsidRPr="00607BAC">
        <w:rPr>
          <w:spacing w:val="1"/>
          <w:sz w:val="24"/>
          <w:szCs w:val="24"/>
        </w:rPr>
        <w:t>s</w:t>
      </w:r>
      <w:r w:rsidRPr="00607BAC">
        <w:rPr>
          <w:sz w:val="24"/>
          <w:szCs w:val="24"/>
        </w:rPr>
        <w:t>pe</w:t>
      </w:r>
      <w:r w:rsidRPr="00607BAC">
        <w:rPr>
          <w:spacing w:val="-2"/>
          <w:sz w:val="24"/>
          <w:szCs w:val="24"/>
        </w:rPr>
        <w:t>c</w:t>
      </w:r>
      <w:r w:rsidRPr="00607BAC">
        <w:rPr>
          <w:spacing w:val="3"/>
          <w:sz w:val="24"/>
          <w:szCs w:val="24"/>
        </w:rPr>
        <w:t>i</w:t>
      </w:r>
      <w:r w:rsidRPr="00607BAC">
        <w:rPr>
          <w:spacing w:val="-3"/>
          <w:sz w:val="24"/>
          <w:szCs w:val="24"/>
        </w:rPr>
        <w:t>a</w:t>
      </w:r>
      <w:r w:rsidRPr="00607BAC">
        <w:rPr>
          <w:spacing w:val="3"/>
          <w:sz w:val="24"/>
          <w:szCs w:val="24"/>
        </w:rPr>
        <w:t>l</w:t>
      </w:r>
      <w:r w:rsidRPr="00607BAC">
        <w:rPr>
          <w:spacing w:val="1"/>
          <w:sz w:val="24"/>
          <w:szCs w:val="24"/>
        </w:rPr>
        <w:t>l</w:t>
      </w:r>
      <w:r w:rsidRPr="00607BAC">
        <w:rPr>
          <w:sz w:val="24"/>
          <w:szCs w:val="24"/>
        </w:rPr>
        <w:t>y</w:t>
      </w:r>
      <w:r w:rsidRPr="00607BAC">
        <w:rPr>
          <w:spacing w:val="7"/>
          <w:sz w:val="24"/>
          <w:szCs w:val="24"/>
        </w:rPr>
        <w:t xml:space="preserve"> </w:t>
      </w:r>
      <w:r w:rsidRPr="00607BAC">
        <w:rPr>
          <w:sz w:val="24"/>
          <w:szCs w:val="24"/>
        </w:rPr>
        <w:t>pot</w:t>
      </w:r>
      <w:r w:rsidRPr="00607BAC">
        <w:rPr>
          <w:spacing w:val="2"/>
          <w:sz w:val="24"/>
          <w:szCs w:val="24"/>
        </w:rPr>
        <w:t>e</w:t>
      </w:r>
      <w:r w:rsidRPr="00607BAC">
        <w:rPr>
          <w:spacing w:val="-3"/>
          <w:sz w:val="24"/>
          <w:szCs w:val="24"/>
        </w:rPr>
        <w:t>n</w:t>
      </w:r>
      <w:r w:rsidRPr="00607BAC">
        <w:rPr>
          <w:spacing w:val="2"/>
          <w:sz w:val="24"/>
          <w:szCs w:val="24"/>
        </w:rPr>
        <w:t>t</w:t>
      </w:r>
      <w:r w:rsidRPr="00607BAC">
        <w:rPr>
          <w:spacing w:val="1"/>
          <w:sz w:val="24"/>
          <w:szCs w:val="24"/>
        </w:rPr>
        <w:t>i</w:t>
      </w:r>
      <w:r w:rsidRPr="00607BAC">
        <w:rPr>
          <w:sz w:val="24"/>
          <w:szCs w:val="24"/>
        </w:rPr>
        <w:t>al</w:t>
      </w:r>
      <w:r w:rsidRPr="00607BAC">
        <w:rPr>
          <w:spacing w:val="8"/>
          <w:sz w:val="24"/>
          <w:szCs w:val="24"/>
        </w:rPr>
        <w:t xml:space="preserve"> </w:t>
      </w:r>
      <w:r w:rsidRPr="00607BAC">
        <w:rPr>
          <w:spacing w:val="2"/>
          <w:sz w:val="24"/>
          <w:szCs w:val="24"/>
        </w:rPr>
        <w:t>f</w:t>
      </w:r>
      <w:r w:rsidRPr="00607BAC">
        <w:rPr>
          <w:spacing w:val="-1"/>
          <w:sz w:val="24"/>
          <w:szCs w:val="24"/>
        </w:rPr>
        <w:t>r</w:t>
      </w:r>
      <w:r w:rsidRPr="00607BAC">
        <w:rPr>
          <w:sz w:val="24"/>
          <w:szCs w:val="24"/>
        </w:rPr>
        <w:t>u</w:t>
      </w:r>
      <w:r w:rsidRPr="00607BAC">
        <w:rPr>
          <w:spacing w:val="1"/>
          <w:sz w:val="24"/>
          <w:szCs w:val="24"/>
        </w:rPr>
        <w:t>i</w:t>
      </w:r>
      <w:r w:rsidRPr="00607BAC">
        <w:rPr>
          <w:spacing w:val="2"/>
          <w:sz w:val="24"/>
          <w:szCs w:val="24"/>
        </w:rPr>
        <w:t>t</w:t>
      </w:r>
      <w:r w:rsidRPr="00607BAC">
        <w:rPr>
          <w:spacing w:val="1"/>
          <w:sz w:val="24"/>
          <w:szCs w:val="24"/>
        </w:rPr>
        <w:t>i</w:t>
      </w:r>
      <w:r w:rsidRPr="00607BAC">
        <w:rPr>
          <w:sz w:val="24"/>
          <w:szCs w:val="24"/>
        </w:rPr>
        <w:t>ng</w:t>
      </w:r>
      <w:r w:rsidRPr="00607BAC">
        <w:rPr>
          <w:spacing w:val="3"/>
          <w:sz w:val="24"/>
          <w:szCs w:val="24"/>
        </w:rPr>
        <w:t xml:space="preserve"> </w:t>
      </w:r>
      <w:r w:rsidRPr="00607BAC">
        <w:rPr>
          <w:spacing w:val="2"/>
          <w:sz w:val="24"/>
          <w:szCs w:val="24"/>
        </w:rPr>
        <w:t>t</w:t>
      </w:r>
      <w:r w:rsidRPr="00607BAC">
        <w:rPr>
          <w:spacing w:val="-1"/>
          <w:sz w:val="24"/>
          <w:szCs w:val="24"/>
        </w:rPr>
        <w:t>r</w:t>
      </w:r>
      <w:r w:rsidRPr="00607BAC">
        <w:rPr>
          <w:sz w:val="24"/>
          <w:szCs w:val="24"/>
        </w:rPr>
        <w:t>ees</w:t>
      </w:r>
      <w:r w:rsidRPr="00607BAC">
        <w:rPr>
          <w:spacing w:val="4"/>
          <w:sz w:val="24"/>
          <w:szCs w:val="24"/>
        </w:rPr>
        <w:t xml:space="preserve"> </w:t>
      </w:r>
      <w:r w:rsidRPr="00607BAC">
        <w:rPr>
          <w:spacing w:val="1"/>
          <w:sz w:val="24"/>
          <w:szCs w:val="24"/>
        </w:rPr>
        <w:t>i</w:t>
      </w:r>
      <w:r w:rsidRPr="00607BAC">
        <w:rPr>
          <w:sz w:val="24"/>
          <w:szCs w:val="24"/>
        </w:rPr>
        <w:t xml:space="preserve">n </w:t>
      </w:r>
      <w:r w:rsidRPr="00607BAC">
        <w:rPr>
          <w:spacing w:val="2"/>
          <w:w w:val="101"/>
          <w:sz w:val="24"/>
          <w:szCs w:val="24"/>
        </w:rPr>
        <w:t>t</w:t>
      </w:r>
      <w:r w:rsidRPr="00607BAC">
        <w:rPr>
          <w:w w:val="101"/>
          <w:sz w:val="24"/>
          <w:szCs w:val="24"/>
        </w:rPr>
        <w:t xml:space="preserve">he </w:t>
      </w:r>
      <w:r w:rsidRPr="00607BAC">
        <w:rPr>
          <w:spacing w:val="2"/>
          <w:sz w:val="24"/>
          <w:szCs w:val="24"/>
        </w:rPr>
        <w:t>f</w:t>
      </w:r>
      <w:r w:rsidRPr="00607BAC">
        <w:rPr>
          <w:sz w:val="24"/>
          <w:szCs w:val="24"/>
        </w:rPr>
        <w:t>o</w:t>
      </w:r>
      <w:r w:rsidRPr="00607BAC">
        <w:rPr>
          <w:spacing w:val="-1"/>
          <w:sz w:val="24"/>
          <w:szCs w:val="24"/>
        </w:rPr>
        <w:t>r</w:t>
      </w:r>
      <w:r w:rsidRPr="00607BAC">
        <w:rPr>
          <w:spacing w:val="-3"/>
          <w:sz w:val="24"/>
          <w:szCs w:val="24"/>
        </w:rPr>
        <w:t>e</w:t>
      </w:r>
      <w:r w:rsidRPr="00607BAC">
        <w:rPr>
          <w:spacing w:val="1"/>
          <w:sz w:val="24"/>
          <w:szCs w:val="24"/>
        </w:rPr>
        <w:t>s</w:t>
      </w:r>
      <w:r w:rsidRPr="00607BAC">
        <w:rPr>
          <w:sz w:val="24"/>
          <w:szCs w:val="24"/>
        </w:rPr>
        <w:t>t</w:t>
      </w:r>
      <w:r w:rsidRPr="00607BAC">
        <w:rPr>
          <w:spacing w:val="8"/>
          <w:sz w:val="24"/>
          <w:szCs w:val="24"/>
        </w:rPr>
        <w:t xml:space="preserve"> </w:t>
      </w:r>
      <w:r w:rsidRPr="00607BAC">
        <w:rPr>
          <w:sz w:val="24"/>
          <w:szCs w:val="24"/>
        </w:rPr>
        <w:t>than</w:t>
      </w:r>
      <w:r w:rsidRPr="00607BAC">
        <w:rPr>
          <w:spacing w:val="5"/>
          <w:sz w:val="24"/>
          <w:szCs w:val="24"/>
        </w:rPr>
        <w:t xml:space="preserve"> </w:t>
      </w:r>
      <w:r w:rsidRPr="00607BAC">
        <w:rPr>
          <w:spacing w:val="1"/>
          <w:sz w:val="24"/>
          <w:szCs w:val="24"/>
        </w:rPr>
        <w:t>i</w:t>
      </w:r>
      <w:r w:rsidRPr="00607BAC">
        <w:rPr>
          <w:sz w:val="24"/>
          <w:szCs w:val="24"/>
        </w:rPr>
        <w:t>n</w:t>
      </w:r>
      <w:r w:rsidRPr="00607BAC">
        <w:rPr>
          <w:spacing w:val="1"/>
          <w:sz w:val="24"/>
          <w:szCs w:val="24"/>
        </w:rPr>
        <w:t xml:space="preserve"> </w:t>
      </w:r>
      <w:r w:rsidRPr="00607BAC">
        <w:rPr>
          <w:spacing w:val="-3"/>
          <w:sz w:val="24"/>
          <w:szCs w:val="24"/>
        </w:rPr>
        <w:t>o</w:t>
      </w:r>
      <w:r w:rsidRPr="00607BAC">
        <w:rPr>
          <w:spacing w:val="5"/>
          <w:sz w:val="24"/>
          <w:szCs w:val="24"/>
        </w:rPr>
        <w:t>t</w:t>
      </w:r>
      <w:r w:rsidRPr="00607BAC">
        <w:rPr>
          <w:spacing w:val="-3"/>
          <w:sz w:val="24"/>
          <w:szCs w:val="24"/>
        </w:rPr>
        <w:t>h</w:t>
      </w:r>
      <w:r w:rsidRPr="00607BAC">
        <w:rPr>
          <w:spacing w:val="2"/>
          <w:sz w:val="24"/>
          <w:szCs w:val="24"/>
        </w:rPr>
        <w:t>e</w:t>
      </w:r>
      <w:r w:rsidRPr="00607BAC">
        <w:rPr>
          <w:sz w:val="24"/>
          <w:szCs w:val="24"/>
        </w:rPr>
        <w:t>r</w:t>
      </w:r>
      <w:r w:rsidRPr="00607BAC">
        <w:rPr>
          <w:spacing w:val="6"/>
          <w:sz w:val="24"/>
          <w:szCs w:val="24"/>
        </w:rPr>
        <w:t xml:space="preserve"> </w:t>
      </w:r>
      <w:r w:rsidRPr="00607BAC">
        <w:rPr>
          <w:sz w:val="24"/>
          <w:szCs w:val="24"/>
        </w:rPr>
        <w:t>hab</w:t>
      </w:r>
      <w:r w:rsidRPr="00607BAC">
        <w:rPr>
          <w:spacing w:val="1"/>
          <w:sz w:val="24"/>
          <w:szCs w:val="24"/>
        </w:rPr>
        <w:t>i</w:t>
      </w:r>
      <w:r w:rsidRPr="00607BAC">
        <w:rPr>
          <w:sz w:val="24"/>
          <w:szCs w:val="24"/>
        </w:rPr>
        <w:t>tat</w:t>
      </w:r>
      <w:r w:rsidRPr="00607BAC">
        <w:rPr>
          <w:spacing w:val="6"/>
          <w:sz w:val="24"/>
          <w:szCs w:val="24"/>
        </w:rPr>
        <w:t xml:space="preserve"> </w:t>
      </w:r>
      <w:r w:rsidRPr="00607BAC">
        <w:rPr>
          <w:spacing w:val="2"/>
          <w:sz w:val="24"/>
          <w:szCs w:val="24"/>
        </w:rPr>
        <w:t>t</w:t>
      </w:r>
      <w:r w:rsidRPr="00607BAC">
        <w:rPr>
          <w:spacing w:val="-2"/>
          <w:sz w:val="24"/>
          <w:szCs w:val="24"/>
        </w:rPr>
        <w:t>y</w:t>
      </w:r>
      <w:r w:rsidRPr="00607BAC">
        <w:rPr>
          <w:sz w:val="24"/>
          <w:szCs w:val="24"/>
        </w:rPr>
        <w:t>p</w:t>
      </w:r>
      <w:r w:rsidRPr="00607BAC">
        <w:rPr>
          <w:spacing w:val="-3"/>
          <w:sz w:val="24"/>
          <w:szCs w:val="24"/>
        </w:rPr>
        <w:t>e</w:t>
      </w:r>
      <w:r w:rsidRPr="00607BAC">
        <w:rPr>
          <w:spacing w:val="1"/>
          <w:sz w:val="24"/>
          <w:szCs w:val="24"/>
        </w:rPr>
        <w:t>s</w:t>
      </w:r>
      <w:r w:rsidRPr="00607BAC">
        <w:rPr>
          <w:sz w:val="24"/>
          <w:szCs w:val="24"/>
        </w:rPr>
        <w:t>.</w:t>
      </w:r>
      <w:r w:rsidRPr="00607BAC">
        <w:rPr>
          <w:spacing w:val="8"/>
          <w:sz w:val="24"/>
          <w:szCs w:val="24"/>
        </w:rPr>
        <w:t xml:space="preserve"> </w:t>
      </w:r>
    </w:p>
    <w:p w:rsidR="00F8224B" w:rsidRPr="00607BAC" w:rsidRDefault="00F8224B" w:rsidP="00F8224B">
      <w:pPr>
        <w:widowControl w:val="0"/>
        <w:autoSpaceDE w:val="0"/>
        <w:autoSpaceDN w:val="0"/>
        <w:adjustRightInd w:val="0"/>
        <w:spacing w:before="9" w:line="360" w:lineRule="auto"/>
        <w:ind w:right="-20"/>
        <w:jc w:val="both"/>
        <w:rPr>
          <w:sz w:val="24"/>
          <w:szCs w:val="24"/>
        </w:rPr>
      </w:pPr>
      <w:r w:rsidRPr="00607BAC">
        <w:rPr>
          <w:spacing w:val="-1"/>
          <w:sz w:val="24"/>
          <w:szCs w:val="24"/>
        </w:rPr>
        <w:t>T</w:t>
      </w:r>
      <w:r w:rsidRPr="00607BAC">
        <w:rPr>
          <w:sz w:val="24"/>
          <w:szCs w:val="24"/>
        </w:rPr>
        <w:t>he</w:t>
      </w:r>
      <w:r w:rsidRPr="00607BAC">
        <w:rPr>
          <w:spacing w:val="2"/>
          <w:sz w:val="24"/>
          <w:szCs w:val="24"/>
        </w:rPr>
        <w:t xml:space="preserve"> </w:t>
      </w:r>
      <w:r w:rsidRPr="00607BAC">
        <w:rPr>
          <w:spacing w:val="1"/>
          <w:sz w:val="24"/>
          <w:szCs w:val="24"/>
        </w:rPr>
        <w:t>r</w:t>
      </w:r>
      <w:r w:rsidRPr="00607BAC">
        <w:rPr>
          <w:spacing w:val="-3"/>
          <w:sz w:val="24"/>
          <w:szCs w:val="24"/>
        </w:rPr>
        <w:t>e</w:t>
      </w:r>
      <w:r w:rsidRPr="00607BAC">
        <w:rPr>
          <w:spacing w:val="1"/>
          <w:sz w:val="24"/>
          <w:szCs w:val="24"/>
        </w:rPr>
        <w:t>s</w:t>
      </w:r>
      <w:r w:rsidRPr="00607BAC">
        <w:rPr>
          <w:sz w:val="24"/>
          <w:szCs w:val="24"/>
        </w:rPr>
        <w:t>u</w:t>
      </w:r>
      <w:r w:rsidRPr="00607BAC">
        <w:rPr>
          <w:spacing w:val="1"/>
          <w:sz w:val="24"/>
          <w:szCs w:val="24"/>
        </w:rPr>
        <w:t>l</w:t>
      </w:r>
      <w:r w:rsidRPr="00607BAC">
        <w:rPr>
          <w:sz w:val="24"/>
          <w:szCs w:val="24"/>
        </w:rPr>
        <w:t>t</w:t>
      </w:r>
      <w:r w:rsidRPr="00607BAC">
        <w:rPr>
          <w:spacing w:val="2"/>
          <w:sz w:val="24"/>
          <w:szCs w:val="24"/>
        </w:rPr>
        <w:t xml:space="preserve"> </w:t>
      </w:r>
      <w:r w:rsidRPr="00607BAC">
        <w:rPr>
          <w:sz w:val="24"/>
          <w:szCs w:val="24"/>
        </w:rPr>
        <w:t>of</w:t>
      </w:r>
      <w:r w:rsidRPr="00607BAC">
        <w:rPr>
          <w:spacing w:val="1"/>
          <w:sz w:val="24"/>
          <w:szCs w:val="24"/>
        </w:rPr>
        <w:t xml:space="preserve"> </w:t>
      </w:r>
      <w:r w:rsidRPr="00607BAC">
        <w:rPr>
          <w:spacing w:val="2"/>
          <w:sz w:val="24"/>
          <w:szCs w:val="24"/>
        </w:rPr>
        <w:t>t</w:t>
      </w:r>
      <w:r w:rsidRPr="00607BAC">
        <w:rPr>
          <w:sz w:val="24"/>
          <w:szCs w:val="24"/>
        </w:rPr>
        <w:t>he</w:t>
      </w:r>
      <w:r w:rsidRPr="00607BAC">
        <w:rPr>
          <w:spacing w:val="1"/>
          <w:sz w:val="24"/>
          <w:szCs w:val="24"/>
        </w:rPr>
        <w:t xml:space="preserve"> </w:t>
      </w:r>
      <w:r w:rsidRPr="00607BAC">
        <w:rPr>
          <w:spacing w:val="-3"/>
          <w:sz w:val="24"/>
          <w:szCs w:val="24"/>
        </w:rPr>
        <w:t>p</w:t>
      </w:r>
      <w:r w:rsidRPr="00607BAC">
        <w:rPr>
          <w:spacing w:val="4"/>
          <w:sz w:val="24"/>
          <w:szCs w:val="24"/>
        </w:rPr>
        <w:t>r</w:t>
      </w:r>
      <w:r w:rsidRPr="00607BAC">
        <w:rPr>
          <w:spacing w:val="-3"/>
          <w:sz w:val="24"/>
          <w:szCs w:val="24"/>
        </w:rPr>
        <w:t>e</w:t>
      </w:r>
      <w:r w:rsidRPr="00607BAC">
        <w:rPr>
          <w:spacing w:val="1"/>
          <w:sz w:val="24"/>
          <w:szCs w:val="24"/>
        </w:rPr>
        <w:t>s</w:t>
      </w:r>
      <w:r w:rsidRPr="00607BAC">
        <w:rPr>
          <w:sz w:val="24"/>
          <w:szCs w:val="24"/>
        </w:rPr>
        <w:t>ent</w:t>
      </w:r>
      <w:r w:rsidRPr="00607BAC">
        <w:rPr>
          <w:spacing w:val="4"/>
          <w:sz w:val="24"/>
          <w:szCs w:val="24"/>
        </w:rPr>
        <w:t xml:space="preserve"> </w:t>
      </w:r>
      <w:r w:rsidRPr="00607BAC">
        <w:rPr>
          <w:spacing w:val="1"/>
          <w:sz w:val="24"/>
          <w:szCs w:val="24"/>
        </w:rPr>
        <w:t>s</w:t>
      </w:r>
      <w:r w:rsidRPr="00607BAC">
        <w:rPr>
          <w:sz w:val="24"/>
          <w:szCs w:val="24"/>
        </w:rPr>
        <w:t>t</w:t>
      </w:r>
      <w:r w:rsidRPr="00607BAC">
        <w:rPr>
          <w:spacing w:val="2"/>
          <w:sz w:val="24"/>
          <w:szCs w:val="24"/>
        </w:rPr>
        <w:t>u</w:t>
      </w:r>
      <w:r w:rsidRPr="00607BAC">
        <w:rPr>
          <w:sz w:val="24"/>
          <w:szCs w:val="24"/>
        </w:rPr>
        <w:t>dy</w:t>
      </w:r>
      <w:r w:rsidRPr="00607BAC">
        <w:rPr>
          <w:spacing w:val="3"/>
          <w:sz w:val="24"/>
          <w:szCs w:val="24"/>
        </w:rPr>
        <w:t xml:space="preserve"> </w:t>
      </w:r>
      <w:r w:rsidRPr="00607BAC">
        <w:rPr>
          <w:sz w:val="24"/>
          <w:szCs w:val="24"/>
        </w:rPr>
        <w:t>a</w:t>
      </w:r>
      <w:r w:rsidRPr="00607BAC">
        <w:rPr>
          <w:spacing w:val="1"/>
          <w:sz w:val="24"/>
          <w:szCs w:val="24"/>
        </w:rPr>
        <w:t>ls</w:t>
      </w:r>
      <w:r w:rsidRPr="00607BAC">
        <w:rPr>
          <w:sz w:val="24"/>
          <w:szCs w:val="24"/>
        </w:rPr>
        <w:t>o</w:t>
      </w:r>
      <w:r w:rsidRPr="00607BAC">
        <w:rPr>
          <w:spacing w:val="2"/>
          <w:sz w:val="24"/>
          <w:szCs w:val="24"/>
        </w:rPr>
        <w:t xml:space="preserve"> </w:t>
      </w:r>
      <w:r w:rsidRPr="00607BAC">
        <w:rPr>
          <w:spacing w:val="-1"/>
          <w:sz w:val="24"/>
          <w:szCs w:val="24"/>
        </w:rPr>
        <w:t>r</w:t>
      </w:r>
      <w:r w:rsidRPr="00607BAC">
        <w:rPr>
          <w:spacing w:val="-3"/>
          <w:sz w:val="24"/>
          <w:szCs w:val="24"/>
        </w:rPr>
        <w:t>e</w:t>
      </w:r>
      <w:r w:rsidRPr="00607BAC">
        <w:rPr>
          <w:spacing w:val="3"/>
          <w:sz w:val="24"/>
          <w:szCs w:val="24"/>
        </w:rPr>
        <w:t>v</w:t>
      </w:r>
      <w:r w:rsidRPr="00607BAC">
        <w:rPr>
          <w:spacing w:val="-3"/>
          <w:sz w:val="24"/>
          <w:szCs w:val="24"/>
        </w:rPr>
        <w:t>e</w:t>
      </w:r>
      <w:r w:rsidRPr="00607BAC">
        <w:rPr>
          <w:sz w:val="24"/>
          <w:szCs w:val="24"/>
        </w:rPr>
        <w:t>a</w:t>
      </w:r>
      <w:r w:rsidRPr="00607BAC">
        <w:rPr>
          <w:spacing w:val="1"/>
          <w:sz w:val="24"/>
          <w:szCs w:val="24"/>
        </w:rPr>
        <w:t>l</w:t>
      </w:r>
      <w:r w:rsidRPr="00607BAC">
        <w:rPr>
          <w:spacing w:val="2"/>
          <w:sz w:val="24"/>
          <w:szCs w:val="24"/>
        </w:rPr>
        <w:t>e</w:t>
      </w:r>
      <w:r w:rsidRPr="00607BAC">
        <w:rPr>
          <w:sz w:val="24"/>
          <w:szCs w:val="24"/>
        </w:rPr>
        <w:t>d</w:t>
      </w:r>
      <w:r w:rsidRPr="00607BAC">
        <w:rPr>
          <w:spacing w:val="7"/>
          <w:sz w:val="24"/>
          <w:szCs w:val="24"/>
        </w:rPr>
        <w:t xml:space="preserve"> </w:t>
      </w:r>
      <w:r w:rsidRPr="00607BAC">
        <w:rPr>
          <w:sz w:val="24"/>
          <w:szCs w:val="24"/>
        </w:rPr>
        <w:t>t</w:t>
      </w:r>
      <w:r w:rsidRPr="00607BAC">
        <w:rPr>
          <w:spacing w:val="-3"/>
          <w:sz w:val="24"/>
          <w:szCs w:val="24"/>
        </w:rPr>
        <w:t>h</w:t>
      </w:r>
      <w:r w:rsidRPr="00607BAC">
        <w:rPr>
          <w:sz w:val="24"/>
          <w:szCs w:val="24"/>
        </w:rPr>
        <w:t xml:space="preserve">at </w:t>
      </w:r>
      <w:r w:rsidRPr="00607BAC">
        <w:rPr>
          <w:spacing w:val="5"/>
          <w:sz w:val="24"/>
          <w:szCs w:val="24"/>
        </w:rPr>
        <w:t xml:space="preserve">de </w:t>
      </w:r>
      <w:proofErr w:type="spellStart"/>
      <w:r w:rsidRPr="00607BAC">
        <w:rPr>
          <w:spacing w:val="5"/>
          <w:sz w:val="24"/>
          <w:szCs w:val="24"/>
        </w:rPr>
        <w:t>Brazza’s</w:t>
      </w:r>
      <w:proofErr w:type="spellEnd"/>
      <w:r w:rsidRPr="00607BAC">
        <w:rPr>
          <w:spacing w:val="3"/>
          <w:sz w:val="24"/>
          <w:szCs w:val="24"/>
        </w:rPr>
        <w:t xml:space="preserve"> </w:t>
      </w:r>
      <w:r w:rsidRPr="00607BAC">
        <w:rPr>
          <w:spacing w:val="2"/>
          <w:sz w:val="24"/>
          <w:szCs w:val="24"/>
        </w:rPr>
        <w:t>m</w:t>
      </w:r>
      <w:r w:rsidRPr="00607BAC">
        <w:rPr>
          <w:sz w:val="24"/>
          <w:szCs w:val="24"/>
        </w:rPr>
        <w:t>o</w:t>
      </w:r>
      <w:r w:rsidRPr="00607BAC">
        <w:rPr>
          <w:spacing w:val="-3"/>
          <w:sz w:val="24"/>
          <w:szCs w:val="24"/>
        </w:rPr>
        <w:t>n</w:t>
      </w:r>
      <w:r w:rsidRPr="00607BAC">
        <w:rPr>
          <w:spacing w:val="1"/>
          <w:sz w:val="24"/>
          <w:szCs w:val="24"/>
        </w:rPr>
        <w:t>k</w:t>
      </w:r>
      <w:r w:rsidRPr="00607BAC">
        <w:rPr>
          <w:sz w:val="24"/>
          <w:szCs w:val="24"/>
        </w:rPr>
        <w:t>ey</w:t>
      </w:r>
      <w:r w:rsidRPr="00607BAC">
        <w:rPr>
          <w:spacing w:val="5"/>
          <w:sz w:val="24"/>
          <w:szCs w:val="24"/>
        </w:rPr>
        <w:t xml:space="preserve"> </w:t>
      </w:r>
      <w:r w:rsidRPr="00607BAC">
        <w:rPr>
          <w:spacing w:val="1"/>
          <w:sz w:val="24"/>
          <w:szCs w:val="24"/>
        </w:rPr>
        <w:t>s</w:t>
      </w:r>
      <w:r w:rsidRPr="00607BAC">
        <w:rPr>
          <w:sz w:val="24"/>
          <w:szCs w:val="24"/>
        </w:rPr>
        <w:t>p</w:t>
      </w:r>
      <w:r w:rsidRPr="00607BAC">
        <w:rPr>
          <w:spacing w:val="2"/>
          <w:sz w:val="24"/>
          <w:szCs w:val="24"/>
        </w:rPr>
        <w:t>e</w:t>
      </w:r>
      <w:r w:rsidRPr="00607BAC">
        <w:rPr>
          <w:spacing w:val="-3"/>
          <w:sz w:val="24"/>
          <w:szCs w:val="24"/>
        </w:rPr>
        <w:t>n</w:t>
      </w:r>
      <w:r w:rsidRPr="00607BAC">
        <w:rPr>
          <w:sz w:val="24"/>
          <w:szCs w:val="24"/>
        </w:rPr>
        <w:t>t</w:t>
      </w:r>
      <w:r w:rsidRPr="00607BAC">
        <w:rPr>
          <w:spacing w:val="4"/>
          <w:sz w:val="24"/>
          <w:szCs w:val="24"/>
        </w:rPr>
        <w:t xml:space="preserve"> </w:t>
      </w:r>
      <w:r w:rsidRPr="00607BAC">
        <w:rPr>
          <w:spacing w:val="2"/>
          <w:w w:val="101"/>
          <w:sz w:val="24"/>
          <w:szCs w:val="24"/>
        </w:rPr>
        <w:t>m</w:t>
      </w:r>
      <w:r w:rsidRPr="00607BAC">
        <w:rPr>
          <w:spacing w:val="-3"/>
          <w:w w:val="101"/>
          <w:sz w:val="24"/>
          <w:szCs w:val="24"/>
        </w:rPr>
        <w:t>o</w:t>
      </w:r>
      <w:r w:rsidRPr="00607BAC">
        <w:rPr>
          <w:spacing w:val="4"/>
          <w:w w:val="101"/>
          <w:sz w:val="24"/>
          <w:szCs w:val="24"/>
        </w:rPr>
        <w:t>r</w:t>
      </w:r>
      <w:r w:rsidRPr="00607BAC">
        <w:rPr>
          <w:w w:val="101"/>
          <w:sz w:val="24"/>
          <w:szCs w:val="24"/>
        </w:rPr>
        <w:t xml:space="preserve">e </w:t>
      </w:r>
      <w:r w:rsidRPr="00607BAC">
        <w:rPr>
          <w:sz w:val="24"/>
          <w:szCs w:val="24"/>
        </w:rPr>
        <w:t>t</w:t>
      </w:r>
      <w:r w:rsidRPr="00607BAC">
        <w:rPr>
          <w:spacing w:val="1"/>
          <w:sz w:val="24"/>
          <w:szCs w:val="24"/>
        </w:rPr>
        <w:t>i</w:t>
      </w:r>
      <w:r w:rsidRPr="00607BAC">
        <w:rPr>
          <w:sz w:val="24"/>
          <w:szCs w:val="24"/>
        </w:rPr>
        <w:t>me</w:t>
      </w:r>
      <w:r w:rsidRPr="00607BAC">
        <w:rPr>
          <w:spacing w:val="3"/>
          <w:sz w:val="24"/>
          <w:szCs w:val="24"/>
        </w:rPr>
        <w:t xml:space="preserve"> </w:t>
      </w:r>
      <w:r w:rsidRPr="00607BAC">
        <w:rPr>
          <w:spacing w:val="1"/>
          <w:sz w:val="24"/>
          <w:szCs w:val="24"/>
        </w:rPr>
        <w:t>i</w:t>
      </w:r>
      <w:r w:rsidRPr="00607BAC">
        <w:rPr>
          <w:sz w:val="24"/>
          <w:szCs w:val="24"/>
        </w:rPr>
        <w:t>n</w:t>
      </w:r>
      <w:r w:rsidRPr="00607BAC">
        <w:rPr>
          <w:spacing w:val="1"/>
          <w:sz w:val="24"/>
          <w:szCs w:val="24"/>
        </w:rPr>
        <w:t xml:space="preserve"> </w:t>
      </w:r>
      <w:r w:rsidRPr="00607BAC">
        <w:rPr>
          <w:spacing w:val="2"/>
          <w:sz w:val="24"/>
          <w:szCs w:val="24"/>
        </w:rPr>
        <w:t>f</w:t>
      </w:r>
      <w:r w:rsidRPr="00607BAC">
        <w:rPr>
          <w:sz w:val="24"/>
          <w:szCs w:val="24"/>
        </w:rPr>
        <w:t>e</w:t>
      </w:r>
      <w:r w:rsidRPr="00607BAC">
        <w:rPr>
          <w:spacing w:val="-3"/>
          <w:sz w:val="24"/>
          <w:szCs w:val="24"/>
        </w:rPr>
        <w:t>e</w:t>
      </w:r>
      <w:r w:rsidRPr="00607BAC">
        <w:rPr>
          <w:sz w:val="24"/>
          <w:szCs w:val="24"/>
        </w:rPr>
        <w:t>d</w:t>
      </w:r>
      <w:r w:rsidRPr="00607BAC">
        <w:rPr>
          <w:spacing w:val="1"/>
          <w:sz w:val="24"/>
          <w:szCs w:val="24"/>
        </w:rPr>
        <w:t>i</w:t>
      </w:r>
      <w:r w:rsidRPr="00607BAC">
        <w:rPr>
          <w:sz w:val="24"/>
          <w:szCs w:val="24"/>
        </w:rPr>
        <w:t>ng</w:t>
      </w:r>
      <w:r w:rsidRPr="00607BAC">
        <w:rPr>
          <w:spacing w:val="6"/>
          <w:sz w:val="24"/>
          <w:szCs w:val="24"/>
        </w:rPr>
        <w:t xml:space="preserve"> </w:t>
      </w:r>
      <w:r w:rsidRPr="00607BAC">
        <w:rPr>
          <w:spacing w:val="2"/>
          <w:sz w:val="24"/>
          <w:szCs w:val="24"/>
        </w:rPr>
        <w:t>t</w:t>
      </w:r>
      <w:r w:rsidRPr="00607BAC">
        <w:rPr>
          <w:spacing w:val="-3"/>
          <w:sz w:val="24"/>
          <w:szCs w:val="24"/>
        </w:rPr>
        <w:t>h</w:t>
      </w:r>
      <w:r w:rsidRPr="00607BAC">
        <w:rPr>
          <w:spacing w:val="2"/>
          <w:sz w:val="24"/>
          <w:szCs w:val="24"/>
        </w:rPr>
        <w:t>a</w:t>
      </w:r>
      <w:r w:rsidRPr="00607BAC">
        <w:rPr>
          <w:sz w:val="24"/>
          <w:szCs w:val="24"/>
        </w:rPr>
        <w:t>n</w:t>
      </w:r>
      <w:r w:rsidRPr="00607BAC">
        <w:rPr>
          <w:spacing w:val="1"/>
          <w:sz w:val="24"/>
          <w:szCs w:val="24"/>
        </w:rPr>
        <w:t xml:space="preserve"> </w:t>
      </w:r>
      <w:r w:rsidRPr="00607BAC">
        <w:rPr>
          <w:spacing w:val="5"/>
          <w:sz w:val="24"/>
          <w:szCs w:val="24"/>
        </w:rPr>
        <w:t>m</w:t>
      </w:r>
      <w:r w:rsidRPr="00607BAC">
        <w:rPr>
          <w:sz w:val="24"/>
          <w:szCs w:val="24"/>
        </w:rPr>
        <w:t>o</w:t>
      </w:r>
      <w:r w:rsidRPr="00607BAC">
        <w:rPr>
          <w:spacing w:val="-2"/>
          <w:sz w:val="24"/>
          <w:szCs w:val="24"/>
        </w:rPr>
        <w:t>v</w:t>
      </w:r>
      <w:r w:rsidRPr="00607BAC">
        <w:rPr>
          <w:spacing w:val="3"/>
          <w:sz w:val="24"/>
          <w:szCs w:val="24"/>
        </w:rPr>
        <w:t>i</w:t>
      </w:r>
      <w:r w:rsidRPr="00607BAC">
        <w:rPr>
          <w:spacing w:val="-3"/>
          <w:sz w:val="24"/>
          <w:szCs w:val="24"/>
        </w:rPr>
        <w:t>n</w:t>
      </w:r>
      <w:r w:rsidRPr="00607BAC">
        <w:rPr>
          <w:sz w:val="24"/>
          <w:szCs w:val="24"/>
        </w:rPr>
        <w:t>g</w:t>
      </w:r>
      <w:r w:rsidRPr="00607BAC">
        <w:rPr>
          <w:spacing w:val="8"/>
          <w:sz w:val="24"/>
          <w:szCs w:val="24"/>
        </w:rPr>
        <w:t xml:space="preserve"> </w:t>
      </w:r>
      <w:r w:rsidRPr="00607BAC">
        <w:rPr>
          <w:sz w:val="24"/>
          <w:szCs w:val="24"/>
        </w:rPr>
        <w:t>and</w:t>
      </w:r>
      <w:r w:rsidRPr="00607BAC">
        <w:rPr>
          <w:spacing w:val="5"/>
          <w:sz w:val="24"/>
          <w:szCs w:val="24"/>
        </w:rPr>
        <w:t xml:space="preserve"> </w:t>
      </w:r>
      <w:r w:rsidRPr="00607BAC">
        <w:rPr>
          <w:spacing w:val="-1"/>
          <w:sz w:val="24"/>
          <w:szCs w:val="24"/>
        </w:rPr>
        <w:t>r</w:t>
      </w:r>
      <w:r w:rsidRPr="00607BAC">
        <w:rPr>
          <w:spacing w:val="-3"/>
          <w:sz w:val="24"/>
          <w:szCs w:val="24"/>
        </w:rPr>
        <w:t>e</w:t>
      </w:r>
      <w:r w:rsidRPr="00607BAC">
        <w:rPr>
          <w:spacing w:val="1"/>
          <w:sz w:val="24"/>
          <w:szCs w:val="24"/>
        </w:rPr>
        <w:t>s</w:t>
      </w:r>
      <w:r w:rsidRPr="00607BAC">
        <w:rPr>
          <w:sz w:val="24"/>
          <w:szCs w:val="24"/>
        </w:rPr>
        <w:t>t</w:t>
      </w:r>
      <w:r w:rsidRPr="00607BAC">
        <w:rPr>
          <w:spacing w:val="3"/>
          <w:sz w:val="24"/>
          <w:szCs w:val="24"/>
        </w:rPr>
        <w:t>i</w:t>
      </w:r>
      <w:r w:rsidRPr="00607BAC">
        <w:rPr>
          <w:sz w:val="24"/>
          <w:szCs w:val="24"/>
        </w:rPr>
        <w:t>ng.</w:t>
      </w:r>
      <w:r w:rsidRPr="00607BAC">
        <w:rPr>
          <w:spacing w:val="6"/>
          <w:sz w:val="24"/>
          <w:szCs w:val="24"/>
        </w:rPr>
        <w:t xml:space="preserve"> </w:t>
      </w:r>
      <w:r w:rsidRPr="00607BAC">
        <w:rPr>
          <w:spacing w:val="2"/>
          <w:sz w:val="24"/>
          <w:szCs w:val="24"/>
        </w:rPr>
        <w:t>I</w:t>
      </w:r>
      <w:r w:rsidRPr="00607BAC">
        <w:rPr>
          <w:sz w:val="24"/>
          <w:szCs w:val="24"/>
        </w:rPr>
        <w:t>n</w:t>
      </w:r>
      <w:r w:rsidRPr="00607BAC">
        <w:rPr>
          <w:spacing w:val="15"/>
          <w:sz w:val="24"/>
          <w:szCs w:val="24"/>
        </w:rPr>
        <w:t xml:space="preserve"> </w:t>
      </w:r>
      <w:r w:rsidRPr="00607BAC">
        <w:rPr>
          <w:spacing w:val="2"/>
          <w:sz w:val="24"/>
          <w:szCs w:val="24"/>
        </w:rPr>
        <w:t>m</w:t>
      </w:r>
      <w:r w:rsidRPr="00607BAC">
        <w:rPr>
          <w:sz w:val="24"/>
          <w:szCs w:val="24"/>
        </w:rPr>
        <w:t>o</w:t>
      </w:r>
      <w:r w:rsidRPr="00607BAC">
        <w:rPr>
          <w:spacing w:val="-2"/>
          <w:sz w:val="24"/>
          <w:szCs w:val="24"/>
        </w:rPr>
        <w:t>s</w:t>
      </w:r>
      <w:r w:rsidRPr="00607BAC">
        <w:rPr>
          <w:sz w:val="24"/>
          <w:szCs w:val="24"/>
        </w:rPr>
        <w:t>t</w:t>
      </w:r>
      <w:r w:rsidRPr="00607BAC">
        <w:rPr>
          <w:spacing w:val="23"/>
          <w:sz w:val="24"/>
          <w:szCs w:val="24"/>
        </w:rPr>
        <w:t xml:space="preserve"> </w:t>
      </w:r>
      <w:r w:rsidRPr="00607BAC">
        <w:rPr>
          <w:spacing w:val="1"/>
          <w:sz w:val="24"/>
          <w:szCs w:val="24"/>
        </w:rPr>
        <w:t>c</w:t>
      </w:r>
      <w:r w:rsidRPr="00607BAC">
        <w:rPr>
          <w:sz w:val="24"/>
          <w:szCs w:val="24"/>
        </w:rPr>
        <w:t>a</w:t>
      </w:r>
      <w:r w:rsidRPr="00607BAC">
        <w:rPr>
          <w:spacing w:val="1"/>
          <w:sz w:val="24"/>
          <w:szCs w:val="24"/>
        </w:rPr>
        <w:t>s</w:t>
      </w:r>
      <w:r w:rsidRPr="00607BAC">
        <w:rPr>
          <w:spacing w:val="-3"/>
          <w:sz w:val="24"/>
          <w:szCs w:val="24"/>
        </w:rPr>
        <w:t>e</w:t>
      </w:r>
      <w:r w:rsidRPr="00607BAC">
        <w:rPr>
          <w:spacing w:val="1"/>
          <w:sz w:val="24"/>
          <w:szCs w:val="24"/>
        </w:rPr>
        <w:t>s</w:t>
      </w:r>
      <w:r w:rsidRPr="00607BAC">
        <w:rPr>
          <w:sz w:val="24"/>
          <w:szCs w:val="24"/>
        </w:rPr>
        <w:t>,</w:t>
      </w:r>
      <w:r w:rsidRPr="00607BAC">
        <w:rPr>
          <w:spacing w:val="25"/>
          <w:sz w:val="24"/>
          <w:szCs w:val="24"/>
        </w:rPr>
        <w:t xml:space="preserve"> </w:t>
      </w:r>
      <w:r w:rsidRPr="00607BAC">
        <w:rPr>
          <w:sz w:val="24"/>
          <w:szCs w:val="24"/>
        </w:rPr>
        <w:t>t</w:t>
      </w:r>
      <w:r w:rsidRPr="00607BAC">
        <w:rPr>
          <w:spacing w:val="2"/>
          <w:sz w:val="24"/>
          <w:szCs w:val="24"/>
        </w:rPr>
        <w:t>h</w:t>
      </w:r>
      <w:r w:rsidRPr="00607BAC">
        <w:rPr>
          <w:sz w:val="24"/>
          <w:szCs w:val="24"/>
        </w:rPr>
        <w:t>e</w:t>
      </w:r>
      <w:r w:rsidRPr="00607BAC">
        <w:rPr>
          <w:spacing w:val="18"/>
          <w:sz w:val="24"/>
          <w:szCs w:val="24"/>
        </w:rPr>
        <w:t xml:space="preserve"> </w:t>
      </w:r>
      <w:r w:rsidRPr="00607BAC">
        <w:rPr>
          <w:sz w:val="24"/>
          <w:szCs w:val="24"/>
        </w:rPr>
        <w:t>a</w:t>
      </w:r>
      <w:r w:rsidRPr="00607BAC">
        <w:rPr>
          <w:spacing w:val="1"/>
          <w:sz w:val="24"/>
          <w:szCs w:val="24"/>
        </w:rPr>
        <w:t>c</w:t>
      </w:r>
      <w:r w:rsidRPr="00607BAC">
        <w:rPr>
          <w:sz w:val="24"/>
          <w:szCs w:val="24"/>
        </w:rPr>
        <w:t>t</w:t>
      </w:r>
      <w:r w:rsidRPr="00607BAC">
        <w:rPr>
          <w:spacing w:val="1"/>
          <w:sz w:val="24"/>
          <w:szCs w:val="24"/>
        </w:rPr>
        <w:t>ivi</w:t>
      </w:r>
      <w:r w:rsidRPr="00607BAC">
        <w:rPr>
          <w:spacing w:val="2"/>
          <w:sz w:val="24"/>
          <w:szCs w:val="24"/>
        </w:rPr>
        <w:t>t</w:t>
      </w:r>
      <w:r w:rsidRPr="00607BAC">
        <w:rPr>
          <w:sz w:val="24"/>
          <w:szCs w:val="24"/>
        </w:rPr>
        <w:t>y</w:t>
      </w:r>
      <w:r w:rsidRPr="00607BAC">
        <w:rPr>
          <w:spacing w:val="16"/>
          <w:sz w:val="24"/>
          <w:szCs w:val="24"/>
        </w:rPr>
        <w:t xml:space="preserve"> </w:t>
      </w:r>
      <w:r w:rsidRPr="00607BAC">
        <w:rPr>
          <w:spacing w:val="2"/>
          <w:sz w:val="24"/>
          <w:szCs w:val="24"/>
        </w:rPr>
        <w:t>t</w:t>
      </w:r>
      <w:r w:rsidRPr="00607BAC">
        <w:rPr>
          <w:spacing w:val="1"/>
          <w:sz w:val="24"/>
          <w:szCs w:val="24"/>
        </w:rPr>
        <w:t>i</w:t>
      </w:r>
      <w:r w:rsidRPr="00607BAC">
        <w:rPr>
          <w:spacing w:val="2"/>
          <w:sz w:val="24"/>
          <w:szCs w:val="24"/>
        </w:rPr>
        <w:t>m</w:t>
      </w:r>
      <w:r w:rsidRPr="00607BAC">
        <w:rPr>
          <w:sz w:val="24"/>
          <w:szCs w:val="24"/>
        </w:rPr>
        <w:t>e</w:t>
      </w:r>
      <w:r w:rsidRPr="00607BAC">
        <w:rPr>
          <w:spacing w:val="17"/>
          <w:sz w:val="24"/>
          <w:szCs w:val="24"/>
        </w:rPr>
        <w:t xml:space="preserve"> </w:t>
      </w:r>
      <w:r w:rsidRPr="00607BAC">
        <w:rPr>
          <w:spacing w:val="2"/>
          <w:sz w:val="24"/>
          <w:szCs w:val="24"/>
        </w:rPr>
        <w:t>b</w:t>
      </w:r>
      <w:r w:rsidRPr="00607BAC">
        <w:rPr>
          <w:sz w:val="24"/>
          <w:szCs w:val="24"/>
        </w:rPr>
        <w:t>udget</w:t>
      </w:r>
      <w:r w:rsidRPr="00607BAC">
        <w:rPr>
          <w:spacing w:val="25"/>
          <w:sz w:val="24"/>
          <w:szCs w:val="24"/>
        </w:rPr>
        <w:t xml:space="preserve"> </w:t>
      </w:r>
      <w:r w:rsidRPr="00607BAC">
        <w:rPr>
          <w:w w:val="101"/>
          <w:sz w:val="24"/>
          <w:szCs w:val="24"/>
        </w:rPr>
        <w:t>h</w:t>
      </w:r>
      <w:r w:rsidRPr="00607BAC">
        <w:rPr>
          <w:spacing w:val="-3"/>
          <w:w w:val="101"/>
          <w:sz w:val="24"/>
          <w:szCs w:val="24"/>
        </w:rPr>
        <w:t>a</w:t>
      </w:r>
      <w:r w:rsidRPr="00607BAC">
        <w:rPr>
          <w:w w:val="101"/>
          <w:sz w:val="24"/>
          <w:szCs w:val="24"/>
        </w:rPr>
        <w:t xml:space="preserve">s </w:t>
      </w:r>
      <w:r w:rsidRPr="00607BAC">
        <w:rPr>
          <w:sz w:val="24"/>
          <w:szCs w:val="24"/>
        </w:rPr>
        <w:t>d</w:t>
      </w:r>
      <w:r w:rsidRPr="00607BAC">
        <w:rPr>
          <w:spacing w:val="1"/>
          <w:sz w:val="24"/>
          <w:szCs w:val="24"/>
        </w:rPr>
        <w:t>i</w:t>
      </w:r>
      <w:r w:rsidRPr="00607BAC">
        <w:rPr>
          <w:spacing w:val="-1"/>
          <w:sz w:val="24"/>
          <w:szCs w:val="24"/>
        </w:rPr>
        <w:t>r</w:t>
      </w:r>
      <w:r w:rsidRPr="00607BAC">
        <w:rPr>
          <w:sz w:val="24"/>
          <w:szCs w:val="24"/>
        </w:rPr>
        <w:t>e</w:t>
      </w:r>
      <w:r w:rsidRPr="00607BAC">
        <w:rPr>
          <w:spacing w:val="-2"/>
          <w:sz w:val="24"/>
          <w:szCs w:val="24"/>
        </w:rPr>
        <w:t>c</w:t>
      </w:r>
      <w:r w:rsidRPr="00607BAC">
        <w:rPr>
          <w:sz w:val="24"/>
          <w:szCs w:val="24"/>
        </w:rPr>
        <w:t>t</w:t>
      </w:r>
      <w:r w:rsidRPr="00607BAC">
        <w:rPr>
          <w:spacing w:val="2"/>
          <w:sz w:val="24"/>
          <w:szCs w:val="24"/>
        </w:rPr>
        <w:t xml:space="preserve"> </w:t>
      </w:r>
      <w:r w:rsidRPr="00607BAC">
        <w:rPr>
          <w:spacing w:val="1"/>
          <w:sz w:val="24"/>
          <w:szCs w:val="24"/>
        </w:rPr>
        <w:t>c</w:t>
      </w:r>
      <w:r w:rsidRPr="00607BAC">
        <w:rPr>
          <w:sz w:val="24"/>
          <w:szCs w:val="24"/>
        </w:rPr>
        <w:t>o</w:t>
      </w:r>
      <w:r w:rsidRPr="00607BAC">
        <w:rPr>
          <w:spacing w:val="1"/>
          <w:sz w:val="24"/>
          <w:szCs w:val="24"/>
        </w:rPr>
        <w:t>r</w:t>
      </w:r>
      <w:r w:rsidRPr="00607BAC">
        <w:rPr>
          <w:spacing w:val="-1"/>
          <w:sz w:val="24"/>
          <w:szCs w:val="24"/>
        </w:rPr>
        <w:t>r</w:t>
      </w:r>
      <w:r w:rsidRPr="00607BAC">
        <w:rPr>
          <w:spacing w:val="-3"/>
          <w:sz w:val="24"/>
          <w:szCs w:val="24"/>
        </w:rPr>
        <w:t>e</w:t>
      </w:r>
      <w:r w:rsidRPr="00607BAC">
        <w:rPr>
          <w:spacing w:val="3"/>
          <w:sz w:val="24"/>
          <w:szCs w:val="24"/>
        </w:rPr>
        <w:t>l</w:t>
      </w:r>
      <w:r w:rsidRPr="00607BAC">
        <w:rPr>
          <w:spacing w:val="-3"/>
          <w:sz w:val="24"/>
          <w:szCs w:val="24"/>
        </w:rPr>
        <w:t>a</w:t>
      </w:r>
      <w:r w:rsidRPr="00607BAC">
        <w:rPr>
          <w:sz w:val="24"/>
          <w:szCs w:val="24"/>
        </w:rPr>
        <w:t>t</w:t>
      </w:r>
      <w:r w:rsidRPr="00607BAC">
        <w:rPr>
          <w:spacing w:val="3"/>
          <w:sz w:val="24"/>
          <w:szCs w:val="24"/>
        </w:rPr>
        <w:t>i</w:t>
      </w:r>
      <w:r w:rsidRPr="00607BAC">
        <w:rPr>
          <w:spacing w:val="-3"/>
          <w:sz w:val="24"/>
          <w:szCs w:val="24"/>
        </w:rPr>
        <w:t>o</w:t>
      </w:r>
      <w:r w:rsidRPr="00607BAC">
        <w:rPr>
          <w:sz w:val="24"/>
          <w:szCs w:val="24"/>
        </w:rPr>
        <w:t>n</w:t>
      </w:r>
      <w:r w:rsidRPr="00607BAC">
        <w:rPr>
          <w:spacing w:val="10"/>
          <w:sz w:val="24"/>
          <w:szCs w:val="24"/>
        </w:rPr>
        <w:t xml:space="preserve"> </w:t>
      </w:r>
      <w:r w:rsidRPr="00607BAC">
        <w:rPr>
          <w:spacing w:val="-3"/>
          <w:sz w:val="24"/>
          <w:szCs w:val="24"/>
        </w:rPr>
        <w:t>w</w:t>
      </w:r>
      <w:r w:rsidRPr="00607BAC">
        <w:rPr>
          <w:spacing w:val="1"/>
          <w:sz w:val="24"/>
          <w:szCs w:val="24"/>
        </w:rPr>
        <w:t>i</w:t>
      </w:r>
      <w:r w:rsidRPr="00607BAC">
        <w:rPr>
          <w:sz w:val="24"/>
          <w:szCs w:val="24"/>
        </w:rPr>
        <w:t>th</w:t>
      </w:r>
      <w:r w:rsidRPr="00607BAC">
        <w:rPr>
          <w:spacing w:val="3"/>
          <w:sz w:val="24"/>
          <w:szCs w:val="24"/>
        </w:rPr>
        <w:t xml:space="preserve"> </w:t>
      </w:r>
      <w:r w:rsidRPr="00607BAC">
        <w:rPr>
          <w:sz w:val="24"/>
          <w:szCs w:val="24"/>
        </w:rPr>
        <w:t>t</w:t>
      </w:r>
      <w:r w:rsidRPr="00607BAC">
        <w:rPr>
          <w:spacing w:val="-3"/>
          <w:sz w:val="24"/>
          <w:szCs w:val="24"/>
        </w:rPr>
        <w:t>h</w:t>
      </w:r>
      <w:r w:rsidRPr="00607BAC">
        <w:rPr>
          <w:sz w:val="24"/>
          <w:szCs w:val="24"/>
        </w:rPr>
        <w:t xml:space="preserve">e </w:t>
      </w:r>
      <w:r w:rsidRPr="00607BAC">
        <w:rPr>
          <w:spacing w:val="-3"/>
          <w:sz w:val="24"/>
          <w:szCs w:val="24"/>
        </w:rPr>
        <w:t>a</w:t>
      </w:r>
      <w:r w:rsidRPr="00607BAC">
        <w:rPr>
          <w:spacing w:val="3"/>
          <w:sz w:val="24"/>
          <w:szCs w:val="24"/>
        </w:rPr>
        <w:t>v</w:t>
      </w:r>
      <w:r w:rsidRPr="00607BAC">
        <w:rPr>
          <w:sz w:val="24"/>
          <w:szCs w:val="24"/>
        </w:rPr>
        <w:t>a</w:t>
      </w:r>
      <w:r w:rsidRPr="00607BAC">
        <w:rPr>
          <w:spacing w:val="1"/>
          <w:sz w:val="24"/>
          <w:szCs w:val="24"/>
        </w:rPr>
        <w:t>il</w:t>
      </w:r>
      <w:r w:rsidRPr="00607BAC">
        <w:rPr>
          <w:sz w:val="24"/>
          <w:szCs w:val="24"/>
        </w:rPr>
        <w:t>a</w:t>
      </w:r>
      <w:r w:rsidRPr="00607BAC">
        <w:rPr>
          <w:spacing w:val="-3"/>
          <w:sz w:val="24"/>
          <w:szCs w:val="24"/>
        </w:rPr>
        <w:t>b</w:t>
      </w:r>
      <w:r w:rsidRPr="00607BAC">
        <w:rPr>
          <w:spacing w:val="3"/>
          <w:sz w:val="24"/>
          <w:szCs w:val="24"/>
        </w:rPr>
        <w:t>i</w:t>
      </w:r>
      <w:r w:rsidRPr="00607BAC">
        <w:rPr>
          <w:spacing w:val="-1"/>
          <w:sz w:val="24"/>
          <w:szCs w:val="24"/>
        </w:rPr>
        <w:t>l</w:t>
      </w:r>
      <w:r w:rsidRPr="00607BAC">
        <w:rPr>
          <w:spacing w:val="3"/>
          <w:sz w:val="24"/>
          <w:szCs w:val="24"/>
        </w:rPr>
        <w:t>i</w:t>
      </w:r>
      <w:r w:rsidRPr="00607BAC">
        <w:rPr>
          <w:sz w:val="24"/>
          <w:szCs w:val="24"/>
        </w:rPr>
        <w:t>ty</w:t>
      </w:r>
      <w:r w:rsidRPr="00607BAC">
        <w:rPr>
          <w:spacing w:val="1"/>
          <w:sz w:val="24"/>
          <w:szCs w:val="24"/>
        </w:rPr>
        <w:t xml:space="preserve"> </w:t>
      </w:r>
      <w:r w:rsidRPr="00607BAC">
        <w:rPr>
          <w:sz w:val="24"/>
          <w:szCs w:val="24"/>
        </w:rPr>
        <w:t>of</w:t>
      </w:r>
      <w:r w:rsidRPr="00607BAC">
        <w:rPr>
          <w:spacing w:val="1"/>
          <w:sz w:val="24"/>
          <w:szCs w:val="24"/>
        </w:rPr>
        <w:t xml:space="preserve"> s</w:t>
      </w:r>
      <w:r w:rsidRPr="00607BAC">
        <w:rPr>
          <w:sz w:val="24"/>
          <w:szCs w:val="24"/>
        </w:rPr>
        <w:t>pe</w:t>
      </w:r>
      <w:r w:rsidRPr="00607BAC">
        <w:rPr>
          <w:spacing w:val="-2"/>
          <w:sz w:val="24"/>
          <w:szCs w:val="24"/>
        </w:rPr>
        <w:t>c</w:t>
      </w:r>
      <w:r w:rsidRPr="00607BAC">
        <w:rPr>
          <w:spacing w:val="3"/>
          <w:sz w:val="24"/>
          <w:szCs w:val="24"/>
        </w:rPr>
        <w:t>i</w:t>
      </w:r>
      <w:r w:rsidRPr="00607BAC">
        <w:rPr>
          <w:sz w:val="24"/>
          <w:szCs w:val="24"/>
        </w:rPr>
        <w:t>f</w:t>
      </w:r>
      <w:r w:rsidRPr="00607BAC">
        <w:rPr>
          <w:spacing w:val="1"/>
          <w:sz w:val="24"/>
          <w:szCs w:val="24"/>
        </w:rPr>
        <w:t>i</w:t>
      </w:r>
      <w:r w:rsidRPr="00607BAC">
        <w:rPr>
          <w:sz w:val="24"/>
          <w:szCs w:val="24"/>
        </w:rPr>
        <w:t>c</w:t>
      </w:r>
      <w:r w:rsidRPr="00607BAC">
        <w:rPr>
          <w:spacing w:val="5"/>
          <w:sz w:val="24"/>
          <w:szCs w:val="24"/>
        </w:rPr>
        <w:t xml:space="preserve"> </w:t>
      </w:r>
      <w:r w:rsidRPr="00607BAC">
        <w:rPr>
          <w:spacing w:val="-1"/>
          <w:sz w:val="24"/>
          <w:szCs w:val="24"/>
        </w:rPr>
        <w:t>r</w:t>
      </w:r>
      <w:r w:rsidRPr="00607BAC">
        <w:rPr>
          <w:spacing w:val="-3"/>
          <w:sz w:val="24"/>
          <w:szCs w:val="24"/>
        </w:rPr>
        <w:t>e</w:t>
      </w:r>
      <w:r w:rsidRPr="00607BAC">
        <w:rPr>
          <w:spacing w:val="1"/>
          <w:sz w:val="24"/>
          <w:szCs w:val="24"/>
        </w:rPr>
        <w:t>s</w:t>
      </w:r>
      <w:r w:rsidRPr="00607BAC">
        <w:rPr>
          <w:sz w:val="24"/>
          <w:szCs w:val="24"/>
        </w:rPr>
        <w:t>o</w:t>
      </w:r>
      <w:r w:rsidRPr="00607BAC">
        <w:rPr>
          <w:spacing w:val="-3"/>
          <w:sz w:val="24"/>
          <w:szCs w:val="24"/>
        </w:rPr>
        <w:t>u</w:t>
      </w:r>
      <w:r w:rsidRPr="00607BAC">
        <w:rPr>
          <w:spacing w:val="-1"/>
          <w:sz w:val="24"/>
          <w:szCs w:val="24"/>
        </w:rPr>
        <w:t>r</w:t>
      </w:r>
      <w:r w:rsidRPr="00607BAC">
        <w:rPr>
          <w:spacing w:val="3"/>
          <w:sz w:val="24"/>
          <w:szCs w:val="24"/>
        </w:rPr>
        <w:t>c</w:t>
      </w:r>
      <w:r w:rsidRPr="00607BAC">
        <w:rPr>
          <w:spacing w:val="-3"/>
          <w:sz w:val="24"/>
          <w:szCs w:val="24"/>
        </w:rPr>
        <w:t>e</w:t>
      </w:r>
      <w:r w:rsidRPr="00607BAC">
        <w:rPr>
          <w:sz w:val="24"/>
          <w:szCs w:val="24"/>
        </w:rPr>
        <w:t>s</w:t>
      </w:r>
      <w:r w:rsidRPr="00607BAC">
        <w:rPr>
          <w:spacing w:val="8"/>
          <w:sz w:val="24"/>
          <w:szCs w:val="24"/>
        </w:rPr>
        <w:t xml:space="preserve"> </w:t>
      </w:r>
      <w:r w:rsidRPr="00607BAC">
        <w:rPr>
          <w:sz w:val="24"/>
          <w:szCs w:val="24"/>
        </w:rPr>
        <w:t>and</w:t>
      </w:r>
      <w:r w:rsidRPr="00607BAC">
        <w:rPr>
          <w:spacing w:val="1"/>
          <w:sz w:val="24"/>
          <w:szCs w:val="24"/>
        </w:rPr>
        <w:t xml:space="preserve"> </w:t>
      </w:r>
      <w:r w:rsidRPr="00607BAC">
        <w:rPr>
          <w:sz w:val="24"/>
          <w:szCs w:val="24"/>
        </w:rPr>
        <w:t>d</w:t>
      </w:r>
      <w:r w:rsidRPr="00607BAC">
        <w:rPr>
          <w:spacing w:val="1"/>
          <w:sz w:val="24"/>
          <w:szCs w:val="24"/>
        </w:rPr>
        <w:t>i</w:t>
      </w:r>
      <w:r w:rsidRPr="00607BAC">
        <w:rPr>
          <w:sz w:val="24"/>
          <w:szCs w:val="24"/>
        </w:rPr>
        <w:t>et</w:t>
      </w:r>
      <w:r w:rsidRPr="00607BAC">
        <w:rPr>
          <w:spacing w:val="-3"/>
          <w:sz w:val="24"/>
          <w:szCs w:val="24"/>
        </w:rPr>
        <w:t>a</w:t>
      </w:r>
      <w:r w:rsidRPr="00607BAC">
        <w:rPr>
          <w:spacing w:val="4"/>
          <w:sz w:val="24"/>
          <w:szCs w:val="24"/>
        </w:rPr>
        <w:t>r</w:t>
      </w:r>
      <w:r w:rsidRPr="00607BAC">
        <w:rPr>
          <w:sz w:val="24"/>
          <w:szCs w:val="24"/>
        </w:rPr>
        <w:t>y</w:t>
      </w:r>
      <w:r w:rsidRPr="00607BAC">
        <w:rPr>
          <w:spacing w:val="3"/>
          <w:sz w:val="24"/>
          <w:szCs w:val="24"/>
        </w:rPr>
        <w:t xml:space="preserve"> </w:t>
      </w:r>
      <w:r w:rsidRPr="00607BAC">
        <w:rPr>
          <w:sz w:val="24"/>
          <w:szCs w:val="24"/>
        </w:rPr>
        <w:t>d</w:t>
      </w:r>
      <w:r w:rsidRPr="00607BAC">
        <w:rPr>
          <w:spacing w:val="1"/>
          <w:sz w:val="24"/>
          <w:szCs w:val="24"/>
        </w:rPr>
        <w:t>iv</w:t>
      </w:r>
      <w:r w:rsidRPr="00607BAC">
        <w:rPr>
          <w:spacing w:val="-3"/>
          <w:sz w:val="24"/>
          <w:szCs w:val="24"/>
        </w:rPr>
        <w:t>e</w:t>
      </w:r>
      <w:r w:rsidRPr="00607BAC">
        <w:rPr>
          <w:spacing w:val="-1"/>
          <w:sz w:val="24"/>
          <w:szCs w:val="24"/>
        </w:rPr>
        <w:t>r</w:t>
      </w:r>
      <w:r w:rsidRPr="00607BAC">
        <w:rPr>
          <w:spacing w:val="1"/>
          <w:sz w:val="24"/>
          <w:szCs w:val="24"/>
        </w:rPr>
        <w:t>si</w:t>
      </w:r>
      <w:r w:rsidRPr="00607BAC">
        <w:rPr>
          <w:spacing w:val="5"/>
          <w:sz w:val="24"/>
          <w:szCs w:val="24"/>
        </w:rPr>
        <w:t>t</w:t>
      </w:r>
      <w:r w:rsidRPr="00607BAC">
        <w:rPr>
          <w:spacing w:val="-6"/>
          <w:sz w:val="24"/>
          <w:szCs w:val="24"/>
        </w:rPr>
        <w:t>y</w:t>
      </w:r>
      <w:r w:rsidRPr="00607BAC">
        <w:rPr>
          <w:sz w:val="24"/>
          <w:szCs w:val="24"/>
        </w:rPr>
        <w:t>.</w:t>
      </w:r>
      <w:r w:rsidRPr="00607BAC">
        <w:rPr>
          <w:spacing w:val="6"/>
          <w:sz w:val="24"/>
          <w:szCs w:val="24"/>
        </w:rPr>
        <w:t xml:space="preserve"> </w:t>
      </w:r>
      <w:r w:rsidRPr="00607BAC">
        <w:rPr>
          <w:spacing w:val="3"/>
          <w:w w:val="101"/>
          <w:sz w:val="24"/>
          <w:szCs w:val="24"/>
        </w:rPr>
        <w:t xml:space="preserve">De </w:t>
      </w:r>
      <w:proofErr w:type="spellStart"/>
      <w:r w:rsidRPr="00607BAC">
        <w:rPr>
          <w:spacing w:val="3"/>
          <w:w w:val="101"/>
          <w:sz w:val="24"/>
          <w:szCs w:val="24"/>
        </w:rPr>
        <w:t>Brazza’s</w:t>
      </w:r>
      <w:proofErr w:type="spellEnd"/>
      <w:r w:rsidRPr="00607BAC">
        <w:rPr>
          <w:w w:val="101"/>
          <w:sz w:val="24"/>
          <w:szCs w:val="24"/>
        </w:rPr>
        <w:t xml:space="preserve"> </w:t>
      </w:r>
      <w:r w:rsidRPr="00607BAC">
        <w:rPr>
          <w:spacing w:val="2"/>
          <w:sz w:val="24"/>
          <w:szCs w:val="24"/>
        </w:rPr>
        <w:t>m</w:t>
      </w:r>
      <w:r w:rsidRPr="00607BAC">
        <w:rPr>
          <w:spacing w:val="-3"/>
          <w:sz w:val="24"/>
          <w:szCs w:val="24"/>
        </w:rPr>
        <w:t>o</w:t>
      </w:r>
      <w:r w:rsidRPr="00607BAC">
        <w:rPr>
          <w:sz w:val="24"/>
          <w:szCs w:val="24"/>
        </w:rPr>
        <w:t>n</w:t>
      </w:r>
      <w:r w:rsidRPr="00607BAC">
        <w:rPr>
          <w:spacing w:val="1"/>
          <w:sz w:val="24"/>
          <w:szCs w:val="24"/>
        </w:rPr>
        <w:t>k</w:t>
      </w:r>
      <w:r w:rsidRPr="00607BAC">
        <w:rPr>
          <w:sz w:val="24"/>
          <w:szCs w:val="24"/>
        </w:rPr>
        <w:t>e</w:t>
      </w:r>
      <w:r w:rsidRPr="00607BAC">
        <w:rPr>
          <w:spacing w:val="-2"/>
          <w:sz w:val="24"/>
          <w:szCs w:val="24"/>
        </w:rPr>
        <w:t>y</w:t>
      </w:r>
      <w:r w:rsidRPr="00607BAC">
        <w:rPr>
          <w:sz w:val="24"/>
          <w:szCs w:val="24"/>
        </w:rPr>
        <w:t>s</w:t>
      </w:r>
      <w:r w:rsidRPr="00607BAC">
        <w:rPr>
          <w:spacing w:val="9"/>
          <w:sz w:val="24"/>
          <w:szCs w:val="24"/>
        </w:rPr>
        <w:t xml:space="preserve"> </w:t>
      </w:r>
      <w:r w:rsidRPr="00607BAC">
        <w:rPr>
          <w:spacing w:val="1"/>
          <w:sz w:val="24"/>
          <w:szCs w:val="24"/>
        </w:rPr>
        <w:t>s</w:t>
      </w:r>
      <w:r w:rsidRPr="00607BAC">
        <w:rPr>
          <w:spacing w:val="2"/>
          <w:sz w:val="24"/>
          <w:szCs w:val="24"/>
        </w:rPr>
        <w:t>h</w:t>
      </w:r>
      <w:r w:rsidRPr="00607BAC">
        <w:rPr>
          <w:sz w:val="24"/>
          <w:szCs w:val="24"/>
        </w:rPr>
        <w:t>owed</w:t>
      </w:r>
      <w:r w:rsidRPr="00607BAC">
        <w:rPr>
          <w:spacing w:val="6"/>
          <w:sz w:val="24"/>
          <w:szCs w:val="24"/>
        </w:rPr>
        <w:t xml:space="preserve"> </w:t>
      </w:r>
      <w:r w:rsidRPr="00607BAC">
        <w:rPr>
          <w:sz w:val="24"/>
          <w:szCs w:val="24"/>
        </w:rPr>
        <w:t>h</w:t>
      </w:r>
      <w:r w:rsidRPr="00607BAC">
        <w:rPr>
          <w:spacing w:val="1"/>
          <w:sz w:val="24"/>
          <w:szCs w:val="24"/>
        </w:rPr>
        <w:t>i</w:t>
      </w:r>
      <w:r w:rsidRPr="00607BAC">
        <w:rPr>
          <w:spacing w:val="2"/>
          <w:sz w:val="24"/>
          <w:szCs w:val="24"/>
        </w:rPr>
        <w:t>g</w:t>
      </w:r>
      <w:r w:rsidRPr="00607BAC">
        <w:rPr>
          <w:sz w:val="24"/>
          <w:szCs w:val="24"/>
        </w:rPr>
        <w:t>h</w:t>
      </w:r>
      <w:r w:rsidRPr="00607BAC">
        <w:rPr>
          <w:spacing w:val="2"/>
          <w:sz w:val="24"/>
          <w:szCs w:val="24"/>
        </w:rPr>
        <w:t xml:space="preserve"> m</w:t>
      </w:r>
      <w:r w:rsidRPr="00607BAC">
        <w:rPr>
          <w:spacing w:val="-3"/>
          <w:sz w:val="24"/>
          <w:szCs w:val="24"/>
        </w:rPr>
        <w:t>o</w:t>
      </w:r>
      <w:r w:rsidRPr="00607BAC">
        <w:rPr>
          <w:spacing w:val="1"/>
          <w:sz w:val="24"/>
          <w:szCs w:val="24"/>
        </w:rPr>
        <w:t>v</w:t>
      </w:r>
      <w:r w:rsidRPr="00607BAC">
        <w:rPr>
          <w:sz w:val="24"/>
          <w:szCs w:val="24"/>
        </w:rPr>
        <w:t>eme</w:t>
      </w:r>
      <w:r w:rsidRPr="00607BAC">
        <w:rPr>
          <w:spacing w:val="-3"/>
          <w:sz w:val="24"/>
          <w:szCs w:val="24"/>
        </w:rPr>
        <w:t>n</w:t>
      </w:r>
      <w:r w:rsidRPr="00607BAC">
        <w:rPr>
          <w:sz w:val="24"/>
          <w:szCs w:val="24"/>
        </w:rPr>
        <w:t>t</w:t>
      </w:r>
      <w:r w:rsidRPr="00607BAC">
        <w:rPr>
          <w:spacing w:val="14"/>
          <w:sz w:val="24"/>
          <w:szCs w:val="24"/>
        </w:rPr>
        <w:t xml:space="preserve"> </w:t>
      </w:r>
      <w:r w:rsidRPr="00607BAC">
        <w:rPr>
          <w:sz w:val="24"/>
          <w:szCs w:val="24"/>
        </w:rPr>
        <w:t>patte</w:t>
      </w:r>
      <w:r w:rsidRPr="00607BAC">
        <w:rPr>
          <w:spacing w:val="1"/>
          <w:sz w:val="24"/>
          <w:szCs w:val="24"/>
        </w:rPr>
        <w:t>r</w:t>
      </w:r>
      <w:r w:rsidRPr="00607BAC">
        <w:rPr>
          <w:sz w:val="24"/>
          <w:szCs w:val="24"/>
        </w:rPr>
        <w:t>n</w:t>
      </w:r>
      <w:r w:rsidRPr="00607BAC">
        <w:rPr>
          <w:spacing w:val="3"/>
          <w:sz w:val="24"/>
          <w:szCs w:val="24"/>
        </w:rPr>
        <w:t xml:space="preserve"> </w:t>
      </w:r>
      <w:r w:rsidRPr="00607BAC">
        <w:rPr>
          <w:spacing w:val="5"/>
          <w:sz w:val="24"/>
          <w:szCs w:val="24"/>
        </w:rPr>
        <w:t>t</w:t>
      </w:r>
      <w:r w:rsidRPr="00607BAC">
        <w:rPr>
          <w:sz w:val="24"/>
          <w:szCs w:val="24"/>
        </w:rPr>
        <w:t>o e</w:t>
      </w:r>
      <w:r w:rsidRPr="00607BAC">
        <w:rPr>
          <w:spacing w:val="-3"/>
          <w:sz w:val="24"/>
          <w:szCs w:val="24"/>
        </w:rPr>
        <w:t>n</w:t>
      </w:r>
      <w:r w:rsidRPr="00607BAC">
        <w:rPr>
          <w:spacing w:val="3"/>
          <w:sz w:val="24"/>
          <w:szCs w:val="24"/>
        </w:rPr>
        <w:t>c</w:t>
      </w:r>
      <w:r w:rsidRPr="00607BAC">
        <w:rPr>
          <w:spacing w:val="-3"/>
          <w:sz w:val="24"/>
          <w:szCs w:val="24"/>
        </w:rPr>
        <w:t>o</w:t>
      </w:r>
      <w:r w:rsidRPr="00607BAC">
        <w:rPr>
          <w:spacing w:val="2"/>
          <w:sz w:val="24"/>
          <w:szCs w:val="24"/>
        </w:rPr>
        <w:t>u</w:t>
      </w:r>
      <w:r w:rsidRPr="00607BAC">
        <w:rPr>
          <w:spacing w:val="-3"/>
          <w:sz w:val="24"/>
          <w:szCs w:val="24"/>
        </w:rPr>
        <w:t>n</w:t>
      </w:r>
      <w:r w:rsidRPr="00607BAC">
        <w:rPr>
          <w:spacing w:val="5"/>
          <w:sz w:val="24"/>
          <w:szCs w:val="24"/>
        </w:rPr>
        <w:t>t</w:t>
      </w:r>
      <w:r w:rsidRPr="00607BAC">
        <w:rPr>
          <w:spacing w:val="-3"/>
          <w:sz w:val="24"/>
          <w:szCs w:val="24"/>
        </w:rPr>
        <w:t>e</w:t>
      </w:r>
      <w:r w:rsidRPr="00607BAC">
        <w:rPr>
          <w:sz w:val="24"/>
          <w:szCs w:val="24"/>
        </w:rPr>
        <w:t>r</w:t>
      </w:r>
      <w:r w:rsidRPr="00607BAC">
        <w:rPr>
          <w:spacing w:val="8"/>
          <w:sz w:val="24"/>
          <w:szCs w:val="24"/>
        </w:rPr>
        <w:t xml:space="preserve"> </w:t>
      </w:r>
      <w:r w:rsidRPr="00607BAC">
        <w:rPr>
          <w:spacing w:val="5"/>
          <w:sz w:val="24"/>
          <w:szCs w:val="24"/>
        </w:rPr>
        <w:t>f</w:t>
      </w:r>
      <w:r w:rsidRPr="00607BAC">
        <w:rPr>
          <w:spacing w:val="-1"/>
          <w:sz w:val="24"/>
          <w:szCs w:val="24"/>
        </w:rPr>
        <w:t>r</w:t>
      </w:r>
      <w:r w:rsidRPr="00607BAC">
        <w:rPr>
          <w:spacing w:val="-3"/>
          <w:sz w:val="24"/>
          <w:szCs w:val="24"/>
        </w:rPr>
        <w:t>u</w:t>
      </w:r>
      <w:r w:rsidRPr="00607BAC">
        <w:rPr>
          <w:spacing w:val="3"/>
          <w:sz w:val="24"/>
          <w:szCs w:val="24"/>
        </w:rPr>
        <w:t>i</w:t>
      </w:r>
      <w:r w:rsidRPr="00607BAC">
        <w:rPr>
          <w:sz w:val="24"/>
          <w:szCs w:val="24"/>
        </w:rPr>
        <w:t>t</w:t>
      </w:r>
      <w:r w:rsidRPr="00607BAC">
        <w:rPr>
          <w:spacing w:val="3"/>
          <w:sz w:val="24"/>
          <w:szCs w:val="24"/>
        </w:rPr>
        <w:t xml:space="preserve"> </w:t>
      </w:r>
      <w:r w:rsidRPr="00607BAC">
        <w:rPr>
          <w:sz w:val="24"/>
          <w:szCs w:val="24"/>
        </w:rPr>
        <w:t>when</w:t>
      </w:r>
      <w:r w:rsidRPr="00607BAC">
        <w:rPr>
          <w:spacing w:val="7"/>
          <w:sz w:val="24"/>
          <w:szCs w:val="24"/>
        </w:rPr>
        <w:t xml:space="preserve"> </w:t>
      </w:r>
      <w:r w:rsidRPr="00607BAC">
        <w:rPr>
          <w:sz w:val="24"/>
          <w:szCs w:val="24"/>
        </w:rPr>
        <w:t>t</w:t>
      </w:r>
      <w:r w:rsidRPr="00607BAC">
        <w:rPr>
          <w:spacing w:val="-3"/>
          <w:sz w:val="24"/>
          <w:szCs w:val="24"/>
        </w:rPr>
        <w:t>h</w:t>
      </w:r>
      <w:r w:rsidRPr="00607BAC">
        <w:rPr>
          <w:spacing w:val="2"/>
          <w:sz w:val="24"/>
          <w:szCs w:val="24"/>
        </w:rPr>
        <w:t>e</w:t>
      </w:r>
      <w:r w:rsidRPr="00607BAC">
        <w:rPr>
          <w:spacing w:val="-1"/>
          <w:sz w:val="24"/>
          <w:szCs w:val="24"/>
        </w:rPr>
        <w:t>r</w:t>
      </w:r>
      <w:r w:rsidRPr="00607BAC">
        <w:rPr>
          <w:sz w:val="24"/>
          <w:szCs w:val="24"/>
        </w:rPr>
        <w:t>e</w:t>
      </w:r>
      <w:r w:rsidRPr="00607BAC">
        <w:rPr>
          <w:spacing w:val="3"/>
          <w:sz w:val="24"/>
          <w:szCs w:val="24"/>
        </w:rPr>
        <w:t xml:space="preserve"> i</w:t>
      </w:r>
      <w:r w:rsidRPr="00607BAC">
        <w:rPr>
          <w:sz w:val="24"/>
          <w:szCs w:val="24"/>
        </w:rPr>
        <w:t>s</w:t>
      </w:r>
      <w:r w:rsidRPr="00607BAC">
        <w:rPr>
          <w:spacing w:val="1"/>
          <w:sz w:val="24"/>
          <w:szCs w:val="24"/>
        </w:rPr>
        <w:t xml:space="preserve"> </w:t>
      </w:r>
      <w:r w:rsidRPr="00607BAC">
        <w:rPr>
          <w:spacing w:val="2"/>
          <w:sz w:val="24"/>
          <w:szCs w:val="24"/>
        </w:rPr>
        <w:t>f</w:t>
      </w:r>
      <w:r w:rsidRPr="00607BAC">
        <w:rPr>
          <w:spacing w:val="-1"/>
          <w:sz w:val="24"/>
          <w:szCs w:val="24"/>
        </w:rPr>
        <w:t>r</w:t>
      </w:r>
      <w:r w:rsidRPr="00607BAC">
        <w:rPr>
          <w:spacing w:val="-3"/>
          <w:sz w:val="24"/>
          <w:szCs w:val="24"/>
        </w:rPr>
        <w:t>u</w:t>
      </w:r>
      <w:r w:rsidRPr="00607BAC">
        <w:rPr>
          <w:spacing w:val="3"/>
          <w:sz w:val="24"/>
          <w:szCs w:val="24"/>
        </w:rPr>
        <w:t>i</w:t>
      </w:r>
      <w:r w:rsidRPr="00607BAC">
        <w:rPr>
          <w:sz w:val="24"/>
          <w:szCs w:val="24"/>
        </w:rPr>
        <w:t>t</w:t>
      </w:r>
      <w:r w:rsidRPr="00607BAC">
        <w:rPr>
          <w:spacing w:val="3"/>
          <w:sz w:val="24"/>
          <w:szCs w:val="24"/>
        </w:rPr>
        <w:t xml:space="preserve"> </w:t>
      </w:r>
      <w:r w:rsidRPr="00607BAC">
        <w:rPr>
          <w:spacing w:val="1"/>
          <w:w w:val="101"/>
          <w:sz w:val="24"/>
          <w:szCs w:val="24"/>
        </w:rPr>
        <w:t>s</w:t>
      </w:r>
      <w:r w:rsidRPr="00607BAC">
        <w:rPr>
          <w:spacing w:val="-2"/>
          <w:w w:val="101"/>
          <w:sz w:val="24"/>
          <w:szCs w:val="24"/>
        </w:rPr>
        <w:t>c</w:t>
      </w:r>
      <w:r w:rsidRPr="00607BAC">
        <w:rPr>
          <w:w w:val="101"/>
          <w:sz w:val="24"/>
          <w:szCs w:val="24"/>
        </w:rPr>
        <w:t>a</w:t>
      </w:r>
      <w:r w:rsidRPr="00607BAC">
        <w:rPr>
          <w:spacing w:val="-1"/>
          <w:w w:val="101"/>
          <w:sz w:val="24"/>
          <w:szCs w:val="24"/>
        </w:rPr>
        <w:t>r</w:t>
      </w:r>
      <w:r w:rsidRPr="00607BAC">
        <w:rPr>
          <w:spacing w:val="1"/>
          <w:w w:val="101"/>
          <w:sz w:val="24"/>
          <w:szCs w:val="24"/>
        </w:rPr>
        <w:t>ci</w:t>
      </w:r>
      <w:r w:rsidRPr="00607BAC">
        <w:rPr>
          <w:w w:val="101"/>
          <w:sz w:val="24"/>
          <w:szCs w:val="24"/>
        </w:rPr>
        <w:t>ty</w:t>
      </w:r>
      <w:r w:rsidRPr="00607BAC">
        <w:rPr>
          <w:sz w:val="24"/>
          <w:szCs w:val="24"/>
        </w:rPr>
        <w:t>.</w:t>
      </w:r>
      <w:r w:rsidRPr="00607BAC">
        <w:rPr>
          <w:spacing w:val="10"/>
          <w:sz w:val="24"/>
          <w:szCs w:val="24"/>
        </w:rPr>
        <w:t xml:space="preserve"> </w:t>
      </w:r>
      <w:r w:rsidRPr="00607BAC">
        <w:rPr>
          <w:sz w:val="24"/>
          <w:szCs w:val="24"/>
        </w:rPr>
        <w:t>D</w:t>
      </w:r>
      <w:r w:rsidRPr="00607BAC">
        <w:rPr>
          <w:spacing w:val="1"/>
          <w:sz w:val="24"/>
          <w:szCs w:val="24"/>
        </w:rPr>
        <w:t>r</w:t>
      </w:r>
      <w:r w:rsidRPr="00607BAC">
        <w:rPr>
          <w:sz w:val="24"/>
          <w:szCs w:val="24"/>
        </w:rPr>
        <w:t>y</w:t>
      </w:r>
      <w:r w:rsidRPr="00607BAC">
        <w:rPr>
          <w:spacing w:val="1"/>
          <w:sz w:val="24"/>
          <w:szCs w:val="24"/>
        </w:rPr>
        <w:t xml:space="preserve"> s</w:t>
      </w:r>
      <w:r w:rsidRPr="00607BAC">
        <w:rPr>
          <w:spacing w:val="2"/>
          <w:sz w:val="24"/>
          <w:szCs w:val="24"/>
        </w:rPr>
        <w:t>e</w:t>
      </w:r>
      <w:r w:rsidRPr="00607BAC">
        <w:rPr>
          <w:spacing w:val="-3"/>
          <w:sz w:val="24"/>
          <w:szCs w:val="24"/>
        </w:rPr>
        <w:t>a</w:t>
      </w:r>
      <w:r w:rsidRPr="00607BAC">
        <w:rPr>
          <w:spacing w:val="1"/>
          <w:sz w:val="24"/>
          <w:szCs w:val="24"/>
        </w:rPr>
        <w:t>s</w:t>
      </w:r>
      <w:r w:rsidRPr="00607BAC">
        <w:rPr>
          <w:spacing w:val="2"/>
          <w:sz w:val="24"/>
          <w:szCs w:val="24"/>
        </w:rPr>
        <w:t>o</w:t>
      </w:r>
      <w:r w:rsidRPr="00607BAC">
        <w:rPr>
          <w:sz w:val="24"/>
          <w:szCs w:val="24"/>
        </w:rPr>
        <w:t>n</w:t>
      </w:r>
      <w:r w:rsidRPr="00607BAC">
        <w:rPr>
          <w:spacing w:val="4"/>
          <w:sz w:val="24"/>
          <w:szCs w:val="24"/>
        </w:rPr>
        <w:t xml:space="preserve"> </w:t>
      </w:r>
      <w:r w:rsidRPr="00607BAC">
        <w:rPr>
          <w:spacing w:val="3"/>
          <w:sz w:val="24"/>
          <w:szCs w:val="24"/>
        </w:rPr>
        <w:t>i</w:t>
      </w:r>
      <w:r w:rsidRPr="00607BAC">
        <w:rPr>
          <w:sz w:val="24"/>
          <w:szCs w:val="24"/>
        </w:rPr>
        <w:t>s</w:t>
      </w:r>
      <w:r w:rsidRPr="00607BAC">
        <w:rPr>
          <w:spacing w:val="1"/>
          <w:sz w:val="24"/>
          <w:szCs w:val="24"/>
        </w:rPr>
        <w:t xml:space="preserve"> </w:t>
      </w:r>
      <w:r w:rsidRPr="00607BAC">
        <w:rPr>
          <w:sz w:val="24"/>
          <w:szCs w:val="24"/>
        </w:rPr>
        <w:t>the</w:t>
      </w:r>
      <w:r w:rsidRPr="00607BAC">
        <w:rPr>
          <w:spacing w:val="2"/>
          <w:sz w:val="24"/>
          <w:szCs w:val="24"/>
        </w:rPr>
        <w:t xml:space="preserve"> </w:t>
      </w:r>
      <w:r w:rsidRPr="00607BAC">
        <w:rPr>
          <w:sz w:val="24"/>
          <w:szCs w:val="24"/>
        </w:rPr>
        <w:t>t</w:t>
      </w:r>
      <w:r w:rsidRPr="00607BAC">
        <w:rPr>
          <w:spacing w:val="3"/>
          <w:sz w:val="24"/>
          <w:szCs w:val="24"/>
        </w:rPr>
        <w:t>i</w:t>
      </w:r>
      <w:r w:rsidRPr="00607BAC">
        <w:rPr>
          <w:sz w:val="24"/>
          <w:szCs w:val="24"/>
        </w:rPr>
        <w:t>me</w:t>
      </w:r>
      <w:r w:rsidRPr="00607BAC">
        <w:rPr>
          <w:spacing w:val="3"/>
          <w:sz w:val="24"/>
          <w:szCs w:val="24"/>
        </w:rPr>
        <w:t xml:space="preserve"> </w:t>
      </w:r>
      <w:r w:rsidRPr="00607BAC">
        <w:rPr>
          <w:spacing w:val="2"/>
          <w:sz w:val="24"/>
          <w:szCs w:val="24"/>
        </w:rPr>
        <w:t>f</w:t>
      </w:r>
      <w:r w:rsidRPr="00607BAC">
        <w:rPr>
          <w:sz w:val="24"/>
          <w:szCs w:val="24"/>
        </w:rPr>
        <w:t xml:space="preserve">or </w:t>
      </w:r>
      <w:r w:rsidRPr="00607BAC">
        <w:rPr>
          <w:spacing w:val="2"/>
          <w:sz w:val="24"/>
          <w:szCs w:val="24"/>
        </w:rPr>
        <w:t>m</w:t>
      </w:r>
      <w:r w:rsidRPr="00607BAC">
        <w:rPr>
          <w:sz w:val="24"/>
          <w:szCs w:val="24"/>
        </w:rPr>
        <w:t>o</w:t>
      </w:r>
      <w:r w:rsidRPr="00607BAC">
        <w:rPr>
          <w:spacing w:val="-2"/>
          <w:sz w:val="24"/>
          <w:szCs w:val="24"/>
        </w:rPr>
        <w:t>s</w:t>
      </w:r>
      <w:r w:rsidRPr="00607BAC">
        <w:rPr>
          <w:sz w:val="24"/>
          <w:szCs w:val="24"/>
        </w:rPr>
        <w:t>t</w:t>
      </w:r>
      <w:r w:rsidRPr="00607BAC">
        <w:rPr>
          <w:spacing w:val="6"/>
          <w:sz w:val="24"/>
          <w:szCs w:val="24"/>
        </w:rPr>
        <w:t xml:space="preserve"> </w:t>
      </w:r>
      <w:r w:rsidRPr="00607BAC">
        <w:rPr>
          <w:spacing w:val="2"/>
          <w:sz w:val="24"/>
          <w:szCs w:val="24"/>
        </w:rPr>
        <w:t>f</w:t>
      </w:r>
      <w:r w:rsidRPr="00607BAC">
        <w:rPr>
          <w:spacing w:val="-1"/>
          <w:sz w:val="24"/>
          <w:szCs w:val="24"/>
        </w:rPr>
        <w:t>r</w:t>
      </w:r>
      <w:r w:rsidRPr="00607BAC">
        <w:rPr>
          <w:spacing w:val="-3"/>
          <w:sz w:val="24"/>
          <w:szCs w:val="24"/>
        </w:rPr>
        <w:t>u</w:t>
      </w:r>
      <w:r w:rsidRPr="00607BAC">
        <w:rPr>
          <w:spacing w:val="3"/>
          <w:sz w:val="24"/>
          <w:szCs w:val="24"/>
        </w:rPr>
        <w:t>i</w:t>
      </w:r>
      <w:r w:rsidRPr="00607BAC">
        <w:rPr>
          <w:sz w:val="24"/>
          <w:szCs w:val="24"/>
        </w:rPr>
        <w:t>t</w:t>
      </w:r>
      <w:r w:rsidRPr="00607BAC">
        <w:rPr>
          <w:spacing w:val="3"/>
          <w:sz w:val="24"/>
          <w:szCs w:val="24"/>
        </w:rPr>
        <w:t>i</w:t>
      </w:r>
      <w:r w:rsidRPr="00607BAC">
        <w:rPr>
          <w:spacing w:val="-3"/>
          <w:sz w:val="24"/>
          <w:szCs w:val="24"/>
        </w:rPr>
        <w:t>n</w:t>
      </w:r>
      <w:r w:rsidRPr="00607BAC">
        <w:rPr>
          <w:sz w:val="24"/>
          <w:szCs w:val="24"/>
        </w:rPr>
        <w:t>g</w:t>
      </w:r>
      <w:r w:rsidRPr="00607BAC">
        <w:rPr>
          <w:spacing w:val="5"/>
          <w:sz w:val="24"/>
          <w:szCs w:val="24"/>
        </w:rPr>
        <w:t xml:space="preserve"> </w:t>
      </w:r>
      <w:r w:rsidRPr="00607BAC">
        <w:rPr>
          <w:spacing w:val="-3"/>
          <w:sz w:val="24"/>
          <w:szCs w:val="24"/>
        </w:rPr>
        <w:t>p</w:t>
      </w:r>
      <w:r w:rsidRPr="00607BAC">
        <w:rPr>
          <w:spacing w:val="3"/>
          <w:sz w:val="24"/>
          <w:szCs w:val="24"/>
        </w:rPr>
        <w:t>l</w:t>
      </w:r>
      <w:r w:rsidRPr="00607BAC">
        <w:rPr>
          <w:spacing w:val="-3"/>
          <w:sz w:val="24"/>
          <w:szCs w:val="24"/>
        </w:rPr>
        <w:t>a</w:t>
      </w:r>
      <w:r w:rsidRPr="00607BAC">
        <w:rPr>
          <w:sz w:val="24"/>
          <w:szCs w:val="24"/>
        </w:rPr>
        <w:t>nts</w:t>
      </w:r>
      <w:r w:rsidRPr="00607BAC">
        <w:rPr>
          <w:spacing w:val="7"/>
          <w:sz w:val="24"/>
          <w:szCs w:val="24"/>
        </w:rPr>
        <w:t xml:space="preserve"> </w:t>
      </w:r>
      <w:r w:rsidRPr="00607BAC">
        <w:rPr>
          <w:sz w:val="24"/>
          <w:szCs w:val="24"/>
        </w:rPr>
        <w:t>to</w:t>
      </w:r>
      <w:r w:rsidRPr="00607BAC">
        <w:rPr>
          <w:spacing w:val="3"/>
          <w:sz w:val="24"/>
          <w:szCs w:val="24"/>
        </w:rPr>
        <w:t xml:space="preserve"> </w:t>
      </w:r>
      <w:r w:rsidRPr="00607BAC">
        <w:rPr>
          <w:sz w:val="24"/>
          <w:szCs w:val="24"/>
        </w:rPr>
        <w:t>b</w:t>
      </w:r>
      <w:r w:rsidRPr="00607BAC">
        <w:rPr>
          <w:spacing w:val="2"/>
          <w:sz w:val="24"/>
          <w:szCs w:val="24"/>
        </w:rPr>
        <w:t>e</w:t>
      </w:r>
      <w:r w:rsidRPr="00607BAC">
        <w:rPr>
          <w:spacing w:val="-3"/>
          <w:sz w:val="24"/>
          <w:szCs w:val="24"/>
        </w:rPr>
        <w:t>a</w:t>
      </w:r>
      <w:r w:rsidRPr="00607BAC">
        <w:rPr>
          <w:sz w:val="24"/>
          <w:szCs w:val="24"/>
        </w:rPr>
        <w:t>r</w:t>
      </w:r>
      <w:r w:rsidRPr="00607BAC">
        <w:rPr>
          <w:spacing w:val="5"/>
          <w:sz w:val="24"/>
          <w:szCs w:val="24"/>
        </w:rPr>
        <w:t xml:space="preserve"> </w:t>
      </w:r>
      <w:r w:rsidRPr="00607BAC">
        <w:rPr>
          <w:spacing w:val="2"/>
          <w:sz w:val="24"/>
          <w:szCs w:val="24"/>
        </w:rPr>
        <w:t>f</w:t>
      </w:r>
      <w:r w:rsidRPr="00607BAC">
        <w:rPr>
          <w:spacing w:val="-1"/>
          <w:sz w:val="24"/>
          <w:szCs w:val="24"/>
        </w:rPr>
        <w:t>r</w:t>
      </w:r>
      <w:r w:rsidRPr="00607BAC">
        <w:rPr>
          <w:spacing w:val="-3"/>
          <w:sz w:val="24"/>
          <w:szCs w:val="24"/>
        </w:rPr>
        <w:t>u</w:t>
      </w:r>
      <w:r w:rsidRPr="00607BAC">
        <w:rPr>
          <w:spacing w:val="3"/>
          <w:sz w:val="24"/>
          <w:szCs w:val="24"/>
        </w:rPr>
        <w:t>i</w:t>
      </w:r>
      <w:r w:rsidRPr="00607BAC">
        <w:rPr>
          <w:sz w:val="24"/>
          <w:szCs w:val="24"/>
        </w:rPr>
        <w:t>t</w:t>
      </w:r>
      <w:r w:rsidRPr="00607BAC">
        <w:rPr>
          <w:spacing w:val="1"/>
          <w:sz w:val="24"/>
          <w:szCs w:val="24"/>
        </w:rPr>
        <w:t>s</w:t>
      </w:r>
      <w:r w:rsidRPr="00607BAC">
        <w:rPr>
          <w:sz w:val="24"/>
          <w:szCs w:val="24"/>
        </w:rPr>
        <w:t>.</w:t>
      </w:r>
      <w:r w:rsidRPr="00607BAC">
        <w:rPr>
          <w:spacing w:val="4"/>
          <w:sz w:val="24"/>
          <w:szCs w:val="24"/>
        </w:rPr>
        <w:t xml:space="preserve"> </w:t>
      </w:r>
      <w:r w:rsidRPr="00607BAC">
        <w:rPr>
          <w:spacing w:val="-1"/>
          <w:sz w:val="24"/>
          <w:szCs w:val="24"/>
        </w:rPr>
        <w:t>T</w:t>
      </w:r>
      <w:r w:rsidRPr="00607BAC">
        <w:rPr>
          <w:sz w:val="24"/>
          <w:szCs w:val="24"/>
        </w:rPr>
        <w:t>h</w:t>
      </w:r>
      <w:r w:rsidRPr="00607BAC">
        <w:rPr>
          <w:spacing w:val="1"/>
          <w:sz w:val="24"/>
          <w:szCs w:val="24"/>
        </w:rPr>
        <w:t>i</w:t>
      </w:r>
      <w:r w:rsidRPr="00607BAC">
        <w:rPr>
          <w:sz w:val="24"/>
          <w:szCs w:val="24"/>
        </w:rPr>
        <w:t>s</w:t>
      </w:r>
      <w:r w:rsidRPr="00607BAC">
        <w:rPr>
          <w:spacing w:val="5"/>
          <w:sz w:val="24"/>
          <w:szCs w:val="24"/>
        </w:rPr>
        <w:t xml:space="preserve"> </w:t>
      </w:r>
      <w:r w:rsidRPr="00607BAC">
        <w:rPr>
          <w:spacing w:val="1"/>
          <w:w w:val="101"/>
          <w:sz w:val="24"/>
          <w:szCs w:val="24"/>
        </w:rPr>
        <w:t>v</w:t>
      </w:r>
      <w:r w:rsidRPr="00607BAC">
        <w:rPr>
          <w:w w:val="101"/>
          <w:sz w:val="24"/>
          <w:szCs w:val="24"/>
        </w:rPr>
        <w:t>a</w:t>
      </w:r>
      <w:r w:rsidRPr="00607BAC">
        <w:rPr>
          <w:spacing w:val="-1"/>
          <w:w w:val="101"/>
          <w:sz w:val="24"/>
          <w:szCs w:val="24"/>
        </w:rPr>
        <w:t>r</w:t>
      </w:r>
      <w:r w:rsidRPr="00607BAC">
        <w:rPr>
          <w:spacing w:val="3"/>
          <w:w w:val="101"/>
          <w:sz w:val="24"/>
          <w:szCs w:val="24"/>
        </w:rPr>
        <w:t>i</w:t>
      </w:r>
      <w:r w:rsidRPr="00607BAC">
        <w:rPr>
          <w:spacing w:val="-3"/>
          <w:w w:val="101"/>
          <w:sz w:val="24"/>
          <w:szCs w:val="24"/>
        </w:rPr>
        <w:t>a</w:t>
      </w:r>
      <w:r w:rsidRPr="00607BAC">
        <w:rPr>
          <w:spacing w:val="2"/>
          <w:w w:val="101"/>
          <w:sz w:val="24"/>
          <w:szCs w:val="24"/>
        </w:rPr>
        <w:t>t</w:t>
      </w:r>
      <w:r w:rsidRPr="00607BAC">
        <w:rPr>
          <w:spacing w:val="1"/>
          <w:w w:val="101"/>
          <w:sz w:val="24"/>
          <w:szCs w:val="24"/>
        </w:rPr>
        <w:t>i</w:t>
      </w:r>
      <w:r w:rsidRPr="00607BAC">
        <w:rPr>
          <w:spacing w:val="-3"/>
          <w:w w:val="101"/>
          <w:sz w:val="24"/>
          <w:szCs w:val="24"/>
        </w:rPr>
        <w:t>o</w:t>
      </w:r>
      <w:r w:rsidRPr="00607BAC">
        <w:rPr>
          <w:w w:val="101"/>
          <w:sz w:val="24"/>
          <w:szCs w:val="24"/>
        </w:rPr>
        <w:t xml:space="preserve">n </w:t>
      </w:r>
      <w:r w:rsidRPr="00607BAC">
        <w:rPr>
          <w:spacing w:val="2"/>
          <w:sz w:val="24"/>
          <w:szCs w:val="24"/>
        </w:rPr>
        <w:t>m</w:t>
      </w:r>
      <w:r w:rsidRPr="00607BAC">
        <w:rPr>
          <w:spacing w:val="1"/>
          <w:sz w:val="24"/>
          <w:szCs w:val="24"/>
        </w:rPr>
        <w:t>i</w:t>
      </w:r>
      <w:r w:rsidRPr="00607BAC">
        <w:rPr>
          <w:sz w:val="24"/>
          <w:szCs w:val="24"/>
        </w:rPr>
        <w:t>g</w:t>
      </w:r>
      <w:r w:rsidRPr="00607BAC">
        <w:rPr>
          <w:spacing w:val="-3"/>
          <w:sz w:val="24"/>
          <w:szCs w:val="24"/>
        </w:rPr>
        <w:t>h</w:t>
      </w:r>
      <w:r w:rsidRPr="00607BAC">
        <w:rPr>
          <w:sz w:val="24"/>
          <w:szCs w:val="24"/>
        </w:rPr>
        <w:t>t</w:t>
      </w:r>
      <w:r w:rsidRPr="00607BAC">
        <w:rPr>
          <w:spacing w:val="7"/>
          <w:sz w:val="24"/>
          <w:szCs w:val="24"/>
        </w:rPr>
        <w:t xml:space="preserve"> </w:t>
      </w:r>
      <w:r w:rsidRPr="00607BAC">
        <w:rPr>
          <w:spacing w:val="1"/>
          <w:sz w:val="24"/>
          <w:szCs w:val="24"/>
        </w:rPr>
        <w:t>s</w:t>
      </w:r>
      <w:r w:rsidRPr="00607BAC">
        <w:rPr>
          <w:sz w:val="24"/>
          <w:szCs w:val="24"/>
        </w:rPr>
        <w:t>u</w:t>
      </w:r>
      <w:r w:rsidRPr="00607BAC">
        <w:rPr>
          <w:spacing w:val="-3"/>
          <w:sz w:val="24"/>
          <w:szCs w:val="24"/>
        </w:rPr>
        <w:t>g</w:t>
      </w:r>
      <w:r w:rsidRPr="00607BAC">
        <w:rPr>
          <w:spacing w:val="2"/>
          <w:sz w:val="24"/>
          <w:szCs w:val="24"/>
        </w:rPr>
        <w:t>g</w:t>
      </w:r>
      <w:r w:rsidRPr="00607BAC">
        <w:rPr>
          <w:spacing w:val="-3"/>
          <w:sz w:val="24"/>
          <w:szCs w:val="24"/>
        </w:rPr>
        <w:t>e</w:t>
      </w:r>
      <w:r w:rsidRPr="00607BAC">
        <w:rPr>
          <w:spacing w:val="1"/>
          <w:sz w:val="24"/>
          <w:szCs w:val="24"/>
        </w:rPr>
        <w:t>s</w:t>
      </w:r>
      <w:r w:rsidRPr="00607BAC">
        <w:rPr>
          <w:sz w:val="24"/>
          <w:szCs w:val="24"/>
        </w:rPr>
        <w:t>t</w:t>
      </w:r>
      <w:r w:rsidRPr="00607BAC">
        <w:rPr>
          <w:spacing w:val="9"/>
          <w:sz w:val="24"/>
          <w:szCs w:val="24"/>
        </w:rPr>
        <w:t xml:space="preserve"> </w:t>
      </w:r>
      <w:r w:rsidRPr="00607BAC">
        <w:rPr>
          <w:sz w:val="24"/>
          <w:szCs w:val="24"/>
        </w:rPr>
        <w:t>th</w:t>
      </w:r>
      <w:r w:rsidRPr="00607BAC">
        <w:rPr>
          <w:spacing w:val="-3"/>
          <w:sz w:val="24"/>
          <w:szCs w:val="24"/>
        </w:rPr>
        <w:t>a</w:t>
      </w:r>
      <w:r w:rsidRPr="00607BAC">
        <w:rPr>
          <w:sz w:val="24"/>
          <w:szCs w:val="24"/>
        </w:rPr>
        <w:t>t</w:t>
      </w:r>
      <w:r w:rsidRPr="00607BAC">
        <w:rPr>
          <w:spacing w:val="7"/>
          <w:sz w:val="24"/>
          <w:szCs w:val="24"/>
        </w:rPr>
        <w:t xml:space="preserve"> </w:t>
      </w:r>
      <w:r w:rsidRPr="00607BAC">
        <w:rPr>
          <w:sz w:val="24"/>
          <w:szCs w:val="24"/>
        </w:rPr>
        <w:t>the</w:t>
      </w:r>
      <w:r w:rsidRPr="00607BAC">
        <w:rPr>
          <w:spacing w:val="4"/>
          <w:sz w:val="24"/>
          <w:szCs w:val="24"/>
        </w:rPr>
        <w:t xml:space="preserve"> </w:t>
      </w:r>
      <w:r w:rsidRPr="00607BAC">
        <w:rPr>
          <w:sz w:val="24"/>
          <w:szCs w:val="24"/>
        </w:rPr>
        <w:t>a</w:t>
      </w:r>
      <w:r w:rsidRPr="00607BAC">
        <w:rPr>
          <w:spacing w:val="-2"/>
          <w:sz w:val="24"/>
          <w:szCs w:val="24"/>
        </w:rPr>
        <w:t>v</w:t>
      </w:r>
      <w:r w:rsidRPr="00607BAC">
        <w:rPr>
          <w:sz w:val="24"/>
          <w:szCs w:val="24"/>
        </w:rPr>
        <w:t>a</w:t>
      </w:r>
      <w:r w:rsidRPr="00607BAC">
        <w:rPr>
          <w:spacing w:val="1"/>
          <w:sz w:val="24"/>
          <w:szCs w:val="24"/>
        </w:rPr>
        <w:t>i</w:t>
      </w:r>
      <w:r w:rsidRPr="00607BAC">
        <w:rPr>
          <w:spacing w:val="3"/>
          <w:sz w:val="24"/>
          <w:szCs w:val="24"/>
        </w:rPr>
        <w:t>l</w:t>
      </w:r>
      <w:r w:rsidRPr="00607BAC">
        <w:rPr>
          <w:spacing w:val="-3"/>
          <w:sz w:val="24"/>
          <w:szCs w:val="24"/>
        </w:rPr>
        <w:t>a</w:t>
      </w:r>
      <w:r w:rsidRPr="00607BAC">
        <w:rPr>
          <w:sz w:val="24"/>
          <w:szCs w:val="24"/>
        </w:rPr>
        <w:t>b</w:t>
      </w:r>
      <w:r w:rsidRPr="00607BAC">
        <w:rPr>
          <w:spacing w:val="1"/>
          <w:sz w:val="24"/>
          <w:szCs w:val="24"/>
        </w:rPr>
        <w:t>i</w:t>
      </w:r>
      <w:r w:rsidRPr="00607BAC">
        <w:rPr>
          <w:spacing w:val="-1"/>
          <w:sz w:val="24"/>
          <w:szCs w:val="24"/>
        </w:rPr>
        <w:t>l</w:t>
      </w:r>
      <w:r w:rsidRPr="00607BAC">
        <w:rPr>
          <w:spacing w:val="3"/>
          <w:sz w:val="24"/>
          <w:szCs w:val="24"/>
        </w:rPr>
        <w:t>i</w:t>
      </w:r>
      <w:r w:rsidRPr="00607BAC">
        <w:rPr>
          <w:sz w:val="24"/>
          <w:szCs w:val="24"/>
        </w:rPr>
        <w:t>ty</w:t>
      </w:r>
      <w:r w:rsidRPr="00607BAC">
        <w:rPr>
          <w:spacing w:val="8"/>
          <w:sz w:val="24"/>
          <w:szCs w:val="24"/>
        </w:rPr>
        <w:t xml:space="preserve"> </w:t>
      </w:r>
      <w:r w:rsidRPr="00607BAC">
        <w:rPr>
          <w:spacing w:val="-3"/>
          <w:sz w:val="24"/>
          <w:szCs w:val="24"/>
        </w:rPr>
        <w:t>o</w:t>
      </w:r>
      <w:r w:rsidRPr="00607BAC">
        <w:rPr>
          <w:sz w:val="24"/>
          <w:szCs w:val="24"/>
        </w:rPr>
        <w:t>f</w:t>
      </w:r>
      <w:r w:rsidRPr="00607BAC">
        <w:rPr>
          <w:spacing w:val="3"/>
          <w:sz w:val="24"/>
          <w:szCs w:val="24"/>
        </w:rPr>
        <w:t xml:space="preserve"> </w:t>
      </w:r>
      <w:r w:rsidRPr="00607BAC">
        <w:rPr>
          <w:spacing w:val="5"/>
          <w:sz w:val="24"/>
          <w:szCs w:val="24"/>
        </w:rPr>
        <w:t>f</w:t>
      </w:r>
      <w:r w:rsidRPr="00607BAC">
        <w:rPr>
          <w:spacing w:val="-1"/>
          <w:sz w:val="24"/>
          <w:szCs w:val="24"/>
        </w:rPr>
        <w:t>r</w:t>
      </w:r>
      <w:r w:rsidRPr="00607BAC">
        <w:rPr>
          <w:spacing w:val="-3"/>
          <w:sz w:val="24"/>
          <w:szCs w:val="24"/>
        </w:rPr>
        <w:t>u</w:t>
      </w:r>
      <w:r w:rsidRPr="00607BAC">
        <w:rPr>
          <w:spacing w:val="3"/>
          <w:sz w:val="24"/>
          <w:szCs w:val="24"/>
        </w:rPr>
        <w:t>i</w:t>
      </w:r>
      <w:r w:rsidRPr="00607BAC">
        <w:rPr>
          <w:sz w:val="24"/>
          <w:szCs w:val="24"/>
        </w:rPr>
        <w:t>ts</w:t>
      </w:r>
      <w:r w:rsidRPr="00607BAC">
        <w:rPr>
          <w:spacing w:val="7"/>
          <w:sz w:val="24"/>
          <w:szCs w:val="24"/>
        </w:rPr>
        <w:t xml:space="preserve"> </w:t>
      </w:r>
      <w:r w:rsidRPr="00607BAC">
        <w:rPr>
          <w:spacing w:val="-3"/>
          <w:sz w:val="24"/>
          <w:szCs w:val="24"/>
        </w:rPr>
        <w:t>d</w:t>
      </w:r>
      <w:r w:rsidRPr="00607BAC">
        <w:rPr>
          <w:sz w:val="24"/>
          <w:szCs w:val="24"/>
        </w:rPr>
        <w:t>u</w:t>
      </w:r>
      <w:r w:rsidRPr="00607BAC">
        <w:rPr>
          <w:spacing w:val="-1"/>
          <w:sz w:val="24"/>
          <w:szCs w:val="24"/>
        </w:rPr>
        <w:t>r</w:t>
      </w:r>
      <w:r w:rsidRPr="00607BAC">
        <w:rPr>
          <w:spacing w:val="1"/>
          <w:sz w:val="24"/>
          <w:szCs w:val="24"/>
        </w:rPr>
        <w:t>i</w:t>
      </w:r>
      <w:r w:rsidRPr="00607BAC">
        <w:rPr>
          <w:sz w:val="24"/>
          <w:szCs w:val="24"/>
        </w:rPr>
        <w:t>ng</w:t>
      </w:r>
      <w:r w:rsidRPr="00607BAC">
        <w:rPr>
          <w:spacing w:val="4"/>
          <w:sz w:val="24"/>
          <w:szCs w:val="24"/>
        </w:rPr>
        <w:t xml:space="preserve"> </w:t>
      </w:r>
      <w:r w:rsidRPr="00607BAC">
        <w:rPr>
          <w:spacing w:val="2"/>
          <w:sz w:val="24"/>
          <w:szCs w:val="24"/>
        </w:rPr>
        <w:t>t</w:t>
      </w:r>
      <w:r w:rsidRPr="00607BAC">
        <w:rPr>
          <w:spacing w:val="-3"/>
          <w:sz w:val="24"/>
          <w:szCs w:val="24"/>
        </w:rPr>
        <w:t>h</w:t>
      </w:r>
      <w:r w:rsidRPr="00607BAC">
        <w:rPr>
          <w:sz w:val="24"/>
          <w:szCs w:val="24"/>
        </w:rPr>
        <w:t>e</w:t>
      </w:r>
      <w:r w:rsidRPr="00607BAC">
        <w:rPr>
          <w:spacing w:val="6"/>
          <w:sz w:val="24"/>
          <w:szCs w:val="24"/>
        </w:rPr>
        <w:t xml:space="preserve"> </w:t>
      </w:r>
      <w:r w:rsidRPr="00607BAC">
        <w:rPr>
          <w:spacing w:val="-3"/>
          <w:sz w:val="24"/>
          <w:szCs w:val="24"/>
        </w:rPr>
        <w:t>d</w:t>
      </w:r>
      <w:r w:rsidRPr="00607BAC">
        <w:rPr>
          <w:spacing w:val="1"/>
          <w:sz w:val="24"/>
          <w:szCs w:val="24"/>
        </w:rPr>
        <w:t>r</w:t>
      </w:r>
      <w:r w:rsidRPr="00607BAC">
        <w:rPr>
          <w:sz w:val="24"/>
          <w:szCs w:val="24"/>
        </w:rPr>
        <w:t xml:space="preserve">y </w:t>
      </w:r>
      <w:r w:rsidRPr="00607BAC">
        <w:rPr>
          <w:spacing w:val="3"/>
          <w:sz w:val="24"/>
          <w:szCs w:val="24"/>
        </w:rPr>
        <w:t>s</w:t>
      </w:r>
      <w:r w:rsidRPr="00607BAC">
        <w:rPr>
          <w:sz w:val="24"/>
          <w:szCs w:val="24"/>
        </w:rPr>
        <w:t>ea</w:t>
      </w:r>
      <w:r w:rsidRPr="00607BAC">
        <w:rPr>
          <w:spacing w:val="-2"/>
          <w:sz w:val="24"/>
          <w:szCs w:val="24"/>
        </w:rPr>
        <w:t>s</w:t>
      </w:r>
      <w:r w:rsidRPr="00607BAC">
        <w:rPr>
          <w:spacing w:val="2"/>
          <w:sz w:val="24"/>
          <w:szCs w:val="24"/>
        </w:rPr>
        <w:t>o</w:t>
      </w:r>
      <w:r w:rsidRPr="00607BAC">
        <w:rPr>
          <w:sz w:val="24"/>
          <w:szCs w:val="24"/>
        </w:rPr>
        <w:t>n</w:t>
      </w:r>
      <w:r w:rsidRPr="00607BAC">
        <w:rPr>
          <w:spacing w:val="5"/>
          <w:sz w:val="24"/>
          <w:szCs w:val="24"/>
        </w:rPr>
        <w:t xml:space="preserve"> </w:t>
      </w:r>
      <w:r w:rsidRPr="00607BAC">
        <w:rPr>
          <w:sz w:val="24"/>
          <w:szCs w:val="24"/>
        </w:rPr>
        <w:t>a</w:t>
      </w:r>
      <w:r w:rsidRPr="00607BAC">
        <w:rPr>
          <w:spacing w:val="1"/>
          <w:sz w:val="24"/>
          <w:szCs w:val="24"/>
        </w:rPr>
        <w:t>ll</w:t>
      </w:r>
      <w:r w:rsidRPr="00607BAC">
        <w:rPr>
          <w:sz w:val="24"/>
          <w:szCs w:val="24"/>
        </w:rPr>
        <w:t>o</w:t>
      </w:r>
      <w:r w:rsidRPr="00607BAC">
        <w:rPr>
          <w:spacing w:val="-3"/>
          <w:sz w:val="24"/>
          <w:szCs w:val="24"/>
        </w:rPr>
        <w:t>w</w:t>
      </w:r>
      <w:r w:rsidRPr="00607BAC">
        <w:rPr>
          <w:spacing w:val="2"/>
          <w:sz w:val="24"/>
          <w:szCs w:val="24"/>
        </w:rPr>
        <w:t>e</w:t>
      </w:r>
      <w:r w:rsidRPr="00607BAC">
        <w:rPr>
          <w:sz w:val="24"/>
          <w:szCs w:val="24"/>
        </w:rPr>
        <w:t>d</w:t>
      </w:r>
      <w:r w:rsidRPr="00607BAC">
        <w:rPr>
          <w:spacing w:val="6"/>
          <w:sz w:val="24"/>
          <w:szCs w:val="24"/>
        </w:rPr>
        <w:t xml:space="preserve"> </w:t>
      </w:r>
      <w:r w:rsidRPr="00607BAC">
        <w:rPr>
          <w:sz w:val="24"/>
          <w:szCs w:val="24"/>
        </w:rPr>
        <w:t>t</w:t>
      </w:r>
      <w:r w:rsidRPr="00607BAC">
        <w:rPr>
          <w:spacing w:val="2"/>
          <w:sz w:val="24"/>
          <w:szCs w:val="24"/>
        </w:rPr>
        <w:t>h</w:t>
      </w:r>
      <w:r w:rsidRPr="00607BAC">
        <w:rPr>
          <w:sz w:val="24"/>
          <w:szCs w:val="24"/>
        </w:rPr>
        <w:t>em</w:t>
      </w:r>
      <w:r w:rsidRPr="00607BAC">
        <w:rPr>
          <w:spacing w:val="6"/>
          <w:sz w:val="24"/>
          <w:szCs w:val="24"/>
        </w:rPr>
        <w:t xml:space="preserve"> </w:t>
      </w:r>
      <w:r w:rsidRPr="00607BAC">
        <w:rPr>
          <w:spacing w:val="2"/>
          <w:sz w:val="24"/>
          <w:szCs w:val="24"/>
        </w:rPr>
        <w:t>t</w:t>
      </w:r>
      <w:r w:rsidRPr="00607BAC">
        <w:rPr>
          <w:sz w:val="24"/>
          <w:szCs w:val="24"/>
        </w:rPr>
        <w:t xml:space="preserve">o </w:t>
      </w:r>
      <w:r w:rsidRPr="00607BAC">
        <w:rPr>
          <w:w w:val="101"/>
          <w:sz w:val="24"/>
          <w:szCs w:val="24"/>
        </w:rPr>
        <w:t>ta</w:t>
      </w:r>
      <w:r w:rsidRPr="00607BAC">
        <w:rPr>
          <w:spacing w:val="1"/>
          <w:w w:val="101"/>
          <w:sz w:val="24"/>
          <w:szCs w:val="24"/>
        </w:rPr>
        <w:t>k</w:t>
      </w:r>
      <w:r w:rsidRPr="00607BAC">
        <w:rPr>
          <w:w w:val="101"/>
          <w:sz w:val="24"/>
          <w:szCs w:val="24"/>
        </w:rPr>
        <w:t xml:space="preserve">e </w:t>
      </w:r>
      <w:r w:rsidRPr="00607BAC">
        <w:rPr>
          <w:spacing w:val="2"/>
          <w:sz w:val="24"/>
          <w:szCs w:val="24"/>
        </w:rPr>
        <w:t>m</w:t>
      </w:r>
      <w:r w:rsidRPr="00607BAC">
        <w:rPr>
          <w:spacing w:val="-3"/>
          <w:sz w:val="24"/>
          <w:szCs w:val="24"/>
        </w:rPr>
        <w:t>o</w:t>
      </w:r>
      <w:r w:rsidRPr="00607BAC">
        <w:rPr>
          <w:spacing w:val="-1"/>
          <w:sz w:val="24"/>
          <w:szCs w:val="24"/>
        </w:rPr>
        <w:t>r</w:t>
      </w:r>
      <w:r w:rsidRPr="00607BAC">
        <w:rPr>
          <w:sz w:val="24"/>
          <w:szCs w:val="24"/>
        </w:rPr>
        <w:t>e</w:t>
      </w:r>
      <w:r w:rsidRPr="00607BAC">
        <w:rPr>
          <w:spacing w:val="5"/>
          <w:sz w:val="24"/>
          <w:szCs w:val="24"/>
        </w:rPr>
        <w:t xml:space="preserve"> </w:t>
      </w:r>
      <w:r w:rsidRPr="00607BAC">
        <w:rPr>
          <w:sz w:val="24"/>
          <w:szCs w:val="24"/>
        </w:rPr>
        <w:t>t</w:t>
      </w:r>
      <w:r w:rsidRPr="00607BAC">
        <w:rPr>
          <w:spacing w:val="3"/>
          <w:sz w:val="24"/>
          <w:szCs w:val="24"/>
        </w:rPr>
        <w:t>i</w:t>
      </w:r>
      <w:r w:rsidRPr="00607BAC">
        <w:rPr>
          <w:sz w:val="24"/>
          <w:szCs w:val="24"/>
        </w:rPr>
        <w:t>me</w:t>
      </w:r>
      <w:r w:rsidRPr="00607BAC">
        <w:rPr>
          <w:spacing w:val="7"/>
          <w:sz w:val="24"/>
          <w:szCs w:val="24"/>
        </w:rPr>
        <w:t xml:space="preserve"> </w:t>
      </w:r>
      <w:r w:rsidRPr="00607BAC">
        <w:rPr>
          <w:spacing w:val="-3"/>
          <w:sz w:val="24"/>
          <w:szCs w:val="24"/>
        </w:rPr>
        <w:t>w</w:t>
      </w:r>
      <w:r w:rsidRPr="00607BAC">
        <w:rPr>
          <w:spacing w:val="2"/>
          <w:sz w:val="24"/>
          <w:szCs w:val="24"/>
        </w:rPr>
        <w:t>h</w:t>
      </w:r>
      <w:r w:rsidRPr="00607BAC">
        <w:rPr>
          <w:sz w:val="24"/>
          <w:szCs w:val="24"/>
        </w:rPr>
        <w:t>en</w:t>
      </w:r>
      <w:r w:rsidRPr="00607BAC">
        <w:rPr>
          <w:spacing w:val="5"/>
          <w:sz w:val="24"/>
          <w:szCs w:val="24"/>
        </w:rPr>
        <w:t xml:space="preserve"> </w:t>
      </w:r>
      <w:r w:rsidRPr="00607BAC">
        <w:rPr>
          <w:spacing w:val="2"/>
          <w:sz w:val="24"/>
          <w:szCs w:val="24"/>
        </w:rPr>
        <w:t>f</w:t>
      </w:r>
      <w:r w:rsidRPr="00607BAC">
        <w:rPr>
          <w:sz w:val="24"/>
          <w:szCs w:val="24"/>
        </w:rPr>
        <w:t>o</w:t>
      </w:r>
      <w:r w:rsidRPr="00607BAC">
        <w:rPr>
          <w:spacing w:val="-1"/>
          <w:sz w:val="24"/>
          <w:szCs w:val="24"/>
        </w:rPr>
        <w:t>r</w:t>
      </w:r>
      <w:r w:rsidRPr="00607BAC">
        <w:rPr>
          <w:sz w:val="24"/>
          <w:szCs w:val="24"/>
        </w:rPr>
        <w:t>ag</w:t>
      </w:r>
      <w:r w:rsidRPr="00607BAC">
        <w:rPr>
          <w:spacing w:val="1"/>
          <w:sz w:val="24"/>
          <w:szCs w:val="24"/>
        </w:rPr>
        <w:t>i</w:t>
      </w:r>
      <w:r w:rsidRPr="00607BAC">
        <w:rPr>
          <w:sz w:val="24"/>
          <w:szCs w:val="24"/>
        </w:rPr>
        <w:t>ng</w:t>
      </w:r>
      <w:r w:rsidRPr="00607BAC">
        <w:rPr>
          <w:spacing w:val="8"/>
          <w:sz w:val="24"/>
          <w:szCs w:val="24"/>
        </w:rPr>
        <w:t xml:space="preserve"> </w:t>
      </w:r>
      <w:r w:rsidRPr="00607BAC">
        <w:rPr>
          <w:sz w:val="24"/>
          <w:szCs w:val="24"/>
        </w:rPr>
        <w:t>as</w:t>
      </w:r>
      <w:r w:rsidRPr="00607BAC">
        <w:rPr>
          <w:spacing w:val="6"/>
          <w:sz w:val="24"/>
          <w:szCs w:val="24"/>
        </w:rPr>
        <w:t xml:space="preserve"> </w:t>
      </w:r>
      <w:r w:rsidRPr="00607BAC">
        <w:rPr>
          <w:spacing w:val="1"/>
          <w:sz w:val="24"/>
          <w:szCs w:val="24"/>
        </w:rPr>
        <w:t>i</w:t>
      </w:r>
      <w:r w:rsidRPr="00607BAC">
        <w:rPr>
          <w:sz w:val="24"/>
          <w:szCs w:val="24"/>
        </w:rPr>
        <w:t xml:space="preserve">t </w:t>
      </w:r>
      <w:r w:rsidRPr="00607BAC">
        <w:rPr>
          <w:spacing w:val="3"/>
          <w:sz w:val="24"/>
          <w:szCs w:val="24"/>
        </w:rPr>
        <w:t>i</w:t>
      </w:r>
      <w:r w:rsidRPr="00607BAC">
        <w:rPr>
          <w:sz w:val="24"/>
          <w:szCs w:val="24"/>
        </w:rPr>
        <w:t xml:space="preserve">s </w:t>
      </w:r>
      <w:r w:rsidRPr="00607BAC">
        <w:rPr>
          <w:spacing w:val="2"/>
          <w:sz w:val="24"/>
          <w:szCs w:val="24"/>
        </w:rPr>
        <w:t>t</w:t>
      </w:r>
      <w:r w:rsidRPr="00607BAC">
        <w:rPr>
          <w:spacing w:val="-3"/>
          <w:sz w:val="24"/>
          <w:szCs w:val="24"/>
        </w:rPr>
        <w:t>h</w:t>
      </w:r>
      <w:r w:rsidRPr="00607BAC">
        <w:rPr>
          <w:sz w:val="24"/>
          <w:szCs w:val="24"/>
        </w:rPr>
        <w:t>e</w:t>
      </w:r>
      <w:r w:rsidRPr="00607BAC">
        <w:rPr>
          <w:spacing w:val="1"/>
          <w:sz w:val="24"/>
          <w:szCs w:val="24"/>
        </w:rPr>
        <w:t>i</w:t>
      </w:r>
      <w:r w:rsidRPr="00607BAC">
        <w:rPr>
          <w:sz w:val="24"/>
          <w:szCs w:val="24"/>
        </w:rPr>
        <w:t>r</w:t>
      </w:r>
      <w:r w:rsidRPr="00607BAC">
        <w:rPr>
          <w:spacing w:val="3"/>
          <w:sz w:val="24"/>
          <w:szCs w:val="24"/>
        </w:rPr>
        <w:t xml:space="preserve"> </w:t>
      </w:r>
      <w:r w:rsidRPr="00607BAC">
        <w:rPr>
          <w:spacing w:val="2"/>
          <w:sz w:val="24"/>
          <w:szCs w:val="24"/>
        </w:rPr>
        <w:t>p</w:t>
      </w:r>
      <w:r w:rsidRPr="00607BAC">
        <w:rPr>
          <w:spacing w:val="-1"/>
          <w:sz w:val="24"/>
          <w:szCs w:val="24"/>
        </w:rPr>
        <w:t>r</w:t>
      </w:r>
      <w:r w:rsidRPr="00607BAC">
        <w:rPr>
          <w:spacing w:val="1"/>
          <w:sz w:val="24"/>
          <w:szCs w:val="24"/>
        </w:rPr>
        <w:t>i</w:t>
      </w:r>
      <w:r w:rsidRPr="00607BAC">
        <w:rPr>
          <w:spacing w:val="2"/>
          <w:sz w:val="24"/>
          <w:szCs w:val="24"/>
        </w:rPr>
        <w:t>m</w:t>
      </w:r>
      <w:r w:rsidRPr="00607BAC">
        <w:rPr>
          <w:sz w:val="24"/>
          <w:szCs w:val="24"/>
        </w:rPr>
        <w:t>a</w:t>
      </w:r>
      <w:r w:rsidRPr="00607BAC">
        <w:rPr>
          <w:spacing w:val="-1"/>
          <w:sz w:val="24"/>
          <w:szCs w:val="24"/>
        </w:rPr>
        <w:t>r</w:t>
      </w:r>
      <w:r w:rsidRPr="00607BAC">
        <w:rPr>
          <w:sz w:val="24"/>
          <w:szCs w:val="24"/>
        </w:rPr>
        <w:t>y</w:t>
      </w:r>
      <w:r w:rsidRPr="00607BAC">
        <w:rPr>
          <w:spacing w:val="6"/>
          <w:sz w:val="24"/>
          <w:szCs w:val="24"/>
        </w:rPr>
        <w:t xml:space="preserve"> </w:t>
      </w:r>
      <w:r w:rsidRPr="00607BAC">
        <w:rPr>
          <w:spacing w:val="1"/>
          <w:sz w:val="24"/>
          <w:szCs w:val="24"/>
        </w:rPr>
        <w:t>c</w:t>
      </w:r>
      <w:r w:rsidRPr="00607BAC">
        <w:rPr>
          <w:spacing w:val="2"/>
          <w:sz w:val="24"/>
          <w:szCs w:val="24"/>
        </w:rPr>
        <w:t>h</w:t>
      </w:r>
      <w:r w:rsidRPr="00607BAC">
        <w:rPr>
          <w:spacing w:val="-3"/>
          <w:sz w:val="24"/>
          <w:szCs w:val="24"/>
        </w:rPr>
        <w:t>o</w:t>
      </w:r>
      <w:r w:rsidRPr="00607BAC">
        <w:rPr>
          <w:spacing w:val="4"/>
          <w:sz w:val="24"/>
          <w:szCs w:val="24"/>
        </w:rPr>
        <w:t>i</w:t>
      </w:r>
      <w:r w:rsidRPr="00607BAC">
        <w:rPr>
          <w:spacing w:val="-2"/>
          <w:sz w:val="24"/>
          <w:szCs w:val="24"/>
        </w:rPr>
        <w:t>c</w:t>
      </w:r>
      <w:r w:rsidRPr="00607BAC">
        <w:rPr>
          <w:sz w:val="24"/>
          <w:szCs w:val="24"/>
        </w:rPr>
        <w:t>e.</w:t>
      </w:r>
      <w:r w:rsidRPr="00607BAC">
        <w:rPr>
          <w:spacing w:val="7"/>
          <w:sz w:val="24"/>
          <w:szCs w:val="24"/>
        </w:rPr>
        <w:t xml:space="preserve"> </w:t>
      </w:r>
      <w:r w:rsidRPr="00607BAC">
        <w:rPr>
          <w:spacing w:val="1"/>
          <w:sz w:val="24"/>
          <w:szCs w:val="24"/>
        </w:rPr>
        <w:t>T</w:t>
      </w:r>
      <w:r w:rsidRPr="00607BAC">
        <w:rPr>
          <w:sz w:val="24"/>
          <w:szCs w:val="24"/>
        </w:rPr>
        <w:t>he</w:t>
      </w:r>
      <w:r w:rsidRPr="00607BAC">
        <w:rPr>
          <w:spacing w:val="6"/>
          <w:sz w:val="24"/>
          <w:szCs w:val="24"/>
        </w:rPr>
        <w:t xml:space="preserve"> </w:t>
      </w:r>
      <w:r w:rsidRPr="00607BAC">
        <w:rPr>
          <w:spacing w:val="-3"/>
          <w:sz w:val="24"/>
          <w:szCs w:val="24"/>
        </w:rPr>
        <w:t>p</w:t>
      </w:r>
      <w:r w:rsidRPr="00607BAC">
        <w:rPr>
          <w:spacing w:val="1"/>
          <w:sz w:val="24"/>
          <w:szCs w:val="24"/>
        </w:rPr>
        <w:t>r</w:t>
      </w:r>
      <w:r w:rsidRPr="00607BAC">
        <w:rPr>
          <w:sz w:val="24"/>
          <w:szCs w:val="24"/>
        </w:rPr>
        <w:t>e</w:t>
      </w:r>
      <w:r w:rsidRPr="00607BAC">
        <w:rPr>
          <w:spacing w:val="1"/>
          <w:sz w:val="24"/>
          <w:szCs w:val="24"/>
        </w:rPr>
        <w:t>s</w:t>
      </w:r>
      <w:r w:rsidRPr="00607BAC">
        <w:rPr>
          <w:sz w:val="24"/>
          <w:szCs w:val="24"/>
        </w:rPr>
        <w:t>e</w:t>
      </w:r>
      <w:r w:rsidRPr="00607BAC">
        <w:rPr>
          <w:spacing w:val="-3"/>
          <w:sz w:val="24"/>
          <w:szCs w:val="24"/>
        </w:rPr>
        <w:t>n</w:t>
      </w:r>
      <w:r w:rsidRPr="00607BAC">
        <w:rPr>
          <w:spacing w:val="3"/>
          <w:sz w:val="24"/>
          <w:szCs w:val="24"/>
        </w:rPr>
        <w:t>c</w:t>
      </w:r>
      <w:r w:rsidRPr="00607BAC">
        <w:rPr>
          <w:sz w:val="24"/>
          <w:szCs w:val="24"/>
        </w:rPr>
        <w:t>e</w:t>
      </w:r>
      <w:r w:rsidRPr="00607BAC">
        <w:rPr>
          <w:spacing w:val="12"/>
          <w:sz w:val="24"/>
          <w:szCs w:val="24"/>
        </w:rPr>
        <w:t xml:space="preserve"> </w:t>
      </w:r>
      <w:r w:rsidRPr="00607BAC">
        <w:rPr>
          <w:spacing w:val="-3"/>
          <w:sz w:val="24"/>
          <w:szCs w:val="24"/>
        </w:rPr>
        <w:t>o</w:t>
      </w:r>
      <w:r w:rsidRPr="00607BAC">
        <w:rPr>
          <w:sz w:val="24"/>
          <w:szCs w:val="24"/>
        </w:rPr>
        <w:t>f</w:t>
      </w:r>
      <w:r w:rsidRPr="00607BAC">
        <w:rPr>
          <w:spacing w:val="6"/>
          <w:sz w:val="24"/>
          <w:szCs w:val="24"/>
        </w:rPr>
        <w:t xml:space="preserve"> adequate</w:t>
      </w:r>
      <w:r w:rsidRPr="00607BAC">
        <w:rPr>
          <w:spacing w:val="4"/>
          <w:sz w:val="24"/>
          <w:szCs w:val="24"/>
        </w:rPr>
        <w:t xml:space="preserve"> </w:t>
      </w:r>
      <w:r w:rsidRPr="00607BAC">
        <w:rPr>
          <w:spacing w:val="4"/>
          <w:w w:val="101"/>
          <w:sz w:val="24"/>
          <w:szCs w:val="24"/>
        </w:rPr>
        <w:t>r</w:t>
      </w:r>
      <w:r w:rsidRPr="00607BAC">
        <w:rPr>
          <w:spacing w:val="-3"/>
          <w:w w:val="101"/>
          <w:sz w:val="24"/>
          <w:szCs w:val="24"/>
        </w:rPr>
        <w:t>e</w:t>
      </w:r>
      <w:r w:rsidRPr="00607BAC">
        <w:rPr>
          <w:spacing w:val="1"/>
          <w:w w:val="101"/>
          <w:sz w:val="24"/>
          <w:szCs w:val="24"/>
        </w:rPr>
        <w:t>s</w:t>
      </w:r>
      <w:r w:rsidRPr="00607BAC">
        <w:rPr>
          <w:w w:val="101"/>
          <w:sz w:val="24"/>
          <w:szCs w:val="24"/>
        </w:rPr>
        <w:t>ou</w:t>
      </w:r>
      <w:r w:rsidRPr="00607BAC">
        <w:rPr>
          <w:spacing w:val="-1"/>
          <w:w w:val="101"/>
          <w:sz w:val="24"/>
          <w:szCs w:val="24"/>
        </w:rPr>
        <w:t>r</w:t>
      </w:r>
      <w:r w:rsidRPr="00607BAC">
        <w:rPr>
          <w:spacing w:val="3"/>
          <w:w w:val="101"/>
          <w:sz w:val="24"/>
          <w:szCs w:val="24"/>
        </w:rPr>
        <w:t>c</w:t>
      </w:r>
      <w:r w:rsidRPr="00607BAC">
        <w:rPr>
          <w:w w:val="101"/>
          <w:sz w:val="24"/>
          <w:szCs w:val="24"/>
        </w:rPr>
        <w:t xml:space="preserve">e </w:t>
      </w:r>
      <w:r w:rsidRPr="00607BAC">
        <w:rPr>
          <w:sz w:val="24"/>
          <w:szCs w:val="24"/>
        </w:rPr>
        <w:t>wo</w:t>
      </w:r>
      <w:r w:rsidRPr="00607BAC">
        <w:rPr>
          <w:spacing w:val="-3"/>
          <w:sz w:val="24"/>
          <w:szCs w:val="24"/>
        </w:rPr>
        <w:t>u</w:t>
      </w:r>
      <w:r w:rsidRPr="00607BAC">
        <w:rPr>
          <w:spacing w:val="3"/>
          <w:sz w:val="24"/>
          <w:szCs w:val="24"/>
        </w:rPr>
        <w:t>l</w:t>
      </w:r>
      <w:r w:rsidRPr="00607BAC">
        <w:rPr>
          <w:sz w:val="24"/>
          <w:szCs w:val="24"/>
        </w:rPr>
        <w:t>d</w:t>
      </w:r>
      <w:r w:rsidRPr="00607BAC">
        <w:rPr>
          <w:spacing w:val="55"/>
          <w:sz w:val="24"/>
          <w:szCs w:val="24"/>
        </w:rPr>
        <w:t xml:space="preserve"> </w:t>
      </w:r>
      <w:r w:rsidRPr="00607BAC">
        <w:rPr>
          <w:spacing w:val="1"/>
          <w:sz w:val="24"/>
          <w:szCs w:val="24"/>
        </w:rPr>
        <w:t>r</w:t>
      </w:r>
      <w:r w:rsidRPr="00607BAC">
        <w:rPr>
          <w:spacing w:val="-3"/>
          <w:sz w:val="24"/>
          <w:szCs w:val="24"/>
        </w:rPr>
        <w:t>e</w:t>
      </w:r>
      <w:r w:rsidRPr="00607BAC">
        <w:rPr>
          <w:spacing w:val="2"/>
          <w:sz w:val="24"/>
          <w:szCs w:val="24"/>
        </w:rPr>
        <w:t>d</w:t>
      </w:r>
      <w:r w:rsidRPr="00607BAC">
        <w:rPr>
          <w:spacing w:val="-3"/>
          <w:sz w:val="24"/>
          <w:szCs w:val="24"/>
        </w:rPr>
        <w:t>u</w:t>
      </w:r>
      <w:r w:rsidRPr="00607BAC">
        <w:rPr>
          <w:spacing w:val="3"/>
          <w:sz w:val="24"/>
          <w:szCs w:val="24"/>
        </w:rPr>
        <w:t>c</w:t>
      </w:r>
      <w:r w:rsidRPr="00607BAC">
        <w:rPr>
          <w:sz w:val="24"/>
          <w:szCs w:val="24"/>
        </w:rPr>
        <w:t>e</w:t>
      </w:r>
      <w:r w:rsidRPr="00607BAC">
        <w:rPr>
          <w:spacing w:val="56"/>
          <w:sz w:val="24"/>
          <w:szCs w:val="24"/>
        </w:rPr>
        <w:t xml:space="preserve"> </w:t>
      </w:r>
      <w:r w:rsidRPr="00607BAC">
        <w:rPr>
          <w:spacing w:val="2"/>
          <w:sz w:val="24"/>
          <w:szCs w:val="24"/>
        </w:rPr>
        <w:t>t</w:t>
      </w:r>
      <w:r w:rsidRPr="00607BAC">
        <w:rPr>
          <w:spacing w:val="-3"/>
          <w:sz w:val="24"/>
          <w:szCs w:val="24"/>
        </w:rPr>
        <w:t>h</w:t>
      </w:r>
      <w:r w:rsidRPr="00607BAC">
        <w:rPr>
          <w:sz w:val="24"/>
          <w:szCs w:val="24"/>
        </w:rPr>
        <w:t>e</w:t>
      </w:r>
      <w:r w:rsidRPr="00607BAC">
        <w:rPr>
          <w:spacing w:val="52"/>
          <w:sz w:val="24"/>
          <w:szCs w:val="24"/>
        </w:rPr>
        <w:t xml:space="preserve"> </w:t>
      </w:r>
      <w:r w:rsidRPr="00607BAC">
        <w:rPr>
          <w:spacing w:val="2"/>
          <w:sz w:val="24"/>
          <w:szCs w:val="24"/>
        </w:rPr>
        <w:t>t</w:t>
      </w:r>
      <w:r w:rsidRPr="00607BAC">
        <w:rPr>
          <w:spacing w:val="1"/>
          <w:sz w:val="24"/>
          <w:szCs w:val="24"/>
        </w:rPr>
        <w:t>i</w:t>
      </w:r>
      <w:r w:rsidRPr="00607BAC">
        <w:rPr>
          <w:sz w:val="24"/>
          <w:szCs w:val="24"/>
        </w:rPr>
        <w:t>me</w:t>
      </w:r>
      <w:r w:rsidRPr="00607BAC">
        <w:rPr>
          <w:spacing w:val="53"/>
          <w:sz w:val="24"/>
          <w:szCs w:val="24"/>
        </w:rPr>
        <w:t xml:space="preserve"> </w:t>
      </w:r>
      <w:r w:rsidRPr="00607BAC">
        <w:rPr>
          <w:spacing w:val="1"/>
          <w:sz w:val="24"/>
          <w:szCs w:val="24"/>
        </w:rPr>
        <w:t>s</w:t>
      </w:r>
      <w:r w:rsidRPr="00607BAC">
        <w:rPr>
          <w:spacing w:val="-3"/>
          <w:sz w:val="24"/>
          <w:szCs w:val="24"/>
        </w:rPr>
        <w:t>p</w:t>
      </w:r>
      <w:r w:rsidRPr="00607BAC">
        <w:rPr>
          <w:spacing w:val="2"/>
          <w:sz w:val="24"/>
          <w:szCs w:val="24"/>
        </w:rPr>
        <w:t>e</w:t>
      </w:r>
      <w:r w:rsidRPr="00607BAC">
        <w:rPr>
          <w:spacing w:val="-3"/>
          <w:sz w:val="24"/>
          <w:szCs w:val="24"/>
        </w:rPr>
        <w:t>n</w:t>
      </w:r>
      <w:r w:rsidRPr="00607BAC">
        <w:rPr>
          <w:sz w:val="24"/>
          <w:szCs w:val="24"/>
        </w:rPr>
        <w:t>t</w:t>
      </w:r>
      <w:r w:rsidRPr="00607BAC">
        <w:rPr>
          <w:spacing w:val="57"/>
          <w:sz w:val="24"/>
          <w:szCs w:val="24"/>
        </w:rPr>
        <w:t xml:space="preserve"> </w:t>
      </w:r>
      <w:r w:rsidRPr="00607BAC">
        <w:rPr>
          <w:spacing w:val="2"/>
          <w:sz w:val="24"/>
          <w:szCs w:val="24"/>
        </w:rPr>
        <w:t>f</w:t>
      </w:r>
      <w:r w:rsidRPr="00607BAC">
        <w:rPr>
          <w:sz w:val="24"/>
          <w:szCs w:val="24"/>
        </w:rPr>
        <w:t>or</w:t>
      </w:r>
      <w:r w:rsidRPr="00607BAC">
        <w:rPr>
          <w:spacing w:val="53"/>
          <w:sz w:val="24"/>
          <w:szCs w:val="24"/>
        </w:rPr>
        <w:t xml:space="preserve"> </w:t>
      </w:r>
      <w:r w:rsidRPr="00607BAC">
        <w:rPr>
          <w:spacing w:val="-2"/>
          <w:sz w:val="24"/>
          <w:szCs w:val="24"/>
        </w:rPr>
        <w:t>s</w:t>
      </w:r>
      <w:r w:rsidRPr="00607BAC">
        <w:rPr>
          <w:sz w:val="24"/>
          <w:szCs w:val="24"/>
        </w:rPr>
        <w:t>e</w:t>
      </w:r>
      <w:r w:rsidRPr="00607BAC">
        <w:rPr>
          <w:spacing w:val="-3"/>
          <w:sz w:val="24"/>
          <w:szCs w:val="24"/>
        </w:rPr>
        <w:t>a</w:t>
      </w:r>
      <w:r w:rsidRPr="00607BAC">
        <w:rPr>
          <w:spacing w:val="1"/>
          <w:sz w:val="24"/>
          <w:szCs w:val="24"/>
        </w:rPr>
        <w:t>rc</w:t>
      </w:r>
      <w:r w:rsidRPr="00607BAC">
        <w:rPr>
          <w:sz w:val="24"/>
          <w:szCs w:val="24"/>
        </w:rPr>
        <w:t>h</w:t>
      </w:r>
      <w:r w:rsidRPr="00607BAC">
        <w:rPr>
          <w:spacing w:val="1"/>
          <w:sz w:val="24"/>
          <w:szCs w:val="24"/>
        </w:rPr>
        <w:t>i</w:t>
      </w:r>
      <w:r w:rsidRPr="00607BAC">
        <w:rPr>
          <w:sz w:val="24"/>
          <w:szCs w:val="24"/>
        </w:rPr>
        <w:t>ng</w:t>
      </w:r>
      <w:r w:rsidRPr="00607BAC">
        <w:rPr>
          <w:spacing w:val="61"/>
          <w:sz w:val="24"/>
          <w:szCs w:val="24"/>
        </w:rPr>
        <w:t xml:space="preserve"> </w:t>
      </w:r>
      <w:r w:rsidRPr="00607BAC">
        <w:rPr>
          <w:spacing w:val="1"/>
          <w:sz w:val="24"/>
          <w:szCs w:val="24"/>
        </w:rPr>
        <w:t>i</w:t>
      </w:r>
      <w:r w:rsidRPr="00607BAC">
        <w:rPr>
          <w:sz w:val="24"/>
          <w:szCs w:val="24"/>
        </w:rPr>
        <w:t>t.</w:t>
      </w:r>
      <w:r w:rsidR="007E6EF6">
        <w:rPr>
          <w:spacing w:val="53"/>
          <w:sz w:val="24"/>
          <w:szCs w:val="24"/>
        </w:rPr>
        <w:t xml:space="preserve"> </w:t>
      </w:r>
      <w:r w:rsidRPr="00607BAC">
        <w:rPr>
          <w:spacing w:val="-1"/>
          <w:sz w:val="24"/>
          <w:szCs w:val="24"/>
        </w:rPr>
        <w:t>T</w:t>
      </w:r>
      <w:r w:rsidRPr="00607BAC">
        <w:rPr>
          <w:sz w:val="24"/>
          <w:szCs w:val="24"/>
        </w:rPr>
        <w:t>he</w:t>
      </w:r>
      <w:r w:rsidRPr="00607BAC">
        <w:rPr>
          <w:spacing w:val="6"/>
          <w:sz w:val="24"/>
          <w:szCs w:val="24"/>
        </w:rPr>
        <w:t xml:space="preserve"> </w:t>
      </w:r>
      <w:r w:rsidRPr="00607BAC">
        <w:rPr>
          <w:spacing w:val="-3"/>
          <w:sz w:val="24"/>
          <w:szCs w:val="24"/>
        </w:rPr>
        <w:t>p</w:t>
      </w:r>
      <w:r w:rsidRPr="00607BAC">
        <w:rPr>
          <w:spacing w:val="-1"/>
          <w:sz w:val="24"/>
          <w:szCs w:val="24"/>
        </w:rPr>
        <w:t>r</w:t>
      </w:r>
      <w:r w:rsidRPr="00607BAC">
        <w:rPr>
          <w:spacing w:val="2"/>
          <w:sz w:val="24"/>
          <w:szCs w:val="24"/>
        </w:rPr>
        <w:t>o</w:t>
      </w:r>
      <w:r w:rsidRPr="00607BAC">
        <w:rPr>
          <w:sz w:val="24"/>
          <w:szCs w:val="24"/>
        </w:rPr>
        <w:t>ba</w:t>
      </w:r>
      <w:r w:rsidRPr="00607BAC">
        <w:rPr>
          <w:spacing w:val="-3"/>
          <w:sz w:val="24"/>
          <w:szCs w:val="24"/>
        </w:rPr>
        <w:t>b</w:t>
      </w:r>
      <w:r w:rsidRPr="00607BAC">
        <w:rPr>
          <w:spacing w:val="3"/>
          <w:sz w:val="24"/>
          <w:szCs w:val="24"/>
        </w:rPr>
        <w:t>l</w:t>
      </w:r>
      <w:r w:rsidRPr="00607BAC">
        <w:rPr>
          <w:sz w:val="24"/>
          <w:szCs w:val="24"/>
        </w:rPr>
        <w:t>e</w:t>
      </w:r>
      <w:r w:rsidRPr="00607BAC">
        <w:rPr>
          <w:spacing w:val="6"/>
          <w:sz w:val="24"/>
          <w:szCs w:val="24"/>
        </w:rPr>
        <w:t xml:space="preserve"> </w:t>
      </w:r>
      <w:r w:rsidRPr="00607BAC">
        <w:rPr>
          <w:spacing w:val="1"/>
          <w:sz w:val="24"/>
          <w:szCs w:val="24"/>
        </w:rPr>
        <w:t>r</w:t>
      </w:r>
      <w:r w:rsidRPr="00607BAC">
        <w:rPr>
          <w:sz w:val="24"/>
          <w:szCs w:val="24"/>
        </w:rPr>
        <w:t>ea</w:t>
      </w:r>
      <w:r w:rsidRPr="00607BAC">
        <w:rPr>
          <w:spacing w:val="1"/>
          <w:sz w:val="24"/>
          <w:szCs w:val="24"/>
        </w:rPr>
        <w:t>s</w:t>
      </w:r>
      <w:r w:rsidRPr="00607BAC">
        <w:rPr>
          <w:spacing w:val="2"/>
          <w:sz w:val="24"/>
          <w:szCs w:val="24"/>
        </w:rPr>
        <w:t>o</w:t>
      </w:r>
      <w:r w:rsidRPr="00607BAC">
        <w:rPr>
          <w:sz w:val="24"/>
          <w:szCs w:val="24"/>
        </w:rPr>
        <w:t>n</w:t>
      </w:r>
      <w:r w:rsidRPr="00607BAC">
        <w:rPr>
          <w:spacing w:val="4"/>
          <w:sz w:val="24"/>
          <w:szCs w:val="24"/>
        </w:rPr>
        <w:t xml:space="preserve"> </w:t>
      </w:r>
      <w:r w:rsidRPr="00607BAC">
        <w:rPr>
          <w:spacing w:val="1"/>
          <w:sz w:val="24"/>
          <w:szCs w:val="24"/>
        </w:rPr>
        <w:t>c</w:t>
      </w:r>
      <w:r w:rsidRPr="00607BAC">
        <w:rPr>
          <w:sz w:val="24"/>
          <w:szCs w:val="24"/>
        </w:rPr>
        <w:t>o</w:t>
      </w:r>
      <w:r w:rsidRPr="00607BAC">
        <w:rPr>
          <w:spacing w:val="-3"/>
          <w:sz w:val="24"/>
          <w:szCs w:val="24"/>
        </w:rPr>
        <w:t>u</w:t>
      </w:r>
      <w:r w:rsidRPr="00607BAC">
        <w:rPr>
          <w:spacing w:val="1"/>
          <w:sz w:val="24"/>
          <w:szCs w:val="24"/>
        </w:rPr>
        <w:t>l</w:t>
      </w:r>
      <w:r w:rsidRPr="00607BAC">
        <w:rPr>
          <w:sz w:val="24"/>
          <w:szCs w:val="24"/>
        </w:rPr>
        <w:t>d</w:t>
      </w:r>
      <w:r w:rsidRPr="00607BAC">
        <w:rPr>
          <w:spacing w:val="6"/>
          <w:sz w:val="24"/>
          <w:szCs w:val="24"/>
        </w:rPr>
        <w:t xml:space="preserve"> </w:t>
      </w:r>
      <w:r w:rsidRPr="00607BAC">
        <w:rPr>
          <w:spacing w:val="2"/>
          <w:sz w:val="24"/>
          <w:szCs w:val="24"/>
        </w:rPr>
        <w:t>b</w:t>
      </w:r>
      <w:r w:rsidRPr="00607BAC">
        <w:rPr>
          <w:sz w:val="24"/>
          <w:szCs w:val="24"/>
        </w:rPr>
        <w:t xml:space="preserve">e </w:t>
      </w:r>
      <w:r w:rsidRPr="00607BAC">
        <w:rPr>
          <w:spacing w:val="2"/>
          <w:sz w:val="24"/>
          <w:szCs w:val="24"/>
        </w:rPr>
        <w:t>t</w:t>
      </w:r>
      <w:r w:rsidRPr="00607BAC">
        <w:rPr>
          <w:sz w:val="24"/>
          <w:szCs w:val="24"/>
        </w:rPr>
        <w:t>he</w:t>
      </w:r>
      <w:r w:rsidRPr="00607BAC">
        <w:rPr>
          <w:spacing w:val="4"/>
          <w:sz w:val="24"/>
          <w:szCs w:val="24"/>
        </w:rPr>
        <w:t xml:space="preserve"> </w:t>
      </w:r>
      <w:r w:rsidRPr="00607BAC">
        <w:rPr>
          <w:spacing w:val="-3"/>
          <w:sz w:val="24"/>
          <w:szCs w:val="24"/>
        </w:rPr>
        <w:t>p</w:t>
      </w:r>
      <w:r w:rsidRPr="00607BAC">
        <w:rPr>
          <w:spacing w:val="1"/>
          <w:sz w:val="24"/>
          <w:szCs w:val="24"/>
        </w:rPr>
        <w:t>r</w:t>
      </w:r>
      <w:r w:rsidRPr="00607BAC">
        <w:rPr>
          <w:sz w:val="24"/>
          <w:szCs w:val="24"/>
        </w:rPr>
        <w:t>e</w:t>
      </w:r>
      <w:r w:rsidRPr="00607BAC">
        <w:rPr>
          <w:spacing w:val="1"/>
          <w:sz w:val="24"/>
          <w:szCs w:val="24"/>
        </w:rPr>
        <w:t>s</w:t>
      </w:r>
      <w:r w:rsidRPr="00607BAC">
        <w:rPr>
          <w:sz w:val="24"/>
          <w:szCs w:val="24"/>
        </w:rPr>
        <w:t>e</w:t>
      </w:r>
      <w:r w:rsidRPr="00607BAC">
        <w:rPr>
          <w:spacing w:val="2"/>
          <w:sz w:val="24"/>
          <w:szCs w:val="24"/>
        </w:rPr>
        <w:t>n</w:t>
      </w:r>
      <w:r w:rsidRPr="00607BAC">
        <w:rPr>
          <w:spacing w:val="-2"/>
          <w:sz w:val="24"/>
          <w:szCs w:val="24"/>
        </w:rPr>
        <w:t>c</w:t>
      </w:r>
      <w:r w:rsidRPr="00607BAC">
        <w:rPr>
          <w:sz w:val="24"/>
          <w:szCs w:val="24"/>
        </w:rPr>
        <w:t>e</w:t>
      </w:r>
      <w:r w:rsidRPr="00607BAC">
        <w:rPr>
          <w:spacing w:val="10"/>
          <w:sz w:val="24"/>
          <w:szCs w:val="24"/>
        </w:rPr>
        <w:t xml:space="preserve"> </w:t>
      </w:r>
      <w:r w:rsidRPr="00607BAC">
        <w:rPr>
          <w:sz w:val="24"/>
          <w:szCs w:val="24"/>
        </w:rPr>
        <w:t>of</w:t>
      </w:r>
      <w:r w:rsidRPr="00607BAC">
        <w:rPr>
          <w:spacing w:val="4"/>
          <w:sz w:val="24"/>
          <w:szCs w:val="24"/>
        </w:rPr>
        <w:t xml:space="preserve"> </w:t>
      </w:r>
      <w:r w:rsidRPr="00607BAC">
        <w:rPr>
          <w:spacing w:val="1"/>
          <w:sz w:val="24"/>
          <w:szCs w:val="24"/>
        </w:rPr>
        <w:t>v</w:t>
      </w:r>
      <w:r w:rsidRPr="00607BAC">
        <w:rPr>
          <w:spacing w:val="-3"/>
          <w:sz w:val="24"/>
          <w:szCs w:val="24"/>
        </w:rPr>
        <w:t>e</w:t>
      </w:r>
      <w:r w:rsidRPr="00607BAC">
        <w:rPr>
          <w:spacing w:val="1"/>
          <w:sz w:val="24"/>
          <w:szCs w:val="24"/>
        </w:rPr>
        <w:t>r</w:t>
      </w:r>
      <w:r w:rsidRPr="00607BAC">
        <w:rPr>
          <w:sz w:val="24"/>
          <w:szCs w:val="24"/>
        </w:rPr>
        <w:t>y</w:t>
      </w:r>
      <w:r w:rsidRPr="00607BAC">
        <w:rPr>
          <w:spacing w:val="1"/>
          <w:sz w:val="24"/>
          <w:szCs w:val="24"/>
        </w:rPr>
        <w:t xml:space="preserve"> </w:t>
      </w:r>
      <w:r w:rsidRPr="00607BAC">
        <w:rPr>
          <w:spacing w:val="2"/>
          <w:sz w:val="24"/>
          <w:szCs w:val="24"/>
        </w:rPr>
        <w:t>f</w:t>
      </w:r>
      <w:r w:rsidRPr="00607BAC">
        <w:rPr>
          <w:sz w:val="24"/>
          <w:szCs w:val="24"/>
        </w:rPr>
        <w:t>ew</w:t>
      </w:r>
      <w:r w:rsidRPr="00607BAC">
        <w:rPr>
          <w:spacing w:val="1"/>
          <w:sz w:val="24"/>
          <w:szCs w:val="24"/>
        </w:rPr>
        <w:t xml:space="preserve"> </w:t>
      </w:r>
      <w:r w:rsidRPr="00607BAC">
        <w:rPr>
          <w:spacing w:val="2"/>
          <w:w w:val="101"/>
          <w:sz w:val="24"/>
          <w:szCs w:val="24"/>
        </w:rPr>
        <w:t>f</w:t>
      </w:r>
      <w:r w:rsidRPr="00607BAC">
        <w:rPr>
          <w:spacing w:val="-1"/>
          <w:w w:val="101"/>
          <w:sz w:val="24"/>
          <w:szCs w:val="24"/>
        </w:rPr>
        <w:t>r</w:t>
      </w:r>
      <w:r w:rsidRPr="00607BAC">
        <w:rPr>
          <w:w w:val="101"/>
          <w:sz w:val="24"/>
          <w:szCs w:val="24"/>
        </w:rPr>
        <w:t>u</w:t>
      </w:r>
      <w:r w:rsidRPr="00607BAC">
        <w:rPr>
          <w:spacing w:val="1"/>
          <w:w w:val="101"/>
          <w:sz w:val="24"/>
          <w:szCs w:val="24"/>
        </w:rPr>
        <w:t>i</w:t>
      </w:r>
      <w:r w:rsidRPr="00607BAC">
        <w:rPr>
          <w:spacing w:val="2"/>
          <w:w w:val="101"/>
          <w:sz w:val="24"/>
          <w:szCs w:val="24"/>
        </w:rPr>
        <w:t>t</w:t>
      </w:r>
      <w:r w:rsidRPr="00607BAC">
        <w:rPr>
          <w:spacing w:val="1"/>
          <w:w w:val="101"/>
          <w:sz w:val="24"/>
          <w:szCs w:val="24"/>
        </w:rPr>
        <w:t>i</w:t>
      </w:r>
      <w:r w:rsidRPr="00607BAC">
        <w:rPr>
          <w:spacing w:val="-3"/>
          <w:w w:val="101"/>
          <w:sz w:val="24"/>
          <w:szCs w:val="24"/>
        </w:rPr>
        <w:t>n</w:t>
      </w:r>
      <w:r w:rsidRPr="00607BAC">
        <w:rPr>
          <w:w w:val="101"/>
          <w:sz w:val="24"/>
          <w:szCs w:val="24"/>
        </w:rPr>
        <w:t xml:space="preserve">g </w:t>
      </w:r>
      <w:r w:rsidRPr="00607BAC">
        <w:rPr>
          <w:sz w:val="24"/>
          <w:szCs w:val="24"/>
        </w:rPr>
        <w:t>t</w:t>
      </w:r>
      <w:r w:rsidRPr="00607BAC">
        <w:rPr>
          <w:spacing w:val="-1"/>
          <w:sz w:val="24"/>
          <w:szCs w:val="24"/>
        </w:rPr>
        <w:t>r</w:t>
      </w:r>
      <w:r w:rsidRPr="00607BAC">
        <w:rPr>
          <w:sz w:val="24"/>
          <w:szCs w:val="24"/>
        </w:rPr>
        <w:t>e</w:t>
      </w:r>
      <w:r w:rsidRPr="00607BAC">
        <w:rPr>
          <w:spacing w:val="-3"/>
          <w:sz w:val="24"/>
          <w:szCs w:val="24"/>
        </w:rPr>
        <w:t>e</w:t>
      </w:r>
      <w:r w:rsidRPr="00607BAC">
        <w:rPr>
          <w:sz w:val="24"/>
          <w:szCs w:val="24"/>
        </w:rPr>
        <w:t>s</w:t>
      </w:r>
      <w:r w:rsidRPr="00607BAC">
        <w:rPr>
          <w:spacing w:val="6"/>
          <w:sz w:val="24"/>
          <w:szCs w:val="24"/>
        </w:rPr>
        <w:t xml:space="preserve"> </w:t>
      </w:r>
      <w:r w:rsidRPr="00607BAC">
        <w:rPr>
          <w:spacing w:val="3"/>
          <w:sz w:val="24"/>
          <w:szCs w:val="24"/>
        </w:rPr>
        <w:t>i</w:t>
      </w:r>
      <w:r w:rsidRPr="00607BAC">
        <w:rPr>
          <w:sz w:val="24"/>
          <w:szCs w:val="24"/>
        </w:rPr>
        <w:t xml:space="preserve">n </w:t>
      </w:r>
      <w:r w:rsidRPr="00607BAC">
        <w:rPr>
          <w:spacing w:val="2"/>
          <w:sz w:val="24"/>
          <w:szCs w:val="24"/>
        </w:rPr>
        <w:t>t</w:t>
      </w:r>
      <w:r w:rsidRPr="00607BAC">
        <w:rPr>
          <w:sz w:val="24"/>
          <w:szCs w:val="24"/>
        </w:rPr>
        <w:t>he</w:t>
      </w:r>
      <w:r w:rsidRPr="00607BAC">
        <w:rPr>
          <w:spacing w:val="1"/>
          <w:sz w:val="24"/>
          <w:szCs w:val="24"/>
        </w:rPr>
        <w:t>i</w:t>
      </w:r>
      <w:r w:rsidRPr="00607BAC">
        <w:rPr>
          <w:sz w:val="24"/>
          <w:szCs w:val="24"/>
        </w:rPr>
        <w:t>r</w:t>
      </w:r>
      <w:r w:rsidRPr="00607BAC">
        <w:rPr>
          <w:spacing w:val="4"/>
          <w:sz w:val="24"/>
          <w:szCs w:val="24"/>
        </w:rPr>
        <w:t xml:space="preserve"> </w:t>
      </w:r>
      <w:r w:rsidRPr="00607BAC">
        <w:rPr>
          <w:spacing w:val="-1"/>
          <w:sz w:val="24"/>
          <w:szCs w:val="24"/>
        </w:rPr>
        <w:t>r</w:t>
      </w:r>
      <w:r w:rsidRPr="00607BAC">
        <w:rPr>
          <w:spacing w:val="2"/>
          <w:sz w:val="24"/>
          <w:szCs w:val="24"/>
        </w:rPr>
        <w:t>a</w:t>
      </w:r>
      <w:r w:rsidRPr="00607BAC">
        <w:rPr>
          <w:spacing w:val="-3"/>
          <w:sz w:val="24"/>
          <w:szCs w:val="24"/>
        </w:rPr>
        <w:t>n</w:t>
      </w:r>
      <w:r w:rsidRPr="00607BAC">
        <w:rPr>
          <w:spacing w:val="2"/>
          <w:sz w:val="24"/>
          <w:szCs w:val="24"/>
        </w:rPr>
        <w:t>g</w:t>
      </w:r>
      <w:r w:rsidRPr="00607BAC">
        <w:rPr>
          <w:spacing w:val="-3"/>
          <w:sz w:val="24"/>
          <w:szCs w:val="24"/>
        </w:rPr>
        <w:t>e</w:t>
      </w:r>
      <w:r w:rsidRPr="00607BAC">
        <w:rPr>
          <w:sz w:val="24"/>
          <w:szCs w:val="24"/>
        </w:rPr>
        <w:t>.</w:t>
      </w:r>
      <w:r w:rsidRPr="00607BAC">
        <w:rPr>
          <w:spacing w:val="9"/>
          <w:sz w:val="24"/>
          <w:szCs w:val="24"/>
        </w:rPr>
        <w:t xml:space="preserve"> </w:t>
      </w:r>
      <w:r w:rsidRPr="00607BAC">
        <w:rPr>
          <w:spacing w:val="-1"/>
          <w:sz w:val="24"/>
          <w:szCs w:val="24"/>
        </w:rPr>
        <w:t>T</w:t>
      </w:r>
      <w:r w:rsidRPr="00607BAC">
        <w:rPr>
          <w:sz w:val="24"/>
          <w:szCs w:val="24"/>
        </w:rPr>
        <w:t>he</w:t>
      </w:r>
      <w:r w:rsidRPr="00607BAC">
        <w:rPr>
          <w:spacing w:val="2"/>
          <w:sz w:val="24"/>
          <w:szCs w:val="24"/>
        </w:rPr>
        <w:t xml:space="preserve"> t</w:t>
      </w:r>
      <w:r w:rsidRPr="00607BAC">
        <w:rPr>
          <w:spacing w:val="1"/>
          <w:sz w:val="24"/>
          <w:szCs w:val="24"/>
        </w:rPr>
        <w:t>i</w:t>
      </w:r>
      <w:r w:rsidRPr="00607BAC">
        <w:rPr>
          <w:spacing w:val="2"/>
          <w:sz w:val="24"/>
          <w:szCs w:val="24"/>
        </w:rPr>
        <w:t>m</w:t>
      </w:r>
      <w:r w:rsidRPr="00607BAC">
        <w:rPr>
          <w:sz w:val="24"/>
          <w:szCs w:val="24"/>
        </w:rPr>
        <w:t>e</w:t>
      </w:r>
      <w:r w:rsidRPr="00607BAC">
        <w:rPr>
          <w:spacing w:val="3"/>
          <w:sz w:val="24"/>
          <w:szCs w:val="24"/>
        </w:rPr>
        <w:t xml:space="preserve"> </w:t>
      </w:r>
      <w:r w:rsidRPr="00607BAC">
        <w:rPr>
          <w:spacing w:val="1"/>
          <w:sz w:val="24"/>
          <w:szCs w:val="24"/>
        </w:rPr>
        <w:t>s</w:t>
      </w:r>
      <w:r w:rsidRPr="00607BAC">
        <w:rPr>
          <w:sz w:val="24"/>
          <w:szCs w:val="24"/>
        </w:rPr>
        <w:t>pent</w:t>
      </w:r>
      <w:r w:rsidRPr="00607BAC">
        <w:rPr>
          <w:spacing w:val="6"/>
          <w:sz w:val="24"/>
          <w:szCs w:val="24"/>
        </w:rPr>
        <w:t xml:space="preserve"> </w:t>
      </w:r>
      <w:r w:rsidRPr="00607BAC">
        <w:rPr>
          <w:spacing w:val="2"/>
          <w:sz w:val="24"/>
          <w:szCs w:val="24"/>
        </w:rPr>
        <w:t>f</w:t>
      </w:r>
      <w:r w:rsidRPr="00607BAC">
        <w:rPr>
          <w:sz w:val="24"/>
          <w:szCs w:val="24"/>
        </w:rPr>
        <w:t>or</w:t>
      </w:r>
      <w:r w:rsidRPr="00607BAC">
        <w:rPr>
          <w:spacing w:val="2"/>
          <w:sz w:val="24"/>
          <w:szCs w:val="24"/>
        </w:rPr>
        <w:t xml:space="preserve"> </w:t>
      </w:r>
      <w:r w:rsidRPr="00607BAC">
        <w:rPr>
          <w:spacing w:val="-1"/>
          <w:sz w:val="24"/>
          <w:szCs w:val="24"/>
        </w:rPr>
        <w:t>r</w:t>
      </w:r>
      <w:r w:rsidRPr="00607BAC">
        <w:rPr>
          <w:sz w:val="24"/>
          <w:szCs w:val="24"/>
        </w:rPr>
        <w:t>e</w:t>
      </w:r>
      <w:r w:rsidRPr="00607BAC">
        <w:rPr>
          <w:spacing w:val="-2"/>
          <w:sz w:val="24"/>
          <w:szCs w:val="24"/>
        </w:rPr>
        <w:t>s</w:t>
      </w:r>
      <w:r w:rsidRPr="00607BAC">
        <w:rPr>
          <w:spacing w:val="2"/>
          <w:sz w:val="24"/>
          <w:szCs w:val="24"/>
        </w:rPr>
        <w:t>t</w:t>
      </w:r>
      <w:r w:rsidRPr="00607BAC">
        <w:rPr>
          <w:spacing w:val="1"/>
          <w:sz w:val="24"/>
          <w:szCs w:val="24"/>
        </w:rPr>
        <w:t>i</w:t>
      </w:r>
      <w:r w:rsidRPr="00607BAC">
        <w:rPr>
          <w:sz w:val="24"/>
          <w:szCs w:val="24"/>
        </w:rPr>
        <w:t>ng</w:t>
      </w:r>
      <w:r w:rsidRPr="00607BAC">
        <w:rPr>
          <w:spacing w:val="7"/>
          <w:sz w:val="24"/>
          <w:szCs w:val="24"/>
        </w:rPr>
        <w:t xml:space="preserve"> </w:t>
      </w:r>
      <w:r w:rsidRPr="00607BAC">
        <w:rPr>
          <w:sz w:val="24"/>
          <w:szCs w:val="24"/>
        </w:rPr>
        <w:t>a</w:t>
      </w:r>
      <w:r w:rsidRPr="00607BAC">
        <w:rPr>
          <w:spacing w:val="1"/>
          <w:sz w:val="24"/>
          <w:szCs w:val="24"/>
        </w:rPr>
        <w:t>ls</w:t>
      </w:r>
      <w:r w:rsidRPr="00607BAC">
        <w:rPr>
          <w:sz w:val="24"/>
          <w:szCs w:val="24"/>
        </w:rPr>
        <w:t>o</w:t>
      </w:r>
      <w:r w:rsidRPr="00607BAC">
        <w:rPr>
          <w:spacing w:val="2"/>
          <w:sz w:val="24"/>
          <w:szCs w:val="24"/>
        </w:rPr>
        <w:t xml:space="preserve"> </w:t>
      </w:r>
      <w:r w:rsidRPr="00607BAC">
        <w:rPr>
          <w:spacing w:val="1"/>
          <w:sz w:val="24"/>
          <w:szCs w:val="24"/>
        </w:rPr>
        <w:t>s</w:t>
      </w:r>
      <w:r w:rsidRPr="00607BAC">
        <w:rPr>
          <w:sz w:val="24"/>
          <w:szCs w:val="24"/>
        </w:rPr>
        <w:t>how</w:t>
      </w:r>
      <w:r w:rsidRPr="00607BAC">
        <w:rPr>
          <w:spacing w:val="2"/>
          <w:sz w:val="24"/>
          <w:szCs w:val="24"/>
        </w:rPr>
        <w:t>e</w:t>
      </w:r>
      <w:r w:rsidRPr="00607BAC">
        <w:rPr>
          <w:sz w:val="24"/>
          <w:szCs w:val="24"/>
        </w:rPr>
        <w:t>d</w:t>
      </w:r>
      <w:r w:rsidRPr="00607BAC">
        <w:rPr>
          <w:spacing w:val="6"/>
          <w:sz w:val="24"/>
          <w:szCs w:val="24"/>
        </w:rPr>
        <w:t xml:space="preserve"> </w:t>
      </w:r>
      <w:r w:rsidRPr="00607BAC">
        <w:rPr>
          <w:spacing w:val="3"/>
          <w:sz w:val="24"/>
          <w:szCs w:val="24"/>
        </w:rPr>
        <w:t>l</w:t>
      </w:r>
      <w:r w:rsidRPr="00607BAC">
        <w:rPr>
          <w:spacing w:val="1"/>
          <w:sz w:val="24"/>
          <w:szCs w:val="24"/>
        </w:rPr>
        <w:t>i</w:t>
      </w:r>
      <w:r w:rsidRPr="00607BAC">
        <w:rPr>
          <w:sz w:val="24"/>
          <w:szCs w:val="24"/>
        </w:rPr>
        <w:t>tt</w:t>
      </w:r>
      <w:r w:rsidRPr="00607BAC">
        <w:rPr>
          <w:spacing w:val="1"/>
          <w:sz w:val="24"/>
          <w:szCs w:val="24"/>
        </w:rPr>
        <w:t>l</w:t>
      </w:r>
      <w:r w:rsidRPr="00607BAC">
        <w:rPr>
          <w:sz w:val="24"/>
          <w:szCs w:val="24"/>
        </w:rPr>
        <w:t>e</w:t>
      </w:r>
      <w:r w:rsidRPr="00607BAC">
        <w:rPr>
          <w:spacing w:val="4"/>
          <w:sz w:val="24"/>
          <w:szCs w:val="24"/>
        </w:rPr>
        <w:t xml:space="preserve"> </w:t>
      </w:r>
      <w:r w:rsidRPr="00607BAC">
        <w:rPr>
          <w:spacing w:val="-4"/>
          <w:sz w:val="24"/>
          <w:szCs w:val="24"/>
        </w:rPr>
        <w:t>v</w:t>
      </w:r>
      <w:r w:rsidRPr="00607BAC">
        <w:rPr>
          <w:sz w:val="24"/>
          <w:szCs w:val="24"/>
        </w:rPr>
        <w:t>a</w:t>
      </w:r>
      <w:r w:rsidRPr="00607BAC">
        <w:rPr>
          <w:spacing w:val="-1"/>
          <w:sz w:val="24"/>
          <w:szCs w:val="24"/>
        </w:rPr>
        <w:t>r</w:t>
      </w:r>
      <w:r w:rsidRPr="00607BAC">
        <w:rPr>
          <w:spacing w:val="1"/>
          <w:sz w:val="24"/>
          <w:szCs w:val="24"/>
        </w:rPr>
        <w:t>i</w:t>
      </w:r>
      <w:r w:rsidRPr="00607BAC">
        <w:rPr>
          <w:sz w:val="24"/>
          <w:szCs w:val="24"/>
        </w:rPr>
        <w:t>at</w:t>
      </w:r>
      <w:r w:rsidRPr="00607BAC">
        <w:rPr>
          <w:spacing w:val="3"/>
          <w:sz w:val="24"/>
          <w:szCs w:val="24"/>
        </w:rPr>
        <w:t>i</w:t>
      </w:r>
      <w:r w:rsidRPr="00607BAC">
        <w:rPr>
          <w:spacing w:val="-3"/>
          <w:sz w:val="24"/>
          <w:szCs w:val="24"/>
        </w:rPr>
        <w:t>o</w:t>
      </w:r>
      <w:r w:rsidRPr="00607BAC">
        <w:rPr>
          <w:sz w:val="24"/>
          <w:szCs w:val="24"/>
        </w:rPr>
        <w:t>n</w:t>
      </w:r>
      <w:r w:rsidRPr="00607BAC">
        <w:rPr>
          <w:w w:val="101"/>
          <w:sz w:val="24"/>
          <w:szCs w:val="24"/>
        </w:rPr>
        <w:t xml:space="preserve"> </w:t>
      </w:r>
      <w:r w:rsidRPr="00607BAC">
        <w:rPr>
          <w:sz w:val="24"/>
          <w:szCs w:val="24"/>
        </w:rPr>
        <w:t>b</w:t>
      </w:r>
      <w:r w:rsidRPr="00607BAC">
        <w:rPr>
          <w:spacing w:val="-3"/>
          <w:sz w:val="24"/>
          <w:szCs w:val="24"/>
        </w:rPr>
        <w:t>e</w:t>
      </w:r>
      <w:r w:rsidRPr="00607BAC">
        <w:rPr>
          <w:spacing w:val="2"/>
          <w:sz w:val="24"/>
          <w:szCs w:val="24"/>
        </w:rPr>
        <w:t>t</w:t>
      </w:r>
      <w:r w:rsidRPr="00607BAC">
        <w:rPr>
          <w:sz w:val="24"/>
          <w:szCs w:val="24"/>
        </w:rPr>
        <w:t>ween</w:t>
      </w:r>
      <w:r w:rsidRPr="00607BAC">
        <w:rPr>
          <w:spacing w:val="8"/>
          <w:sz w:val="24"/>
          <w:szCs w:val="24"/>
        </w:rPr>
        <w:t xml:space="preserve"> </w:t>
      </w:r>
      <w:r w:rsidRPr="00607BAC">
        <w:rPr>
          <w:sz w:val="24"/>
          <w:szCs w:val="24"/>
        </w:rPr>
        <w:t>t</w:t>
      </w:r>
      <w:r w:rsidRPr="00607BAC">
        <w:rPr>
          <w:spacing w:val="2"/>
          <w:sz w:val="24"/>
          <w:szCs w:val="24"/>
        </w:rPr>
        <w:t>h</w:t>
      </w:r>
      <w:r w:rsidRPr="00607BAC">
        <w:rPr>
          <w:sz w:val="24"/>
          <w:szCs w:val="24"/>
        </w:rPr>
        <w:t>e</w:t>
      </w:r>
      <w:r w:rsidRPr="00607BAC">
        <w:rPr>
          <w:spacing w:val="2"/>
          <w:sz w:val="24"/>
          <w:szCs w:val="24"/>
        </w:rPr>
        <w:t xml:space="preserve"> </w:t>
      </w:r>
      <w:r w:rsidRPr="00607BAC">
        <w:rPr>
          <w:sz w:val="24"/>
          <w:szCs w:val="24"/>
        </w:rPr>
        <w:t>g</w:t>
      </w:r>
      <w:r w:rsidRPr="00607BAC">
        <w:rPr>
          <w:spacing w:val="1"/>
          <w:sz w:val="24"/>
          <w:szCs w:val="24"/>
        </w:rPr>
        <w:t>r</w:t>
      </w:r>
      <w:r w:rsidRPr="00607BAC">
        <w:rPr>
          <w:spacing w:val="-3"/>
          <w:sz w:val="24"/>
          <w:szCs w:val="24"/>
        </w:rPr>
        <w:t>o</w:t>
      </w:r>
      <w:r w:rsidRPr="00607BAC">
        <w:rPr>
          <w:spacing w:val="2"/>
          <w:sz w:val="24"/>
          <w:szCs w:val="24"/>
        </w:rPr>
        <w:t>u</w:t>
      </w:r>
      <w:r w:rsidRPr="00607BAC">
        <w:rPr>
          <w:spacing w:val="-3"/>
          <w:sz w:val="24"/>
          <w:szCs w:val="24"/>
        </w:rPr>
        <w:t>p</w:t>
      </w:r>
      <w:r w:rsidRPr="00607BAC">
        <w:rPr>
          <w:sz w:val="24"/>
          <w:szCs w:val="24"/>
        </w:rPr>
        <w:t>s</w:t>
      </w:r>
      <w:r w:rsidRPr="00607BAC">
        <w:rPr>
          <w:spacing w:val="7"/>
          <w:sz w:val="24"/>
          <w:szCs w:val="24"/>
        </w:rPr>
        <w:t xml:space="preserve"> </w:t>
      </w:r>
      <w:r w:rsidRPr="00607BAC">
        <w:rPr>
          <w:sz w:val="24"/>
          <w:szCs w:val="24"/>
        </w:rPr>
        <w:t xml:space="preserve">and </w:t>
      </w:r>
      <w:r w:rsidRPr="00607BAC">
        <w:rPr>
          <w:spacing w:val="3"/>
          <w:sz w:val="24"/>
          <w:szCs w:val="24"/>
        </w:rPr>
        <w:t>s</w:t>
      </w:r>
      <w:r w:rsidRPr="00607BAC">
        <w:rPr>
          <w:spacing w:val="-3"/>
          <w:sz w:val="24"/>
          <w:szCs w:val="24"/>
        </w:rPr>
        <w:t>e</w:t>
      </w:r>
      <w:r w:rsidRPr="00607BAC">
        <w:rPr>
          <w:sz w:val="24"/>
          <w:szCs w:val="24"/>
        </w:rPr>
        <w:t>a</w:t>
      </w:r>
      <w:r w:rsidRPr="00607BAC">
        <w:rPr>
          <w:spacing w:val="3"/>
          <w:sz w:val="24"/>
          <w:szCs w:val="24"/>
        </w:rPr>
        <w:t>s</w:t>
      </w:r>
      <w:r w:rsidRPr="00607BAC">
        <w:rPr>
          <w:sz w:val="24"/>
          <w:szCs w:val="24"/>
        </w:rPr>
        <w:t>on</w:t>
      </w:r>
      <w:r w:rsidRPr="00607BAC">
        <w:rPr>
          <w:spacing w:val="-2"/>
          <w:sz w:val="24"/>
          <w:szCs w:val="24"/>
        </w:rPr>
        <w:t>s</w:t>
      </w:r>
      <w:r w:rsidRPr="00607BAC">
        <w:rPr>
          <w:sz w:val="24"/>
          <w:szCs w:val="24"/>
        </w:rPr>
        <w:t>.</w:t>
      </w:r>
      <w:r w:rsidRPr="00607BAC">
        <w:rPr>
          <w:spacing w:val="8"/>
          <w:sz w:val="24"/>
          <w:szCs w:val="24"/>
        </w:rPr>
        <w:t xml:space="preserve"> </w:t>
      </w:r>
      <w:r w:rsidRPr="00607BAC">
        <w:rPr>
          <w:spacing w:val="1"/>
          <w:sz w:val="24"/>
          <w:szCs w:val="24"/>
        </w:rPr>
        <w:t>T</w:t>
      </w:r>
      <w:r w:rsidRPr="00607BAC">
        <w:rPr>
          <w:sz w:val="24"/>
          <w:szCs w:val="24"/>
        </w:rPr>
        <w:t>he</w:t>
      </w:r>
      <w:r w:rsidRPr="00607BAC">
        <w:rPr>
          <w:spacing w:val="3"/>
          <w:sz w:val="24"/>
          <w:szCs w:val="24"/>
        </w:rPr>
        <w:t xml:space="preserve"> </w:t>
      </w:r>
      <w:r w:rsidRPr="00607BAC">
        <w:rPr>
          <w:sz w:val="24"/>
          <w:szCs w:val="24"/>
        </w:rPr>
        <w:t>t</w:t>
      </w:r>
      <w:r w:rsidRPr="00607BAC">
        <w:rPr>
          <w:spacing w:val="1"/>
          <w:sz w:val="24"/>
          <w:szCs w:val="24"/>
        </w:rPr>
        <w:t>i</w:t>
      </w:r>
      <w:r w:rsidRPr="00607BAC">
        <w:rPr>
          <w:spacing w:val="2"/>
          <w:sz w:val="24"/>
          <w:szCs w:val="24"/>
        </w:rPr>
        <w:t>m</w:t>
      </w:r>
      <w:r w:rsidRPr="00607BAC">
        <w:rPr>
          <w:sz w:val="24"/>
          <w:szCs w:val="24"/>
        </w:rPr>
        <w:t>e b</w:t>
      </w:r>
      <w:r w:rsidRPr="00607BAC">
        <w:rPr>
          <w:spacing w:val="2"/>
          <w:sz w:val="24"/>
          <w:szCs w:val="24"/>
        </w:rPr>
        <w:t>u</w:t>
      </w:r>
      <w:r w:rsidRPr="00607BAC">
        <w:rPr>
          <w:spacing w:val="-3"/>
          <w:sz w:val="24"/>
          <w:szCs w:val="24"/>
        </w:rPr>
        <w:t>d</w:t>
      </w:r>
      <w:r w:rsidRPr="00607BAC">
        <w:rPr>
          <w:spacing w:val="2"/>
          <w:sz w:val="24"/>
          <w:szCs w:val="24"/>
        </w:rPr>
        <w:t>g</w:t>
      </w:r>
      <w:r w:rsidRPr="00607BAC">
        <w:rPr>
          <w:spacing w:val="-3"/>
          <w:sz w:val="24"/>
          <w:szCs w:val="24"/>
        </w:rPr>
        <w:t>e</w:t>
      </w:r>
      <w:r w:rsidRPr="00607BAC">
        <w:rPr>
          <w:sz w:val="24"/>
          <w:szCs w:val="24"/>
        </w:rPr>
        <w:t>t</w:t>
      </w:r>
      <w:r w:rsidRPr="00607BAC">
        <w:rPr>
          <w:spacing w:val="6"/>
          <w:sz w:val="24"/>
          <w:szCs w:val="24"/>
        </w:rPr>
        <w:t xml:space="preserve"> </w:t>
      </w:r>
      <w:r w:rsidRPr="00607BAC">
        <w:rPr>
          <w:spacing w:val="2"/>
          <w:sz w:val="24"/>
          <w:szCs w:val="24"/>
        </w:rPr>
        <w:t>f</w:t>
      </w:r>
      <w:r w:rsidRPr="00607BAC">
        <w:rPr>
          <w:sz w:val="24"/>
          <w:szCs w:val="24"/>
        </w:rPr>
        <w:t>or</w:t>
      </w:r>
      <w:r w:rsidRPr="00607BAC">
        <w:rPr>
          <w:spacing w:val="1"/>
          <w:sz w:val="24"/>
          <w:szCs w:val="24"/>
        </w:rPr>
        <w:t xml:space="preserve"> s</w:t>
      </w:r>
      <w:r w:rsidRPr="00607BAC">
        <w:rPr>
          <w:spacing w:val="-3"/>
          <w:sz w:val="24"/>
          <w:szCs w:val="24"/>
        </w:rPr>
        <w:t>o</w:t>
      </w:r>
      <w:r w:rsidRPr="00607BAC">
        <w:rPr>
          <w:spacing w:val="1"/>
          <w:sz w:val="24"/>
          <w:szCs w:val="24"/>
        </w:rPr>
        <w:t>ci</w:t>
      </w:r>
      <w:r w:rsidRPr="00607BAC">
        <w:rPr>
          <w:sz w:val="24"/>
          <w:szCs w:val="24"/>
        </w:rPr>
        <w:t>al</w:t>
      </w:r>
      <w:r w:rsidRPr="00607BAC">
        <w:rPr>
          <w:spacing w:val="6"/>
          <w:sz w:val="24"/>
          <w:szCs w:val="24"/>
        </w:rPr>
        <w:t xml:space="preserve"> </w:t>
      </w:r>
      <w:r w:rsidRPr="00607BAC">
        <w:rPr>
          <w:sz w:val="24"/>
          <w:szCs w:val="24"/>
        </w:rPr>
        <w:t>a</w:t>
      </w:r>
      <w:r w:rsidRPr="00607BAC">
        <w:rPr>
          <w:spacing w:val="-2"/>
          <w:sz w:val="24"/>
          <w:szCs w:val="24"/>
        </w:rPr>
        <w:t>c</w:t>
      </w:r>
      <w:r w:rsidRPr="00607BAC">
        <w:rPr>
          <w:spacing w:val="2"/>
          <w:sz w:val="24"/>
          <w:szCs w:val="24"/>
        </w:rPr>
        <w:t>t</w:t>
      </w:r>
      <w:r w:rsidRPr="00607BAC">
        <w:rPr>
          <w:spacing w:val="1"/>
          <w:sz w:val="24"/>
          <w:szCs w:val="24"/>
        </w:rPr>
        <w:t>ivi</w:t>
      </w:r>
      <w:r w:rsidRPr="00607BAC">
        <w:rPr>
          <w:spacing w:val="-3"/>
          <w:sz w:val="24"/>
          <w:szCs w:val="24"/>
        </w:rPr>
        <w:t>t</w:t>
      </w:r>
      <w:r w:rsidRPr="00607BAC">
        <w:rPr>
          <w:spacing w:val="3"/>
          <w:sz w:val="24"/>
          <w:szCs w:val="24"/>
        </w:rPr>
        <w:t>i</w:t>
      </w:r>
      <w:r w:rsidRPr="00607BAC">
        <w:rPr>
          <w:spacing w:val="-3"/>
          <w:sz w:val="24"/>
          <w:szCs w:val="24"/>
        </w:rPr>
        <w:t>e</w:t>
      </w:r>
      <w:r w:rsidRPr="00607BAC">
        <w:rPr>
          <w:spacing w:val="1"/>
          <w:sz w:val="24"/>
          <w:szCs w:val="24"/>
        </w:rPr>
        <w:t>s</w:t>
      </w:r>
      <w:r w:rsidRPr="00607BAC">
        <w:rPr>
          <w:sz w:val="24"/>
          <w:szCs w:val="24"/>
        </w:rPr>
        <w:t>,</w:t>
      </w:r>
      <w:r w:rsidRPr="00607BAC">
        <w:rPr>
          <w:spacing w:val="9"/>
          <w:sz w:val="24"/>
          <w:szCs w:val="24"/>
        </w:rPr>
        <w:t xml:space="preserve"> </w:t>
      </w:r>
      <w:r w:rsidRPr="00607BAC">
        <w:rPr>
          <w:spacing w:val="-3"/>
          <w:sz w:val="24"/>
          <w:szCs w:val="24"/>
        </w:rPr>
        <w:t>e</w:t>
      </w:r>
      <w:r w:rsidRPr="00607BAC">
        <w:rPr>
          <w:spacing w:val="1"/>
          <w:sz w:val="24"/>
          <w:szCs w:val="24"/>
        </w:rPr>
        <w:t>s</w:t>
      </w:r>
      <w:r w:rsidRPr="00607BAC">
        <w:rPr>
          <w:sz w:val="24"/>
          <w:szCs w:val="24"/>
        </w:rPr>
        <w:t>p</w:t>
      </w:r>
      <w:r w:rsidRPr="00607BAC">
        <w:rPr>
          <w:spacing w:val="-3"/>
          <w:sz w:val="24"/>
          <w:szCs w:val="24"/>
        </w:rPr>
        <w:t>e</w:t>
      </w:r>
      <w:r w:rsidRPr="00607BAC">
        <w:rPr>
          <w:spacing w:val="1"/>
          <w:sz w:val="24"/>
          <w:szCs w:val="24"/>
        </w:rPr>
        <w:t>ci</w:t>
      </w:r>
      <w:r w:rsidRPr="00607BAC">
        <w:rPr>
          <w:sz w:val="24"/>
          <w:szCs w:val="24"/>
        </w:rPr>
        <w:t>a</w:t>
      </w:r>
      <w:r w:rsidRPr="00607BAC">
        <w:rPr>
          <w:spacing w:val="1"/>
          <w:sz w:val="24"/>
          <w:szCs w:val="24"/>
        </w:rPr>
        <w:t>l</w:t>
      </w:r>
      <w:r w:rsidRPr="00607BAC">
        <w:rPr>
          <w:spacing w:val="6"/>
          <w:sz w:val="24"/>
          <w:szCs w:val="24"/>
        </w:rPr>
        <w:t>l</w:t>
      </w:r>
      <w:r w:rsidRPr="00607BAC">
        <w:rPr>
          <w:sz w:val="24"/>
          <w:szCs w:val="24"/>
        </w:rPr>
        <w:t>y</w:t>
      </w:r>
      <w:r w:rsidRPr="00607BAC">
        <w:rPr>
          <w:spacing w:val="3"/>
          <w:sz w:val="24"/>
          <w:szCs w:val="24"/>
        </w:rPr>
        <w:t xml:space="preserve"> </w:t>
      </w:r>
      <w:r w:rsidRPr="00607BAC">
        <w:rPr>
          <w:spacing w:val="2"/>
          <w:w w:val="101"/>
          <w:sz w:val="24"/>
          <w:szCs w:val="24"/>
        </w:rPr>
        <w:t>f</w:t>
      </w:r>
      <w:r w:rsidRPr="00607BAC">
        <w:rPr>
          <w:w w:val="101"/>
          <w:sz w:val="24"/>
          <w:szCs w:val="24"/>
        </w:rPr>
        <w:t xml:space="preserve">or </w:t>
      </w:r>
      <w:r w:rsidRPr="00607BAC">
        <w:rPr>
          <w:sz w:val="24"/>
          <w:szCs w:val="24"/>
        </w:rPr>
        <w:t>p</w:t>
      </w:r>
      <w:r w:rsidRPr="00607BAC">
        <w:rPr>
          <w:spacing w:val="1"/>
          <w:sz w:val="24"/>
          <w:szCs w:val="24"/>
        </w:rPr>
        <w:t>l</w:t>
      </w:r>
      <w:r w:rsidRPr="00607BAC">
        <w:rPr>
          <w:sz w:val="24"/>
          <w:szCs w:val="24"/>
        </w:rPr>
        <w:t>a</w:t>
      </w:r>
      <w:r w:rsidRPr="00607BAC">
        <w:rPr>
          <w:spacing w:val="-4"/>
          <w:sz w:val="24"/>
          <w:szCs w:val="24"/>
        </w:rPr>
        <w:t>y</w:t>
      </w:r>
      <w:r w:rsidRPr="00607BAC">
        <w:rPr>
          <w:spacing w:val="3"/>
          <w:sz w:val="24"/>
          <w:szCs w:val="24"/>
        </w:rPr>
        <w:t>i</w:t>
      </w:r>
      <w:r w:rsidRPr="00607BAC">
        <w:rPr>
          <w:sz w:val="24"/>
          <w:szCs w:val="24"/>
        </w:rPr>
        <w:t>ng,</w:t>
      </w:r>
      <w:r w:rsidRPr="00607BAC">
        <w:rPr>
          <w:spacing w:val="33"/>
          <w:sz w:val="24"/>
          <w:szCs w:val="24"/>
        </w:rPr>
        <w:t xml:space="preserve"> </w:t>
      </w:r>
      <w:r w:rsidRPr="00607BAC">
        <w:rPr>
          <w:spacing w:val="-3"/>
          <w:sz w:val="24"/>
          <w:szCs w:val="24"/>
        </w:rPr>
        <w:t>a</w:t>
      </w:r>
      <w:r w:rsidRPr="00607BAC">
        <w:rPr>
          <w:spacing w:val="2"/>
          <w:sz w:val="24"/>
          <w:szCs w:val="24"/>
        </w:rPr>
        <w:t>g</w:t>
      </w:r>
      <w:r w:rsidRPr="00607BAC">
        <w:rPr>
          <w:spacing w:val="-3"/>
          <w:sz w:val="24"/>
          <w:szCs w:val="24"/>
        </w:rPr>
        <w:t>g</w:t>
      </w:r>
      <w:r w:rsidRPr="00607BAC">
        <w:rPr>
          <w:spacing w:val="4"/>
          <w:sz w:val="24"/>
          <w:szCs w:val="24"/>
        </w:rPr>
        <w:t>r</w:t>
      </w:r>
      <w:r w:rsidRPr="00607BAC">
        <w:rPr>
          <w:spacing w:val="-3"/>
          <w:sz w:val="24"/>
          <w:szCs w:val="24"/>
        </w:rPr>
        <w:t>e</w:t>
      </w:r>
      <w:r w:rsidRPr="00607BAC">
        <w:rPr>
          <w:spacing w:val="1"/>
          <w:sz w:val="24"/>
          <w:szCs w:val="24"/>
        </w:rPr>
        <w:t>s</w:t>
      </w:r>
      <w:r w:rsidRPr="00607BAC">
        <w:rPr>
          <w:spacing w:val="-2"/>
          <w:sz w:val="24"/>
          <w:szCs w:val="24"/>
        </w:rPr>
        <w:t>s</w:t>
      </w:r>
      <w:r w:rsidRPr="00607BAC">
        <w:rPr>
          <w:spacing w:val="3"/>
          <w:sz w:val="24"/>
          <w:szCs w:val="24"/>
        </w:rPr>
        <w:t>i</w:t>
      </w:r>
      <w:r w:rsidRPr="00607BAC">
        <w:rPr>
          <w:spacing w:val="-3"/>
          <w:sz w:val="24"/>
          <w:szCs w:val="24"/>
        </w:rPr>
        <w:t>o</w:t>
      </w:r>
      <w:r w:rsidRPr="00607BAC">
        <w:rPr>
          <w:sz w:val="24"/>
          <w:szCs w:val="24"/>
        </w:rPr>
        <w:t>n</w:t>
      </w:r>
      <w:r w:rsidRPr="00607BAC">
        <w:rPr>
          <w:spacing w:val="36"/>
          <w:sz w:val="24"/>
          <w:szCs w:val="24"/>
        </w:rPr>
        <w:t xml:space="preserve"> </w:t>
      </w:r>
      <w:r w:rsidRPr="00607BAC">
        <w:rPr>
          <w:sz w:val="24"/>
          <w:szCs w:val="24"/>
        </w:rPr>
        <w:t>a</w:t>
      </w:r>
      <w:r w:rsidRPr="00607BAC">
        <w:rPr>
          <w:spacing w:val="2"/>
          <w:sz w:val="24"/>
          <w:szCs w:val="24"/>
        </w:rPr>
        <w:t>n</w:t>
      </w:r>
      <w:r w:rsidRPr="00607BAC">
        <w:rPr>
          <w:sz w:val="24"/>
          <w:szCs w:val="24"/>
        </w:rPr>
        <w:t>d</w:t>
      </w:r>
      <w:r w:rsidRPr="00607BAC">
        <w:rPr>
          <w:spacing w:val="26"/>
          <w:sz w:val="24"/>
          <w:szCs w:val="24"/>
        </w:rPr>
        <w:t xml:space="preserve"> </w:t>
      </w:r>
      <w:r w:rsidRPr="00607BAC">
        <w:rPr>
          <w:sz w:val="24"/>
          <w:szCs w:val="24"/>
        </w:rPr>
        <w:t>g</w:t>
      </w:r>
      <w:r w:rsidRPr="00607BAC">
        <w:rPr>
          <w:spacing w:val="-1"/>
          <w:sz w:val="24"/>
          <w:szCs w:val="24"/>
        </w:rPr>
        <w:t>r</w:t>
      </w:r>
      <w:r w:rsidRPr="00607BAC">
        <w:rPr>
          <w:spacing w:val="2"/>
          <w:sz w:val="24"/>
          <w:szCs w:val="24"/>
        </w:rPr>
        <w:t>o</w:t>
      </w:r>
      <w:r w:rsidRPr="00607BAC">
        <w:rPr>
          <w:spacing w:val="-3"/>
          <w:sz w:val="24"/>
          <w:szCs w:val="24"/>
        </w:rPr>
        <w:t>o</w:t>
      </w:r>
      <w:r w:rsidRPr="00607BAC">
        <w:rPr>
          <w:spacing w:val="2"/>
          <w:sz w:val="24"/>
          <w:szCs w:val="24"/>
        </w:rPr>
        <w:t>m</w:t>
      </w:r>
      <w:r w:rsidRPr="00607BAC">
        <w:rPr>
          <w:spacing w:val="1"/>
          <w:sz w:val="24"/>
          <w:szCs w:val="24"/>
        </w:rPr>
        <w:t>i</w:t>
      </w:r>
      <w:r w:rsidRPr="00607BAC">
        <w:rPr>
          <w:sz w:val="24"/>
          <w:szCs w:val="24"/>
        </w:rPr>
        <w:t>ng</w:t>
      </w:r>
      <w:r w:rsidRPr="00607BAC">
        <w:rPr>
          <w:spacing w:val="30"/>
          <w:sz w:val="24"/>
          <w:szCs w:val="24"/>
        </w:rPr>
        <w:t xml:space="preserve"> </w:t>
      </w:r>
      <w:r w:rsidRPr="00607BAC">
        <w:rPr>
          <w:spacing w:val="2"/>
          <w:sz w:val="24"/>
          <w:szCs w:val="24"/>
        </w:rPr>
        <w:t>t</w:t>
      </w:r>
      <w:r w:rsidRPr="00607BAC">
        <w:rPr>
          <w:sz w:val="24"/>
          <w:szCs w:val="24"/>
        </w:rPr>
        <w:t>ook</w:t>
      </w:r>
      <w:r w:rsidRPr="00607BAC">
        <w:rPr>
          <w:spacing w:val="28"/>
          <w:sz w:val="24"/>
          <w:szCs w:val="24"/>
        </w:rPr>
        <w:t xml:space="preserve"> </w:t>
      </w:r>
      <w:r w:rsidRPr="00607BAC">
        <w:rPr>
          <w:spacing w:val="2"/>
          <w:sz w:val="24"/>
          <w:szCs w:val="24"/>
        </w:rPr>
        <w:t>g</w:t>
      </w:r>
      <w:r w:rsidRPr="00607BAC">
        <w:rPr>
          <w:spacing w:val="-1"/>
          <w:sz w:val="24"/>
          <w:szCs w:val="24"/>
        </w:rPr>
        <w:t>r</w:t>
      </w:r>
      <w:r w:rsidRPr="00607BAC">
        <w:rPr>
          <w:sz w:val="24"/>
          <w:szCs w:val="24"/>
        </w:rPr>
        <w:t>ea</w:t>
      </w:r>
      <w:r w:rsidRPr="00607BAC">
        <w:rPr>
          <w:spacing w:val="2"/>
          <w:sz w:val="24"/>
          <w:szCs w:val="24"/>
        </w:rPr>
        <w:t>t</w:t>
      </w:r>
      <w:r w:rsidRPr="00607BAC">
        <w:rPr>
          <w:sz w:val="24"/>
          <w:szCs w:val="24"/>
        </w:rPr>
        <w:t>er</w:t>
      </w:r>
      <w:r w:rsidRPr="00607BAC">
        <w:rPr>
          <w:spacing w:val="29"/>
          <w:sz w:val="24"/>
          <w:szCs w:val="24"/>
        </w:rPr>
        <w:t xml:space="preserve"> </w:t>
      </w:r>
      <w:r w:rsidRPr="00607BAC">
        <w:rPr>
          <w:sz w:val="24"/>
          <w:szCs w:val="24"/>
        </w:rPr>
        <w:t>t</w:t>
      </w:r>
      <w:r w:rsidRPr="00607BAC">
        <w:rPr>
          <w:spacing w:val="1"/>
          <w:sz w:val="24"/>
          <w:szCs w:val="24"/>
        </w:rPr>
        <w:t>i</w:t>
      </w:r>
      <w:r w:rsidRPr="00607BAC">
        <w:rPr>
          <w:spacing w:val="2"/>
          <w:sz w:val="24"/>
          <w:szCs w:val="24"/>
        </w:rPr>
        <w:t>m</w:t>
      </w:r>
      <w:r w:rsidRPr="00607BAC">
        <w:rPr>
          <w:sz w:val="24"/>
          <w:szCs w:val="24"/>
        </w:rPr>
        <w:t>e</w:t>
      </w:r>
      <w:r w:rsidRPr="00607BAC">
        <w:rPr>
          <w:spacing w:val="26"/>
          <w:sz w:val="24"/>
          <w:szCs w:val="24"/>
        </w:rPr>
        <w:t xml:space="preserve"> </w:t>
      </w:r>
      <w:r w:rsidRPr="00607BAC">
        <w:rPr>
          <w:sz w:val="24"/>
          <w:szCs w:val="24"/>
        </w:rPr>
        <w:t>du</w:t>
      </w:r>
      <w:r w:rsidRPr="00607BAC">
        <w:rPr>
          <w:spacing w:val="-1"/>
          <w:sz w:val="24"/>
          <w:szCs w:val="24"/>
        </w:rPr>
        <w:t>r</w:t>
      </w:r>
      <w:r w:rsidRPr="00607BAC">
        <w:rPr>
          <w:spacing w:val="1"/>
          <w:sz w:val="24"/>
          <w:szCs w:val="24"/>
        </w:rPr>
        <w:t>i</w:t>
      </w:r>
      <w:r w:rsidRPr="00607BAC">
        <w:rPr>
          <w:spacing w:val="2"/>
          <w:sz w:val="24"/>
          <w:szCs w:val="24"/>
        </w:rPr>
        <w:t>n</w:t>
      </w:r>
      <w:r w:rsidRPr="00607BAC">
        <w:rPr>
          <w:sz w:val="24"/>
          <w:szCs w:val="24"/>
        </w:rPr>
        <w:t>g</w:t>
      </w:r>
      <w:r w:rsidRPr="00607BAC">
        <w:rPr>
          <w:spacing w:val="26"/>
          <w:sz w:val="24"/>
          <w:szCs w:val="24"/>
        </w:rPr>
        <w:t xml:space="preserve"> </w:t>
      </w:r>
      <w:r w:rsidRPr="00607BAC">
        <w:rPr>
          <w:spacing w:val="2"/>
          <w:sz w:val="24"/>
          <w:szCs w:val="24"/>
        </w:rPr>
        <w:t>t</w:t>
      </w:r>
      <w:r w:rsidRPr="00607BAC">
        <w:rPr>
          <w:sz w:val="24"/>
          <w:szCs w:val="24"/>
        </w:rPr>
        <w:t>he</w:t>
      </w:r>
      <w:r w:rsidRPr="00607BAC">
        <w:rPr>
          <w:spacing w:val="28"/>
          <w:sz w:val="24"/>
          <w:szCs w:val="24"/>
        </w:rPr>
        <w:t xml:space="preserve"> </w:t>
      </w:r>
      <w:r w:rsidRPr="00607BAC">
        <w:rPr>
          <w:spacing w:val="-3"/>
          <w:sz w:val="24"/>
          <w:szCs w:val="24"/>
        </w:rPr>
        <w:t>d</w:t>
      </w:r>
      <w:r w:rsidRPr="00607BAC">
        <w:rPr>
          <w:spacing w:val="1"/>
          <w:sz w:val="24"/>
          <w:szCs w:val="24"/>
        </w:rPr>
        <w:t>r</w:t>
      </w:r>
      <w:r w:rsidRPr="00607BAC">
        <w:rPr>
          <w:sz w:val="24"/>
          <w:szCs w:val="24"/>
        </w:rPr>
        <w:t>y</w:t>
      </w:r>
      <w:r w:rsidRPr="00607BAC">
        <w:rPr>
          <w:spacing w:val="26"/>
          <w:sz w:val="24"/>
          <w:szCs w:val="24"/>
        </w:rPr>
        <w:t xml:space="preserve"> </w:t>
      </w:r>
      <w:r w:rsidRPr="00607BAC">
        <w:rPr>
          <w:spacing w:val="1"/>
          <w:sz w:val="24"/>
          <w:szCs w:val="24"/>
        </w:rPr>
        <w:t>s</w:t>
      </w:r>
      <w:r w:rsidRPr="00607BAC">
        <w:rPr>
          <w:spacing w:val="-3"/>
          <w:sz w:val="24"/>
          <w:szCs w:val="24"/>
        </w:rPr>
        <w:t>e</w:t>
      </w:r>
      <w:r w:rsidRPr="00607BAC">
        <w:rPr>
          <w:sz w:val="24"/>
          <w:szCs w:val="24"/>
        </w:rPr>
        <w:t>a</w:t>
      </w:r>
      <w:r w:rsidRPr="00607BAC">
        <w:rPr>
          <w:spacing w:val="1"/>
          <w:sz w:val="24"/>
          <w:szCs w:val="24"/>
        </w:rPr>
        <w:t>s</w:t>
      </w:r>
      <w:r w:rsidRPr="00607BAC">
        <w:rPr>
          <w:sz w:val="24"/>
          <w:szCs w:val="24"/>
        </w:rPr>
        <w:t>o</w:t>
      </w:r>
      <w:r w:rsidRPr="00607BAC">
        <w:rPr>
          <w:spacing w:val="-3"/>
          <w:sz w:val="24"/>
          <w:szCs w:val="24"/>
        </w:rPr>
        <w:t>n</w:t>
      </w:r>
      <w:r w:rsidRPr="00607BAC">
        <w:rPr>
          <w:sz w:val="24"/>
          <w:szCs w:val="24"/>
        </w:rPr>
        <w:t>.</w:t>
      </w:r>
      <w:r w:rsidRPr="00607BAC">
        <w:rPr>
          <w:spacing w:val="35"/>
          <w:sz w:val="24"/>
          <w:szCs w:val="24"/>
        </w:rPr>
        <w:t xml:space="preserve"> </w:t>
      </w:r>
      <w:r w:rsidRPr="00607BAC">
        <w:rPr>
          <w:spacing w:val="-1"/>
          <w:sz w:val="24"/>
          <w:szCs w:val="24"/>
        </w:rPr>
        <w:t>T</w:t>
      </w:r>
      <w:r w:rsidRPr="00607BAC">
        <w:rPr>
          <w:spacing w:val="-3"/>
          <w:sz w:val="24"/>
          <w:szCs w:val="24"/>
        </w:rPr>
        <w:t>h</w:t>
      </w:r>
      <w:r w:rsidRPr="00607BAC">
        <w:rPr>
          <w:spacing w:val="3"/>
          <w:sz w:val="24"/>
          <w:szCs w:val="24"/>
        </w:rPr>
        <w:t>i</w:t>
      </w:r>
      <w:r w:rsidRPr="00607BAC">
        <w:rPr>
          <w:sz w:val="24"/>
          <w:szCs w:val="24"/>
        </w:rPr>
        <w:t>s</w:t>
      </w:r>
      <w:r w:rsidRPr="00607BAC">
        <w:rPr>
          <w:spacing w:val="28"/>
          <w:sz w:val="24"/>
          <w:szCs w:val="24"/>
        </w:rPr>
        <w:t xml:space="preserve"> </w:t>
      </w:r>
      <w:r w:rsidRPr="00607BAC">
        <w:rPr>
          <w:w w:val="101"/>
          <w:sz w:val="24"/>
          <w:szCs w:val="24"/>
        </w:rPr>
        <w:t>m</w:t>
      </w:r>
      <w:r w:rsidRPr="00607BAC">
        <w:rPr>
          <w:spacing w:val="3"/>
          <w:w w:val="101"/>
          <w:sz w:val="24"/>
          <w:szCs w:val="24"/>
        </w:rPr>
        <w:t>i</w:t>
      </w:r>
      <w:r w:rsidRPr="00607BAC">
        <w:rPr>
          <w:spacing w:val="-3"/>
          <w:w w:val="101"/>
          <w:sz w:val="24"/>
          <w:szCs w:val="24"/>
        </w:rPr>
        <w:t>g</w:t>
      </w:r>
      <w:r w:rsidRPr="00607BAC">
        <w:rPr>
          <w:w w:val="101"/>
          <w:sz w:val="24"/>
          <w:szCs w:val="24"/>
        </w:rPr>
        <w:t xml:space="preserve">ht </w:t>
      </w:r>
      <w:r w:rsidRPr="00607BAC">
        <w:rPr>
          <w:sz w:val="24"/>
          <w:szCs w:val="24"/>
        </w:rPr>
        <w:t>be</w:t>
      </w:r>
      <w:r w:rsidRPr="00607BAC">
        <w:rPr>
          <w:spacing w:val="30"/>
          <w:sz w:val="24"/>
          <w:szCs w:val="24"/>
        </w:rPr>
        <w:t xml:space="preserve"> </w:t>
      </w:r>
      <w:r w:rsidRPr="00607BAC">
        <w:rPr>
          <w:spacing w:val="1"/>
          <w:sz w:val="24"/>
          <w:szCs w:val="24"/>
        </w:rPr>
        <w:t>r</w:t>
      </w:r>
      <w:r w:rsidRPr="00607BAC">
        <w:rPr>
          <w:sz w:val="24"/>
          <w:szCs w:val="24"/>
        </w:rPr>
        <w:t>e</w:t>
      </w:r>
      <w:r w:rsidRPr="00607BAC">
        <w:rPr>
          <w:spacing w:val="1"/>
          <w:sz w:val="24"/>
          <w:szCs w:val="24"/>
        </w:rPr>
        <w:t>l</w:t>
      </w:r>
      <w:r w:rsidRPr="00607BAC">
        <w:rPr>
          <w:sz w:val="24"/>
          <w:szCs w:val="24"/>
        </w:rPr>
        <w:t>ated</w:t>
      </w:r>
      <w:r w:rsidRPr="00607BAC">
        <w:rPr>
          <w:spacing w:val="37"/>
          <w:sz w:val="24"/>
          <w:szCs w:val="24"/>
        </w:rPr>
        <w:t xml:space="preserve"> </w:t>
      </w:r>
      <w:r w:rsidRPr="00607BAC">
        <w:rPr>
          <w:sz w:val="24"/>
          <w:szCs w:val="24"/>
        </w:rPr>
        <w:t>to</w:t>
      </w:r>
      <w:r w:rsidRPr="00607BAC">
        <w:rPr>
          <w:spacing w:val="32"/>
          <w:sz w:val="24"/>
          <w:szCs w:val="24"/>
        </w:rPr>
        <w:t xml:space="preserve"> </w:t>
      </w:r>
      <w:r w:rsidRPr="00607BAC">
        <w:rPr>
          <w:spacing w:val="2"/>
          <w:sz w:val="24"/>
          <w:szCs w:val="24"/>
        </w:rPr>
        <w:t>t</w:t>
      </w:r>
      <w:r w:rsidRPr="00607BAC">
        <w:rPr>
          <w:spacing w:val="-3"/>
          <w:sz w:val="24"/>
          <w:szCs w:val="24"/>
        </w:rPr>
        <w:t>h</w:t>
      </w:r>
      <w:r w:rsidRPr="00607BAC">
        <w:rPr>
          <w:sz w:val="24"/>
          <w:szCs w:val="24"/>
        </w:rPr>
        <w:t>e</w:t>
      </w:r>
      <w:r w:rsidRPr="00607BAC">
        <w:rPr>
          <w:spacing w:val="33"/>
          <w:sz w:val="24"/>
          <w:szCs w:val="24"/>
        </w:rPr>
        <w:t xml:space="preserve"> </w:t>
      </w:r>
      <w:r w:rsidRPr="00607BAC">
        <w:rPr>
          <w:spacing w:val="1"/>
          <w:sz w:val="24"/>
          <w:szCs w:val="24"/>
        </w:rPr>
        <w:t>s</w:t>
      </w:r>
      <w:r w:rsidRPr="00607BAC">
        <w:rPr>
          <w:sz w:val="24"/>
          <w:szCs w:val="24"/>
        </w:rPr>
        <w:t>u</w:t>
      </w:r>
      <w:r w:rsidRPr="00607BAC">
        <w:rPr>
          <w:spacing w:val="-3"/>
          <w:sz w:val="24"/>
          <w:szCs w:val="24"/>
        </w:rPr>
        <w:t>n</w:t>
      </w:r>
      <w:r w:rsidRPr="00607BAC">
        <w:rPr>
          <w:spacing w:val="3"/>
          <w:sz w:val="24"/>
          <w:szCs w:val="24"/>
        </w:rPr>
        <w:t>l</w:t>
      </w:r>
      <w:r w:rsidRPr="00607BAC">
        <w:rPr>
          <w:spacing w:val="1"/>
          <w:sz w:val="24"/>
          <w:szCs w:val="24"/>
        </w:rPr>
        <w:t>i</w:t>
      </w:r>
      <w:r w:rsidRPr="00607BAC">
        <w:rPr>
          <w:sz w:val="24"/>
          <w:szCs w:val="24"/>
        </w:rPr>
        <w:t>g</w:t>
      </w:r>
      <w:r w:rsidRPr="00607BAC">
        <w:rPr>
          <w:spacing w:val="-3"/>
          <w:sz w:val="24"/>
          <w:szCs w:val="24"/>
        </w:rPr>
        <w:t>h</w:t>
      </w:r>
      <w:r w:rsidRPr="00607BAC">
        <w:rPr>
          <w:sz w:val="24"/>
          <w:szCs w:val="24"/>
        </w:rPr>
        <w:t>t</w:t>
      </w:r>
      <w:r w:rsidRPr="00607BAC">
        <w:rPr>
          <w:spacing w:val="38"/>
          <w:sz w:val="24"/>
          <w:szCs w:val="24"/>
        </w:rPr>
        <w:t xml:space="preserve"> </w:t>
      </w:r>
      <w:r w:rsidRPr="00607BAC">
        <w:rPr>
          <w:spacing w:val="2"/>
          <w:sz w:val="24"/>
          <w:szCs w:val="24"/>
        </w:rPr>
        <w:t>t</w:t>
      </w:r>
      <w:r w:rsidRPr="00607BAC">
        <w:rPr>
          <w:sz w:val="24"/>
          <w:szCs w:val="24"/>
        </w:rPr>
        <w:t>hat</w:t>
      </w:r>
      <w:r w:rsidRPr="00607BAC">
        <w:rPr>
          <w:spacing w:val="34"/>
          <w:sz w:val="24"/>
          <w:szCs w:val="24"/>
        </w:rPr>
        <w:t xml:space="preserve"> </w:t>
      </w:r>
      <w:r w:rsidRPr="00607BAC">
        <w:rPr>
          <w:spacing w:val="1"/>
          <w:sz w:val="24"/>
          <w:szCs w:val="24"/>
        </w:rPr>
        <w:t>c</w:t>
      </w:r>
      <w:r w:rsidRPr="00607BAC">
        <w:rPr>
          <w:sz w:val="24"/>
          <w:szCs w:val="24"/>
        </w:rPr>
        <w:t>an</w:t>
      </w:r>
      <w:r w:rsidRPr="00607BAC">
        <w:rPr>
          <w:spacing w:val="34"/>
          <w:sz w:val="24"/>
          <w:szCs w:val="24"/>
        </w:rPr>
        <w:t xml:space="preserve"> </w:t>
      </w:r>
      <w:r w:rsidRPr="00607BAC">
        <w:rPr>
          <w:spacing w:val="1"/>
          <w:sz w:val="24"/>
          <w:szCs w:val="24"/>
        </w:rPr>
        <w:t>i</w:t>
      </w:r>
      <w:r w:rsidRPr="00607BAC">
        <w:rPr>
          <w:sz w:val="24"/>
          <w:szCs w:val="24"/>
        </w:rPr>
        <w:t>ndu</w:t>
      </w:r>
      <w:r w:rsidRPr="00607BAC">
        <w:rPr>
          <w:spacing w:val="1"/>
          <w:sz w:val="24"/>
          <w:szCs w:val="24"/>
        </w:rPr>
        <w:t>c</w:t>
      </w:r>
      <w:r w:rsidRPr="00607BAC">
        <w:rPr>
          <w:sz w:val="24"/>
          <w:szCs w:val="24"/>
        </w:rPr>
        <w:t>e</w:t>
      </w:r>
      <w:r w:rsidRPr="00607BAC">
        <w:rPr>
          <w:spacing w:val="37"/>
          <w:sz w:val="24"/>
          <w:szCs w:val="24"/>
        </w:rPr>
        <w:t xml:space="preserve"> </w:t>
      </w:r>
      <w:r w:rsidRPr="00607BAC">
        <w:rPr>
          <w:sz w:val="24"/>
          <w:szCs w:val="24"/>
        </w:rPr>
        <w:t>them</w:t>
      </w:r>
      <w:r w:rsidRPr="00607BAC">
        <w:rPr>
          <w:spacing w:val="38"/>
          <w:sz w:val="24"/>
          <w:szCs w:val="24"/>
        </w:rPr>
        <w:t xml:space="preserve"> </w:t>
      </w:r>
      <w:r w:rsidRPr="00607BAC">
        <w:rPr>
          <w:sz w:val="24"/>
          <w:szCs w:val="24"/>
        </w:rPr>
        <w:t>to</w:t>
      </w:r>
      <w:r w:rsidRPr="00607BAC">
        <w:rPr>
          <w:spacing w:val="29"/>
          <w:sz w:val="24"/>
          <w:szCs w:val="24"/>
        </w:rPr>
        <w:t xml:space="preserve"> </w:t>
      </w:r>
      <w:r w:rsidRPr="00607BAC">
        <w:rPr>
          <w:sz w:val="24"/>
          <w:szCs w:val="24"/>
        </w:rPr>
        <w:t>pe</w:t>
      </w:r>
      <w:r w:rsidRPr="00607BAC">
        <w:rPr>
          <w:spacing w:val="1"/>
          <w:sz w:val="24"/>
          <w:szCs w:val="24"/>
        </w:rPr>
        <w:t>r</w:t>
      </w:r>
      <w:r w:rsidRPr="00607BAC">
        <w:rPr>
          <w:spacing w:val="2"/>
          <w:sz w:val="24"/>
          <w:szCs w:val="24"/>
        </w:rPr>
        <w:t>f</w:t>
      </w:r>
      <w:r w:rsidRPr="00607BAC">
        <w:rPr>
          <w:spacing w:val="-3"/>
          <w:sz w:val="24"/>
          <w:szCs w:val="24"/>
        </w:rPr>
        <w:t>o</w:t>
      </w:r>
      <w:r w:rsidRPr="00607BAC">
        <w:rPr>
          <w:spacing w:val="-1"/>
          <w:sz w:val="24"/>
          <w:szCs w:val="24"/>
        </w:rPr>
        <w:t>r</w:t>
      </w:r>
      <w:r w:rsidRPr="00607BAC">
        <w:rPr>
          <w:sz w:val="24"/>
          <w:szCs w:val="24"/>
        </w:rPr>
        <w:t>m</w:t>
      </w:r>
      <w:r w:rsidRPr="00607BAC">
        <w:rPr>
          <w:spacing w:val="41"/>
          <w:sz w:val="24"/>
          <w:szCs w:val="24"/>
        </w:rPr>
        <w:t xml:space="preserve"> </w:t>
      </w:r>
      <w:r w:rsidRPr="00607BAC">
        <w:rPr>
          <w:spacing w:val="1"/>
          <w:sz w:val="24"/>
          <w:szCs w:val="24"/>
        </w:rPr>
        <w:t>s</w:t>
      </w:r>
      <w:r w:rsidRPr="00607BAC">
        <w:rPr>
          <w:spacing w:val="-3"/>
          <w:sz w:val="24"/>
          <w:szCs w:val="24"/>
        </w:rPr>
        <w:t>o</w:t>
      </w:r>
      <w:r w:rsidRPr="00607BAC">
        <w:rPr>
          <w:spacing w:val="1"/>
          <w:sz w:val="24"/>
          <w:szCs w:val="24"/>
        </w:rPr>
        <w:t>ci</w:t>
      </w:r>
      <w:r w:rsidRPr="00607BAC">
        <w:rPr>
          <w:sz w:val="24"/>
          <w:szCs w:val="24"/>
        </w:rPr>
        <w:t>al</w:t>
      </w:r>
      <w:r w:rsidRPr="00607BAC">
        <w:rPr>
          <w:spacing w:val="35"/>
          <w:sz w:val="24"/>
          <w:szCs w:val="24"/>
        </w:rPr>
        <w:t xml:space="preserve"> </w:t>
      </w:r>
      <w:r w:rsidRPr="00607BAC">
        <w:rPr>
          <w:sz w:val="24"/>
          <w:szCs w:val="24"/>
        </w:rPr>
        <w:t>a</w:t>
      </w:r>
      <w:r w:rsidRPr="00607BAC">
        <w:rPr>
          <w:spacing w:val="-2"/>
          <w:sz w:val="24"/>
          <w:szCs w:val="24"/>
        </w:rPr>
        <w:t>c</w:t>
      </w:r>
      <w:r w:rsidRPr="00607BAC">
        <w:rPr>
          <w:spacing w:val="2"/>
          <w:sz w:val="24"/>
          <w:szCs w:val="24"/>
        </w:rPr>
        <w:t>t</w:t>
      </w:r>
      <w:r w:rsidRPr="00607BAC">
        <w:rPr>
          <w:spacing w:val="1"/>
          <w:sz w:val="24"/>
          <w:szCs w:val="24"/>
        </w:rPr>
        <w:t>ivi</w:t>
      </w:r>
      <w:r w:rsidRPr="00607BAC">
        <w:rPr>
          <w:spacing w:val="-3"/>
          <w:sz w:val="24"/>
          <w:szCs w:val="24"/>
        </w:rPr>
        <w:t>t</w:t>
      </w:r>
      <w:r w:rsidRPr="00607BAC">
        <w:rPr>
          <w:spacing w:val="3"/>
          <w:sz w:val="24"/>
          <w:szCs w:val="24"/>
        </w:rPr>
        <w:t>i</w:t>
      </w:r>
      <w:r w:rsidRPr="00607BAC">
        <w:rPr>
          <w:spacing w:val="-3"/>
          <w:sz w:val="24"/>
          <w:szCs w:val="24"/>
        </w:rPr>
        <w:t>e</w:t>
      </w:r>
      <w:r w:rsidRPr="00607BAC">
        <w:rPr>
          <w:sz w:val="24"/>
          <w:szCs w:val="24"/>
        </w:rPr>
        <w:t>s</w:t>
      </w:r>
      <w:r w:rsidRPr="00607BAC">
        <w:rPr>
          <w:spacing w:val="40"/>
          <w:sz w:val="24"/>
          <w:szCs w:val="24"/>
        </w:rPr>
        <w:t xml:space="preserve"> </w:t>
      </w:r>
      <w:r w:rsidRPr="00607BAC">
        <w:rPr>
          <w:spacing w:val="1"/>
          <w:sz w:val="24"/>
          <w:szCs w:val="24"/>
        </w:rPr>
        <w:t>vi</w:t>
      </w:r>
      <w:r w:rsidRPr="00607BAC">
        <w:rPr>
          <w:sz w:val="24"/>
          <w:szCs w:val="24"/>
        </w:rPr>
        <w:t>a</w:t>
      </w:r>
      <w:r w:rsidRPr="00607BAC">
        <w:rPr>
          <w:spacing w:val="30"/>
          <w:sz w:val="24"/>
          <w:szCs w:val="24"/>
        </w:rPr>
        <w:t xml:space="preserve"> </w:t>
      </w:r>
      <w:r w:rsidRPr="00607BAC">
        <w:rPr>
          <w:w w:val="101"/>
          <w:sz w:val="24"/>
          <w:szCs w:val="24"/>
        </w:rPr>
        <w:t>p</w:t>
      </w:r>
      <w:r w:rsidRPr="00607BAC">
        <w:rPr>
          <w:spacing w:val="1"/>
          <w:w w:val="101"/>
          <w:sz w:val="24"/>
          <w:szCs w:val="24"/>
        </w:rPr>
        <w:t>l</w:t>
      </w:r>
      <w:r w:rsidRPr="00607BAC">
        <w:rPr>
          <w:spacing w:val="2"/>
          <w:w w:val="101"/>
          <w:sz w:val="24"/>
          <w:szCs w:val="24"/>
        </w:rPr>
        <w:t>a</w:t>
      </w:r>
      <w:r w:rsidRPr="00607BAC">
        <w:rPr>
          <w:spacing w:val="-4"/>
          <w:w w:val="101"/>
          <w:sz w:val="24"/>
          <w:szCs w:val="24"/>
        </w:rPr>
        <w:t>y</w:t>
      </w:r>
      <w:r w:rsidRPr="00607BAC">
        <w:rPr>
          <w:spacing w:val="1"/>
          <w:w w:val="101"/>
          <w:sz w:val="24"/>
          <w:szCs w:val="24"/>
        </w:rPr>
        <w:t>i</w:t>
      </w:r>
      <w:r w:rsidRPr="00607BAC">
        <w:rPr>
          <w:w w:val="101"/>
          <w:sz w:val="24"/>
          <w:szCs w:val="24"/>
        </w:rPr>
        <w:t xml:space="preserve">ng </w:t>
      </w:r>
      <w:r w:rsidRPr="00607BAC">
        <w:rPr>
          <w:sz w:val="24"/>
          <w:szCs w:val="24"/>
        </w:rPr>
        <w:t>and</w:t>
      </w:r>
      <w:r w:rsidRPr="00607BAC">
        <w:rPr>
          <w:spacing w:val="5"/>
          <w:sz w:val="24"/>
          <w:szCs w:val="24"/>
        </w:rPr>
        <w:t xml:space="preserve"> </w:t>
      </w:r>
      <w:r w:rsidRPr="00607BAC">
        <w:rPr>
          <w:w w:val="101"/>
          <w:sz w:val="24"/>
          <w:szCs w:val="24"/>
        </w:rPr>
        <w:t>g</w:t>
      </w:r>
      <w:r w:rsidRPr="00607BAC">
        <w:rPr>
          <w:spacing w:val="-1"/>
          <w:w w:val="101"/>
          <w:sz w:val="24"/>
          <w:szCs w:val="24"/>
        </w:rPr>
        <w:t>r</w:t>
      </w:r>
      <w:r w:rsidRPr="00607BAC">
        <w:rPr>
          <w:spacing w:val="2"/>
          <w:w w:val="101"/>
          <w:sz w:val="24"/>
          <w:szCs w:val="24"/>
        </w:rPr>
        <w:t>o</w:t>
      </w:r>
      <w:r w:rsidRPr="00607BAC">
        <w:rPr>
          <w:w w:val="101"/>
          <w:sz w:val="24"/>
          <w:szCs w:val="24"/>
        </w:rPr>
        <w:t>om</w:t>
      </w:r>
      <w:r w:rsidRPr="00607BAC">
        <w:rPr>
          <w:spacing w:val="3"/>
          <w:w w:val="101"/>
          <w:sz w:val="24"/>
          <w:szCs w:val="24"/>
        </w:rPr>
        <w:t>i</w:t>
      </w:r>
      <w:r w:rsidRPr="00607BAC">
        <w:rPr>
          <w:spacing w:val="-3"/>
          <w:w w:val="101"/>
          <w:sz w:val="24"/>
          <w:szCs w:val="24"/>
        </w:rPr>
        <w:t>n</w:t>
      </w:r>
      <w:r w:rsidRPr="00607BAC">
        <w:rPr>
          <w:w w:val="101"/>
          <w:sz w:val="24"/>
          <w:szCs w:val="24"/>
        </w:rPr>
        <w:t>g.</w:t>
      </w:r>
    </w:p>
    <w:p w:rsidR="00F8224B" w:rsidRDefault="00F8224B" w:rsidP="00F8224B">
      <w:pPr>
        <w:widowControl w:val="0"/>
        <w:autoSpaceDE w:val="0"/>
        <w:autoSpaceDN w:val="0"/>
        <w:adjustRightInd w:val="0"/>
        <w:spacing w:line="360" w:lineRule="auto"/>
        <w:ind w:right="-20"/>
        <w:jc w:val="both"/>
        <w:rPr>
          <w:spacing w:val="9"/>
          <w:sz w:val="24"/>
          <w:szCs w:val="24"/>
        </w:rPr>
      </w:pPr>
      <w:r w:rsidRPr="00607BAC">
        <w:rPr>
          <w:spacing w:val="-1"/>
          <w:sz w:val="24"/>
          <w:szCs w:val="24"/>
        </w:rPr>
        <w:t>F</w:t>
      </w:r>
      <w:r w:rsidRPr="00607BAC">
        <w:rPr>
          <w:sz w:val="24"/>
          <w:szCs w:val="24"/>
        </w:rPr>
        <w:t>o</w:t>
      </w:r>
      <w:r w:rsidRPr="00607BAC">
        <w:rPr>
          <w:spacing w:val="1"/>
          <w:sz w:val="24"/>
          <w:szCs w:val="24"/>
        </w:rPr>
        <w:t>r</w:t>
      </w:r>
      <w:r w:rsidRPr="00607BAC">
        <w:rPr>
          <w:sz w:val="24"/>
          <w:szCs w:val="24"/>
        </w:rPr>
        <w:t>e</w:t>
      </w:r>
      <w:r w:rsidRPr="00607BAC">
        <w:rPr>
          <w:spacing w:val="-2"/>
          <w:sz w:val="24"/>
          <w:szCs w:val="24"/>
        </w:rPr>
        <w:t>s</w:t>
      </w:r>
      <w:r w:rsidRPr="00607BAC">
        <w:rPr>
          <w:sz w:val="24"/>
          <w:szCs w:val="24"/>
        </w:rPr>
        <w:t>t</w:t>
      </w:r>
      <w:r w:rsidRPr="00607BAC">
        <w:rPr>
          <w:spacing w:val="7"/>
          <w:sz w:val="24"/>
          <w:szCs w:val="24"/>
        </w:rPr>
        <w:t xml:space="preserve"> </w:t>
      </w:r>
      <w:r w:rsidRPr="00607BAC">
        <w:rPr>
          <w:spacing w:val="2"/>
          <w:sz w:val="24"/>
          <w:szCs w:val="24"/>
        </w:rPr>
        <w:t>d</w:t>
      </w:r>
      <w:r w:rsidRPr="00607BAC">
        <w:rPr>
          <w:sz w:val="24"/>
          <w:szCs w:val="24"/>
        </w:rPr>
        <w:t>w</w:t>
      </w:r>
      <w:r w:rsidRPr="00607BAC">
        <w:rPr>
          <w:spacing w:val="-3"/>
          <w:sz w:val="24"/>
          <w:szCs w:val="24"/>
        </w:rPr>
        <w:t>e</w:t>
      </w:r>
      <w:r w:rsidRPr="00607BAC">
        <w:rPr>
          <w:spacing w:val="3"/>
          <w:sz w:val="24"/>
          <w:szCs w:val="24"/>
        </w:rPr>
        <w:t>l</w:t>
      </w:r>
      <w:r w:rsidRPr="00607BAC">
        <w:rPr>
          <w:spacing w:val="-1"/>
          <w:sz w:val="24"/>
          <w:szCs w:val="24"/>
        </w:rPr>
        <w:t>l</w:t>
      </w:r>
      <w:r w:rsidRPr="00607BAC">
        <w:rPr>
          <w:spacing w:val="1"/>
          <w:sz w:val="24"/>
          <w:szCs w:val="24"/>
        </w:rPr>
        <w:t>i</w:t>
      </w:r>
      <w:r w:rsidRPr="00607BAC">
        <w:rPr>
          <w:sz w:val="24"/>
          <w:szCs w:val="24"/>
        </w:rPr>
        <w:t>ng</w:t>
      </w:r>
      <w:r w:rsidRPr="00607BAC">
        <w:rPr>
          <w:spacing w:val="6"/>
          <w:sz w:val="24"/>
          <w:szCs w:val="24"/>
        </w:rPr>
        <w:t xml:space="preserve"> </w:t>
      </w:r>
      <w:r w:rsidRPr="00607BAC">
        <w:rPr>
          <w:spacing w:val="2"/>
          <w:sz w:val="24"/>
          <w:szCs w:val="24"/>
        </w:rPr>
        <w:t>g</w:t>
      </w:r>
      <w:r w:rsidRPr="00607BAC">
        <w:rPr>
          <w:spacing w:val="-3"/>
          <w:sz w:val="24"/>
          <w:szCs w:val="24"/>
        </w:rPr>
        <w:t>u</w:t>
      </w:r>
      <w:r w:rsidRPr="00607BAC">
        <w:rPr>
          <w:spacing w:val="2"/>
          <w:sz w:val="24"/>
          <w:szCs w:val="24"/>
        </w:rPr>
        <w:t>e</w:t>
      </w:r>
      <w:r w:rsidRPr="00607BAC">
        <w:rPr>
          <w:sz w:val="24"/>
          <w:szCs w:val="24"/>
        </w:rPr>
        <w:t>n</w:t>
      </w:r>
      <w:r w:rsidRPr="00607BAC">
        <w:rPr>
          <w:spacing w:val="2"/>
          <w:sz w:val="24"/>
          <w:szCs w:val="24"/>
        </w:rPr>
        <w:t>o</w:t>
      </w:r>
      <w:r w:rsidRPr="00607BAC">
        <w:rPr>
          <w:spacing w:val="-3"/>
          <w:sz w:val="24"/>
          <w:szCs w:val="24"/>
        </w:rPr>
        <w:t>n</w:t>
      </w:r>
      <w:r w:rsidRPr="00607BAC">
        <w:rPr>
          <w:sz w:val="24"/>
          <w:szCs w:val="24"/>
        </w:rPr>
        <w:t>s</w:t>
      </w:r>
      <w:r w:rsidRPr="00607BAC">
        <w:rPr>
          <w:spacing w:val="11"/>
          <w:sz w:val="24"/>
          <w:szCs w:val="24"/>
        </w:rPr>
        <w:t xml:space="preserve"> </w:t>
      </w:r>
      <w:r w:rsidRPr="00607BAC">
        <w:rPr>
          <w:spacing w:val="-3"/>
          <w:sz w:val="24"/>
          <w:szCs w:val="24"/>
        </w:rPr>
        <w:t>e</w:t>
      </w:r>
      <w:r w:rsidRPr="00607BAC">
        <w:rPr>
          <w:spacing w:val="3"/>
          <w:sz w:val="24"/>
          <w:szCs w:val="24"/>
        </w:rPr>
        <w:t>x</w:t>
      </w:r>
      <w:r w:rsidRPr="00607BAC">
        <w:rPr>
          <w:spacing w:val="-3"/>
          <w:sz w:val="24"/>
          <w:szCs w:val="24"/>
        </w:rPr>
        <w:t>h</w:t>
      </w:r>
      <w:r w:rsidRPr="00607BAC">
        <w:rPr>
          <w:spacing w:val="3"/>
          <w:sz w:val="24"/>
          <w:szCs w:val="24"/>
        </w:rPr>
        <w:t>i</w:t>
      </w:r>
      <w:r w:rsidRPr="00607BAC">
        <w:rPr>
          <w:spacing w:val="-3"/>
          <w:sz w:val="24"/>
          <w:szCs w:val="24"/>
        </w:rPr>
        <w:t>b</w:t>
      </w:r>
      <w:r w:rsidRPr="00607BAC">
        <w:rPr>
          <w:spacing w:val="3"/>
          <w:sz w:val="24"/>
          <w:szCs w:val="24"/>
        </w:rPr>
        <w:t>i</w:t>
      </w:r>
      <w:r w:rsidRPr="00607BAC">
        <w:rPr>
          <w:sz w:val="24"/>
          <w:szCs w:val="24"/>
        </w:rPr>
        <w:t>t</w:t>
      </w:r>
      <w:r w:rsidRPr="00607BAC">
        <w:rPr>
          <w:spacing w:val="7"/>
          <w:sz w:val="24"/>
          <w:szCs w:val="24"/>
        </w:rPr>
        <w:t xml:space="preserve"> </w:t>
      </w:r>
      <w:r w:rsidRPr="00607BAC">
        <w:rPr>
          <w:sz w:val="24"/>
          <w:szCs w:val="24"/>
        </w:rPr>
        <w:t xml:space="preserve">a </w:t>
      </w:r>
      <w:r w:rsidRPr="00607BAC">
        <w:rPr>
          <w:spacing w:val="-3"/>
          <w:sz w:val="24"/>
          <w:szCs w:val="24"/>
        </w:rPr>
        <w:t>d</w:t>
      </w:r>
      <w:r w:rsidRPr="00607BAC">
        <w:rPr>
          <w:spacing w:val="3"/>
          <w:sz w:val="24"/>
          <w:szCs w:val="24"/>
        </w:rPr>
        <w:t>i</w:t>
      </w:r>
      <w:r w:rsidRPr="00607BAC">
        <w:rPr>
          <w:spacing w:val="-2"/>
          <w:sz w:val="24"/>
          <w:szCs w:val="24"/>
        </w:rPr>
        <w:t>v</w:t>
      </w:r>
      <w:r w:rsidRPr="00607BAC">
        <w:rPr>
          <w:sz w:val="24"/>
          <w:szCs w:val="24"/>
        </w:rPr>
        <w:t>e</w:t>
      </w:r>
      <w:r w:rsidRPr="00607BAC">
        <w:rPr>
          <w:spacing w:val="-1"/>
          <w:sz w:val="24"/>
          <w:szCs w:val="24"/>
        </w:rPr>
        <w:t>r</w:t>
      </w:r>
      <w:r w:rsidRPr="00607BAC">
        <w:rPr>
          <w:spacing w:val="1"/>
          <w:sz w:val="24"/>
          <w:szCs w:val="24"/>
        </w:rPr>
        <w:t>s</w:t>
      </w:r>
      <w:r w:rsidRPr="00607BAC">
        <w:rPr>
          <w:sz w:val="24"/>
          <w:szCs w:val="24"/>
        </w:rPr>
        <w:t>e</w:t>
      </w:r>
      <w:r w:rsidRPr="00607BAC">
        <w:rPr>
          <w:spacing w:val="8"/>
          <w:sz w:val="24"/>
          <w:szCs w:val="24"/>
        </w:rPr>
        <w:t xml:space="preserve"> </w:t>
      </w:r>
      <w:r w:rsidRPr="00607BAC">
        <w:rPr>
          <w:spacing w:val="-3"/>
          <w:sz w:val="24"/>
          <w:szCs w:val="24"/>
        </w:rPr>
        <w:t>d</w:t>
      </w:r>
      <w:r w:rsidRPr="00607BAC">
        <w:rPr>
          <w:spacing w:val="3"/>
          <w:sz w:val="24"/>
          <w:szCs w:val="24"/>
        </w:rPr>
        <w:t>i</w:t>
      </w:r>
      <w:r w:rsidRPr="00607BAC">
        <w:rPr>
          <w:spacing w:val="-3"/>
          <w:sz w:val="24"/>
          <w:szCs w:val="24"/>
        </w:rPr>
        <w:t>e</w:t>
      </w:r>
      <w:r w:rsidRPr="00607BAC">
        <w:rPr>
          <w:spacing w:val="2"/>
          <w:sz w:val="24"/>
          <w:szCs w:val="24"/>
        </w:rPr>
        <w:t>t</w:t>
      </w:r>
      <w:r w:rsidRPr="00607BAC">
        <w:rPr>
          <w:spacing w:val="-3"/>
          <w:sz w:val="24"/>
          <w:szCs w:val="24"/>
        </w:rPr>
        <w:t>a</w:t>
      </w:r>
      <w:r w:rsidRPr="00607BAC">
        <w:rPr>
          <w:spacing w:val="1"/>
          <w:sz w:val="24"/>
          <w:szCs w:val="24"/>
        </w:rPr>
        <w:t>r</w:t>
      </w:r>
      <w:r w:rsidRPr="00607BAC">
        <w:rPr>
          <w:sz w:val="24"/>
          <w:szCs w:val="24"/>
        </w:rPr>
        <w:t>y</w:t>
      </w:r>
      <w:r w:rsidRPr="00607BAC">
        <w:rPr>
          <w:spacing w:val="9"/>
          <w:sz w:val="24"/>
          <w:szCs w:val="24"/>
        </w:rPr>
        <w:t xml:space="preserve"> </w:t>
      </w:r>
      <w:r w:rsidRPr="00607BAC">
        <w:rPr>
          <w:spacing w:val="-3"/>
          <w:sz w:val="24"/>
          <w:szCs w:val="24"/>
        </w:rPr>
        <w:t>p</w:t>
      </w:r>
      <w:r w:rsidRPr="00607BAC">
        <w:rPr>
          <w:spacing w:val="1"/>
          <w:sz w:val="24"/>
          <w:szCs w:val="24"/>
        </w:rPr>
        <w:t>r</w:t>
      </w:r>
      <w:r w:rsidRPr="00607BAC">
        <w:rPr>
          <w:sz w:val="24"/>
          <w:szCs w:val="24"/>
        </w:rPr>
        <w:t>e</w:t>
      </w:r>
      <w:r w:rsidRPr="00607BAC">
        <w:rPr>
          <w:spacing w:val="2"/>
          <w:sz w:val="24"/>
          <w:szCs w:val="24"/>
        </w:rPr>
        <w:t>f</w:t>
      </w:r>
      <w:r w:rsidRPr="00607BAC">
        <w:rPr>
          <w:spacing w:val="-3"/>
          <w:sz w:val="24"/>
          <w:szCs w:val="24"/>
        </w:rPr>
        <w:t>e</w:t>
      </w:r>
      <w:r w:rsidRPr="00607BAC">
        <w:rPr>
          <w:spacing w:val="1"/>
          <w:sz w:val="24"/>
          <w:szCs w:val="24"/>
        </w:rPr>
        <w:t>r</w:t>
      </w:r>
      <w:r w:rsidRPr="00607BAC">
        <w:rPr>
          <w:spacing w:val="-3"/>
          <w:sz w:val="24"/>
          <w:szCs w:val="24"/>
        </w:rPr>
        <w:t>e</w:t>
      </w:r>
      <w:r w:rsidRPr="00607BAC">
        <w:rPr>
          <w:sz w:val="24"/>
          <w:szCs w:val="24"/>
        </w:rPr>
        <w:t>n</w:t>
      </w:r>
      <w:r w:rsidRPr="00607BAC">
        <w:rPr>
          <w:spacing w:val="1"/>
          <w:sz w:val="24"/>
          <w:szCs w:val="24"/>
        </w:rPr>
        <w:t>c</w:t>
      </w:r>
      <w:r w:rsidRPr="00607BAC">
        <w:rPr>
          <w:sz w:val="24"/>
          <w:szCs w:val="24"/>
        </w:rPr>
        <w:t>e</w:t>
      </w:r>
      <w:r w:rsidRPr="00607BAC">
        <w:rPr>
          <w:spacing w:val="9"/>
          <w:sz w:val="24"/>
          <w:szCs w:val="24"/>
        </w:rPr>
        <w:t xml:space="preserve"> </w:t>
      </w:r>
      <w:r w:rsidRPr="00607BAC">
        <w:rPr>
          <w:spacing w:val="3"/>
          <w:sz w:val="24"/>
          <w:szCs w:val="24"/>
        </w:rPr>
        <w:t>s</w:t>
      </w:r>
      <w:r w:rsidRPr="00607BAC">
        <w:rPr>
          <w:spacing w:val="2"/>
          <w:sz w:val="24"/>
          <w:szCs w:val="24"/>
        </w:rPr>
        <w:t>u</w:t>
      </w:r>
      <w:r w:rsidRPr="00607BAC">
        <w:rPr>
          <w:spacing w:val="-2"/>
          <w:sz w:val="24"/>
          <w:szCs w:val="24"/>
        </w:rPr>
        <w:t>c</w:t>
      </w:r>
      <w:r w:rsidRPr="00607BAC">
        <w:rPr>
          <w:sz w:val="24"/>
          <w:szCs w:val="24"/>
        </w:rPr>
        <w:t>h</w:t>
      </w:r>
      <w:r w:rsidRPr="00607BAC">
        <w:rPr>
          <w:spacing w:val="3"/>
          <w:sz w:val="24"/>
          <w:szCs w:val="24"/>
        </w:rPr>
        <w:t xml:space="preserve"> </w:t>
      </w:r>
      <w:r w:rsidRPr="00607BAC">
        <w:rPr>
          <w:sz w:val="24"/>
          <w:szCs w:val="24"/>
        </w:rPr>
        <w:t>as</w:t>
      </w:r>
      <w:r w:rsidRPr="00607BAC">
        <w:rPr>
          <w:spacing w:val="2"/>
          <w:sz w:val="24"/>
          <w:szCs w:val="24"/>
        </w:rPr>
        <w:t xml:space="preserve"> </w:t>
      </w:r>
      <w:r w:rsidRPr="00607BAC">
        <w:rPr>
          <w:spacing w:val="5"/>
          <w:sz w:val="24"/>
          <w:szCs w:val="24"/>
        </w:rPr>
        <w:t>f</w:t>
      </w:r>
      <w:r w:rsidRPr="00607BAC">
        <w:rPr>
          <w:spacing w:val="-1"/>
          <w:sz w:val="24"/>
          <w:szCs w:val="24"/>
        </w:rPr>
        <w:t>r</w:t>
      </w:r>
      <w:r w:rsidRPr="00607BAC">
        <w:rPr>
          <w:spacing w:val="-3"/>
          <w:sz w:val="24"/>
          <w:szCs w:val="24"/>
        </w:rPr>
        <w:t>u</w:t>
      </w:r>
      <w:r w:rsidRPr="00607BAC">
        <w:rPr>
          <w:spacing w:val="3"/>
          <w:sz w:val="24"/>
          <w:szCs w:val="24"/>
        </w:rPr>
        <w:t>i</w:t>
      </w:r>
      <w:r w:rsidRPr="00607BAC">
        <w:rPr>
          <w:sz w:val="24"/>
          <w:szCs w:val="24"/>
        </w:rPr>
        <w:t>t</w:t>
      </w:r>
      <w:r w:rsidRPr="00607BAC">
        <w:rPr>
          <w:spacing w:val="1"/>
          <w:sz w:val="24"/>
          <w:szCs w:val="24"/>
        </w:rPr>
        <w:t>s</w:t>
      </w:r>
      <w:r w:rsidRPr="00607BAC">
        <w:rPr>
          <w:sz w:val="24"/>
          <w:szCs w:val="24"/>
        </w:rPr>
        <w:t>,</w:t>
      </w:r>
      <w:r w:rsidRPr="00607BAC">
        <w:rPr>
          <w:spacing w:val="1"/>
          <w:sz w:val="24"/>
          <w:szCs w:val="24"/>
        </w:rPr>
        <w:t xml:space="preserve"> </w:t>
      </w:r>
      <w:r w:rsidRPr="00607BAC">
        <w:rPr>
          <w:spacing w:val="3"/>
          <w:w w:val="101"/>
          <w:sz w:val="24"/>
          <w:szCs w:val="24"/>
        </w:rPr>
        <w:t>l</w:t>
      </w:r>
      <w:r w:rsidRPr="00607BAC">
        <w:rPr>
          <w:spacing w:val="-3"/>
          <w:w w:val="101"/>
          <w:sz w:val="24"/>
          <w:szCs w:val="24"/>
        </w:rPr>
        <w:t>e</w:t>
      </w:r>
      <w:r w:rsidRPr="00607BAC">
        <w:rPr>
          <w:w w:val="101"/>
          <w:sz w:val="24"/>
          <w:szCs w:val="24"/>
        </w:rPr>
        <w:t>a</w:t>
      </w:r>
      <w:r w:rsidRPr="00607BAC">
        <w:rPr>
          <w:spacing w:val="1"/>
          <w:w w:val="101"/>
          <w:sz w:val="24"/>
          <w:szCs w:val="24"/>
        </w:rPr>
        <w:t>v</w:t>
      </w:r>
      <w:r w:rsidRPr="00607BAC">
        <w:rPr>
          <w:spacing w:val="-3"/>
          <w:w w:val="101"/>
          <w:sz w:val="24"/>
          <w:szCs w:val="24"/>
        </w:rPr>
        <w:t>e</w:t>
      </w:r>
      <w:r w:rsidRPr="00607BAC">
        <w:rPr>
          <w:spacing w:val="1"/>
          <w:w w:val="101"/>
          <w:sz w:val="24"/>
          <w:szCs w:val="24"/>
        </w:rPr>
        <w:t>s</w:t>
      </w:r>
      <w:r w:rsidRPr="00607BAC">
        <w:rPr>
          <w:w w:val="101"/>
          <w:sz w:val="24"/>
          <w:szCs w:val="24"/>
        </w:rPr>
        <w:t xml:space="preserve">, </w:t>
      </w:r>
      <w:r w:rsidRPr="00607BAC">
        <w:rPr>
          <w:sz w:val="24"/>
          <w:szCs w:val="24"/>
        </w:rPr>
        <w:t>f</w:t>
      </w:r>
      <w:r w:rsidRPr="00607BAC">
        <w:rPr>
          <w:spacing w:val="3"/>
          <w:sz w:val="24"/>
          <w:szCs w:val="24"/>
        </w:rPr>
        <w:t>l</w:t>
      </w:r>
      <w:r w:rsidRPr="00607BAC">
        <w:rPr>
          <w:spacing w:val="-3"/>
          <w:sz w:val="24"/>
          <w:szCs w:val="24"/>
        </w:rPr>
        <w:t>ow</w:t>
      </w:r>
      <w:r w:rsidRPr="00607BAC">
        <w:rPr>
          <w:spacing w:val="2"/>
          <w:sz w:val="24"/>
          <w:szCs w:val="24"/>
        </w:rPr>
        <w:t>e</w:t>
      </w:r>
      <w:r w:rsidRPr="00607BAC">
        <w:rPr>
          <w:spacing w:val="-1"/>
          <w:sz w:val="24"/>
          <w:szCs w:val="24"/>
        </w:rPr>
        <w:t>r</w:t>
      </w:r>
      <w:r w:rsidRPr="00607BAC">
        <w:rPr>
          <w:spacing w:val="1"/>
          <w:sz w:val="24"/>
          <w:szCs w:val="24"/>
        </w:rPr>
        <w:t>s</w:t>
      </w:r>
      <w:r w:rsidRPr="00607BAC">
        <w:rPr>
          <w:sz w:val="24"/>
          <w:szCs w:val="24"/>
        </w:rPr>
        <w:t xml:space="preserve">,  </w:t>
      </w:r>
      <w:r w:rsidRPr="00607BAC">
        <w:rPr>
          <w:spacing w:val="7"/>
          <w:sz w:val="24"/>
          <w:szCs w:val="24"/>
        </w:rPr>
        <w:t xml:space="preserve"> </w:t>
      </w:r>
      <w:r w:rsidRPr="00607BAC">
        <w:rPr>
          <w:spacing w:val="1"/>
          <w:sz w:val="24"/>
          <w:szCs w:val="24"/>
        </w:rPr>
        <w:t>v</w:t>
      </w:r>
      <w:r w:rsidRPr="00607BAC">
        <w:rPr>
          <w:sz w:val="24"/>
          <w:szCs w:val="24"/>
        </w:rPr>
        <w:t>e</w:t>
      </w:r>
      <w:r w:rsidRPr="00607BAC">
        <w:rPr>
          <w:spacing w:val="-1"/>
          <w:sz w:val="24"/>
          <w:szCs w:val="24"/>
        </w:rPr>
        <w:t>r</w:t>
      </w:r>
      <w:r w:rsidRPr="00607BAC">
        <w:rPr>
          <w:sz w:val="24"/>
          <w:szCs w:val="24"/>
        </w:rPr>
        <w:t>t</w:t>
      </w:r>
      <w:r w:rsidRPr="00607BAC">
        <w:rPr>
          <w:spacing w:val="2"/>
          <w:sz w:val="24"/>
          <w:szCs w:val="24"/>
        </w:rPr>
        <w:t>e</w:t>
      </w:r>
      <w:r w:rsidRPr="00607BAC">
        <w:rPr>
          <w:spacing w:val="-3"/>
          <w:sz w:val="24"/>
          <w:szCs w:val="24"/>
        </w:rPr>
        <w:t>b</w:t>
      </w:r>
      <w:r w:rsidRPr="00607BAC">
        <w:rPr>
          <w:spacing w:val="1"/>
          <w:sz w:val="24"/>
          <w:szCs w:val="24"/>
        </w:rPr>
        <w:t>r</w:t>
      </w:r>
      <w:r w:rsidRPr="00607BAC">
        <w:rPr>
          <w:sz w:val="24"/>
          <w:szCs w:val="24"/>
        </w:rPr>
        <w:t xml:space="preserve">ates  </w:t>
      </w:r>
      <w:r w:rsidRPr="00607BAC">
        <w:rPr>
          <w:spacing w:val="14"/>
          <w:sz w:val="24"/>
          <w:szCs w:val="24"/>
        </w:rPr>
        <w:t xml:space="preserve"> </w:t>
      </w:r>
      <w:r w:rsidRPr="00607BAC">
        <w:rPr>
          <w:sz w:val="24"/>
          <w:szCs w:val="24"/>
        </w:rPr>
        <w:t xml:space="preserve">and </w:t>
      </w:r>
      <w:r w:rsidRPr="00607BAC">
        <w:rPr>
          <w:spacing w:val="3"/>
          <w:sz w:val="24"/>
          <w:szCs w:val="24"/>
        </w:rPr>
        <w:t>i</w:t>
      </w:r>
      <w:r w:rsidRPr="00607BAC">
        <w:rPr>
          <w:spacing w:val="-3"/>
          <w:sz w:val="24"/>
          <w:szCs w:val="24"/>
        </w:rPr>
        <w:t>n</w:t>
      </w:r>
      <w:r w:rsidRPr="00607BAC">
        <w:rPr>
          <w:spacing w:val="3"/>
          <w:sz w:val="24"/>
          <w:szCs w:val="24"/>
        </w:rPr>
        <w:t>v</w:t>
      </w:r>
      <w:r w:rsidRPr="00607BAC">
        <w:rPr>
          <w:spacing w:val="-3"/>
          <w:sz w:val="24"/>
          <w:szCs w:val="24"/>
        </w:rPr>
        <w:t>e</w:t>
      </w:r>
      <w:r w:rsidRPr="00607BAC">
        <w:rPr>
          <w:spacing w:val="1"/>
          <w:sz w:val="24"/>
          <w:szCs w:val="24"/>
        </w:rPr>
        <w:t>r</w:t>
      </w:r>
      <w:r w:rsidRPr="00607BAC">
        <w:rPr>
          <w:sz w:val="24"/>
          <w:szCs w:val="24"/>
        </w:rPr>
        <w:t>teb</w:t>
      </w:r>
      <w:r w:rsidRPr="00607BAC">
        <w:rPr>
          <w:spacing w:val="1"/>
          <w:sz w:val="24"/>
          <w:szCs w:val="24"/>
        </w:rPr>
        <w:t>r</w:t>
      </w:r>
      <w:r w:rsidRPr="00607BAC">
        <w:rPr>
          <w:spacing w:val="-3"/>
          <w:sz w:val="24"/>
          <w:szCs w:val="24"/>
        </w:rPr>
        <w:t>a</w:t>
      </w:r>
      <w:r w:rsidRPr="00607BAC">
        <w:rPr>
          <w:spacing w:val="2"/>
          <w:sz w:val="24"/>
          <w:szCs w:val="24"/>
        </w:rPr>
        <w:t>t</w:t>
      </w:r>
      <w:r w:rsidRPr="00607BAC">
        <w:rPr>
          <w:spacing w:val="-3"/>
          <w:sz w:val="24"/>
          <w:szCs w:val="24"/>
        </w:rPr>
        <w:t>e</w:t>
      </w:r>
      <w:r w:rsidRPr="00607BAC">
        <w:rPr>
          <w:sz w:val="24"/>
          <w:szCs w:val="24"/>
        </w:rPr>
        <w:t>s to</w:t>
      </w:r>
      <w:r w:rsidR="00884101">
        <w:rPr>
          <w:sz w:val="24"/>
          <w:szCs w:val="24"/>
        </w:rPr>
        <w:t xml:space="preserve"> </w:t>
      </w:r>
      <w:r w:rsidRPr="00607BAC">
        <w:rPr>
          <w:spacing w:val="1"/>
          <w:sz w:val="24"/>
          <w:szCs w:val="24"/>
        </w:rPr>
        <w:t>v</w:t>
      </w:r>
      <w:r w:rsidRPr="00607BAC">
        <w:rPr>
          <w:spacing w:val="-3"/>
          <w:sz w:val="24"/>
          <w:szCs w:val="24"/>
        </w:rPr>
        <w:t>a</w:t>
      </w:r>
      <w:r w:rsidRPr="00607BAC">
        <w:rPr>
          <w:spacing w:val="1"/>
          <w:sz w:val="24"/>
          <w:szCs w:val="24"/>
        </w:rPr>
        <w:t>r</w:t>
      </w:r>
      <w:r w:rsidRPr="00607BAC">
        <w:rPr>
          <w:spacing w:val="-2"/>
          <w:sz w:val="24"/>
          <w:szCs w:val="24"/>
        </w:rPr>
        <w:t>y</w:t>
      </w:r>
      <w:r w:rsidRPr="00607BAC">
        <w:rPr>
          <w:spacing w:val="3"/>
          <w:sz w:val="24"/>
          <w:szCs w:val="24"/>
        </w:rPr>
        <w:t>i</w:t>
      </w:r>
      <w:r w:rsidRPr="00607BAC">
        <w:rPr>
          <w:sz w:val="24"/>
          <w:szCs w:val="24"/>
        </w:rPr>
        <w:t xml:space="preserve">ng  </w:t>
      </w:r>
      <w:r w:rsidRPr="00607BAC">
        <w:rPr>
          <w:spacing w:val="6"/>
          <w:sz w:val="24"/>
          <w:szCs w:val="24"/>
        </w:rPr>
        <w:t xml:space="preserve"> </w:t>
      </w:r>
      <w:r w:rsidRPr="00607BAC">
        <w:rPr>
          <w:sz w:val="24"/>
          <w:szCs w:val="24"/>
        </w:rPr>
        <w:t>deg</w:t>
      </w:r>
      <w:r w:rsidRPr="00607BAC">
        <w:rPr>
          <w:spacing w:val="1"/>
          <w:sz w:val="24"/>
          <w:szCs w:val="24"/>
        </w:rPr>
        <w:t>r</w:t>
      </w:r>
      <w:r w:rsidRPr="00607BAC">
        <w:rPr>
          <w:sz w:val="24"/>
          <w:szCs w:val="24"/>
        </w:rPr>
        <w:t>ee</w:t>
      </w:r>
      <w:r w:rsidRPr="00607BAC">
        <w:rPr>
          <w:spacing w:val="1"/>
          <w:sz w:val="24"/>
          <w:szCs w:val="24"/>
        </w:rPr>
        <w:t>s</w:t>
      </w:r>
      <w:r w:rsidRPr="00607BAC">
        <w:rPr>
          <w:sz w:val="24"/>
          <w:szCs w:val="24"/>
        </w:rPr>
        <w:t xml:space="preserve">.  </w:t>
      </w:r>
      <w:r w:rsidRPr="00607BAC">
        <w:rPr>
          <w:spacing w:val="10"/>
          <w:sz w:val="24"/>
          <w:szCs w:val="24"/>
        </w:rPr>
        <w:t xml:space="preserve"> </w:t>
      </w:r>
      <w:r w:rsidRPr="00607BAC">
        <w:rPr>
          <w:sz w:val="24"/>
          <w:szCs w:val="24"/>
        </w:rPr>
        <w:t>Howe</w:t>
      </w:r>
      <w:r w:rsidRPr="00607BAC">
        <w:rPr>
          <w:spacing w:val="1"/>
          <w:sz w:val="24"/>
          <w:szCs w:val="24"/>
        </w:rPr>
        <w:t>v</w:t>
      </w:r>
      <w:r w:rsidRPr="00607BAC">
        <w:rPr>
          <w:sz w:val="24"/>
          <w:szCs w:val="24"/>
        </w:rPr>
        <w:t>e</w:t>
      </w:r>
      <w:r w:rsidRPr="00607BAC">
        <w:rPr>
          <w:spacing w:val="-1"/>
          <w:sz w:val="24"/>
          <w:szCs w:val="24"/>
        </w:rPr>
        <w:t>r</w:t>
      </w:r>
      <w:r w:rsidRPr="00607BAC">
        <w:rPr>
          <w:sz w:val="24"/>
          <w:szCs w:val="24"/>
        </w:rPr>
        <w:t xml:space="preserve">,  </w:t>
      </w:r>
      <w:r w:rsidRPr="00607BAC">
        <w:rPr>
          <w:spacing w:val="9"/>
          <w:sz w:val="24"/>
          <w:szCs w:val="24"/>
        </w:rPr>
        <w:t xml:space="preserve"> </w:t>
      </w:r>
      <w:r w:rsidRPr="00607BAC">
        <w:rPr>
          <w:sz w:val="24"/>
          <w:szCs w:val="24"/>
        </w:rPr>
        <w:t>t</w:t>
      </w:r>
      <w:r w:rsidRPr="00607BAC">
        <w:rPr>
          <w:spacing w:val="2"/>
          <w:sz w:val="24"/>
          <w:szCs w:val="24"/>
        </w:rPr>
        <w:t>h</w:t>
      </w:r>
      <w:r w:rsidRPr="00607BAC">
        <w:rPr>
          <w:sz w:val="24"/>
          <w:szCs w:val="24"/>
        </w:rPr>
        <w:t xml:space="preserve">ey  </w:t>
      </w:r>
      <w:r w:rsidRPr="00607BAC">
        <w:rPr>
          <w:spacing w:val="4"/>
          <w:sz w:val="24"/>
          <w:szCs w:val="24"/>
        </w:rPr>
        <w:t xml:space="preserve"> </w:t>
      </w:r>
      <w:r w:rsidRPr="00607BAC">
        <w:rPr>
          <w:spacing w:val="-3"/>
          <w:w w:val="101"/>
          <w:sz w:val="24"/>
          <w:szCs w:val="24"/>
        </w:rPr>
        <w:t>a</w:t>
      </w:r>
      <w:r w:rsidRPr="00607BAC">
        <w:rPr>
          <w:spacing w:val="1"/>
          <w:w w:val="101"/>
          <w:sz w:val="24"/>
          <w:szCs w:val="24"/>
        </w:rPr>
        <w:t>r</w:t>
      </w:r>
      <w:r w:rsidRPr="00607BAC">
        <w:rPr>
          <w:w w:val="101"/>
          <w:sz w:val="24"/>
          <w:szCs w:val="24"/>
        </w:rPr>
        <w:t xml:space="preserve">e </w:t>
      </w:r>
      <w:r w:rsidRPr="00607BAC">
        <w:rPr>
          <w:sz w:val="24"/>
          <w:szCs w:val="24"/>
        </w:rPr>
        <w:t>d</w:t>
      </w:r>
      <w:r w:rsidRPr="00607BAC">
        <w:rPr>
          <w:spacing w:val="1"/>
          <w:sz w:val="24"/>
          <w:szCs w:val="24"/>
        </w:rPr>
        <w:t>is</w:t>
      </w:r>
      <w:r w:rsidRPr="00607BAC">
        <w:rPr>
          <w:sz w:val="24"/>
          <w:szCs w:val="24"/>
        </w:rPr>
        <w:t>t</w:t>
      </w:r>
      <w:r w:rsidRPr="00607BAC">
        <w:rPr>
          <w:spacing w:val="1"/>
          <w:sz w:val="24"/>
          <w:szCs w:val="24"/>
        </w:rPr>
        <w:t>i</w:t>
      </w:r>
      <w:r w:rsidRPr="00607BAC">
        <w:rPr>
          <w:sz w:val="24"/>
          <w:szCs w:val="24"/>
        </w:rPr>
        <w:t>n</w:t>
      </w:r>
      <w:r w:rsidRPr="00607BAC">
        <w:rPr>
          <w:spacing w:val="-3"/>
          <w:sz w:val="24"/>
          <w:szCs w:val="24"/>
        </w:rPr>
        <w:t>g</w:t>
      </w:r>
      <w:r w:rsidRPr="00607BAC">
        <w:rPr>
          <w:sz w:val="24"/>
          <w:szCs w:val="24"/>
        </w:rPr>
        <w:t>u</w:t>
      </w:r>
      <w:r w:rsidRPr="00607BAC">
        <w:rPr>
          <w:spacing w:val="1"/>
          <w:sz w:val="24"/>
          <w:szCs w:val="24"/>
        </w:rPr>
        <w:t>is</w:t>
      </w:r>
      <w:r w:rsidRPr="00607BAC">
        <w:rPr>
          <w:spacing w:val="-3"/>
          <w:sz w:val="24"/>
          <w:szCs w:val="24"/>
        </w:rPr>
        <w:t>h</w:t>
      </w:r>
      <w:r w:rsidRPr="00607BAC">
        <w:rPr>
          <w:spacing w:val="2"/>
          <w:sz w:val="24"/>
          <w:szCs w:val="24"/>
        </w:rPr>
        <w:t>e</w:t>
      </w:r>
      <w:r w:rsidRPr="00607BAC">
        <w:rPr>
          <w:sz w:val="24"/>
          <w:szCs w:val="24"/>
        </w:rPr>
        <w:t xml:space="preserve">d </w:t>
      </w:r>
      <w:r w:rsidRPr="00607BAC">
        <w:rPr>
          <w:spacing w:val="2"/>
          <w:sz w:val="24"/>
          <w:szCs w:val="24"/>
        </w:rPr>
        <w:t>f</w:t>
      </w:r>
      <w:r w:rsidRPr="00607BAC">
        <w:rPr>
          <w:spacing w:val="-1"/>
          <w:sz w:val="24"/>
          <w:szCs w:val="24"/>
        </w:rPr>
        <w:t>r</w:t>
      </w:r>
      <w:r w:rsidRPr="00607BAC">
        <w:rPr>
          <w:sz w:val="24"/>
          <w:szCs w:val="24"/>
        </w:rPr>
        <w:t>om</w:t>
      </w:r>
      <w:r w:rsidRPr="00607BAC">
        <w:rPr>
          <w:spacing w:val="58"/>
          <w:sz w:val="24"/>
          <w:szCs w:val="24"/>
        </w:rPr>
        <w:t xml:space="preserve"> </w:t>
      </w:r>
      <w:r w:rsidRPr="00607BAC">
        <w:rPr>
          <w:spacing w:val="3"/>
          <w:sz w:val="24"/>
          <w:szCs w:val="24"/>
        </w:rPr>
        <w:t>l</w:t>
      </w:r>
      <w:r w:rsidRPr="00607BAC">
        <w:rPr>
          <w:spacing w:val="-3"/>
          <w:sz w:val="24"/>
          <w:szCs w:val="24"/>
        </w:rPr>
        <w:t>e</w:t>
      </w:r>
      <w:r w:rsidRPr="00607BAC">
        <w:rPr>
          <w:spacing w:val="2"/>
          <w:sz w:val="24"/>
          <w:szCs w:val="24"/>
        </w:rPr>
        <w:t>af</w:t>
      </w:r>
      <w:r w:rsidRPr="00607BAC">
        <w:rPr>
          <w:spacing w:val="-1"/>
          <w:sz w:val="24"/>
          <w:szCs w:val="24"/>
        </w:rPr>
        <w:t>-</w:t>
      </w:r>
      <w:r w:rsidRPr="00607BAC">
        <w:rPr>
          <w:sz w:val="24"/>
          <w:szCs w:val="24"/>
        </w:rPr>
        <w:t>e</w:t>
      </w:r>
      <w:r w:rsidRPr="00607BAC">
        <w:rPr>
          <w:spacing w:val="-3"/>
          <w:sz w:val="24"/>
          <w:szCs w:val="24"/>
        </w:rPr>
        <w:t>a</w:t>
      </w:r>
      <w:r w:rsidRPr="00607BAC">
        <w:rPr>
          <w:spacing w:val="2"/>
          <w:sz w:val="24"/>
          <w:szCs w:val="24"/>
        </w:rPr>
        <w:t>t</w:t>
      </w:r>
      <w:r w:rsidRPr="00607BAC">
        <w:rPr>
          <w:spacing w:val="1"/>
          <w:sz w:val="24"/>
          <w:szCs w:val="24"/>
        </w:rPr>
        <w:t>i</w:t>
      </w:r>
      <w:r w:rsidRPr="00607BAC">
        <w:rPr>
          <w:spacing w:val="-3"/>
          <w:sz w:val="24"/>
          <w:szCs w:val="24"/>
        </w:rPr>
        <w:t>n</w:t>
      </w:r>
      <w:r w:rsidRPr="00607BAC">
        <w:rPr>
          <w:sz w:val="24"/>
          <w:szCs w:val="24"/>
        </w:rPr>
        <w:t>g m</w:t>
      </w:r>
      <w:r w:rsidRPr="00607BAC">
        <w:rPr>
          <w:spacing w:val="2"/>
          <w:sz w:val="24"/>
          <w:szCs w:val="24"/>
        </w:rPr>
        <w:t>o</w:t>
      </w:r>
      <w:r w:rsidRPr="00607BAC">
        <w:rPr>
          <w:spacing w:val="-3"/>
          <w:sz w:val="24"/>
          <w:szCs w:val="24"/>
        </w:rPr>
        <w:t>n</w:t>
      </w:r>
      <w:r w:rsidRPr="00607BAC">
        <w:rPr>
          <w:spacing w:val="1"/>
          <w:sz w:val="24"/>
          <w:szCs w:val="24"/>
        </w:rPr>
        <w:t>k</w:t>
      </w:r>
      <w:r w:rsidRPr="00607BAC">
        <w:rPr>
          <w:spacing w:val="2"/>
          <w:sz w:val="24"/>
          <w:szCs w:val="24"/>
        </w:rPr>
        <w:t>e</w:t>
      </w:r>
      <w:r w:rsidRPr="00607BAC">
        <w:rPr>
          <w:spacing w:val="-4"/>
          <w:sz w:val="24"/>
          <w:szCs w:val="24"/>
        </w:rPr>
        <w:t>y</w:t>
      </w:r>
      <w:r w:rsidRPr="00607BAC">
        <w:rPr>
          <w:sz w:val="24"/>
          <w:szCs w:val="24"/>
        </w:rPr>
        <w:t xml:space="preserve">s </w:t>
      </w:r>
      <w:r w:rsidRPr="00607BAC">
        <w:rPr>
          <w:spacing w:val="-1"/>
          <w:sz w:val="24"/>
          <w:szCs w:val="24"/>
        </w:rPr>
        <w:t>(</w:t>
      </w:r>
      <w:proofErr w:type="spellStart"/>
      <w:r w:rsidRPr="00607BAC">
        <w:rPr>
          <w:spacing w:val="2"/>
          <w:sz w:val="24"/>
          <w:szCs w:val="24"/>
        </w:rPr>
        <w:t>C</w:t>
      </w:r>
      <w:r w:rsidRPr="00607BAC">
        <w:rPr>
          <w:spacing w:val="-3"/>
          <w:sz w:val="24"/>
          <w:szCs w:val="24"/>
        </w:rPr>
        <w:t>o</w:t>
      </w:r>
      <w:r w:rsidRPr="00607BAC">
        <w:rPr>
          <w:spacing w:val="3"/>
          <w:sz w:val="24"/>
          <w:szCs w:val="24"/>
        </w:rPr>
        <w:t>l</w:t>
      </w:r>
      <w:r w:rsidRPr="00607BAC">
        <w:rPr>
          <w:spacing w:val="-3"/>
          <w:sz w:val="24"/>
          <w:szCs w:val="24"/>
        </w:rPr>
        <w:t>o</w:t>
      </w:r>
      <w:r w:rsidRPr="00607BAC">
        <w:rPr>
          <w:sz w:val="24"/>
          <w:szCs w:val="24"/>
        </w:rPr>
        <w:t>b</w:t>
      </w:r>
      <w:r w:rsidRPr="00607BAC">
        <w:rPr>
          <w:spacing w:val="1"/>
          <w:sz w:val="24"/>
          <w:szCs w:val="24"/>
        </w:rPr>
        <w:t>i</w:t>
      </w:r>
      <w:r w:rsidRPr="00607BAC">
        <w:rPr>
          <w:spacing w:val="2"/>
          <w:sz w:val="24"/>
          <w:szCs w:val="24"/>
        </w:rPr>
        <w:t>n</w:t>
      </w:r>
      <w:r w:rsidRPr="00607BAC">
        <w:rPr>
          <w:spacing w:val="-3"/>
          <w:sz w:val="24"/>
          <w:szCs w:val="24"/>
        </w:rPr>
        <w:t>a</w:t>
      </w:r>
      <w:r w:rsidRPr="00607BAC">
        <w:rPr>
          <w:spacing w:val="2"/>
          <w:sz w:val="24"/>
          <w:szCs w:val="24"/>
        </w:rPr>
        <w:t>e</w:t>
      </w:r>
      <w:proofErr w:type="spellEnd"/>
      <w:r w:rsidRPr="00607BAC">
        <w:rPr>
          <w:sz w:val="24"/>
          <w:szCs w:val="24"/>
        </w:rPr>
        <w:t>)</w:t>
      </w:r>
      <w:r w:rsidR="00884101">
        <w:rPr>
          <w:sz w:val="24"/>
          <w:szCs w:val="24"/>
        </w:rPr>
        <w:t xml:space="preserve"> </w:t>
      </w:r>
      <w:r w:rsidRPr="00607BAC">
        <w:rPr>
          <w:spacing w:val="2"/>
          <w:sz w:val="24"/>
          <w:szCs w:val="24"/>
        </w:rPr>
        <w:t>b</w:t>
      </w:r>
      <w:r w:rsidRPr="00607BAC">
        <w:rPr>
          <w:sz w:val="24"/>
          <w:szCs w:val="24"/>
        </w:rPr>
        <w:t>y</w:t>
      </w:r>
      <w:r w:rsidR="00884101">
        <w:rPr>
          <w:spacing w:val="51"/>
          <w:sz w:val="24"/>
          <w:szCs w:val="24"/>
        </w:rPr>
        <w:t xml:space="preserve"> </w:t>
      </w:r>
      <w:r w:rsidRPr="00607BAC">
        <w:rPr>
          <w:spacing w:val="2"/>
          <w:sz w:val="24"/>
          <w:szCs w:val="24"/>
        </w:rPr>
        <w:t>m</w:t>
      </w:r>
      <w:r w:rsidRPr="00607BAC">
        <w:rPr>
          <w:sz w:val="24"/>
          <w:szCs w:val="24"/>
        </w:rPr>
        <w:t>o</w:t>
      </w:r>
      <w:r w:rsidRPr="00607BAC">
        <w:rPr>
          <w:spacing w:val="1"/>
          <w:sz w:val="24"/>
          <w:szCs w:val="24"/>
        </w:rPr>
        <w:t>r</w:t>
      </w:r>
      <w:r w:rsidRPr="00607BAC">
        <w:rPr>
          <w:sz w:val="24"/>
          <w:szCs w:val="24"/>
        </w:rPr>
        <w:t>ph</w:t>
      </w:r>
      <w:r w:rsidRPr="00607BAC">
        <w:rPr>
          <w:spacing w:val="-3"/>
          <w:sz w:val="24"/>
          <w:szCs w:val="24"/>
        </w:rPr>
        <w:t>o</w:t>
      </w:r>
      <w:r w:rsidRPr="00607BAC">
        <w:rPr>
          <w:spacing w:val="3"/>
          <w:sz w:val="24"/>
          <w:szCs w:val="24"/>
        </w:rPr>
        <w:t>l</w:t>
      </w:r>
      <w:r w:rsidRPr="00607BAC">
        <w:rPr>
          <w:sz w:val="24"/>
          <w:szCs w:val="24"/>
        </w:rPr>
        <w:t>o</w:t>
      </w:r>
      <w:r w:rsidRPr="00607BAC">
        <w:rPr>
          <w:spacing w:val="2"/>
          <w:sz w:val="24"/>
          <w:szCs w:val="24"/>
        </w:rPr>
        <w:t>g</w:t>
      </w:r>
      <w:r w:rsidRPr="00607BAC">
        <w:rPr>
          <w:spacing w:val="1"/>
          <w:sz w:val="24"/>
          <w:szCs w:val="24"/>
        </w:rPr>
        <w:t>ic</w:t>
      </w:r>
      <w:r w:rsidRPr="00607BAC">
        <w:rPr>
          <w:spacing w:val="-3"/>
          <w:sz w:val="24"/>
          <w:szCs w:val="24"/>
        </w:rPr>
        <w:t>a</w:t>
      </w:r>
      <w:r w:rsidRPr="00607BAC">
        <w:rPr>
          <w:sz w:val="24"/>
          <w:szCs w:val="24"/>
        </w:rPr>
        <w:t>l a</w:t>
      </w:r>
      <w:r w:rsidRPr="00607BAC">
        <w:rPr>
          <w:spacing w:val="-3"/>
          <w:sz w:val="24"/>
          <w:szCs w:val="24"/>
        </w:rPr>
        <w:t>d</w:t>
      </w:r>
      <w:r w:rsidRPr="00607BAC">
        <w:rPr>
          <w:spacing w:val="2"/>
          <w:sz w:val="24"/>
          <w:szCs w:val="24"/>
        </w:rPr>
        <w:t>a</w:t>
      </w:r>
      <w:r w:rsidRPr="00607BAC">
        <w:rPr>
          <w:spacing w:val="-3"/>
          <w:sz w:val="24"/>
          <w:szCs w:val="24"/>
        </w:rPr>
        <w:t>p</w:t>
      </w:r>
      <w:r w:rsidRPr="00607BAC">
        <w:rPr>
          <w:spacing w:val="2"/>
          <w:sz w:val="24"/>
          <w:szCs w:val="24"/>
        </w:rPr>
        <w:t>t</w:t>
      </w:r>
      <w:r w:rsidRPr="00607BAC">
        <w:rPr>
          <w:spacing w:val="-3"/>
          <w:sz w:val="24"/>
          <w:szCs w:val="24"/>
        </w:rPr>
        <w:t>a</w:t>
      </w:r>
      <w:r w:rsidRPr="00607BAC">
        <w:rPr>
          <w:sz w:val="24"/>
          <w:szCs w:val="24"/>
        </w:rPr>
        <w:t>t</w:t>
      </w:r>
      <w:r w:rsidRPr="00607BAC">
        <w:rPr>
          <w:spacing w:val="3"/>
          <w:sz w:val="24"/>
          <w:szCs w:val="24"/>
        </w:rPr>
        <w:t>i</w:t>
      </w:r>
      <w:r w:rsidRPr="00607BAC">
        <w:rPr>
          <w:sz w:val="24"/>
          <w:szCs w:val="24"/>
        </w:rPr>
        <w:t xml:space="preserve">ons </w:t>
      </w:r>
      <w:r w:rsidRPr="00607BAC">
        <w:rPr>
          <w:spacing w:val="2"/>
          <w:w w:val="101"/>
          <w:sz w:val="24"/>
          <w:szCs w:val="24"/>
        </w:rPr>
        <w:t>t</w:t>
      </w:r>
      <w:r w:rsidRPr="00607BAC">
        <w:rPr>
          <w:w w:val="101"/>
          <w:sz w:val="24"/>
          <w:szCs w:val="24"/>
        </w:rPr>
        <w:t xml:space="preserve">o </w:t>
      </w:r>
      <w:proofErr w:type="spellStart"/>
      <w:r w:rsidRPr="00607BAC">
        <w:rPr>
          <w:spacing w:val="2"/>
          <w:sz w:val="24"/>
          <w:szCs w:val="24"/>
        </w:rPr>
        <w:t>f</w:t>
      </w:r>
      <w:r w:rsidRPr="00607BAC">
        <w:rPr>
          <w:spacing w:val="-1"/>
          <w:sz w:val="24"/>
          <w:szCs w:val="24"/>
        </w:rPr>
        <w:t>r</w:t>
      </w:r>
      <w:r w:rsidRPr="00607BAC">
        <w:rPr>
          <w:sz w:val="24"/>
          <w:szCs w:val="24"/>
        </w:rPr>
        <w:t>u</w:t>
      </w:r>
      <w:r w:rsidRPr="00607BAC">
        <w:rPr>
          <w:spacing w:val="-3"/>
          <w:sz w:val="24"/>
          <w:szCs w:val="24"/>
        </w:rPr>
        <w:t>g</w:t>
      </w:r>
      <w:r w:rsidRPr="00607BAC">
        <w:rPr>
          <w:spacing w:val="3"/>
          <w:sz w:val="24"/>
          <w:szCs w:val="24"/>
        </w:rPr>
        <w:t>i</w:t>
      </w:r>
      <w:r w:rsidRPr="00607BAC">
        <w:rPr>
          <w:spacing w:val="-2"/>
          <w:sz w:val="24"/>
          <w:szCs w:val="24"/>
        </w:rPr>
        <w:t>v</w:t>
      </w:r>
      <w:r w:rsidRPr="00607BAC">
        <w:rPr>
          <w:sz w:val="24"/>
          <w:szCs w:val="24"/>
        </w:rPr>
        <w:t>o</w:t>
      </w:r>
      <w:r w:rsidRPr="00607BAC">
        <w:rPr>
          <w:spacing w:val="-1"/>
          <w:sz w:val="24"/>
          <w:szCs w:val="24"/>
        </w:rPr>
        <w:t>r</w:t>
      </w:r>
      <w:r w:rsidRPr="00607BAC">
        <w:rPr>
          <w:spacing w:val="2"/>
          <w:sz w:val="24"/>
          <w:szCs w:val="24"/>
        </w:rPr>
        <w:t>o</w:t>
      </w:r>
      <w:r w:rsidRPr="00607BAC">
        <w:rPr>
          <w:spacing w:val="-3"/>
          <w:sz w:val="24"/>
          <w:szCs w:val="24"/>
        </w:rPr>
        <w:t>u</w:t>
      </w:r>
      <w:r w:rsidRPr="00607BAC">
        <w:rPr>
          <w:sz w:val="24"/>
          <w:szCs w:val="24"/>
        </w:rPr>
        <w:t>s</w:t>
      </w:r>
      <w:proofErr w:type="spellEnd"/>
      <w:r w:rsidRPr="00607BAC">
        <w:rPr>
          <w:spacing w:val="42"/>
          <w:sz w:val="24"/>
          <w:szCs w:val="24"/>
        </w:rPr>
        <w:t xml:space="preserve"> </w:t>
      </w:r>
      <w:r w:rsidRPr="00607BAC">
        <w:rPr>
          <w:spacing w:val="-3"/>
          <w:sz w:val="24"/>
          <w:szCs w:val="24"/>
        </w:rPr>
        <w:t>d</w:t>
      </w:r>
      <w:r w:rsidRPr="00607BAC">
        <w:rPr>
          <w:spacing w:val="3"/>
          <w:sz w:val="24"/>
          <w:szCs w:val="24"/>
        </w:rPr>
        <w:t>i</w:t>
      </w:r>
      <w:r w:rsidRPr="00607BAC">
        <w:rPr>
          <w:spacing w:val="-3"/>
          <w:sz w:val="24"/>
          <w:szCs w:val="24"/>
        </w:rPr>
        <w:t>e</w:t>
      </w:r>
      <w:r w:rsidRPr="00607BAC">
        <w:rPr>
          <w:sz w:val="24"/>
          <w:szCs w:val="24"/>
        </w:rPr>
        <w:t>ts</w:t>
      </w:r>
      <w:r w:rsidRPr="00607BAC">
        <w:rPr>
          <w:spacing w:val="38"/>
          <w:sz w:val="24"/>
          <w:szCs w:val="24"/>
        </w:rPr>
        <w:t xml:space="preserve"> </w:t>
      </w:r>
      <w:r w:rsidRPr="00607BAC">
        <w:rPr>
          <w:spacing w:val="-1"/>
          <w:sz w:val="24"/>
          <w:szCs w:val="24"/>
        </w:rPr>
        <w:t>(</w:t>
      </w:r>
      <w:r w:rsidRPr="00607BAC">
        <w:rPr>
          <w:sz w:val="24"/>
          <w:szCs w:val="24"/>
        </w:rPr>
        <w:t>e</w:t>
      </w:r>
      <w:r w:rsidRPr="00607BAC">
        <w:rPr>
          <w:spacing w:val="2"/>
          <w:sz w:val="24"/>
          <w:szCs w:val="24"/>
        </w:rPr>
        <w:t>.</w:t>
      </w:r>
      <w:r w:rsidRPr="00607BAC">
        <w:rPr>
          <w:spacing w:val="-3"/>
          <w:sz w:val="24"/>
          <w:szCs w:val="24"/>
        </w:rPr>
        <w:t>g</w:t>
      </w:r>
      <w:r w:rsidRPr="00607BAC">
        <w:rPr>
          <w:sz w:val="24"/>
          <w:szCs w:val="24"/>
        </w:rPr>
        <w:t>.</w:t>
      </w:r>
      <w:r w:rsidRPr="00607BAC">
        <w:rPr>
          <w:spacing w:val="37"/>
          <w:sz w:val="24"/>
          <w:szCs w:val="24"/>
        </w:rPr>
        <w:t xml:space="preserve"> </w:t>
      </w:r>
      <w:r w:rsidRPr="00607BAC">
        <w:rPr>
          <w:spacing w:val="1"/>
          <w:sz w:val="24"/>
          <w:szCs w:val="24"/>
        </w:rPr>
        <w:t>l</w:t>
      </w:r>
      <w:r w:rsidRPr="00607BAC">
        <w:rPr>
          <w:sz w:val="24"/>
          <w:szCs w:val="24"/>
        </w:rPr>
        <w:t>ow</w:t>
      </w:r>
      <w:r w:rsidRPr="00607BAC">
        <w:rPr>
          <w:spacing w:val="32"/>
          <w:sz w:val="24"/>
          <w:szCs w:val="24"/>
        </w:rPr>
        <w:t xml:space="preserve"> </w:t>
      </w:r>
      <w:r w:rsidRPr="00607BAC">
        <w:rPr>
          <w:sz w:val="24"/>
          <w:szCs w:val="24"/>
        </w:rPr>
        <w:t>and</w:t>
      </w:r>
      <w:r w:rsidRPr="00607BAC">
        <w:rPr>
          <w:spacing w:val="34"/>
          <w:sz w:val="24"/>
          <w:szCs w:val="24"/>
        </w:rPr>
        <w:t xml:space="preserve"> </w:t>
      </w:r>
      <w:r w:rsidRPr="00607BAC">
        <w:rPr>
          <w:spacing w:val="-1"/>
          <w:sz w:val="24"/>
          <w:szCs w:val="24"/>
        </w:rPr>
        <w:t>r</w:t>
      </w:r>
      <w:r w:rsidRPr="00607BAC">
        <w:rPr>
          <w:spacing w:val="2"/>
          <w:sz w:val="24"/>
          <w:szCs w:val="24"/>
        </w:rPr>
        <w:t>o</w:t>
      </w:r>
      <w:r w:rsidRPr="00607BAC">
        <w:rPr>
          <w:spacing w:val="-3"/>
          <w:sz w:val="24"/>
          <w:szCs w:val="24"/>
        </w:rPr>
        <w:t>u</w:t>
      </w:r>
      <w:r w:rsidRPr="00607BAC">
        <w:rPr>
          <w:spacing w:val="2"/>
          <w:sz w:val="24"/>
          <w:szCs w:val="24"/>
        </w:rPr>
        <w:t>n</w:t>
      </w:r>
      <w:r w:rsidRPr="00607BAC">
        <w:rPr>
          <w:sz w:val="24"/>
          <w:szCs w:val="24"/>
        </w:rPr>
        <w:t>ded</w:t>
      </w:r>
      <w:r w:rsidRPr="00607BAC">
        <w:rPr>
          <w:spacing w:val="35"/>
          <w:sz w:val="24"/>
          <w:szCs w:val="24"/>
        </w:rPr>
        <w:t xml:space="preserve"> </w:t>
      </w:r>
      <w:r w:rsidRPr="00607BAC">
        <w:rPr>
          <w:spacing w:val="2"/>
          <w:sz w:val="24"/>
          <w:szCs w:val="24"/>
        </w:rPr>
        <w:t>m</w:t>
      </w:r>
      <w:r w:rsidRPr="00607BAC">
        <w:rPr>
          <w:sz w:val="24"/>
          <w:szCs w:val="24"/>
        </w:rPr>
        <w:t>o</w:t>
      </w:r>
      <w:r w:rsidRPr="00607BAC">
        <w:rPr>
          <w:spacing w:val="3"/>
          <w:sz w:val="24"/>
          <w:szCs w:val="24"/>
        </w:rPr>
        <w:t>l</w:t>
      </w:r>
      <w:r w:rsidRPr="00607BAC">
        <w:rPr>
          <w:spacing w:val="-3"/>
          <w:sz w:val="24"/>
          <w:szCs w:val="24"/>
        </w:rPr>
        <w:t>a</w:t>
      </w:r>
      <w:r w:rsidRPr="00607BAC">
        <w:rPr>
          <w:sz w:val="24"/>
          <w:szCs w:val="24"/>
        </w:rPr>
        <w:t>r</w:t>
      </w:r>
      <w:r w:rsidRPr="00607BAC">
        <w:rPr>
          <w:spacing w:val="37"/>
          <w:sz w:val="24"/>
          <w:szCs w:val="24"/>
        </w:rPr>
        <w:t xml:space="preserve"> </w:t>
      </w:r>
      <w:r w:rsidRPr="00607BAC">
        <w:rPr>
          <w:spacing w:val="1"/>
          <w:sz w:val="24"/>
          <w:szCs w:val="24"/>
        </w:rPr>
        <w:t>c</w:t>
      </w:r>
      <w:r w:rsidRPr="00607BAC">
        <w:rPr>
          <w:sz w:val="24"/>
          <w:szCs w:val="24"/>
        </w:rPr>
        <w:t>u</w:t>
      </w:r>
      <w:r w:rsidRPr="00607BAC">
        <w:rPr>
          <w:spacing w:val="-2"/>
          <w:sz w:val="24"/>
          <w:szCs w:val="24"/>
        </w:rPr>
        <w:t>s</w:t>
      </w:r>
      <w:r w:rsidRPr="00607BAC">
        <w:rPr>
          <w:sz w:val="24"/>
          <w:szCs w:val="24"/>
        </w:rPr>
        <w:t>p</w:t>
      </w:r>
      <w:r w:rsidRPr="00607BAC">
        <w:rPr>
          <w:spacing w:val="1"/>
          <w:sz w:val="24"/>
          <w:szCs w:val="24"/>
        </w:rPr>
        <w:t>s</w:t>
      </w:r>
      <w:r w:rsidRPr="00607BAC">
        <w:rPr>
          <w:sz w:val="24"/>
          <w:szCs w:val="24"/>
        </w:rPr>
        <w:t>,</w:t>
      </w:r>
      <w:r w:rsidRPr="00607BAC">
        <w:rPr>
          <w:spacing w:val="37"/>
          <w:sz w:val="24"/>
          <w:szCs w:val="24"/>
        </w:rPr>
        <w:t xml:space="preserve"> </w:t>
      </w:r>
      <w:r w:rsidRPr="00607BAC">
        <w:rPr>
          <w:spacing w:val="-2"/>
          <w:sz w:val="24"/>
          <w:szCs w:val="24"/>
        </w:rPr>
        <w:t>s</w:t>
      </w:r>
      <w:r w:rsidRPr="00607BAC">
        <w:rPr>
          <w:spacing w:val="3"/>
          <w:sz w:val="24"/>
          <w:szCs w:val="24"/>
        </w:rPr>
        <w:t>i</w:t>
      </w:r>
      <w:r w:rsidRPr="00607BAC">
        <w:rPr>
          <w:spacing w:val="2"/>
          <w:sz w:val="24"/>
          <w:szCs w:val="24"/>
        </w:rPr>
        <w:t>m</w:t>
      </w:r>
      <w:r w:rsidRPr="00607BAC">
        <w:rPr>
          <w:spacing w:val="-3"/>
          <w:sz w:val="24"/>
          <w:szCs w:val="24"/>
        </w:rPr>
        <w:t>p</w:t>
      </w:r>
      <w:r w:rsidRPr="00607BAC">
        <w:rPr>
          <w:spacing w:val="1"/>
          <w:sz w:val="24"/>
          <w:szCs w:val="24"/>
        </w:rPr>
        <w:t>l</w:t>
      </w:r>
      <w:r w:rsidRPr="00607BAC">
        <w:rPr>
          <w:sz w:val="24"/>
          <w:szCs w:val="24"/>
        </w:rPr>
        <w:t>e</w:t>
      </w:r>
      <w:r w:rsidRPr="00607BAC">
        <w:rPr>
          <w:spacing w:val="37"/>
          <w:sz w:val="24"/>
          <w:szCs w:val="24"/>
        </w:rPr>
        <w:t xml:space="preserve"> </w:t>
      </w:r>
      <w:r w:rsidRPr="00607BAC">
        <w:rPr>
          <w:spacing w:val="1"/>
          <w:sz w:val="24"/>
          <w:szCs w:val="24"/>
        </w:rPr>
        <w:t>s</w:t>
      </w:r>
      <w:r w:rsidRPr="00607BAC">
        <w:rPr>
          <w:sz w:val="24"/>
          <w:szCs w:val="24"/>
        </w:rPr>
        <w:t>t</w:t>
      </w:r>
      <w:r w:rsidRPr="00607BAC">
        <w:rPr>
          <w:spacing w:val="-3"/>
          <w:sz w:val="24"/>
          <w:szCs w:val="24"/>
        </w:rPr>
        <w:t>o</w:t>
      </w:r>
      <w:r w:rsidRPr="00607BAC">
        <w:rPr>
          <w:spacing w:val="2"/>
          <w:sz w:val="24"/>
          <w:szCs w:val="24"/>
        </w:rPr>
        <w:t>m</w:t>
      </w:r>
      <w:r w:rsidRPr="00607BAC">
        <w:rPr>
          <w:sz w:val="24"/>
          <w:szCs w:val="24"/>
        </w:rPr>
        <w:t>a</w:t>
      </w:r>
      <w:r w:rsidRPr="00607BAC">
        <w:rPr>
          <w:spacing w:val="-2"/>
          <w:sz w:val="24"/>
          <w:szCs w:val="24"/>
        </w:rPr>
        <w:t>c</w:t>
      </w:r>
      <w:r w:rsidRPr="00607BAC">
        <w:rPr>
          <w:sz w:val="24"/>
          <w:szCs w:val="24"/>
        </w:rPr>
        <w:t>h</w:t>
      </w:r>
      <w:r w:rsidRPr="00607BAC">
        <w:rPr>
          <w:spacing w:val="40"/>
          <w:sz w:val="24"/>
          <w:szCs w:val="24"/>
        </w:rPr>
        <w:t xml:space="preserve"> </w:t>
      </w:r>
      <w:r w:rsidRPr="00607BAC">
        <w:rPr>
          <w:sz w:val="24"/>
          <w:szCs w:val="24"/>
        </w:rPr>
        <w:t>and</w:t>
      </w:r>
      <w:r w:rsidRPr="00607BAC">
        <w:rPr>
          <w:spacing w:val="34"/>
          <w:sz w:val="24"/>
          <w:szCs w:val="24"/>
        </w:rPr>
        <w:t xml:space="preserve"> </w:t>
      </w:r>
      <w:r w:rsidRPr="00607BAC">
        <w:rPr>
          <w:spacing w:val="2"/>
          <w:sz w:val="24"/>
          <w:szCs w:val="24"/>
        </w:rPr>
        <w:t>p</w:t>
      </w:r>
      <w:r w:rsidRPr="00607BAC">
        <w:rPr>
          <w:spacing w:val="-3"/>
          <w:sz w:val="24"/>
          <w:szCs w:val="24"/>
        </w:rPr>
        <w:t>o</w:t>
      </w:r>
      <w:r w:rsidRPr="00607BAC">
        <w:rPr>
          <w:sz w:val="24"/>
          <w:szCs w:val="24"/>
        </w:rPr>
        <w:t>u</w:t>
      </w:r>
      <w:r w:rsidRPr="00607BAC">
        <w:rPr>
          <w:spacing w:val="1"/>
          <w:sz w:val="24"/>
          <w:szCs w:val="24"/>
        </w:rPr>
        <w:t>c</w:t>
      </w:r>
      <w:r w:rsidRPr="00607BAC">
        <w:rPr>
          <w:sz w:val="24"/>
          <w:szCs w:val="24"/>
        </w:rPr>
        <w:t>hes</w:t>
      </w:r>
      <w:r w:rsidRPr="00607BAC">
        <w:rPr>
          <w:spacing w:val="40"/>
          <w:sz w:val="24"/>
          <w:szCs w:val="24"/>
        </w:rPr>
        <w:t xml:space="preserve"> </w:t>
      </w:r>
      <w:r w:rsidRPr="00607BAC">
        <w:rPr>
          <w:spacing w:val="1"/>
          <w:w w:val="101"/>
          <w:sz w:val="24"/>
          <w:szCs w:val="24"/>
        </w:rPr>
        <w:t>i</w:t>
      </w:r>
      <w:r w:rsidRPr="00607BAC">
        <w:rPr>
          <w:w w:val="101"/>
          <w:sz w:val="24"/>
          <w:szCs w:val="24"/>
        </w:rPr>
        <w:t xml:space="preserve">n </w:t>
      </w:r>
      <w:r w:rsidRPr="00607BAC">
        <w:rPr>
          <w:sz w:val="24"/>
          <w:szCs w:val="24"/>
        </w:rPr>
        <w:t>th</w:t>
      </w:r>
      <w:r w:rsidRPr="00607BAC">
        <w:rPr>
          <w:spacing w:val="-3"/>
          <w:sz w:val="24"/>
          <w:szCs w:val="24"/>
        </w:rPr>
        <w:t>e</w:t>
      </w:r>
      <w:r w:rsidRPr="00607BAC">
        <w:rPr>
          <w:spacing w:val="3"/>
          <w:sz w:val="24"/>
          <w:szCs w:val="24"/>
        </w:rPr>
        <w:t>i</w:t>
      </w:r>
      <w:r w:rsidRPr="00607BAC">
        <w:rPr>
          <w:sz w:val="24"/>
          <w:szCs w:val="24"/>
        </w:rPr>
        <w:t>r</w:t>
      </w:r>
      <w:r w:rsidRPr="00607BAC">
        <w:rPr>
          <w:spacing w:val="2"/>
          <w:sz w:val="24"/>
          <w:szCs w:val="24"/>
        </w:rPr>
        <w:t xml:space="preserve"> </w:t>
      </w:r>
      <w:r w:rsidRPr="00607BAC">
        <w:rPr>
          <w:spacing w:val="1"/>
          <w:sz w:val="24"/>
          <w:szCs w:val="24"/>
        </w:rPr>
        <w:t>c</w:t>
      </w:r>
      <w:r w:rsidRPr="00607BAC">
        <w:rPr>
          <w:sz w:val="24"/>
          <w:szCs w:val="24"/>
        </w:rPr>
        <w:t>h</w:t>
      </w:r>
      <w:r w:rsidRPr="00607BAC">
        <w:rPr>
          <w:spacing w:val="2"/>
          <w:sz w:val="24"/>
          <w:szCs w:val="24"/>
        </w:rPr>
        <w:t>e</w:t>
      </w:r>
      <w:r w:rsidRPr="00607BAC">
        <w:rPr>
          <w:spacing w:val="-3"/>
          <w:sz w:val="24"/>
          <w:szCs w:val="24"/>
        </w:rPr>
        <w:t>e</w:t>
      </w:r>
      <w:r w:rsidRPr="00607BAC">
        <w:rPr>
          <w:spacing w:val="1"/>
          <w:sz w:val="24"/>
          <w:szCs w:val="24"/>
        </w:rPr>
        <w:t>k</w:t>
      </w:r>
      <w:r w:rsidRPr="00607BAC">
        <w:rPr>
          <w:sz w:val="24"/>
          <w:szCs w:val="24"/>
        </w:rPr>
        <w:t>s</w:t>
      </w:r>
      <w:r w:rsidRPr="00607BAC">
        <w:rPr>
          <w:spacing w:val="6"/>
          <w:sz w:val="24"/>
          <w:szCs w:val="24"/>
        </w:rPr>
        <w:t xml:space="preserve"> </w:t>
      </w:r>
      <w:r w:rsidRPr="00607BAC">
        <w:rPr>
          <w:spacing w:val="2"/>
          <w:sz w:val="24"/>
          <w:szCs w:val="24"/>
        </w:rPr>
        <w:t>f</w:t>
      </w:r>
      <w:r w:rsidRPr="00607BAC">
        <w:rPr>
          <w:sz w:val="24"/>
          <w:szCs w:val="24"/>
        </w:rPr>
        <w:t xml:space="preserve">or </w:t>
      </w:r>
      <w:r w:rsidRPr="00607BAC">
        <w:rPr>
          <w:spacing w:val="1"/>
          <w:sz w:val="24"/>
          <w:szCs w:val="24"/>
        </w:rPr>
        <w:t>s</w:t>
      </w:r>
      <w:r w:rsidRPr="00607BAC">
        <w:rPr>
          <w:sz w:val="24"/>
          <w:szCs w:val="24"/>
        </w:rPr>
        <w:t>t</w:t>
      </w:r>
      <w:r w:rsidRPr="00607BAC">
        <w:rPr>
          <w:spacing w:val="-3"/>
          <w:sz w:val="24"/>
          <w:szCs w:val="24"/>
        </w:rPr>
        <w:t>o</w:t>
      </w:r>
      <w:r w:rsidRPr="00607BAC">
        <w:rPr>
          <w:spacing w:val="1"/>
          <w:sz w:val="24"/>
          <w:szCs w:val="24"/>
        </w:rPr>
        <w:t>ri</w:t>
      </w:r>
      <w:r w:rsidRPr="00607BAC">
        <w:rPr>
          <w:sz w:val="24"/>
          <w:szCs w:val="24"/>
        </w:rPr>
        <w:t>ng</w:t>
      </w:r>
      <w:r w:rsidRPr="00607BAC">
        <w:rPr>
          <w:spacing w:val="7"/>
          <w:sz w:val="24"/>
          <w:szCs w:val="24"/>
        </w:rPr>
        <w:t xml:space="preserve"> </w:t>
      </w:r>
      <w:r w:rsidRPr="00607BAC">
        <w:rPr>
          <w:spacing w:val="2"/>
          <w:sz w:val="24"/>
          <w:szCs w:val="24"/>
        </w:rPr>
        <w:t>f</w:t>
      </w:r>
      <w:r w:rsidRPr="00607BAC">
        <w:rPr>
          <w:sz w:val="24"/>
          <w:szCs w:val="24"/>
        </w:rPr>
        <w:t>o</w:t>
      </w:r>
      <w:r w:rsidRPr="00607BAC">
        <w:rPr>
          <w:spacing w:val="-3"/>
          <w:sz w:val="24"/>
          <w:szCs w:val="24"/>
        </w:rPr>
        <w:t>o</w:t>
      </w:r>
      <w:r w:rsidRPr="00607BAC">
        <w:rPr>
          <w:sz w:val="24"/>
          <w:szCs w:val="24"/>
        </w:rPr>
        <w:t>d)</w:t>
      </w:r>
      <w:r w:rsidRPr="00607BAC">
        <w:rPr>
          <w:spacing w:val="5"/>
          <w:sz w:val="24"/>
          <w:szCs w:val="24"/>
        </w:rPr>
        <w:t xml:space="preserve"> </w:t>
      </w:r>
      <w:r w:rsidRPr="00607BAC">
        <w:rPr>
          <w:spacing w:val="-1"/>
          <w:sz w:val="24"/>
          <w:szCs w:val="24"/>
        </w:rPr>
        <w:t>(</w:t>
      </w:r>
      <w:proofErr w:type="spellStart"/>
      <w:r w:rsidRPr="00607BAC">
        <w:rPr>
          <w:spacing w:val="1"/>
          <w:sz w:val="24"/>
          <w:szCs w:val="24"/>
        </w:rPr>
        <w:t>Fl</w:t>
      </w:r>
      <w:r w:rsidRPr="00607BAC">
        <w:rPr>
          <w:sz w:val="24"/>
          <w:szCs w:val="24"/>
        </w:rPr>
        <w:t>eag</w:t>
      </w:r>
      <w:r w:rsidRPr="00607BAC">
        <w:rPr>
          <w:spacing w:val="1"/>
          <w:sz w:val="24"/>
          <w:szCs w:val="24"/>
        </w:rPr>
        <w:t>l</w:t>
      </w:r>
      <w:r w:rsidRPr="00607BAC">
        <w:rPr>
          <w:sz w:val="24"/>
          <w:szCs w:val="24"/>
        </w:rPr>
        <w:t>e</w:t>
      </w:r>
      <w:proofErr w:type="spellEnd"/>
      <w:r w:rsidRPr="00607BAC">
        <w:rPr>
          <w:sz w:val="24"/>
          <w:szCs w:val="24"/>
        </w:rPr>
        <w:t>,</w:t>
      </w:r>
      <w:r w:rsidRPr="00607BAC">
        <w:rPr>
          <w:spacing w:val="7"/>
          <w:sz w:val="24"/>
          <w:szCs w:val="24"/>
        </w:rPr>
        <w:t xml:space="preserve"> </w:t>
      </w:r>
      <w:r w:rsidRPr="00607BAC">
        <w:rPr>
          <w:spacing w:val="2"/>
          <w:sz w:val="24"/>
          <w:szCs w:val="24"/>
        </w:rPr>
        <w:t>1</w:t>
      </w:r>
      <w:r w:rsidRPr="00607BAC">
        <w:rPr>
          <w:spacing w:val="-3"/>
          <w:sz w:val="24"/>
          <w:szCs w:val="24"/>
        </w:rPr>
        <w:t>9</w:t>
      </w:r>
      <w:r w:rsidRPr="00607BAC">
        <w:rPr>
          <w:spacing w:val="2"/>
          <w:sz w:val="24"/>
          <w:szCs w:val="24"/>
        </w:rPr>
        <w:t>9</w:t>
      </w:r>
      <w:r w:rsidRPr="00607BAC">
        <w:rPr>
          <w:spacing w:val="-3"/>
          <w:sz w:val="24"/>
          <w:szCs w:val="24"/>
        </w:rPr>
        <w:t>9</w:t>
      </w:r>
      <w:r w:rsidRPr="00607BAC">
        <w:rPr>
          <w:spacing w:val="-1"/>
          <w:sz w:val="24"/>
          <w:szCs w:val="24"/>
        </w:rPr>
        <w:t>)</w:t>
      </w:r>
      <w:r w:rsidRPr="00607BAC">
        <w:rPr>
          <w:sz w:val="24"/>
          <w:szCs w:val="24"/>
        </w:rPr>
        <w:t>.</w:t>
      </w:r>
      <w:r w:rsidRPr="00607BAC">
        <w:rPr>
          <w:spacing w:val="9"/>
          <w:sz w:val="24"/>
          <w:szCs w:val="24"/>
        </w:rPr>
        <w:t xml:space="preserve"> </w:t>
      </w:r>
      <w:r w:rsidRPr="00607BAC">
        <w:rPr>
          <w:spacing w:val="-1"/>
          <w:sz w:val="24"/>
          <w:szCs w:val="24"/>
        </w:rPr>
        <w:t>Fr</w:t>
      </w:r>
      <w:r w:rsidRPr="00607BAC">
        <w:rPr>
          <w:sz w:val="24"/>
          <w:szCs w:val="24"/>
        </w:rPr>
        <w:t>u</w:t>
      </w:r>
      <w:r w:rsidRPr="00607BAC">
        <w:rPr>
          <w:spacing w:val="1"/>
          <w:sz w:val="24"/>
          <w:szCs w:val="24"/>
        </w:rPr>
        <w:t>i</w:t>
      </w:r>
      <w:r w:rsidRPr="00607BAC">
        <w:rPr>
          <w:sz w:val="24"/>
          <w:szCs w:val="24"/>
        </w:rPr>
        <w:t>ts</w:t>
      </w:r>
      <w:r w:rsidRPr="00607BAC">
        <w:rPr>
          <w:spacing w:val="4"/>
          <w:sz w:val="24"/>
          <w:szCs w:val="24"/>
        </w:rPr>
        <w:t xml:space="preserve"> </w:t>
      </w:r>
      <w:r w:rsidRPr="00607BAC">
        <w:rPr>
          <w:spacing w:val="1"/>
          <w:sz w:val="24"/>
          <w:szCs w:val="24"/>
        </w:rPr>
        <w:t>c</w:t>
      </w:r>
      <w:r w:rsidRPr="00607BAC">
        <w:rPr>
          <w:sz w:val="24"/>
          <w:szCs w:val="24"/>
        </w:rPr>
        <w:t>o</w:t>
      </w:r>
      <w:r w:rsidRPr="00607BAC">
        <w:rPr>
          <w:spacing w:val="-3"/>
          <w:sz w:val="24"/>
          <w:szCs w:val="24"/>
        </w:rPr>
        <w:t>n</w:t>
      </w:r>
      <w:r w:rsidRPr="00607BAC">
        <w:rPr>
          <w:spacing w:val="1"/>
          <w:sz w:val="24"/>
          <w:szCs w:val="24"/>
        </w:rPr>
        <w:t>s</w:t>
      </w:r>
      <w:r w:rsidRPr="00607BAC">
        <w:rPr>
          <w:sz w:val="24"/>
          <w:szCs w:val="24"/>
        </w:rPr>
        <w:t>t</w:t>
      </w:r>
      <w:r w:rsidRPr="00607BAC">
        <w:rPr>
          <w:spacing w:val="1"/>
          <w:sz w:val="24"/>
          <w:szCs w:val="24"/>
        </w:rPr>
        <w:t>i</w:t>
      </w:r>
      <w:r w:rsidRPr="00607BAC">
        <w:rPr>
          <w:spacing w:val="2"/>
          <w:sz w:val="24"/>
          <w:szCs w:val="24"/>
        </w:rPr>
        <w:t>t</w:t>
      </w:r>
      <w:r w:rsidRPr="00607BAC">
        <w:rPr>
          <w:spacing w:val="-3"/>
          <w:sz w:val="24"/>
          <w:szCs w:val="24"/>
        </w:rPr>
        <w:t>u</w:t>
      </w:r>
      <w:r w:rsidRPr="00607BAC">
        <w:rPr>
          <w:sz w:val="24"/>
          <w:szCs w:val="24"/>
        </w:rPr>
        <w:t>t</w:t>
      </w:r>
      <w:r w:rsidRPr="00607BAC">
        <w:rPr>
          <w:spacing w:val="2"/>
          <w:sz w:val="24"/>
          <w:szCs w:val="24"/>
        </w:rPr>
        <w:t>e</w:t>
      </w:r>
      <w:r w:rsidRPr="00607BAC">
        <w:rPr>
          <w:sz w:val="24"/>
          <w:szCs w:val="24"/>
        </w:rPr>
        <w:t>d</w:t>
      </w:r>
      <w:r w:rsidRPr="00607BAC">
        <w:rPr>
          <w:spacing w:val="8"/>
          <w:sz w:val="24"/>
          <w:szCs w:val="24"/>
        </w:rPr>
        <w:t xml:space="preserve"> </w:t>
      </w:r>
      <w:r w:rsidRPr="00607BAC">
        <w:rPr>
          <w:sz w:val="24"/>
          <w:szCs w:val="24"/>
        </w:rPr>
        <w:t>ma</w:t>
      </w:r>
      <w:r w:rsidRPr="00607BAC">
        <w:rPr>
          <w:spacing w:val="1"/>
          <w:sz w:val="24"/>
          <w:szCs w:val="24"/>
        </w:rPr>
        <w:t>j</w:t>
      </w:r>
      <w:r w:rsidRPr="00607BAC">
        <w:rPr>
          <w:spacing w:val="2"/>
          <w:sz w:val="24"/>
          <w:szCs w:val="24"/>
        </w:rPr>
        <w:t>o</w:t>
      </w:r>
      <w:r w:rsidRPr="00607BAC">
        <w:rPr>
          <w:spacing w:val="-1"/>
          <w:sz w:val="24"/>
          <w:szCs w:val="24"/>
        </w:rPr>
        <w:t>r</w:t>
      </w:r>
      <w:r w:rsidRPr="00607BAC">
        <w:rPr>
          <w:spacing w:val="1"/>
          <w:sz w:val="24"/>
          <w:szCs w:val="24"/>
        </w:rPr>
        <w:t>i</w:t>
      </w:r>
      <w:r w:rsidRPr="00607BAC">
        <w:rPr>
          <w:spacing w:val="2"/>
          <w:sz w:val="24"/>
          <w:szCs w:val="24"/>
        </w:rPr>
        <w:t>t</w:t>
      </w:r>
      <w:r w:rsidRPr="00607BAC">
        <w:rPr>
          <w:sz w:val="24"/>
          <w:szCs w:val="24"/>
        </w:rPr>
        <w:t>y</w:t>
      </w:r>
      <w:r w:rsidRPr="00607BAC">
        <w:rPr>
          <w:spacing w:val="4"/>
          <w:sz w:val="24"/>
          <w:szCs w:val="24"/>
        </w:rPr>
        <w:t xml:space="preserve"> </w:t>
      </w:r>
      <w:r w:rsidRPr="00607BAC">
        <w:rPr>
          <w:spacing w:val="-1"/>
          <w:sz w:val="24"/>
          <w:szCs w:val="24"/>
        </w:rPr>
        <w:t>(</w:t>
      </w:r>
      <w:r w:rsidRPr="00607BAC">
        <w:rPr>
          <w:sz w:val="24"/>
          <w:szCs w:val="24"/>
        </w:rPr>
        <w:t>24.</w:t>
      </w:r>
      <w:r w:rsidRPr="00607BAC">
        <w:rPr>
          <w:spacing w:val="2"/>
          <w:sz w:val="24"/>
          <w:szCs w:val="24"/>
        </w:rPr>
        <w:t>5</w:t>
      </w:r>
      <w:r w:rsidRPr="00607BAC">
        <w:rPr>
          <w:spacing w:val="-1"/>
          <w:sz w:val="24"/>
          <w:szCs w:val="24"/>
        </w:rPr>
        <w:t>%</w:t>
      </w:r>
      <w:r w:rsidR="00884101">
        <w:rPr>
          <w:spacing w:val="-1"/>
          <w:sz w:val="24"/>
          <w:szCs w:val="24"/>
        </w:rPr>
        <w:t xml:space="preserve"> </w:t>
      </w:r>
      <w:r w:rsidRPr="00607BAC">
        <w:rPr>
          <w:spacing w:val="-1"/>
          <w:sz w:val="24"/>
          <w:szCs w:val="24"/>
        </w:rPr>
        <w:t>-</w:t>
      </w:r>
      <w:r w:rsidR="00884101">
        <w:rPr>
          <w:spacing w:val="-1"/>
          <w:sz w:val="24"/>
          <w:szCs w:val="24"/>
        </w:rPr>
        <w:t xml:space="preserve"> </w:t>
      </w:r>
      <w:r w:rsidRPr="00607BAC">
        <w:rPr>
          <w:spacing w:val="2"/>
          <w:sz w:val="24"/>
          <w:szCs w:val="24"/>
        </w:rPr>
        <w:t>9</w:t>
      </w:r>
      <w:r w:rsidRPr="00607BAC">
        <w:rPr>
          <w:sz w:val="24"/>
          <w:szCs w:val="24"/>
        </w:rPr>
        <w:t>1</w:t>
      </w:r>
      <w:r w:rsidRPr="00607BAC">
        <w:rPr>
          <w:spacing w:val="-1"/>
          <w:sz w:val="24"/>
          <w:szCs w:val="24"/>
        </w:rPr>
        <w:t>%</w:t>
      </w:r>
      <w:r w:rsidRPr="00607BAC">
        <w:rPr>
          <w:sz w:val="24"/>
          <w:szCs w:val="24"/>
        </w:rPr>
        <w:t>)</w:t>
      </w:r>
      <w:r w:rsidRPr="00607BAC">
        <w:rPr>
          <w:spacing w:val="13"/>
          <w:sz w:val="24"/>
          <w:szCs w:val="24"/>
        </w:rPr>
        <w:t xml:space="preserve"> </w:t>
      </w:r>
      <w:r w:rsidRPr="00607BAC">
        <w:rPr>
          <w:w w:val="101"/>
          <w:sz w:val="24"/>
          <w:szCs w:val="24"/>
        </w:rPr>
        <w:t xml:space="preserve">of </w:t>
      </w:r>
      <w:r w:rsidRPr="00607BAC">
        <w:rPr>
          <w:sz w:val="24"/>
          <w:szCs w:val="24"/>
        </w:rPr>
        <w:t>the</w:t>
      </w:r>
      <w:r w:rsidRPr="00607BAC">
        <w:rPr>
          <w:spacing w:val="1"/>
          <w:sz w:val="24"/>
          <w:szCs w:val="24"/>
        </w:rPr>
        <w:t xml:space="preserve"> </w:t>
      </w:r>
      <w:r w:rsidRPr="00607BAC">
        <w:rPr>
          <w:sz w:val="24"/>
          <w:szCs w:val="24"/>
        </w:rPr>
        <w:t>d</w:t>
      </w:r>
      <w:r w:rsidRPr="00607BAC">
        <w:rPr>
          <w:spacing w:val="1"/>
          <w:sz w:val="24"/>
          <w:szCs w:val="24"/>
        </w:rPr>
        <w:t>i</w:t>
      </w:r>
      <w:r w:rsidRPr="00607BAC">
        <w:rPr>
          <w:sz w:val="24"/>
          <w:szCs w:val="24"/>
        </w:rPr>
        <w:t>et</w:t>
      </w:r>
      <w:r w:rsidRPr="00607BAC">
        <w:rPr>
          <w:spacing w:val="3"/>
          <w:sz w:val="24"/>
          <w:szCs w:val="24"/>
        </w:rPr>
        <w:t xml:space="preserve"> </w:t>
      </w:r>
      <w:r w:rsidRPr="00607BAC">
        <w:rPr>
          <w:spacing w:val="-3"/>
          <w:sz w:val="24"/>
          <w:szCs w:val="24"/>
        </w:rPr>
        <w:t>o</w:t>
      </w:r>
      <w:r w:rsidRPr="00607BAC">
        <w:rPr>
          <w:sz w:val="24"/>
          <w:szCs w:val="24"/>
        </w:rPr>
        <w:t>f</w:t>
      </w:r>
      <w:r w:rsidRPr="00607BAC">
        <w:rPr>
          <w:spacing w:val="6"/>
          <w:sz w:val="24"/>
          <w:szCs w:val="24"/>
        </w:rPr>
        <w:t xml:space="preserve"> </w:t>
      </w:r>
      <w:r w:rsidRPr="00607BAC">
        <w:rPr>
          <w:spacing w:val="-3"/>
          <w:sz w:val="24"/>
          <w:szCs w:val="24"/>
        </w:rPr>
        <w:t>g</w:t>
      </w:r>
      <w:r w:rsidRPr="00607BAC">
        <w:rPr>
          <w:spacing w:val="2"/>
          <w:sz w:val="24"/>
          <w:szCs w:val="24"/>
        </w:rPr>
        <w:t>u</w:t>
      </w:r>
      <w:r w:rsidRPr="00607BAC">
        <w:rPr>
          <w:sz w:val="24"/>
          <w:szCs w:val="24"/>
        </w:rPr>
        <w:t>enons</w:t>
      </w:r>
      <w:r w:rsidRPr="00607BAC">
        <w:rPr>
          <w:spacing w:val="6"/>
          <w:sz w:val="24"/>
          <w:szCs w:val="24"/>
        </w:rPr>
        <w:t xml:space="preserve"> </w:t>
      </w:r>
      <w:r w:rsidRPr="00607BAC">
        <w:rPr>
          <w:spacing w:val="1"/>
          <w:sz w:val="24"/>
          <w:szCs w:val="24"/>
        </w:rPr>
        <w:t>(J</w:t>
      </w:r>
      <w:r w:rsidRPr="00607BAC">
        <w:rPr>
          <w:sz w:val="24"/>
          <w:szCs w:val="24"/>
        </w:rPr>
        <w:t>af</w:t>
      </w:r>
      <w:r w:rsidRPr="00607BAC">
        <w:rPr>
          <w:spacing w:val="2"/>
          <w:sz w:val="24"/>
          <w:szCs w:val="24"/>
        </w:rPr>
        <w:t>f</w:t>
      </w:r>
      <w:r w:rsidRPr="00607BAC">
        <w:rPr>
          <w:sz w:val="24"/>
          <w:szCs w:val="24"/>
        </w:rPr>
        <w:t>e</w:t>
      </w:r>
      <w:r w:rsidRPr="00607BAC">
        <w:rPr>
          <w:spacing w:val="4"/>
          <w:sz w:val="24"/>
          <w:szCs w:val="24"/>
        </w:rPr>
        <w:t xml:space="preserve"> </w:t>
      </w:r>
      <w:r w:rsidRPr="00607BAC">
        <w:rPr>
          <w:spacing w:val="-3"/>
          <w:sz w:val="24"/>
          <w:szCs w:val="24"/>
        </w:rPr>
        <w:t>a</w:t>
      </w:r>
      <w:r w:rsidRPr="00607BAC">
        <w:rPr>
          <w:spacing w:val="2"/>
          <w:sz w:val="24"/>
          <w:szCs w:val="24"/>
        </w:rPr>
        <w:t>n</w:t>
      </w:r>
      <w:r w:rsidRPr="00607BAC">
        <w:rPr>
          <w:sz w:val="24"/>
          <w:szCs w:val="24"/>
        </w:rPr>
        <w:t>d I</w:t>
      </w:r>
      <w:r w:rsidRPr="00607BAC">
        <w:rPr>
          <w:spacing w:val="1"/>
          <w:sz w:val="24"/>
          <w:szCs w:val="24"/>
        </w:rPr>
        <w:t>s</w:t>
      </w:r>
      <w:r w:rsidRPr="00607BAC">
        <w:rPr>
          <w:spacing w:val="2"/>
          <w:sz w:val="24"/>
          <w:szCs w:val="24"/>
        </w:rPr>
        <w:t>b</w:t>
      </w:r>
      <w:r w:rsidRPr="00607BAC">
        <w:rPr>
          <w:spacing w:val="-3"/>
          <w:sz w:val="24"/>
          <w:szCs w:val="24"/>
        </w:rPr>
        <w:t>e</w:t>
      </w:r>
      <w:r w:rsidRPr="00607BAC">
        <w:rPr>
          <w:spacing w:val="3"/>
          <w:sz w:val="24"/>
          <w:szCs w:val="24"/>
        </w:rPr>
        <w:t>l</w:t>
      </w:r>
      <w:r w:rsidRPr="00607BAC">
        <w:rPr>
          <w:spacing w:val="1"/>
          <w:sz w:val="24"/>
          <w:szCs w:val="24"/>
        </w:rPr>
        <w:t>l</w:t>
      </w:r>
      <w:r w:rsidRPr="00607BAC">
        <w:rPr>
          <w:sz w:val="24"/>
          <w:szCs w:val="24"/>
        </w:rPr>
        <w:t>,</w:t>
      </w:r>
      <w:r w:rsidRPr="00607BAC">
        <w:rPr>
          <w:spacing w:val="5"/>
          <w:sz w:val="24"/>
          <w:szCs w:val="24"/>
        </w:rPr>
        <w:t xml:space="preserve"> </w:t>
      </w:r>
      <w:r w:rsidRPr="00607BAC">
        <w:rPr>
          <w:sz w:val="24"/>
          <w:szCs w:val="24"/>
        </w:rPr>
        <w:t>2</w:t>
      </w:r>
      <w:r w:rsidRPr="00607BAC">
        <w:rPr>
          <w:spacing w:val="-3"/>
          <w:sz w:val="24"/>
          <w:szCs w:val="24"/>
        </w:rPr>
        <w:t>0</w:t>
      </w:r>
      <w:r w:rsidRPr="00607BAC">
        <w:rPr>
          <w:spacing w:val="2"/>
          <w:sz w:val="24"/>
          <w:szCs w:val="24"/>
        </w:rPr>
        <w:t>0</w:t>
      </w:r>
      <w:r w:rsidRPr="00607BAC">
        <w:rPr>
          <w:spacing w:val="-3"/>
          <w:sz w:val="24"/>
          <w:szCs w:val="24"/>
        </w:rPr>
        <w:t>7</w:t>
      </w:r>
      <w:r w:rsidRPr="00607BAC">
        <w:rPr>
          <w:spacing w:val="-1"/>
          <w:sz w:val="24"/>
          <w:szCs w:val="24"/>
        </w:rPr>
        <w:t>)</w:t>
      </w:r>
      <w:r w:rsidRPr="00607BAC">
        <w:rPr>
          <w:sz w:val="24"/>
          <w:szCs w:val="24"/>
        </w:rPr>
        <w:t>.</w:t>
      </w:r>
      <w:r w:rsidRPr="00607BAC">
        <w:rPr>
          <w:spacing w:val="10"/>
          <w:sz w:val="24"/>
          <w:szCs w:val="24"/>
        </w:rPr>
        <w:t xml:space="preserve"> </w:t>
      </w:r>
      <w:r w:rsidRPr="00607BAC">
        <w:rPr>
          <w:spacing w:val="-1"/>
          <w:sz w:val="24"/>
          <w:szCs w:val="24"/>
        </w:rPr>
        <w:t>T</w:t>
      </w:r>
      <w:r w:rsidRPr="00607BAC">
        <w:rPr>
          <w:spacing w:val="-3"/>
          <w:sz w:val="24"/>
          <w:szCs w:val="24"/>
        </w:rPr>
        <w:t>h</w:t>
      </w:r>
      <w:r w:rsidRPr="00607BAC">
        <w:rPr>
          <w:sz w:val="24"/>
          <w:szCs w:val="24"/>
        </w:rPr>
        <w:t>e</w:t>
      </w:r>
      <w:r w:rsidRPr="00607BAC">
        <w:rPr>
          <w:spacing w:val="5"/>
          <w:sz w:val="24"/>
          <w:szCs w:val="24"/>
        </w:rPr>
        <w:t xml:space="preserve"> </w:t>
      </w:r>
      <w:r w:rsidRPr="00607BAC">
        <w:rPr>
          <w:spacing w:val="2"/>
          <w:sz w:val="24"/>
          <w:szCs w:val="24"/>
        </w:rPr>
        <w:t>f</w:t>
      </w:r>
      <w:r w:rsidRPr="00607BAC">
        <w:rPr>
          <w:sz w:val="24"/>
          <w:szCs w:val="24"/>
        </w:rPr>
        <w:t>e</w:t>
      </w:r>
      <w:r w:rsidRPr="00607BAC">
        <w:rPr>
          <w:spacing w:val="-3"/>
          <w:sz w:val="24"/>
          <w:szCs w:val="24"/>
        </w:rPr>
        <w:t>e</w:t>
      </w:r>
      <w:r w:rsidRPr="00607BAC">
        <w:rPr>
          <w:sz w:val="24"/>
          <w:szCs w:val="24"/>
        </w:rPr>
        <w:t>d</w:t>
      </w:r>
      <w:r w:rsidRPr="00607BAC">
        <w:rPr>
          <w:spacing w:val="1"/>
          <w:sz w:val="24"/>
          <w:szCs w:val="24"/>
        </w:rPr>
        <w:t>i</w:t>
      </w:r>
      <w:r w:rsidRPr="00607BAC">
        <w:rPr>
          <w:spacing w:val="2"/>
          <w:sz w:val="24"/>
          <w:szCs w:val="24"/>
        </w:rPr>
        <w:t>n</w:t>
      </w:r>
      <w:r w:rsidRPr="00607BAC">
        <w:rPr>
          <w:sz w:val="24"/>
          <w:szCs w:val="24"/>
        </w:rPr>
        <w:t>g</w:t>
      </w:r>
      <w:r w:rsidRPr="00607BAC">
        <w:rPr>
          <w:spacing w:val="4"/>
          <w:sz w:val="24"/>
          <w:szCs w:val="24"/>
        </w:rPr>
        <w:t xml:space="preserve"> </w:t>
      </w:r>
      <w:r w:rsidRPr="00607BAC">
        <w:rPr>
          <w:sz w:val="24"/>
          <w:szCs w:val="24"/>
        </w:rPr>
        <w:t>e</w:t>
      </w:r>
      <w:r w:rsidRPr="00607BAC">
        <w:rPr>
          <w:spacing w:val="1"/>
          <w:sz w:val="24"/>
          <w:szCs w:val="24"/>
        </w:rPr>
        <w:t>c</w:t>
      </w:r>
      <w:r w:rsidRPr="00607BAC">
        <w:rPr>
          <w:sz w:val="24"/>
          <w:szCs w:val="24"/>
        </w:rPr>
        <w:t>o</w:t>
      </w:r>
      <w:r w:rsidRPr="00607BAC">
        <w:rPr>
          <w:spacing w:val="1"/>
          <w:sz w:val="24"/>
          <w:szCs w:val="24"/>
        </w:rPr>
        <w:t>l</w:t>
      </w:r>
      <w:r w:rsidRPr="00607BAC">
        <w:rPr>
          <w:spacing w:val="2"/>
          <w:sz w:val="24"/>
          <w:szCs w:val="24"/>
        </w:rPr>
        <w:t>o</w:t>
      </w:r>
      <w:r w:rsidRPr="00607BAC">
        <w:rPr>
          <w:sz w:val="24"/>
          <w:szCs w:val="24"/>
        </w:rPr>
        <w:t>gy</w:t>
      </w:r>
      <w:r w:rsidRPr="00607BAC">
        <w:rPr>
          <w:spacing w:val="7"/>
          <w:sz w:val="24"/>
          <w:szCs w:val="24"/>
        </w:rPr>
        <w:t xml:space="preserve"> </w:t>
      </w:r>
      <w:r w:rsidRPr="00607BAC">
        <w:rPr>
          <w:spacing w:val="-3"/>
          <w:sz w:val="24"/>
          <w:szCs w:val="24"/>
        </w:rPr>
        <w:t>o</w:t>
      </w:r>
      <w:r w:rsidRPr="00607BAC">
        <w:rPr>
          <w:sz w:val="24"/>
          <w:szCs w:val="24"/>
        </w:rPr>
        <w:t>f</w:t>
      </w:r>
      <w:r w:rsidRPr="00607BAC">
        <w:rPr>
          <w:spacing w:val="6"/>
          <w:sz w:val="24"/>
          <w:szCs w:val="24"/>
        </w:rPr>
        <w:t xml:space="preserve"> </w:t>
      </w:r>
      <w:r w:rsidRPr="00607BAC">
        <w:rPr>
          <w:sz w:val="24"/>
          <w:szCs w:val="24"/>
        </w:rPr>
        <w:t xml:space="preserve">de </w:t>
      </w:r>
      <w:proofErr w:type="spellStart"/>
      <w:r w:rsidRPr="00607BAC">
        <w:rPr>
          <w:sz w:val="24"/>
          <w:szCs w:val="24"/>
        </w:rPr>
        <w:t>Brazza’s</w:t>
      </w:r>
      <w:proofErr w:type="spellEnd"/>
      <w:r w:rsidRPr="00607BAC">
        <w:rPr>
          <w:w w:val="101"/>
          <w:sz w:val="24"/>
          <w:szCs w:val="24"/>
        </w:rPr>
        <w:t xml:space="preserve"> </w:t>
      </w:r>
      <w:r w:rsidRPr="00607BAC">
        <w:rPr>
          <w:spacing w:val="2"/>
          <w:sz w:val="24"/>
          <w:szCs w:val="24"/>
        </w:rPr>
        <w:t>m</w:t>
      </w:r>
      <w:r w:rsidRPr="00607BAC">
        <w:rPr>
          <w:spacing w:val="-3"/>
          <w:sz w:val="24"/>
          <w:szCs w:val="24"/>
        </w:rPr>
        <w:t>o</w:t>
      </w:r>
      <w:r w:rsidRPr="00607BAC">
        <w:rPr>
          <w:sz w:val="24"/>
          <w:szCs w:val="24"/>
        </w:rPr>
        <w:t>n</w:t>
      </w:r>
      <w:r w:rsidRPr="00607BAC">
        <w:rPr>
          <w:spacing w:val="1"/>
          <w:sz w:val="24"/>
          <w:szCs w:val="24"/>
        </w:rPr>
        <w:t>k</w:t>
      </w:r>
      <w:r w:rsidRPr="00607BAC">
        <w:rPr>
          <w:sz w:val="24"/>
          <w:szCs w:val="24"/>
        </w:rPr>
        <w:t>ey</w:t>
      </w:r>
      <w:r w:rsidRPr="00607BAC">
        <w:rPr>
          <w:spacing w:val="10"/>
          <w:sz w:val="24"/>
          <w:szCs w:val="24"/>
        </w:rPr>
        <w:t xml:space="preserve"> </w:t>
      </w:r>
      <w:r w:rsidRPr="00607BAC">
        <w:rPr>
          <w:spacing w:val="-3"/>
          <w:sz w:val="24"/>
          <w:szCs w:val="24"/>
        </w:rPr>
        <w:t>a</w:t>
      </w:r>
      <w:r w:rsidRPr="00607BAC">
        <w:rPr>
          <w:spacing w:val="1"/>
          <w:sz w:val="24"/>
          <w:szCs w:val="24"/>
        </w:rPr>
        <w:t>ls</w:t>
      </w:r>
      <w:r w:rsidRPr="00607BAC">
        <w:rPr>
          <w:sz w:val="24"/>
          <w:szCs w:val="24"/>
        </w:rPr>
        <w:t>o</w:t>
      </w:r>
      <w:r w:rsidRPr="00607BAC">
        <w:rPr>
          <w:spacing w:val="3"/>
          <w:sz w:val="24"/>
          <w:szCs w:val="24"/>
        </w:rPr>
        <w:t xml:space="preserve"> </w:t>
      </w:r>
      <w:r w:rsidRPr="00607BAC">
        <w:rPr>
          <w:spacing w:val="1"/>
          <w:sz w:val="24"/>
          <w:szCs w:val="24"/>
        </w:rPr>
        <w:t>s</w:t>
      </w:r>
      <w:r w:rsidRPr="00607BAC">
        <w:rPr>
          <w:spacing w:val="2"/>
          <w:sz w:val="24"/>
          <w:szCs w:val="24"/>
        </w:rPr>
        <w:t>h</w:t>
      </w:r>
      <w:r w:rsidRPr="00607BAC">
        <w:rPr>
          <w:sz w:val="24"/>
          <w:szCs w:val="24"/>
        </w:rPr>
        <w:t>o</w:t>
      </w:r>
      <w:r w:rsidRPr="00607BAC">
        <w:rPr>
          <w:spacing w:val="-3"/>
          <w:sz w:val="24"/>
          <w:szCs w:val="24"/>
        </w:rPr>
        <w:t>w</w:t>
      </w:r>
      <w:r w:rsidRPr="00607BAC">
        <w:rPr>
          <w:spacing w:val="2"/>
          <w:sz w:val="24"/>
          <w:szCs w:val="24"/>
        </w:rPr>
        <w:t>e</w:t>
      </w:r>
      <w:r w:rsidRPr="00607BAC">
        <w:rPr>
          <w:sz w:val="24"/>
          <w:szCs w:val="24"/>
        </w:rPr>
        <w:t>d</w:t>
      </w:r>
      <w:r w:rsidRPr="00607BAC">
        <w:rPr>
          <w:spacing w:val="10"/>
          <w:sz w:val="24"/>
          <w:szCs w:val="24"/>
        </w:rPr>
        <w:t xml:space="preserve"> </w:t>
      </w:r>
      <w:r w:rsidRPr="00607BAC">
        <w:rPr>
          <w:sz w:val="24"/>
          <w:szCs w:val="24"/>
        </w:rPr>
        <w:t xml:space="preserve">a </w:t>
      </w:r>
      <w:r w:rsidRPr="00607BAC">
        <w:rPr>
          <w:spacing w:val="1"/>
          <w:sz w:val="24"/>
          <w:szCs w:val="24"/>
        </w:rPr>
        <w:t>s</w:t>
      </w:r>
      <w:r w:rsidRPr="00607BAC">
        <w:rPr>
          <w:spacing w:val="3"/>
          <w:sz w:val="24"/>
          <w:szCs w:val="24"/>
        </w:rPr>
        <w:t>i</w:t>
      </w:r>
      <w:r w:rsidRPr="00607BAC">
        <w:rPr>
          <w:spacing w:val="-3"/>
          <w:sz w:val="24"/>
          <w:szCs w:val="24"/>
        </w:rPr>
        <w:t>m</w:t>
      </w:r>
      <w:r w:rsidRPr="00607BAC">
        <w:rPr>
          <w:spacing w:val="1"/>
          <w:sz w:val="24"/>
          <w:szCs w:val="24"/>
        </w:rPr>
        <w:t>il</w:t>
      </w:r>
      <w:r w:rsidRPr="00607BAC">
        <w:rPr>
          <w:sz w:val="24"/>
          <w:szCs w:val="24"/>
        </w:rPr>
        <w:t>ar</w:t>
      </w:r>
      <w:r w:rsidRPr="00607BAC">
        <w:rPr>
          <w:spacing w:val="7"/>
          <w:sz w:val="24"/>
          <w:szCs w:val="24"/>
        </w:rPr>
        <w:t xml:space="preserve"> </w:t>
      </w:r>
      <w:r w:rsidRPr="00607BAC">
        <w:rPr>
          <w:spacing w:val="-3"/>
          <w:sz w:val="24"/>
          <w:szCs w:val="24"/>
        </w:rPr>
        <w:t>p</w:t>
      </w:r>
      <w:r w:rsidRPr="00607BAC">
        <w:rPr>
          <w:sz w:val="24"/>
          <w:szCs w:val="24"/>
        </w:rPr>
        <w:t>at</w:t>
      </w:r>
      <w:r w:rsidRPr="00607BAC">
        <w:rPr>
          <w:spacing w:val="2"/>
          <w:sz w:val="24"/>
          <w:szCs w:val="24"/>
        </w:rPr>
        <w:t>t</w:t>
      </w:r>
      <w:r w:rsidRPr="00607BAC">
        <w:rPr>
          <w:sz w:val="24"/>
          <w:szCs w:val="24"/>
        </w:rPr>
        <w:t>e</w:t>
      </w:r>
      <w:r w:rsidRPr="00607BAC">
        <w:rPr>
          <w:spacing w:val="1"/>
          <w:sz w:val="24"/>
          <w:szCs w:val="24"/>
        </w:rPr>
        <w:t>r</w:t>
      </w:r>
      <w:r w:rsidRPr="00607BAC">
        <w:rPr>
          <w:spacing w:val="-3"/>
          <w:sz w:val="24"/>
          <w:szCs w:val="24"/>
        </w:rPr>
        <w:t>n</w:t>
      </w:r>
      <w:r w:rsidRPr="00607BAC">
        <w:rPr>
          <w:sz w:val="24"/>
          <w:szCs w:val="24"/>
        </w:rPr>
        <w:t>.</w:t>
      </w:r>
      <w:r w:rsidRPr="00607BAC">
        <w:rPr>
          <w:spacing w:val="10"/>
          <w:sz w:val="24"/>
          <w:szCs w:val="24"/>
        </w:rPr>
        <w:t xml:space="preserve"> </w:t>
      </w:r>
      <w:r w:rsidRPr="00607BAC">
        <w:rPr>
          <w:spacing w:val="1"/>
          <w:sz w:val="24"/>
          <w:szCs w:val="24"/>
        </w:rPr>
        <w:t>T</w:t>
      </w:r>
      <w:r w:rsidRPr="00607BAC">
        <w:rPr>
          <w:sz w:val="24"/>
          <w:szCs w:val="24"/>
        </w:rPr>
        <w:t>h</w:t>
      </w:r>
      <w:r w:rsidRPr="00607BAC">
        <w:rPr>
          <w:spacing w:val="2"/>
          <w:sz w:val="24"/>
          <w:szCs w:val="24"/>
        </w:rPr>
        <w:t>e</w:t>
      </w:r>
      <w:r w:rsidRPr="00607BAC">
        <w:rPr>
          <w:sz w:val="24"/>
          <w:szCs w:val="24"/>
        </w:rPr>
        <w:t>y</w:t>
      </w:r>
      <w:r w:rsidRPr="00607BAC">
        <w:rPr>
          <w:spacing w:val="3"/>
          <w:sz w:val="24"/>
          <w:szCs w:val="24"/>
        </w:rPr>
        <w:t xml:space="preserve"> </w:t>
      </w:r>
      <w:r w:rsidRPr="00607BAC">
        <w:rPr>
          <w:spacing w:val="1"/>
          <w:sz w:val="24"/>
          <w:szCs w:val="24"/>
        </w:rPr>
        <w:t>c</w:t>
      </w:r>
      <w:r w:rsidRPr="00607BAC">
        <w:rPr>
          <w:sz w:val="24"/>
          <w:szCs w:val="24"/>
        </w:rPr>
        <w:t>on</w:t>
      </w:r>
      <w:r w:rsidRPr="00607BAC">
        <w:rPr>
          <w:spacing w:val="3"/>
          <w:sz w:val="24"/>
          <w:szCs w:val="24"/>
        </w:rPr>
        <w:t>s</w:t>
      </w:r>
      <w:r w:rsidRPr="00607BAC">
        <w:rPr>
          <w:spacing w:val="-3"/>
          <w:sz w:val="24"/>
          <w:szCs w:val="24"/>
        </w:rPr>
        <w:t>u</w:t>
      </w:r>
      <w:r w:rsidRPr="00607BAC">
        <w:rPr>
          <w:spacing w:val="2"/>
          <w:sz w:val="24"/>
          <w:szCs w:val="24"/>
        </w:rPr>
        <w:t>m</w:t>
      </w:r>
      <w:r w:rsidRPr="00607BAC">
        <w:rPr>
          <w:sz w:val="24"/>
          <w:szCs w:val="24"/>
        </w:rPr>
        <w:t>e</w:t>
      </w:r>
      <w:r w:rsidRPr="00607BAC">
        <w:rPr>
          <w:spacing w:val="8"/>
          <w:sz w:val="24"/>
          <w:szCs w:val="24"/>
        </w:rPr>
        <w:t xml:space="preserve"> </w:t>
      </w:r>
      <w:r w:rsidRPr="00607BAC">
        <w:rPr>
          <w:spacing w:val="2"/>
          <w:sz w:val="24"/>
          <w:szCs w:val="24"/>
        </w:rPr>
        <w:t>f</w:t>
      </w:r>
      <w:r w:rsidRPr="00607BAC">
        <w:rPr>
          <w:spacing w:val="1"/>
          <w:sz w:val="24"/>
          <w:szCs w:val="24"/>
        </w:rPr>
        <w:t>r</w:t>
      </w:r>
      <w:r w:rsidRPr="00607BAC">
        <w:rPr>
          <w:spacing w:val="-3"/>
          <w:sz w:val="24"/>
          <w:szCs w:val="24"/>
        </w:rPr>
        <w:t>u</w:t>
      </w:r>
      <w:r w:rsidRPr="00607BAC">
        <w:rPr>
          <w:spacing w:val="3"/>
          <w:sz w:val="24"/>
          <w:szCs w:val="24"/>
        </w:rPr>
        <w:t>i</w:t>
      </w:r>
      <w:r w:rsidRPr="00607BAC">
        <w:rPr>
          <w:sz w:val="24"/>
          <w:szCs w:val="24"/>
        </w:rPr>
        <w:t>ts</w:t>
      </w:r>
      <w:r w:rsidRPr="00607BAC">
        <w:rPr>
          <w:spacing w:val="5"/>
          <w:sz w:val="24"/>
          <w:szCs w:val="24"/>
        </w:rPr>
        <w:t xml:space="preserve"> </w:t>
      </w:r>
      <w:r w:rsidRPr="00607BAC">
        <w:rPr>
          <w:sz w:val="24"/>
          <w:szCs w:val="24"/>
        </w:rPr>
        <w:t>as</w:t>
      </w:r>
      <w:r w:rsidRPr="00607BAC">
        <w:rPr>
          <w:spacing w:val="2"/>
          <w:sz w:val="24"/>
          <w:szCs w:val="24"/>
        </w:rPr>
        <w:t xml:space="preserve"> </w:t>
      </w:r>
      <w:r w:rsidRPr="00607BAC">
        <w:rPr>
          <w:sz w:val="24"/>
          <w:szCs w:val="24"/>
        </w:rPr>
        <w:t>p</w:t>
      </w:r>
      <w:r w:rsidRPr="00607BAC">
        <w:rPr>
          <w:spacing w:val="-1"/>
          <w:sz w:val="24"/>
          <w:szCs w:val="24"/>
        </w:rPr>
        <w:t>r</w:t>
      </w:r>
      <w:r w:rsidRPr="00607BAC">
        <w:rPr>
          <w:spacing w:val="1"/>
          <w:sz w:val="24"/>
          <w:szCs w:val="24"/>
        </w:rPr>
        <w:t>i</w:t>
      </w:r>
      <w:r w:rsidRPr="00607BAC">
        <w:rPr>
          <w:spacing w:val="2"/>
          <w:sz w:val="24"/>
          <w:szCs w:val="24"/>
        </w:rPr>
        <w:t>m</w:t>
      </w:r>
      <w:r w:rsidRPr="00607BAC">
        <w:rPr>
          <w:sz w:val="24"/>
          <w:szCs w:val="24"/>
        </w:rPr>
        <w:t>a</w:t>
      </w:r>
      <w:r w:rsidRPr="00607BAC">
        <w:rPr>
          <w:spacing w:val="1"/>
          <w:sz w:val="24"/>
          <w:szCs w:val="24"/>
        </w:rPr>
        <w:t>r</w:t>
      </w:r>
      <w:r w:rsidRPr="00607BAC">
        <w:rPr>
          <w:sz w:val="24"/>
          <w:szCs w:val="24"/>
        </w:rPr>
        <w:t>y</w:t>
      </w:r>
      <w:r w:rsidRPr="00607BAC">
        <w:rPr>
          <w:spacing w:val="2"/>
          <w:sz w:val="24"/>
          <w:szCs w:val="24"/>
        </w:rPr>
        <w:t xml:space="preserve"> </w:t>
      </w:r>
      <w:r w:rsidRPr="00607BAC">
        <w:rPr>
          <w:spacing w:val="1"/>
          <w:sz w:val="24"/>
          <w:szCs w:val="24"/>
        </w:rPr>
        <w:t>c</w:t>
      </w:r>
      <w:r w:rsidRPr="00607BAC">
        <w:rPr>
          <w:sz w:val="24"/>
          <w:szCs w:val="24"/>
        </w:rPr>
        <w:t>ho</w:t>
      </w:r>
      <w:r w:rsidRPr="00607BAC">
        <w:rPr>
          <w:spacing w:val="1"/>
          <w:sz w:val="24"/>
          <w:szCs w:val="24"/>
        </w:rPr>
        <w:t>ic</w:t>
      </w:r>
      <w:r w:rsidRPr="00607BAC">
        <w:rPr>
          <w:sz w:val="24"/>
          <w:szCs w:val="24"/>
        </w:rPr>
        <w:t>e</w:t>
      </w:r>
      <w:r w:rsidRPr="00607BAC">
        <w:rPr>
          <w:spacing w:val="8"/>
          <w:sz w:val="24"/>
          <w:szCs w:val="24"/>
        </w:rPr>
        <w:t xml:space="preserve"> </w:t>
      </w:r>
      <w:r w:rsidRPr="00607BAC">
        <w:rPr>
          <w:w w:val="101"/>
          <w:sz w:val="24"/>
          <w:szCs w:val="24"/>
        </w:rPr>
        <w:t>wh</w:t>
      </w:r>
      <w:r w:rsidRPr="00607BAC">
        <w:rPr>
          <w:spacing w:val="2"/>
          <w:w w:val="101"/>
          <w:sz w:val="24"/>
          <w:szCs w:val="24"/>
        </w:rPr>
        <w:t>e</w:t>
      </w:r>
      <w:r w:rsidRPr="00607BAC">
        <w:rPr>
          <w:w w:val="101"/>
          <w:sz w:val="24"/>
          <w:szCs w:val="24"/>
        </w:rPr>
        <w:t xml:space="preserve">n </w:t>
      </w:r>
      <w:r w:rsidRPr="00607BAC">
        <w:rPr>
          <w:sz w:val="24"/>
          <w:szCs w:val="24"/>
        </w:rPr>
        <w:t>p</w:t>
      </w:r>
      <w:r w:rsidRPr="00607BAC">
        <w:rPr>
          <w:spacing w:val="1"/>
          <w:sz w:val="24"/>
          <w:szCs w:val="24"/>
        </w:rPr>
        <w:t>r</w:t>
      </w:r>
      <w:r w:rsidRPr="00607BAC">
        <w:rPr>
          <w:spacing w:val="-3"/>
          <w:sz w:val="24"/>
          <w:szCs w:val="24"/>
        </w:rPr>
        <w:t>e</w:t>
      </w:r>
      <w:r w:rsidRPr="00607BAC">
        <w:rPr>
          <w:spacing w:val="1"/>
          <w:sz w:val="24"/>
          <w:szCs w:val="24"/>
        </w:rPr>
        <w:t>s</w:t>
      </w:r>
      <w:r w:rsidRPr="00607BAC">
        <w:rPr>
          <w:sz w:val="24"/>
          <w:szCs w:val="24"/>
        </w:rPr>
        <w:t>ent.</w:t>
      </w:r>
      <w:r w:rsidRPr="00607BAC">
        <w:rPr>
          <w:spacing w:val="9"/>
          <w:sz w:val="24"/>
          <w:szCs w:val="24"/>
        </w:rPr>
        <w:t xml:space="preserve"> </w:t>
      </w:r>
    </w:p>
    <w:p w:rsidR="00C049FC" w:rsidRDefault="00C049FC" w:rsidP="00F8224B">
      <w:pPr>
        <w:widowControl w:val="0"/>
        <w:autoSpaceDE w:val="0"/>
        <w:autoSpaceDN w:val="0"/>
        <w:adjustRightInd w:val="0"/>
        <w:spacing w:line="360" w:lineRule="auto"/>
        <w:ind w:right="-20"/>
        <w:jc w:val="both"/>
        <w:rPr>
          <w:spacing w:val="9"/>
          <w:sz w:val="24"/>
          <w:szCs w:val="24"/>
        </w:rPr>
      </w:pPr>
    </w:p>
    <w:p w:rsidR="00C049FC" w:rsidRDefault="00C049FC" w:rsidP="00F8224B">
      <w:pPr>
        <w:widowControl w:val="0"/>
        <w:autoSpaceDE w:val="0"/>
        <w:autoSpaceDN w:val="0"/>
        <w:adjustRightInd w:val="0"/>
        <w:spacing w:line="360" w:lineRule="auto"/>
        <w:ind w:right="-20"/>
        <w:jc w:val="both"/>
        <w:rPr>
          <w:spacing w:val="9"/>
          <w:sz w:val="24"/>
          <w:szCs w:val="24"/>
        </w:rPr>
      </w:pPr>
    </w:p>
    <w:p w:rsidR="00C049FC" w:rsidRPr="00607BAC" w:rsidRDefault="00C049FC" w:rsidP="00F8224B">
      <w:pPr>
        <w:widowControl w:val="0"/>
        <w:autoSpaceDE w:val="0"/>
        <w:autoSpaceDN w:val="0"/>
        <w:adjustRightInd w:val="0"/>
        <w:spacing w:line="360" w:lineRule="auto"/>
        <w:ind w:right="-20"/>
        <w:jc w:val="both"/>
        <w:rPr>
          <w:sz w:val="24"/>
          <w:szCs w:val="24"/>
        </w:rPr>
      </w:pPr>
    </w:p>
    <w:p w:rsidR="00F8224B" w:rsidRPr="00607BAC" w:rsidRDefault="00F8224B" w:rsidP="00F8224B">
      <w:pPr>
        <w:widowControl w:val="0"/>
        <w:autoSpaceDE w:val="0"/>
        <w:autoSpaceDN w:val="0"/>
        <w:adjustRightInd w:val="0"/>
        <w:spacing w:line="360" w:lineRule="auto"/>
        <w:jc w:val="both"/>
        <w:rPr>
          <w:sz w:val="24"/>
          <w:szCs w:val="24"/>
        </w:rPr>
      </w:pPr>
    </w:p>
    <w:p w:rsidR="00F8224B" w:rsidRPr="00607BAC" w:rsidRDefault="00F8224B" w:rsidP="00F8224B">
      <w:pPr>
        <w:widowControl w:val="0"/>
        <w:autoSpaceDE w:val="0"/>
        <w:autoSpaceDN w:val="0"/>
        <w:adjustRightInd w:val="0"/>
        <w:spacing w:line="360" w:lineRule="auto"/>
        <w:ind w:right="-20"/>
        <w:jc w:val="both"/>
        <w:rPr>
          <w:sz w:val="24"/>
          <w:szCs w:val="24"/>
        </w:rPr>
      </w:pPr>
      <w:r w:rsidRPr="00607BAC">
        <w:rPr>
          <w:w w:val="101"/>
          <w:sz w:val="24"/>
          <w:szCs w:val="24"/>
        </w:rPr>
        <w:lastRenderedPageBreak/>
        <w:t xml:space="preserve"> </w:t>
      </w:r>
      <w:r w:rsidRPr="00607BAC">
        <w:rPr>
          <w:sz w:val="24"/>
          <w:szCs w:val="24"/>
        </w:rPr>
        <w:t>De</w:t>
      </w:r>
      <w:r w:rsidRPr="00607BAC">
        <w:rPr>
          <w:spacing w:val="-2"/>
          <w:sz w:val="24"/>
          <w:szCs w:val="24"/>
        </w:rPr>
        <w:t>s</w:t>
      </w:r>
      <w:r w:rsidRPr="00607BAC">
        <w:rPr>
          <w:sz w:val="24"/>
          <w:szCs w:val="24"/>
        </w:rPr>
        <w:t>p</w:t>
      </w:r>
      <w:r w:rsidRPr="00607BAC">
        <w:rPr>
          <w:spacing w:val="1"/>
          <w:sz w:val="24"/>
          <w:szCs w:val="24"/>
        </w:rPr>
        <w:t>i</w:t>
      </w:r>
      <w:r w:rsidRPr="00607BAC">
        <w:rPr>
          <w:sz w:val="24"/>
          <w:szCs w:val="24"/>
        </w:rPr>
        <w:t>te</w:t>
      </w:r>
      <w:r w:rsidRPr="00607BAC">
        <w:rPr>
          <w:spacing w:val="9"/>
          <w:sz w:val="24"/>
          <w:szCs w:val="24"/>
        </w:rPr>
        <w:t xml:space="preserve"> </w:t>
      </w:r>
      <w:r w:rsidRPr="00607BAC">
        <w:rPr>
          <w:spacing w:val="2"/>
          <w:sz w:val="24"/>
          <w:szCs w:val="24"/>
        </w:rPr>
        <w:t>b</w:t>
      </w:r>
      <w:r w:rsidRPr="00607BAC">
        <w:rPr>
          <w:spacing w:val="-3"/>
          <w:sz w:val="24"/>
          <w:szCs w:val="24"/>
        </w:rPr>
        <w:t>e</w:t>
      </w:r>
      <w:r w:rsidRPr="00607BAC">
        <w:rPr>
          <w:spacing w:val="1"/>
          <w:sz w:val="24"/>
          <w:szCs w:val="24"/>
        </w:rPr>
        <w:t>i</w:t>
      </w:r>
      <w:r w:rsidRPr="00607BAC">
        <w:rPr>
          <w:sz w:val="24"/>
          <w:szCs w:val="24"/>
        </w:rPr>
        <w:t>ng</w:t>
      </w:r>
      <w:r w:rsidRPr="00607BAC">
        <w:rPr>
          <w:spacing w:val="6"/>
          <w:sz w:val="24"/>
          <w:szCs w:val="24"/>
        </w:rPr>
        <w:t xml:space="preserve"> </w:t>
      </w:r>
      <w:r w:rsidRPr="00607BAC">
        <w:rPr>
          <w:spacing w:val="-3"/>
          <w:sz w:val="24"/>
          <w:szCs w:val="24"/>
        </w:rPr>
        <w:t>h</w:t>
      </w:r>
      <w:r w:rsidRPr="00607BAC">
        <w:rPr>
          <w:spacing w:val="3"/>
          <w:sz w:val="24"/>
          <w:szCs w:val="24"/>
        </w:rPr>
        <w:t>i</w:t>
      </w:r>
      <w:r w:rsidRPr="00607BAC">
        <w:rPr>
          <w:sz w:val="24"/>
          <w:szCs w:val="24"/>
        </w:rPr>
        <w:t>gh</w:t>
      </w:r>
      <w:r w:rsidRPr="00607BAC">
        <w:rPr>
          <w:spacing w:val="3"/>
          <w:sz w:val="24"/>
          <w:szCs w:val="24"/>
        </w:rPr>
        <w:t>l</w:t>
      </w:r>
      <w:r w:rsidRPr="00607BAC">
        <w:rPr>
          <w:sz w:val="24"/>
          <w:szCs w:val="24"/>
        </w:rPr>
        <w:t>y</w:t>
      </w:r>
      <w:r w:rsidRPr="00607BAC">
        <w:rPr>
          <w:spacing w:val="1"/>
          <w:sz w:val="24"/>
          <w:szCs w:val="24"/>
        </w:rPr>
        <w:t xml:space="preserve"> </w:t>
      </w:r>
      <w:proofErr w:type="spellStart"/>
      <w:r w:rsidRPr="00607BAC">
        <w:rPr>
          <w:spacing w:val="2"/>
          <w:sz w:val="24"/>
          <w:szCs w:val="24"/>
        </w:rPr>
        <w:t>f</w:t>
      </w:r>
      <w:r w:rsidRPr="00607BAC">
        <w:rPr>
          <w:spacing w:val="1"/>
          <w:sz w:val="24"/>
          <w:szCs w:val="24"/>
        </w:rPr>
        <w:t>r</w:t>
      </w:r>
      <w:r w:rsidRPr="00607BAC">
        <w:rPr>
          <w:sz w:val="24"/>
          <w:szCs w:val="24"/>
        </w:rPr>
        <w:t>u</w:t>
      </w:r>
      <w:r w:rsidRPr="00607BAC">
        <w:rPr>
          <w:spacing w:val="-3"/>
          <w:sz w:val="24"/>
          <w:szCs w:val="24"/>
        </w:rPr>
        <w:t>g</w:t>
      </w:r>
      <w:r w:rsidRPr="00607BAC">
        <w:rPr>
          <w:spacing w:val="1"/>
          <w:sz w:val="24"/>
          <w:szCs w:val="24"/>
        </w:rPr>
        <w:t>iv</w:t>
      </w:r>
      <w:r w:rsidRPr="00607BAC">
        <w:rPr>
          <w:sz w:val="24"/>
          <w:szCs w:val="24"/>
        </w:rPr>
        <w:t>o</w:t>
      </w:r>
      <w:r w:rsidRPr="00607BAC">
        <w:rPr>
          <w:spacing w:val="1"/>
          <w:sz w:val="24"/>
          <w:szCs w:val="24"/>
        </w:rPr>
        <w:t>r</w:t>
      </w:r>
      <w:r w:rsidRPr="00607BAC">
        <w:rPr>
          <w:sz w:val="24"/>
          <w:szCs w:val="24"/>
        </w:rPr>
        <w:t>ou</w:t>
      </w:r>
      <w:r w:rsidRPr="00607BAC">
        <w:rPr>
          <w:spacing w:val="-2"/>
          <w:sz w:val="24"/>
          <w:szCs w:val="24"/>
        </w:rPr>
        <w:t>s</w:t>
      </w:r>
      <w:proofErr w:type="spellEnd"/>
      <w:r w:rsidRPr="00607BAC">
        <w:rPr>
          <w:sz w:val="24"/>
          <w:szCs w:val="24"/>
        </w:rPr>
        <w:t>,</w:t>
      </w:r>
      <w:r w:rsidRPr="00607BAC">
        <w:rPr>
          <w:spacing w:val="13"/>
          <w:sz w:val="24"/>
          <w:szCs w:val="24"/>
        </w:rPr>
        <w:t xml:space="preserve"> </w:t>
      </w:r>
      <w:r w:rsidRPr="00607BAC">
        <w:rPr>
          <w:sz w:val="24"/>
          <w:szCs w:val="24"/>
        </w:rPr>
        <w:t>t</w:t>
      </w:r>
      <w:r w:rsidRPr="00607BAC">
        <w:rPr>
          <w:spacing w:val="2"/>
          <w:sz w:val="24"/>
          <w:szCs w:val="24"/>
        </w:rPr>
        <w:t>h</w:t>
      </w:r>
      <w:r w:rsidRPr="00607BAC">
        <w:rPr>
          <w:sz w:val="24"/>
          <w:szCs w:val="24"/>
        </w:rPr>
        <w:t>e</w:t>
      </w:r>
      <w:r w:rsidRPr="00607BAC">
        <w:rPr>
          <w:spacing w:val="2"/>
          <w:sz w:val="24"/>
          <w:szCs w:val="24"/>
        </w:rPr>
        <w:t xml:space="preserve"> </w:t>
      </w:r>
      <w:proofErr w:type="spellStart"/>
      <w:r w:rsidRPr="00607BAC">
        <w:rPr>
          <w:spacing w:val="2"/>
          <w:sz w:val="24"/>
          <w:szCs w:val="24"/>
        </w:rPr>
        <w:t>g</w:t>
      </w:r>
      <w:r w:rsidRPr="00607BAC">
        <w:rPr>
          <w:spacing w:val="-3"/>
          <w:sz w:val="24"/>
          <w:szCs w:val="24"/>
        </w:rPr>
        <w:t>e</w:t>
      </w:r>
      <w:r w:rsidRPr="00607BAC">
        <w:rPr>
          <w:spacing w:val="2"/>
          <w:sz w:val="24"/>
          <w:szCs w:val="24"/>
        </w:rPr>
        <w:t>u</w:t>
      </w:r>
      <w:r w:rsidRPr="00607BAC">
        <w:rPr>
          <w:spacing w:val="-3"/>
          <w:sz w:val="24"/>
          <w:szCs w:val="24"/>
        </w:rPr>
        <w:t>n</w:t>
      </w:r>
      <w:r w:rsidRPr="00607BAC">
        <w:rPr>
          <w:spacing w:val="2"/>
          <w:sz w:val="24"/>
          <w:szCs w:val="24"/>
        </w:rPr>
        <w:t>o</w:t>
      </w:r>
      <w:r w:rsidRPr="00607BAC">
        <w:rPr>
          <w:sz w:val="24"/>
          <w:szCs w:val="24"/>
        </w:rPr>
        <w:t>ns</w:t>
      </w:r>
      <w:proofErr w:type="spellEnd"/>
      <w:r w:rsidRPr="00607BAC">
        <w:rPr>
          <w:spacing w:val="9"/>
          <w:sz w:val="24"/>
          <w:szCs w:val="24"/>
        </w:rPr>
        <w:t xml:space="preserve"> </w:t>
      </w:r>
      <w:r w:rsidRPr="00607BAC">
        <w:rPr>
          <w:spacing w:val="-3"/>
          <w:sz w:val="24"/>
          <w:szCs w:val="24"/>
        </w:rPr>
        <w:t>a</w:t>
      </w:r>
      <w:r w:rsidRPr="00607BAC">
        <w:rPr>
          <w:spacing w:val="3"/>
          <w:sz w:val="24"/>
          <w:szCs w:val="24"/>
        </w:rPr>
        <w:t>l</w:t>
      </w:r>
      <w:r w:rsidRPr="00607BAC">
        <w:rPr>
          <w:spacing w:val="1"/>
          <w:sz w:val="24"/>
          <w:szCs w:val="24"/>
        </w:rPr>
        <w:t>s</w:t>
      </w:r>
      <w:r w:rsidRPr="00607BAC">
        <w:rPr>
          <w:sz w:val="24"/>
          <w:szCs w:val="24"/>
        </w:rPr>
        <w:t xml:space="preserve">o </w:t>
      </w:r>
      <w:r w:rsidRPr="00607BAC">
        <w:rPr>
          <w:spacing w:val="2"/>
          <w:sz w:val="24"/>
          <w:szCs w:val="24"/>
        </w:rPr>
        <w:t>f</w:t>
      </w:r>
      <w:r w:rsidRPr="00607BAC">
        <w:rPr>
          <w:sz w:val="24"/>
          <w:szCs w:val="24"/>
        </w:rPr>
        <w:t>eed</w:t>
      </w:r>
      <w:r w:rsidRPr="00607BAC">
        <w:rPr>
          <w:spacing w:val="5"/>
          <w:sz w:val="24"/>
          <w:szCs w:val="24"/>
        </w:rPr>
        <w:t xml:space="preserve"> </w:t>
      </w:r>
      <w:r w:rsidRPr="00607BAC">
        <w:rPr>
          <w:sz w:val="24"/>
          <w:szCs w:val="24"/>
        </w:rPr>
        <w:t>on</w:t>
      </w:r>
      <w:r w:rsidRPr="00607BAC">
        <w:rPr>
          <w:spacing w:val="1"/>
          <w:sz w:val="24"/>
          <w:szCs w:val="24"/>
        </w:rPr>
        <w:t xml:space="preserve"> l</w:t>
      </w:r>
      <w:r w:rsidRPr="00607BAC">
        <w:rPr>
          <w:spacing w:val="2"/>
          <w:sz w:val="24"/>
          <w:szCs w:val="24"/>
        </w:rPr>
        <w:t>e</w:t>
      </w:r>
      <w:r w:rsidRPr="00607BAC">
        <w:rPr>
          <w:sz w:val="24"/>
          <w:szCs w:val="24"/>
        </w:rPr>
        <w:t>a</w:t>
      </w:r>
      <w:r w:rsidRPr="00607BAC">
        <w:rPr>
          <w:spacing w:val="-2"/>
          <w:sz w:val="24"/>
          <w:szCs w:val="24"/>
        </w:rPr>
        <w:t>v</w:t>
      </w:r>
      <w:r w:rsidRPr="00607BAC">
        <w:rPr>
          <w:sz w:val="24"/>
          <w:szCs w:val="24"/>
        </w:rPr>
        <w:t>e</w:t>
      </w:r>
      <w:r w:rsidRPr="00607BAC">
        <w:rPr>
          <w:spacing w:val="-2"/>
          <w:sz w:val="24"/>
          <w:szCs w:val="24"/>
        </w:rPr>
        <w:t>s</w:t>
      </w:r>
      <w:r w:rsidRPr="00607BAC">
        <w:rPr>
          <w:sz w:val="24"/>
          <w:szCs w:val="24"/>
        </w:rPr>
        <w:t>,</w:t>
      </w:r>
      <w:r w:rsidRPr="00607BAC">
        <w:rPr>
          <w:spacing w:val="11"/>
          <w:sz w:val="24"/>
          <w:szCs w:val="24"/>
        </w:rPr>
        <w:t xml:space="preserve"> </w:t>
      </w:r>
      <w:r w:rsidRPr="00607BAC">
        <w:rPr>
          <w:spacing w:val="-2"/>
          <w:sz w:val="24"/>
          <w:szCs w:val="24"/>
        </w:rPr>
        <w:t>s</w:t>
      </w:r>
      <w:r w:rsidRPr="00607BAC">
        <w:rPr>
          <w:spacing w:val="2"/>
          <w:sz w:val="24"/>
          <w:szCs w:val="24"/>
        </w:rPr>
        <w:t>e</w:t>
      </w:r>
      <w:r w:rsidRPr="00607BAC">
        <w:rPr>
          <w:spacing w:val="-3"/>
          <w:sz w:val="24"/>
          <w:szCs w:val="24"/>
        </w:rPr>
        <w:t>e</w:t>
      </w:r>
      <w:r w:rsidRPr="00607BAC">
        <w:rPr>
          <w:sz w:val="24"/>
          <w:szCs w:val="24"/>
        </w:rPr>
        <w:t>ds</w:t>
      </w:r>
      <w:r w:rsidRPr="00607BAC">
        <w:rPr>
          <w:spacing w:val="8"/>
          <w:sz w:val="24"/>
          <w:szCs w:val="24"/>
        </w:rPr>
        <w:t xml:space="preserve"> </w:t>
      </w:r>
      <w:r w:rsidRPr="00607BAC">
        <w:rPr>
          <w:sz w:val="24"/>
          <w:szCs w:val="24"/>
        </w:rPr>
        <w:t>a</w:t>
      </w:r>
      <w:r w:rsidRPr="00607BAC">
        <w:rPr>
          <w:spacing w:val="2"/>
          <w:sz w:val="24"/>
          <w:szCs w:val="24"/>
        </w:rPr>
        <w:t>n</w:t>
      </w:r>
      <w:r w:rsidRPr="00607BAC">
        <w:rPr>
          <w:sz w:val="24"/>
          <w:szCs w:val="24"/>
        </w:rPr>
        <w:t>d</w:t>
      </w:r>
      <w:r w:rsidRPr="00607BAC">
        <w:rPr>
          <w:spacing w:val="3"/>
          <w:sz w:val="24"/>
          <w:szCs w:val="24"/>
        </w:rPr>
        <w:t xml:space="preserve"> </w:t>
      </w:r>
      <w:r w:rsidRPr="00607BAC">
        <w:rPr>
          <w:w w:val="101"/>
          <w:sz w:val="24"/>
          <w:szCs w:val="24"/>
        </w:rPr>
        <w:t>a</w:t>
      </w:r>
      <w:r w:rsidRPr="00607BAC">
        <w:rPr>
          <w:spacing w:val="-3"/>
          <w:w w:val="101"/>
          <w:sz w:val="24"/>
          <w:szCs w:val="24"/>
        </w:rPr>
        <w:t>n</w:t>
      </w:r>
      <w:r w:rsidRPr="00607BAC">
        <w:rPr>
          <w:spacing w:val="3"/>
          <w:w w:val="101"/>
          <w:sz w:val="24"/>
          <w:szCs w:val="24"/>
        </w:rPr>
        <w:t>i</w:t>
      </w:r>
      <w:r w:rsidRPr="00607BAC">
        <w:rPr>
          <w:w w:val="101"/>
          <w:sz w:val="24"/>
          <w:szCs w:val="24"/>
        </w:rPr>
        <w:t>ma</w:t>
      </w:r>
      <w:r w:rsidRPr="00607BAC">
        <w:rPr>
          <w:spacing w:val="1"/>
          <w:w w:val="101"/>
          <w:sz w:val="24"/>
          <w:szCs w:val="24"/>
        </w:rPr>
        <w:t>l</w:t>
      </w:r>
      <w:r w:rsidRPr="00607BAC">
        <w:rPr>
          <w:w w:val="101"/>
          <w:sz w:val="24"/>
          <w:szCs w:val="24"/>
        </w:rPr>
        <w:t xml:space="preserve">s </w:t>
      </w:r>
      <w:r w:rsidRPr="00607BAC">
        <w:rPr>
          <w:spacing w:val="-1"/>
          <w:sz w:val="24"/>
          <w:szCs w:val="24"/>
        </w:rPr>
        <w:t>(</w:t>
      </w:r>
      <w:r w:rsidRPr="00607BAC">
        <w:rPr>
          <w:spacing w:val="1"/>
          <w:sz w:val="24"/>
          <w:szCs w:val="24"/>
        </w:rPr>
        <w:t>J</w:t>
      </w:r>
      <w:r w:rsidRPr="00607BAC">
        <w:rPr>
          <w:spacing w:val="-3"/>
          <w:sz w:val="24"/>
          <w:szCs w:val="24"/>
        </w:rPr>
        <w:t>a</w:t>
      </w:r>
      <w:r w:rsidRPr="00607BAC">
        <w:rPr>
          <w:spacing w:val="2"/>
          <w:sz w:val="24"/>
          <w:szCs w:val="24"/>
        </w:rPr>
        <w:t>ff</w:t>
      </w:r>
      <w:r w:rsidRPr="00607BAC">
        <w:rPr>
          <w:sz w:val="24"/>
          <w:szCs w:val="24"/>
        </w:rPr>
        <w:t>e</w:t>
      </w:r>
      <w:r w:rsidRPr="00607BAC">
        <w:rPr>
          <w:spacing w:val="4"/>
          <w:sz w:val="24"/>
          <w:szCs w:val="24"/>
        </w:rPr>
        <w:t xml:space="preserve"> </w:t>
      </w:r>
      <w:r w:rsidRPr="00607BAC">
        <w:rPr>
          <w:sz w:val="24"/>
          <w:szCs w:val="24"/>
        </w:rPr>
        <w:t xml:space="preserve">and </w:t>
      </w:r>
      <w:r w:rsidRPr="00607BAC">
        <w:rPr>
          <w:spacing w:val="2"/>
          <w:sz w:val="24"/>
          <w:szCs w:val="24"/>
        </w:rPr>
        <w:t>I</w:t>
      </w:r>
      <w:r w:rsidRPr="00607BAC">
        <w:rPr>
          <w:spacing w:val="1"/>
          <w:sz w:val="24"/>
          <w:szCs w:val="24"/>
        </w:rPr>
        <w:t>s</w:t>
      </w:r>
      <w:r w:rsidRPr="00607BAC">
        <w:rPr>
          <w:sz w:val="24"/>
          <w:szCs w:val="24"/>
        </w:rPr>
        <w:t>b</w:t>
      </w:r>
      <w:r w:rsidRPr="00607BAC">
        <w:rPr>
          <w:spacing w:val="-3"/>
          <w:sz w:val="24"/>
          <w:szCs w:val="24"/>
        </w:rPr>
        <w:t>e</w:t>
      </w:r>
      <w:r w:rsidRPr="00607BAC">
        <w:rPr>
          <w:spacing w:val="3"/>
          <w:sz w:val="24"/>
          <w:szCs w:val="24"/>
        </w:rPr>
        <w:t>l</w:t>
      </w:r>
      <w:r w:rsidRPr="00607BAC">
        <w:rPr>
          <w:spacing w:val="1"/>
          <w:sz w:val="24"/>
          <w:szCs w:val="24"/>
        </w:rPr>
        <w:t>l</w:t>
      </w:r>
      <w:r w:rsidRPr="00607BAC">
        <w:rPr>
          <w:sz w:val="24"/>
          <w:szCs w:val="24"/>
        </w:rPr>
        <w:t>,</w:t>
      </w:r>
      <w:r w:rsidRPr="00607BAC">
        <w:rPr>
          <w:spacing w:val="4"/>
          <w:sz w:val="24"/>
          <w:szCs w:val="24"/>
        </w:rPr>
        <w:t xml:space="preserve"> </w:t>
      </w:r>
      <w:r w:rsidRPr="00607BAC">
        <w:rPr>
          <w:sz w:val="24"/>
          <w:szCs w:val="24"/>
        </w:rPr>
        <w:t>200</w:t>
      </w:r>
      <w:r w:rsidRPr="00607BAC">
        <w:rPr>
          <w:spacing w:val="2"/>
          <w:sz w:val="24"/>
          <w:szCs w:val="24"/>
        </w:rPr>
        <w:t>7</w:t>
      </w:r>
      <w:r w:rsidRPr="00607BAC">
        <w:rPr>
          <w:spacing w:val="-1"/>
          <w:sz w:val="24"/>
          <w:szCs w:val="24"/>
        </w:rPr>
        <w:t>)</w:t>
      </w:r>
      <w:r w:rsidRPr="00607BAC">
        <w:rPr>
          <w:sz w:val="24"/>
          <w:szCs w:val="24"/>
        </w:rPr>
        <w:t>,</w:t>
      </w:r>
      <w:r w:rsidRPr="00607BAC">
        <w:rPr>
          <w:spacing w:val="8"/>
          <w:sz w:val="24"/>
          <w:szCs w:val="24"/>
        </w:rPr>
        <w:t xml:space="preserve"> </w:t>
      </w:r>
      <w:r w:rsidRPr="00607BAC">
        <w:rPr>
          <w:spacing w:val="-3"/>
          <w:sz w:val="24"/>
          <w:szCs w:val="24"/>
        </w:rPr>
        <w:t>w</w:t>
      </w:r>
      <w:r w:rsidRPr="00607BAC">
        <w:rPr>
          <w:sz w:val="24"/>
          <w:szCs w:val="24"/>
        </w:rPr>
        <w:t>h</w:t>
      </w:r>
      <w:r w:rsidRPr="00607BAC">
        <w:rPr>
          <w:spacing w:val="1"/>
          <w:sz w:val="24"/>
          <w:szCs w:val="24"/>
        </w:rPr>
        <w:t>ic</w:t>
      </w:r>
      <w:r w:rsidRPr="00607BAC">
        <w:rPr>
          <w:sz w:val="24"/>
          <w:szCs w:val="24"/>
        </w:rPr>
        <w:t>h</w:t>
      </w:r>
      <w:r w:rsidRPr="00607BAC">
        <w:rPr>
          <w:spacing w:val="4"/>
          <w:sz w:val="24"/>
          <w:szCs w:val="24"/>
        </w:rPr>
        <w:t xml:space="preserve"> </w:t>
      </w:r>
      <w:r w:rsidRPr="00607BAC">
        <w:rPr>
          <w:sz w:val="24"/>
          <w:szCs w:val="24"/>
        </w:rPr>
        <w:t>a</w:t>
      </w:r>
      <w:r w:rsidRPr="00607BAC">
        <w:rPr>
          <w:spacing w:val="1"/>
          <w:sz w:val="24"/>
          <w:szCs w:val="24"/>
        </w:rPr>
        <w:t>r</w:t>
      </w:r>
      <w:r w:rsidRPr="00607BAC">
        <w:rPr>
          <w:sz w:val="24"/>
          <w:szCs w:val="24"/>
        </w:rPr>
        <w:t>e</w:t>
      </w:r>
      <w:r w:rsidRPr="00607BAC">
        <w:rPr>
          <w:spacing w:val="4"/>
          <w:sz w:val="24"/>
          <w:szCs w:val="24"/>
        </w:rPr>
        <w:t xml:space="preserve"> </w:t>
      </w:r>
      <w:r w:rsidRPr="00607BAC">
        <w:rPr>
          <w:spacing w:val="-3"/>
          <w:sz w:val="24"/>
          <w:szCs w:val="24"/>
        </w:rPr>
        <w:t>o</w:t>
      </w:r>
      <w:r w:rsidRPr="00607BAC">
        <w:rPr>
          <w:spacing w:val="2"/>
          <w:sz w:val="24"/>
          <w:szCs w:val="24"/>
        </w:rPr>
        <w:t>t</w:t>
      </w:r>
      <w:r w:rsidRPr="00607BAC">
        <w:rPr>
          <w:sz w:val="24"/>
          <w:szCs w:val="24"/>
        </w:rPr>
        <w:t>he</w:t>
      </w:r>
      <w:r w:rsidRPr="00607BAC">
        <w:rPr>
          <w:spacing w:val="1"/>
          <w:sz w:val="24"/>
          <w:szCs w:val="24"/>
        </w:rPr>
        <w:t>r</w:t>
      </w:r>
      <w:r w:rsidRPr="00607BAC">
        <w:rPr>
          <w:spacing w:val="-3"/>
          <w:sz w:val="24"/>
          <w:szCs w:val="24"/>
        </w:rPr>
        <w:t>w</w:t>
      </w:r>
      <w:r w:rsidRPr="00607BAC">
        <w:rPr>
          <w:spacing w:val="1"/>
          <w:sz w:val="24"/>
          <w:szCs w:val="24"/>
        </w:rPr>
        <w:t>is</w:t>
      </w:r>
      <w:r w:rsidRPr="00607BAC">
        <w:rPr>
          <w:sz w:val="24"/>
          <w:szCs w:val="24"/>
        </w:rPr>
        <w:t>e</w:t>
      </w:r>
      <w:r w:rsidRPr="00607BAC">
        <w:rPr>
          <w:spacing w:val="8"/>
          <w:sz w:val="24"/>
          <w:szCs w:val="24"/>
        </w:rPr>
        <w:t xml:space="preserve"> </w:t>
      </w:r>
      <w:r w:rsidRPr="00607BAC">
        <w:rPr>
          <w:spacing w:val="3"/>
          <w:sz w:val="24"/>
          <w:szCs w:val="24"/>
        </w:rPr>
        <w:t>l</w:t>
      </w:r>
      <w:r w:rsidRPr="00607BAC">
        <w:rPr>
          <w:spacing w:val="-3"/>
          <w:sz w:val="24"/>
          <w:szCs w:val="24"/>
        </w:rPr>
        <w:t>e</w:t>
      </w:r>
      <w:r w:rsidRPr="00607BAC">
        <w:rPr>
          <w:spacing w:val="1"/>
          <w:sz w:val="24"/>
          <w:szCs w:val="24"/>
        </w:rPr>
        <w:t>s</w:t>
      </w:r>
      <w:r w:rsidRPr="00607BAC">
        <w:rPr>
          <w:sz w:val="24"/>
          <w:szCs w:val="24"/>
        </w:rPr>
        <w:t>s</w:t>
      </w:r>
      <w:r w:rsidRPr="00607BAC">
        <w:rPr>
          <w:spacing w:val="3"/>
          <w:sz w:val="24"/>
          <w:szCs w:val="24"/>
        </w:rPr>
        <w:t xml:space="preserve"> </w:t>
      </w:r>
      <w:r w:rsidRPr="00607BAC">
        <w:rPr>
          <w:spacing w:val="-3"/>
          <w:sz w:val="24"/>
          <w:szCs w:val="24"/>
        </w:rPr>
        <w:t>d</w:t>
      </w:r>
      <w:r w:rsidRPr="00607BAC">
        <w:rPr>
          <w:sz w:val="24"/>
          <w:szCs w:val="24"/>
        </w:rPr>
        <w:t>e</w:t>
      </w:r>
      <w:r w:rsidRPr="00607BAC">
        <w:rPr>
          <w:spacing w:val="1"/>
          <w:sz w:val="24"/>
          <w:szCs w:val="24"/>
        </w:rPr>
        <w:t>si</w:t>
      </w:r>
      <w:r w:rsidRPr="00607BAC">
        <w:rPr>
          <w:spacing w:val="-1"/>
          <w:sz w:val="24"/>
          <w:szCs w:val="24"/>
        </w:rPr>
        <w:t>r</w:t>
      </w:r>
      <w:r w:rsidRPr="00607BAC">
        <w:rPr>
          <w:spacing w:val="2"/>
          <w:sz w:val="24"/>
          <w:szCs w:val="24"/>
        </w:rPr>
        <w:t>a</w:t>
      </w:r>
      <w:r w:rsidRPr="00607BAC">
        <w:rPr>
          <w:spacing w:val="-3"/>
          <w:sz w:val="24"/>
          <w:szCs w:val="24"/>
        </w:rPr>
        <w:t>b</w:t>
      </w:r>
      <w:r w:rsidRPr="00607BAC">
        <w:rPr>
          <w:spacing w:val="3"/>
          <w:sz w:val="24"/>
          <w:szCs w:val="24"/>
        </w:rPr>
        <w:t>l</w:t>
      </w:r>
      <w:r w:rsidRPr="00607BAC">
        <w:rPr>
          <w:sz w:val="24"/>
          <w:szCs w:val="24"/>
        </w:rPr>
        <w:t>e</w:t>
      </w:r>
      <w:r w:rsidRPr="00607BAC">
        <w:rPr>
          <w:spacing w:val="5"/>
          <w:sz w:val="24"/>
          <w:szCs w:val="24"/>
        </w:rPr>
        <w:t xml:space="preserve"> </w:t>
      </w:r>
      <w:r w:rsidRPr="00607BAC">
        <w:rPr>
          <w:spacing w:val="2"/>
          <w:sz w:val="24"/>
          <w:szCs w:val="24"/>
        </w:rPr>
        <w:t>f</w:t>
      </w:r>
      <w:r w:rsidRPr="00607BAC">
        <w:rPr>
          <w:sz w:val="24"/>
          <w:szCs w:val="24"/>
        </w:rPr>
        <w:t>o</w:t>
      </w:r>
      <w:r w:rsidRPr="00607BAC">
        <w:rPr>
          <w:spacing w:val="2"/>
          <w:sz w:val="24"/>
          <w:szCs w:val="24"/>
        </w:rPr>
        <w:t>o</w:t>
      </w:r>
      <w:r w:rsidRPr="00607BAC">
        <w:rPr>
          <w:spacing w:val="-3"/>
          <w:sz w:val="24"/>
          <w:szCs w:val="24"/>
        </w:rPr>
        <w:t>d</w:t>
      </w:r>
      <w:r w:rsidRPr="00607BAC">
        <w:rPr>
          <w:sz w:val="24"/>
          <w:szCs w:val="24"/>
        </w:rPr>
        <w:t>s</w:t>
      </w:r>
      <w:r w:rsidRPr="00607BAC">
        <w:rPr>
          <w:spacing w:val="5"/>
          <w:sz w:val="24"/>
          <w:szCs w:val="24"/>
        </w:rPr>
        <w:t xml:space="preserve"> </w:t>
      </w:r>
      <w:r w:rsidRPr="00607BAC">
        <w:rPr>
          <w:spacing w:val="1"/>
          <w:sz w:val="24"/>
          <w:szCs w:val="24"/>
        </w:rPr>
        <w:t>i</w:t>
      </w:r>
      <w:r w:rsidRPr="00607BAC">
        <w:rPr>
          <w:sz w:val="24"/>
          <w:szCs w:val="24"/>
        </w:rPr>
        <w:t>n</w:t>
      </w:r>
      <w:r w:rsidRPr="00607BAC">
        <w:rPr>
          <w:spacing w:val="2"/>
          <w:sz w:val="24"/>
          <w:szCs w:val="24"/>
        </w:rPr>
        <w:t xml:space="preserve"> </w:t>
      </w:r>
      <w:r w:rsidRPr="00607BAC">
        <w:rPr>
          <w:sz w:val="24"/>
          <w:szCs w:val="24"/>
        </w:rPr>
        <w:t>the</w:t>
      </w:r>
      <w:r w:rsidRPr="00607BAC">
        <w:rPr>
          <w:spacing w:val="1"/>
          <w:sz w:val="24"/>
          <w:szCs w:val="24"/>
        </w:rPr>
        <w:t xml:space="preserve"> </w:t>
      </w:r>
      <w:r w:rsidRPr="00607BAC">
        <w:rPr>
          <w:spacing w:val="2"/>
          <w:sz w:val="24"/>
          <w:szCs w:val="24"/>
        </w:rPr>
        <w:t>a</w:t>
      </w:r>
      <w:r w:rsidRPr="00607BAC">
        <w:rPr>
          <w:spacing w:val="-3"/>
          <w:sz w:val="24"/>
          <w:szCs w:val="24"/>
        </w:rPr>
        <w:t>b</w:t>
      </w:r>
      <w:r w:rsidRPr="00607BAC">
        <w:rPr>
          <w:spacing w:val="1"/>
          <w:sz w:val="24"/>
          <w:szCs w:val="24"/>
        </w:rPr>
        <w:t>s</w:t>
      </w:r>
      <w:r w:rsidRPr="00607BAC">
        <w:rPr>
          <w:spacing w:val="2"/>
          <w:sz w:val="24"/>
          <w:szCs w:val="24"/>
        </w:rPr>
        <w:t>e</w:t>
      </w:r>
      <w:r w:rsidRPr="00607BAC">
        <w:rPr>
          <w:spacing w:val="-3"/>
          <w:sz w:val="24"/>
          <w:szCs w:val="24"/>
        </w:rPr>
        <w:t>n</w:t>
      </w:r>
      <w:r w:rsidRPr="00607BAC">
        <w:rPr>
          <w:spacing w:val="3"/>
          <w:sz w:val="24"/>
          <w:szCs w:val="24"/>
        </w:rPr>
        <w:t>c</w:t>
      </w:r>
      <w:r w:rsidRPr="00607BAC">
        <w:rPr>
          <w:sz w:val="24"/>
          <w:szCs w:val="24"/>
        </w:rPr>
        <w:t>e</w:t>
      </w:r>
      <w:r w:rsidRPr="00607BAC">
        <w:rPr>
          <w:spacing w:val="7"/>
          <w:sz w:val="24"/>
          <w:szCs w:val="24"/>
        </w:rPr>
        <w:t xml:space="preserve"> </w:t>
      </w:r>
      <w:r w:rsidRPr="00607BAC">
        <w:rPr>
          <w:spacing w:val="-3"/>
          <w:sz w:val="24"/>
          <w:szCs w:val="24"/>
        </w:rPr>
        <w:t>o</w:t>
      </w:r>
      <w:r w:rsidRPr="00607BAC">
        <w:rPr>
          <w:sz w:val="24"/>
          <w:szCs w:val="24"/>
        </w:rPr>
        <w:t>f</w:t>
      </w:r>
      <w:r w:rsidRPr="00607BAC">
        <w:rPr>
          <w:spacing w:val="3"/>
          <w:sz w:val="24"/>
          <w:szCs w:val="24"/>
        </w:rPr>
        <w:t xml:space="preserve"> </w:t>
      </w:r>
      <w:r w:rsidRPr="00607BAC">
        <w:rPr>
          <w:spacing w:val="5"/>
          <w:w w:val="101"/>
          <w:sz w:val="24"/>
          <w:szCs w:val="24"/>
        </w:rPr>
        <w:t>f</w:t>
      </w:r>
      <w:r w:rsidRPr="00607BAC">
        <w:rPr>
          <w:spacing w:val="-1"/>
          <w:w w:val="101"/>
          <w:sz w:val="24"/>
          <w:szCs w:val="24"/>
        </w:rPr>
        <w:t>r</w:t>
      </w:r>
      <w:r w:rsidRPr="00607BAC">
        <w:rPr>
          <w:spacing w:val="-3"/>
          <w:w w:val="101"/>
          <w:sz w:val="24"/>
          <w:szCs w:val="24"/>
        </w:rPr>
        <w:t>u</w:t>
      </w:r>
      <w:r w:rsidRPr="00607BAC">
        <w:rPr>
          <w:spacing w:val="3"/>
          <w:w w:val="101"/>
          <w:sz w:val="24"/>
          <w:szCs w:val="24"/>
        </w:rPr>
        <w:t>i</w:t>
      </w:r>
      <w:r w:rsidRPr="00607BAC">
        <w:rPr>
          <w:w w:val="101"/>
          <w:sz w:val="24"/>
          <w:szCs w:val="24"/>
        </w:rPr>
        <w:t xml:space="preserve">t </w:t>
      </w:r>
      <w:r w:rsidRPr="00607BAC">
        <w:rPr>
          <w:spacing w:val="-1"/>
          <w:sz w:val="24"/>
          <w:szCs w:val="24"/>
        </w:rPr>
        <w:t>(</w:t>
      </w:r>
      <w:proofErr w:type="spellStart"/>
      <w:r w:rsidRPr="00607BAC">
        <w:rPr>
          <w:sz w:val="24"/>
          <w:szCs w:val="24"/>
        </w:rPr>
        <w:t>B</w:t>
      </w:r>
      <w:r w:rsidRPr="00607BAC">
        <w:rPr>
          <w:spacing w:val="-1"/>
          <w:sz w:val="24"/>
          <w:szCs w:val="24"/>
        </w:rPr>
        <w:t>r</w:t>
      </w:r>
      <w:r w:rsidRPr="00607BAC">
        <w:rPr>
          <w:spacing w:val="2"/>
          <w:sz w:val="24"/>
          <w:szCs w:val="24"/>
        </w:rPr>
        <w:t>u</w:t>
      </w:r>
      <w:r w:rsidRPr="00607BAC">
        <w:rPr>
          <w:sz w:val="24"/>
          <w:szCs w:val="24"/>
        </w:rPr>
        <w:t>g</w:t>
      </w:r>
      <w:r w:rsidRPr="00607BAC">
        <w:rPr>
          <w:spacing w:val="1"/>
          <w:sz w:val="24"/>
          <w:szCs w:val="24"/>
        </w:rPr>
        <w:t>i</w:t>
      </w:r>
      <w:r w:rsidRPr="00607BAC">
        <w:rPr>
          <w:spacing w:val="-3"/>
          <w:sz w:val="24"/>
          <w:szCs w:val="24"/>
        </w:rPr>
        <w:t>e</w:t>
      </w:r>
      <w:r w:rsidRPr="00607BAC">
        <w:rPr>
          <w:spacing w:val="1"/>
          <w:sz w:val="24"/>
          <w:szCs w:val="24"/>
        </w:rPr>
        <w:t>r</w:t>
      </w:r>
      <w:r w:rsidRPr="00607BAC">
        <w:rPr>
          <w:sz w:val="24"/>
          <w:szCs w:val="24"/>
        </w:rPr>
        <w:t>e</w:t>
      </w:r>
      <w:proofErr w:type="spellEnd"/>
      <w:r w:rsidRPr="00607BAC">
        <w:rPr>
          <w:spacing w:val="10"/>
          <w:sz w:val="24"/>
          <w:szCs w:val="24"/>
        </w:rPr>
        <w:t xml:space="preserve"> </w:t>
      </w:r>
      <w:r w:rsidRPr="00607BAC">
        <w:rPr>
          <w:i/>
          <w:iCs/>
          <w:sz w:val="24"/>
          <w:szCs w:val="24"/>
        </w:rPr>
        <w:t>et</w:t>
      </w:r>
      <w:r w:rsidRPr="00607BAC">
        <w:rPr>
          <w:i/>
          <w:iCs/>
          <w:spacing w:val="3"/>
          <w:sz w:val="24"/>
          <w:szCs w:val="24"/>
        </w:rPr>
        <w:t xml:space="preserve"> </w:t>
      </w:r>
      <w:r w:rsidRPr="00607BAC">
        <w:rPr>
          <w:i/>
          <w:iCs/>
          <w:sz w:val="24"/>
          <w:szCs w:val="24"/>
        </w:rPr>
        <w:t>a</w:t>
      </w:r>
      <w:r w:rsidRPr="00607BAC">
        <w:rPr>
          <w:i/>
          <w:iCs/>
          <w:spacing w:val="1"/>
          <w:sz w:val="24"/>
          <w:szCs w:val="24"/>
        </w:rPr>
        <w:t>l</w:t>
      </w:r>
      <w:r w:rsidRPr="00607BAC">
        <w:rPr>
          <w:i/>
          <w:iCs/>
          <w:spacing w:val="2"/>
          <w:sz w:val="24"/>
          <w:szCs w:val="24"/>
        </w:rPr>
        <w:t>.</w:t>
      </w:r>
      <w:r w:rsidRPr="00607BAC">
        <w:rPr>
          <w:i/>
          <w:iCs/>
          <w:sz w:val="24"/>
          <w:szCs w:val="24"/>
        </w:rPr>
        <w:t>,</w:t>
      </w:r>
      <w:r w:rsidRPr="00607BAC">
        <w:rPr>
          <w:i/>
          <w:iCs/>
          <w:spacing w:val="4"/>
          <w:sz w:val="24"/>
          <w:szCs w:val="24"/>
        </w:rPr>
        <w:t xml:space="preserve"> </w:t>
      </w:r>
      <w:r w:rsidRPr="00607BAC">
        <w:rPr>
          <w:w w:val="101"/>
          <w:sz w:val="24"/>
          <w:szCs w:val="24"/>
        </w:rPr>
        <w:t>2</w:t>
      </w:r>
      <w:r w:rsidRPr="00607BAC">
        <w:rPr>
          <w:spacing w:val="-3"/>
          <w:w w:val="101"/>
          <w:sz w:val="24"/>
          <w:szCs w:val="24"/>
        </w:rPr>
        <w:t>0</w:t>
      </w:r>
      <w:r w:rsidRPr="00607BAC">
        <w:rPr>
          <w:spacing w:val="2"/>
          <w:w w:val="101"/>
          <w:sz w:val="24"/>
          <w:szCs w:val="24"/>
        </w:rPr>
        <w:t>0</w:t>
      </w:r>
      <w:r w:rsidRPr="00607BAC">
        <w:rPr>
          <w:spacing w:val="-3"/>
          <w:w w:val="101"/>
          <w:sz w:val="24"/>
          <w:szCs w:val="24"/>
        </w:rPr>
        <w:t>2</w:t>
      </w:r>
      <w:r w:rsidRPr="00607BAC">
        <w:rPr>
          <w:spacing w:val="-1"/>
          <w:w w:val="101"/>
          <w:sz w:val="24"/>
          <w:szCs w:val="24"/>
        </w:rPr>
        <w:t>)</w:t>
      </w:r>
      <w:r w:rsidRPr="00607BAC">
        <w:rPr>
          <w:w w:val="101"/>
          <w:sz w:val="24"/>
          <w:szCs w:val="24"/>
        </w:rPr>
        <w:t>.</w:t>
      </w:r>
    </w:p>
    <w:p w:rsidR="007720BE" w:rsidRDefault="004D1BEC" w:rsidP="002E09F1">
      <w:pPr>
        <w:widowControl w:val="0"/>
        <w:autoSpaceDE w:val="0"/>
        <w:autoSpaceDN w:val="0"/>
        <w:adjustRightInd w:val="0"/>
        <w:spacing w:line="360" w:lineRule="auto"/>
        <w:ind w:right="-20"/>
        <w:jc w:val="both"/>
        <w:rPr>
          <w:spacing w:val="1"/>
          <w:sz w:val="24"/>
          <w:szCs w:val="24"/>
        </w:rPr>
      </w:pPr>
      <w:r w:rsidRPr="00607BAC">
        <w:rPr>
          <w:sz w:val="24"/>
          <w:szCs w:val="24"/>
        </w:rPr>
        <w:t>P</w:t>
      </w:r>
      <w:r w:rsidRPr="00607BAC">
        <w:rPr>
          <w:spacing w:val="-1"/>
          <w:sz w:val="24"/>
          <w:szCs w:val="24"/>
        </w:rPr>
        <w:t>r</w:t>
      </w:r>
      <w:r w:rsidRPr="00607BAC">
        <w:rPr>
          <w:sz w:val="24"/>
          <w:szCs w:val="24"/>
        </w:rPr>
        <w:t xml:space="preserve">oper </w:t>
      </w:r>
      <w:r w:rsidRPr="00607BAC">
        <w:rPr>
          <w:spacing w:val="5"/>
          <w:sz w:val="24"/>
          <w:szCs w:val="24"/>
        </w:rPr>
        <w:t xml:space="preserve"> </w:t>
      </w:r>
      <w:r w:rsidRPr="00607BAC">
        <w:rPr>
          <w:spacing w:val="2"/>
          <w:sz w:val="24"/>
          <w:szCs w:val="24"/>
        </w:rPr>
        <w:t>u</w:t>
      </w:r>
      <w:r w:rsidRPr="00607BAC">
        <w:rPr>
          <w:sz w:val="24"/>
          <w:szCs w:val="24"/>
        </w:rPr>
        <w:t>nde</w:t>
      </w:r>
      <w:r w:rsidRPr="00607BAC">
        <w:rPr>
          <w:spacing w:val="-1"/>
          <w:sz w:val="24"/>
          <w:szCs w:val="24"/>
        </w:rPr>
        <w:t>r</w:t>
      </w:r>
      <w:r w:rsidRPr="00607BAC">
        <w:rPr>
          <w:spacing w:val="-2"/>
          <w:sz w:val="24"/>
          <w:szCs w:val="24"/>
        </w:rPr>
        <w:t>s</w:t>
      </w:r>
      <w:r w:rsidRPr="00607BAC">
        <w:rPr>
          <w:spacing w:val="5"/>
          <w:sz w:val="24"/>
          <w:szCs w:val="24"/>
        </w:rPr>
        <w:t>t</w:t>
      </w:r>
      <w:r w:rsidRPr="00607BAC">
        <w:rPr>
          <w:spacing w:val="-3"/>
          <w:sz w:val="24"/>
          <w:szCs w:val="24"/>
        </w:rPr>
        <w:t>a</w:t>
      </w:r>
      <w:r w:rsidRPr="00607BAC">
        <w:rPr>
          <w:spacing w:val="2"/>
          <w:sz w:val="24"/>
          <w:szCs w:val="24"/>
        </w:rPr>
        <w:t>n</w:t>
      </w:r>
      <w:r w:rsidRPr="00607BAC">
        <w:rPr>
          <w:spacing w:val="-3"/>
          <w:sz w:val="24"/>
          <w:szCs w:val="24"/>
        </w:rPr>
        <w:t>d</w:t>
      </w:r>
      <w:r w:rsidRPr="00607BAC">
        <w:rPr>
          <w:spacing w:val="3"/>
          <w:sz w:val="24"/>
          <w:szCs w:val="24"/>
        </w:rPr>
        <w:t>i</w:t>
      </w:r>
      <w:r w:rsidRPr="00607BAC">
        <w:rPr>
          <w:spacing w:val="-3"/>
          <w:sz w:val="24"/>
          <w:szCs w:val="24"/>
        </w:rPr>
        <w:t>n</w:t>
      </w:r>
      <w:r w:rsidRPr="00607BAC">
        <w:rPr>
          <w:sz w:val="24"/>
          <w:szCs w:val="24"/>
        </w:rPr>
        <w:t xml:space="preserve">g </w:t>
      </w:r>
      <w:r w:rsidRPr="00607BAC">
        <w:rPr>
          <w:spacing w:val="14"/>
          <w:sz w:val="24"/>
          <w:szCs w:val="24"/>
        </w:rPr>
        <w:t xml:space="preserve"> </w:t>
      </w:r>
      <w:r w:rsidRPr="00607BAC">
        <w:rPr>
          <w:spacing w:val="2"/>
          <w:sz w:val="24"/>
          <w:szCs w:val="24"/>
        </w:rPr>
        <w:t>o</w:t>
      </w:r>
      <w:r w:rsidRPr="00607BAC">
        <w:rPr>
          <w:sz w:val="24"/>
          <w:szCs w:val="24"/>
        </w:rPr>
        <w:t>n  h</w:t>
      </w:r>
      <w:r w:rsidRPr="00607BAC">
        <w:rPr>
          <w:spacing w:val="2"/>
          <w:sz w:val="24"/>
          <w:szCs w:val="24"/>
        </w:rPr>
        <w:t>a</w:t>
      </w:r>
      <w:r w:rsidRPr="00607BAC">
        <w:rPr>
          <w:spacing w:val="-3"/>
          <w:sz w:val="24"/>
          <w:szCs w:val="24"/>
        </w:rPr>
        <w:t>b</w:t>
      </w:r>
      <w:r w:rsidRPr="00607BAC">
        <w:rPr>
          <w:spacing w:val="1"/>
          <w:sz w:val="24"/>
          <w:szCs w:val="24"/>
        </w:rPr>
        <w:t>i</w:t>
      </w:r>
      <w:r w:rsidRPr="00607BAC">
        <w:rPr>
          <w:spacing w:val="2"/>
          <w:sz w:val="24"/>
          <w:szCs w:val="24"/>
        </w:rPr>
        <w:t>t</w:t>
      </w:r>
      <w:r w:rsidRPr="00607BAC">
        <w:rPr>
          <w:spacing w:val="-3"/>
          <w:sz w:val="24"/>
          <w:szCs w:val="24"/>
        </w:rPr>
        <w:t>a</w:t>
      </w:r>
      <w:r w:rsidRPr="00607BAC">
        <w:rPr>
          <w:sz w:val="24"/>
          <w:szCs w:val="24"/>
        </w:rPr>
        <w:t xml:space="preserve">t </w:t>
      </w:r>
      <w:r w:rsidRPr="00607BAC">
        <w:rPr>
          <w:spacing w:val="6"/>
          <w:sz w:val="24"/>
          <w:szCs w:val="24"/>
        </w:rPr>
        <w:t xml:space="preserve"> </w:t>
      </w:r>
      <w:r w:rsidRPr="00607BAC">
        <w:rPr>
          <w:spacing w:val="-3"/>
          <w:sz w:val="24"/>
          <w:szCs w:val="24"/>
        </w:rPr>
        <w:t>u</w:t>
      </w:r>
      <w:r w:rsidRPr="00607BAC">
        <w:rPr>
          <w:spacing w:val="3"/>
          <w:sz w:val="24"/>
          <w:szCs w:val="24"/>
        </w:rPr>
        <w:t>s</w:t>
      </w:r>
      <w:r w:rsidRPr="00607BAC">
        <w:rPr>
          <w:sz w:val="24"/>
          <w:szCs w:val="24"/>
        </w:rPr>
        <w:t xml:space="preserve">e </w:t>
      </w:r>
      <w:r w:rsidRPr="00607BAC">
        <w:rPr>
          <w:spacing w:val="3"/>
          <w:sz w:val="24"/>
          <w:szCs w:val="24"/>
        </w:rPr>
        <w:t xml:space="preserve"> </w:t>
      </w:r>
      <w:r w:rsidRPr="00607BAC">
        <w:rPr>
          <w:spacing w:val="2"/>
          <w:sz w:val="24"/>
          <w:szCs w:val="24"/>
        </w:rPr>
        <w:t>a</w:t>
      </w:r>
      <w:r w:rsidRPr="00607BAC">
        <w:rPr>
          <w:spacing w:val="-3"/>
          <w:sz w:val="24"/>
          <w:szCs w:val="24"/>
        </w:rPr>
        <w:t>n</w:t>
      </w:r>
      <w:r w:rsidRPr="00607BAC">
        <w:rPr>
          <w:sz w:val="24"/>
          <w:szCs w:val="24"/>
        </w:rPr>
        <w:t xml:space="preserve">d </w:t>
      </w:r>
      <w:r w:rsidRPr="00607BAC">
        <w:rPr>
          <w:spacing w:val="3"/>
          <w:sz w:val="24"/>
          <w:szCs w:val="24"/>
        </w:rPr>
        <w:t xml:space="preserve"> </w:t>
      </w:r>
      <w:r w:rsidRPr="00607BAC">
        <w:rPr>
          <w:spacing w:val="-1"/>
          <w:sz w:val="24"/>
          <w:szCs w:val="24"/>
        </w:rPr>
        <w:t>r</w:t>
      </w:r>
      <w:r w:rsidRPr="00607BAC">
        <w:rPr>
          <w:spacing w:val="2"/>
          <w:sz w:val="24"/>
          <w:szCs w:val="24"/>
        </w:rPr>
        <w:t>a</w:t>
      </w:r>
      <w:r w:rsidRPr="00607BAC">
        <w:rPr>
          <w:sz w:val="24"/>
          <w:szCs w:val="24"/>
        </w:rPr>
        <w:t>ng</w:t>
      </w:r>
      <w:r w:rsidRPr="00607BAC">
        <w:rPr>
          <w:spacing w:val="1"/>
          <w:sz w:val="24"/>
          <w:szCs w:val="24"/>
        </w:rPr>
        <w:t>i</w:t>
      </w:r>
      <w:r w:rsidRPr="00607BAC">
        <w:rPr>
          <w:sz w:val="24"/>
          <w:szCs w:val="24"/>
        </w:rPr>
        <w:t xml:space="preserve">ng </w:t>
      </w:r>
      <w:r w:rsidRPr="00607BAC">
        <w:rPr>
          <w:spacing w:val="7"/>
          <w:sz w:val="24"/>
          <w:szCs w:val="24"/>
        </w:rPr>
        <w:t xml:space="preserve"> </w:t>
      </w:r>
      <w:r w:rsidRPr="00607BAC">
        <w:rPr>
          <w:sz w:val="24"/>
          <w:szCs w:val="24"/>
        </w:rPr>
        <w:t>patte</w:t>
      </w:r>
      <w:r w:rsidRPr="00607BAC">
        <w:rPr>
          <w:spacing w:val="1"/>
          <w:sz w:val="24"/>
          <w:szCs w:val="24"/>
        </w:rPr>
        <w:t>r</w:t>
      </w:r>
      <w:r w:rsidRPr="00607BAC">
        <w:rPr>
          <w:spacing w:val="-3"/>
          <w:sz w:val="24"/>
          <w:szCs w:val="24"/>
        </w:rPr>
        <w:t>n</w:t>
      </w:r>
      <w:r w:rsidRPr="00607BAC">
        <w:rPr>
          <w:sz w:val="24"/>
          <w:szCs w:val="24"/>
        </w:rPr>
        <w:t xml:space="preserve">s </w:t>
      </w:r>
      <w:r w:rsidRPr="00607BAC">
        <w:rPr>
          <w:spacing w:val="9"/>
          <w:sz w:val="24"/>
          <w:szCs w:val="24"/>
        </w:rPr>
        <w:t xml:space="preserve"> </w:t>
      </w:r>
      <w:r w:rsidRPr="00607BAC">
        <w:rPr>
          <w:sz w:val="24"/>
          <w:szCs w:val="24"/>
        </w:rPr>
        <w:t>he</w:t>
      </w:r>
      <w:r w:rsidRPr="00607BAC">
        <w:rPr>
          <w:spacing w:val="3"/>
          <w:sz w:val="24"/>
          <w:szCs w:val="24"/>
        </w:rPr>
        <w:t>l</w:t>
      </w:r>
      <w:r w:rsidRPr="00607BAC">
        <w:rPr>
          <w:sz w:val="24"/>
          <w:szCs w:val="24"/>
        </w:rPr>
        <w:t xml:space="preserve">p </w:t>
      </w:r>
      <w:r w:rsidRPr="00607BAC">
        <w:rPr>
          <w:spacing w:val="2"/>
          <w:sz w:val="24"/>
          <w:szCs w:val="24"/>
        </w:rPr>
        <w:t xml:space="preserve"> </w:t>
      </w:r>
      <w:r w:rsidRPr="00607BAC">
        <w:rPr>
          <w:sz w:val="24"/>
          <w:szCs w:val="24"/>
        </w:rPr>
        <w:t xml:space="preserve">to </w:t>
      </w:r>
      <w:r w:rsidRPr="00607BAC">
        <w:rPr>
          <w:spacing w:val="1"/>
          <w:sz w:val="24"/>
          <w:szCs w:val="24"/>
        </w:rPr>
        <w:t xml:space="preserve"> r</w:t>
      </w:r>
      <w:r w:rsidRPr="00607BAC">
        <w:rPr>
          <w:sz w:val="24"/>
          <w:szCs w:val="24"/>
        </w:rPr>
        <w:t>e</w:t>
      </w:r>
      <w:r w:rsidRPr="00607BAC">
        <w:rPr>
          <w:spacing w:val="-3"/>
          <w:sz w:val="24"/>
          <w:szCs w:val="24"/>
        </w:rPr>
        <w:t>a</w:t>
      </w:r>
      <w:r w:rsidRPr="00607BAC">
        <w:rPr>
          <w:spacing w:val="3"/>
          <w:sz w:val="24"/>
          <w:szCs w:val="24"/>
        </w:rPr>
        <w:t>l</w:t>
      </w:r>
      <w:r w:rsidRPr="00607BAC">
        <w:rPr>
          <w:spacing w:val="1"/>
          <w:sz w:val="24"/>
          <w:szCs w:val="24"/>
        </w:rPr>
        <w:t>i</w:t>
      </w:r>
      <w:r w:rsidRPr="00607BAC">
        <w:rPr>
          <w:spacing w:val="-2"/>
          <w:sz w:val="24"/>
          <w:szCs w:val="24"/>
        </w:rPr>
        <w:t>z</w:t>
      </w:r>
      <w:r w:rsidRPr="00607BAC">
        <w:rPr>
          <w:sz w:val="24"/>
          <w:szCs w:val="24"/>
        </w:rPr>
        <w:t xml:space="preserve">e </w:t>
      </w:r>
      <w:r w:rsidRPr="00607BAC">
        <w:rPr>
          <w:spacing w:val="6"/>
          <w:sz w:val="24"/>
          <w:szCs w:val="24"/>
        </w:rPr>
        <w:t xml:space="preserve"> </w:t>
      </w:r>
      <w:r w:rsidRPr="00607BAC">
        <w:rPr>
          <w:spacing w:val="-2"/>
          <w:w w:val="101"/>
          <w:sz w:val="24"/>
          <w:szCs w:val="24"/>
        </w:rPr>
        <w:t>v</w:t>
      </w:r>
      <w:r w:rsidRPr="00607BAC">
        <w:rPr>
          <w:spacing w:val="2"/>
          <w:w w:val="101"/>
          <w:sz w:val="24"/>
          <w:szCs w:val="24"/>
        </w:rPr>
        <w:t>a</w:t>
      </w:r>
      <w:r w:rsidRPr="00607BAC">
        <w:rPr>
          <w:spacing w:val="-1"/>
          <w:w w:val="101"/>
          <w:sz w:val="24"/>
          <w:szCs w:val="24"/>
        </w:rPr>
        <w:t>r</w:t>
      </w:r>
      <w:r w:rsidRPr="00607BAC">
        <w:rPr>
          <w:spacing w:val="1"/>
          <w:w w:val="101"/>
          <w:sz w:val="24"/>
          <w:szCs w:val="24"/>
        </w:rPr>
        <w:t>i</w:t>
      </w:r>
      <w:r w:rsidRPr="00607BAC">
        <w:rPr>
          <w:w w:val="101"/>
          <w:sz w:val="24"/>
          <w:szCs w:val="24"/>
        </w:rPr>
        <w:t>o</w:t>
      </w:r>
      <w:r w:rsidRPr="00607BAC">
        <w:rPr>
          <w:spacing w:val="-3"/>
          <w:w w:val="101"/>
          <w:sz w:val="24"/>
          <w:szCs w:val="24"/>
        </w:rPr>
        <w:t>u</w:t>
      </w:r>
      <w:r w:rsidRPr="00607BAC">
        <w:rPr>
          <w:w w:val="101"/>
          <w:sz w:val="24"/>
          <w:szCs w:val="24"/>
        </w:rPr>
        <w:t xml:space="preserve">s </w:t>
      </w:r>
      <w:r w:rsidRPr="00607BAC">
        <w:rPr>
          <w:sz w:val="24"/>
          <w:szCs w:val="24"/>
        </w:rPr>
        <w:t>a</w:t>
      </w:r>
      <w:r w:rsidRPr="00607BAC">
        <w:rPr>
          <w:spacing w:val="-2"/>
          <w:sz w:val="24"/>
          <w:szCs w:val="24"/>
        </w:rPr>
        <w:t>s</w:t>
      </w:r>
      <w:r w:rsidRPr="00607BAC">
        <w:rPr>
          <w:spacing w:val="2"/>
          <w:sz w:val="24"/>
          <w:szCs w:val="24"/>
        </w:rPr>
        <w:t>p</w:t>
      </w:r>
      <w:r w:rsidRPr="00607BAC">
        <w:rPr>
          <w:spacing w:val="-3"/>
          <w:sz w:val="24"/>
          <w:szCs w:val="24"/>
        </w:rPr>
        <w:t>e</w:t>
      </w:r>
      <w:r w:rsidRPr="00607BAC">
        <w:rPr>
          <w:spacing w:val="1"/>
          <w:sz w:val="24"/>
          <w:szCs w:val="24"/>
        </w:rPr>
        <w:t>c</w:t>
      </w:r>
      <w:r w:rsidRPr="00607BAC">
        <w:rPr>
          <w:sz w:val="24"/>
          <w:szCs w:val="24"/>
        </w:rPr>
        <w:t>ts</w:t>
      </w:r>
      <w:r w:rsidRPr="00607BAC">
        <w:rPr>
          <w:spacing w:val="61"/>
          <w:sz w:val="24"/>
          <w:szCs w:val="24"/>
        </w:rPr>
        <w:t xml:space="preserve"> </w:t>
      </w:r>
      <w:r w:rsidRPr="00607BAC">
        <w:rPr>
          <w:spacing w:val="-3"/>
          <w:sz w:val="24"/>
          <w:szCs w:val="24"/>
        </w:rPr>
        <w:t>o</w:t>
      </w:r>
      <w:r w:rsidRPr="00607BAC">
        <w:rPr>
          <w:sz w:val="24"/>
          <w:szCs w:val="24"/>
        </w:rPr>
        <w:t>f</w:t>
      </w:r>
      <w:r w:rsidRPr="00607BAC">
        <w:rPr>
          <w:spacing w:val="56"/>
          <w:sz w:val="24"/>
          <w:szCs w:val="24"/>
        </w:rPr>
        <w:t xml:space="preserve"> </w:t>
      </w:r>
      <w:r w:rsidRPr="00607BAC">
        <w:rPr>
          <w:spacing w:val="2"/>
          <w:sz w:val="24"/>
          <w:szCs w:val="24"/>
        </w:rPr>
        <w:t>a</w:t>
      </w:r>
      <w:r w:rsidRPr="00607BAC">
        <w:rPr>
          <w:spacing w:val="-3"/>
          <w:sz w:val="24"/>
          <w:szCs w:val="24"/>
        </w:rPr>
        <w:t>n</w:t>
      </w:r>
      <w:r w:rsidRPr="00607BAC">
        <w:rPr>
          <w:spacing w:val="1"/>
          <w:sz w:val="24"/>
          <w:szCs w:val="24"/>
        </w:rPr>
        <w:t>i</w:t>
      </w:r>
      <w:r w:rsidRPr="00607BAC">
        <w:rPr>
          <w:spacing w:val="2"/>
          <w:sz w:val="24"/>
          <w:szCs w:val="24"/>
        </w:rPr>
        <w:t>m</w:t>
      </w:r>
      <w:r w:rsidRPr="00607BAC">
        <w:rPr>
          <w:sz w:val="24"/>
          <w:szCs w:val="24"/>
        </w:rPr>
        <w:t>al</w:t>
      </w:r>
      <w:r w:rsidRPr="00607BAC">
        <w:rPr>
          <w:spacing w:val="59"/>
          <w:sz w:val="24"/>
          <w:szCs w:val="24"/>
        </w:rPr>
        <w:t xml:space="preserve"> </w:t>
      </w:r>
      <w:r w:rsidRPr="00607BAC">
        <w:rPr>
          <w:spacing w:val="-3"/>
          <w:sz w:val="24"/>
          <w:szCs w:val="24"/>
        </w:rPr>
        <w:t>b</w:t>
      </w:r>
      <w:r w:rsidRPr="00607BAC">
        <w:rPr>
          <w:sz w:val="24"/>
          <w:szCs w:val="24"/>
        </w:rPr>
        <w:t>e</w:t>
      </w:r>
      <w:r w:rsidRPr="00607BAC">
        <w:rPr>
          <w:spacing w:val="-3"/>
          <w:sz w:val="24"/>
          <w:szCs w:val="24"/>
        </w:rPr>
        <w:t>h</w:t>
      </w:r>
      <w:r w:rsidRPr="00607BAC">
        <w:rPr>
          <w:sz w:val="24"/>
          <w:szCs w:val="24"/>
        </w:rPr>
        <w:t>a</w:t>
      </w:r>
      <w:r w:rsidRPr="00607BAC">
        <w:rPr>
          <w:spacing w:val="1"/>
          <w:sz w:val="24"/>
          <w:szCs w:val="24"/>
        </w:rPr>
        <w:t>vi</w:t>
      </w:r>
      <w:r w:rsidRPr="00607BAC">
        <w:rPr>
          <w:sz w:val="24"/>
          <w:szCs w:val="24"/>
        </w:rPr>
        <w:t>or</w:t>
      </w:r>
      <w:r w:rsidRPr="00607BAC">
        <w:rPr>
          <w:spacing w:val="63"/>
          <w:sz w:val="24"/>
          <w:szCs w:val="24"/>
        </w:rPr>
        <w:t xml:space="preserve"> </w:t>
      </w:r>
      <w:r w:rsidRPr="00607BAC">
        <w:rPr>
          <w:spacing w:val="-3"/>
          <w:sz w:val="24"/>
          <w:szCs w:val="24"/>
        </w:rPr>
        <w:t>a</w:t>
      </w:r>
      <w:r w:rsidRPr="00607BAC">
        <w:rPr>
          <w:spacing w:val="2"/>
          <w:sz w:val="24"/>
          <w:szCs w:val="24"/>
        </w:rPr>
        <w:t>n</w:t>
      </w:r>
      <w:r w:rsidRPr="00607BAC">
        <w:rPr>
          <w:sz w:val="24"/>
          <w:szCs w:val="24"/>
        </w:rPr>
        <w:t>d</w:t>
      </w:r>
      <w:r w:rsidRPr="00607BAC">
        <w:rPr>
          <w:spacing w:val="56"/>
          <w:sz w:val="24"/>
          <w:szCs w:val="24"/>
        </w:rPr>
        <w:t xml:space="preserve"> </w:t>
      </w:r>
      <w:r w:rsidRPr="00607BAC">
        <w:rPr>
          <w:sz w:val="24"/>
          <w:szCs w:val="24"/>
        </w:rPr>
        <w:t>e</w:t>
      </w:r>
      <w:r w:rsidRPr="00607BAC">
        <w:rPr>
          <w:spacing w:val="-2"/>
          <w:sz w:val="24"/>
          <w:szCs w:val="24"/>
        </w:rPr>
        <w:t>c</w:t>
      </w:r>
      <w:r w:rsidRPr="00607BAC">
        <w:rPr>
          <w:sz w:val="24"/>
          <w:szCs w:val="24"/>
        </w:rPr>
        <w:t>o</w:t>
      </w:r>
      <w:r w:rsidRPr="00607BAC">
        <w:rPr>
          <w:spacing w:val="1"/>
          <w:sz w:val="24"/>
          <w:szCs w:val="24"/>
        </w:rPr>
        <w:t>l</w:t>
      </w:r>
      <w:r w:rsidRPr="00607BAC">
        <w:rPr>
          <w:spacing w:val="2"/>
          <w:sz w:val="24"/>
          <w:szCs w:val="24"/>
        </w:rPr>
        <w:t>o</w:t>
      </w:r>
      <w:r w:rsidRPr="00607BAC">
        <w:rPr>
          <w:sz w:val="24"/>
          <w:szCs w:val="24"/>
        </w:rPr>
        <w:t>g</w:t>
      </w:r>
      <w:r w:rsidRPr="00607BAC">
        <w:rPr>
          <w:spacing w:val="-2"/>
          <w:sz w:val="24"/>
          <w:szCs w:val="24"/>
        </w:rPr>
        <w:t>y</w:t>
      </w:r>
      <w:r w:rsidRPr="00607BAC">
        <w:rPr>
          <w:sz w:val="24"/>
          <w:szCs w:val="24"/>
        </w:rPr>
        <w:t>,</w:t>
      </w:r>
      <w:r w:rsidRPr="00607BAC">
        <w:rPr>
          <w:spacing w:val="62"/>
          <w:sz w:val="24"/>
          <w:szCs w:val="24"/>
        </w:rPr>
        <w:t xml:space="preserve"> </w:t>
      </w:r>
      <w:r w:rsidRPr="00607BAC">
        <w:rPr>
          <w:spacing w:val="1"/>
          <w:sz w:val="24"/>
          <w:szCs w:val="24"/>
        </w:rPr>
        <w:t>i</w:t>
      </w:r>
      <w:r w:rsidRPr="00607BAC">
        <w:rPr>
          <w:sz w:val="24"/>
          <w:szCs w:val="24"/>
        </w:rPr>
        <w:t>n</w:t>
      </w:r>
      <w:r w:rsidRPr="00607BAC">
        <w:rPr>
          <w:spacing w:val="-2"/>
          <w:sz w:val="24"/>
          <w:szCs w:val="24"/>
        </w:rPr>
        <w:t>c</w:t>
      </w:r>
      <w:r w:rsidRPr="00607BAC">
        <w:rPr>
          <w:spacing w:val="3"/>
          <w:sz w:val="24"/>
          <w:szCs w:val="24"/>
        </w:rPr>
        <w:t>l</w:t>
      </w:r>
      <w:r w:rsidRPr="00607BAC">
        <w:rPr>
          <w:spacing w:val="-3"/>
          <w:sz w:val="24"/>
          <w:szCs w:val="24"/>
        </w:rPr>
        <w:t>u</w:t>
      </w:r>
      <w:r w:rsidRPr="00607BAC">
        <w:rPr>
          <w:sz w:val="24"/>
          <w:szCs w:val="24"/>
        </w:rPr>
        <w:t>d</w:t>
      </w:r>
      <w:r w:rsidRPr="00607BAC">
        <w:rPr>
          <w:spacing w:val="1"/>
          <w:sz w:val="24"/>
          <w:szCs w:val="24"/>
        </w:rPr>
        <w:t>i</w:t>
      </w:r>
      <w:r w:rsidRPr="00607BAC">
        <w:rPr>
          <w:sz w:val="24"/>
          <w:szCs w:val="24"/>
        </w:rPr>
        <w:t>ng</w:t>
      </w:r>
      <w:r w:rsidRPr="00607BAC">
        <w:rPr>
          <w:spacing w:val="58"/>
          <w:sz w:val="24"/>
          <w:szCs w:val="24"/>
        </w:rPr>
        <w:t xml:space="preserve"> </w:t>
      </w:r>
      <w:r w:rsidRPr="00607BAC">
        <w:rPr>
          <w:spacing w:val="2"/>
          <w:sz w:val="24"/>
          <w:szCs w:val="24"/>
        </w:rPr>
        <w:t>f</w:t>
      </w:r>
      <w:r w:rsidRPr="00607BAC">
        <w:rPr>
          <w:sz w:val="24"/>
          <w:szCs w:val="24"/>
        </w:rPr>
        <w:t>eed</w:t>
      </w:r>
      <w:r w:rsidRPr="00607BAC">
        <w:rPr>
          <w:spacing w:val="1"/>
          <w:sz w:val="24"/>
          <w:szCs w:val="24"/>
        </w:rPr>
        <w:t>i</w:t>
      </w:r>
      <w:r w:rsidRPr="00607BAC">
        <w:rPr>
          <w:sz w:val="24"/>
          <w:szCs w:val="24"/>
        </w:rPr>
        <w:t>ng</w:t>
      </w:r>
      <w:r w:rsidRPr="00607BAC">
        <w:rPr>
          <w:spacing w:val="56"/>
          <w:sz w:val="24"/>
          <w:szCs w:val="24"/>
        </w:rPr>
        <w:t xml:space="preserve"> </w:t>
      </w:r>
      <w:r w:rsidRPr="00607BAC">
        <w:rPr>
          <w:spacing w:val="1"/>
          <w:sz w:val="24"/>
          <w:szCs w:val="24"/>
        </w:rPr>
        <w:t>s</w:t>
      </w:r>
      <w:r w:rsidRPr="00607BAC">
        <w:rPr>
          <w:sz w:val="24"/>
          <w:szCs w:val="24"/>
        </w:rPr>
        <w:t>t</w:t>
      </w:r>
      <w:r w:rsidRPr="00607BAC">
        <w:rPr>
          <w:spacing w:val="1"/>
          <w:sz w:val="24"/>
          <w:szCs w:val="24"/>
        </w:rPr>
        <w:t>r</w:t>
      </w:r>
      <w:r w:rsidRPr="00607BAC">
        <w:rPr>
          <w:spacing w:val="-3"/>
          <w:sz w:val="24"/>
          <w:szCs w:val="24"/>
        </w:rPr>
        <w:t>a</w:t>
      </w:r>
      <w:r w:rsidRPr="00607BAC">
        <w:rPr>
          <w:spacing w:val="5"/>
          <w:sz w:val="24"/>
          <w:szCs w:val="24"/>
        </w:rPr>
        <w:t>t</w:t>
      </w:r>
      <w:r w:rsidRPr="00607BAC">
        <w:rPr>
          <w:spacing w:val="-3"/>
          <w:sz w:val="24"/>
          <w:szCs w:val="24"/>
        </w:rPr>
        <w:t>e</w:t>
      </w:r>
      <w:r w:rsidRPr="00607BAC">
        <w:rPr>
          <w:sz w:val="24"/>
          <w:szCs w:val="24"/>
        </w:rPr>
        <w:t>g</w:t>
      </w:r>
      <w:r w:rsidRPr="00607BAC">
        <w:rPr>
          <w:spacing w:val="1"/>
          <w:sz w:val="24"/>
          <w:szCs w:val="24"/>
        </w:rPr>
        <w:t>i</w:t>
      </w:r>
      <w:r w:rsidRPr="00607BAC">
        <w:rPr>
          <w:sz w:val="24"/>
          <w:szCs w:val="24"/>
        </w:rPr>
        <w:t>e</w:t>
      </w:r>
      <w:r w:rsidRPr="00607BAC">
        <w:rPr>
          <w:spacing w:val="-2"/>
          <w:sz w:val="24"/>
          <w:szCs w:val="24"/>
        </w:rPr>
        <w:t>s</w:t>
      </w:r>
      <w:r w:rsidRPr="00607BAC">
        <w:rPr>
          <w:sz w:val="24"/>
          <w:szCs w:val="24"/>
        </w:rPr>
        <w:t xml:space="preserve">, </w:t>
      </w:r>
      <w:r w:rsidRPr="00607BAC">
        <w:rPr>
          <w:spacing w:val="1"/>
          <w:sz w:val="24"/>
          <w:szCs w:val="24"/>
        </w:rPr>
        <w:t xml:space="preserve"> </w:t>
      </w:r>
      <w:r w:rsidRPr="00607BAC">
        <w:rPr>
          <w:w w:val="101"/>
          <w:sz w:val="24"/>
          <w:szCs w:val="24"/>
        </w:rPr>
        <w:t>ph</w:t>
      </w:r>
      <w:r w:rsidRPr="00607BAC">
        <w:rPr>
          <w:spacing w:val="-2"/>
          <w:w w:val="101"/>
          <w:sz w:val="24"/>
          <w:szCs w:val="24"/>
        </w:rPr>
        <w:t>y</w:t>
      </w:r>
      <w:r w:rsidRPr="00607BAC">
        <w:rPr>
          <w:spacing w:val="1"/>
          <w:w w:val="101"/>
          <w:sz w:val="24"/>
          <w:szCs w:val="24"/>
        </w:rPr>
        <w:t>si</w:t>
      </w:r>
      <w:r w:rsidRPr="00607BAC">
        <w:rPr>
          <w:w w:val="101"/>
          <w:sz w:val="24"/>
          <w:szCs w:val="24"/>
        </w:rPr>
        <w:t>o</w:t>
      </w:r>
      <w:r w:rsidRPr="00607BAC">
        <w:rPr>
          <w:spacing w:val="1"/>
          <w:w w:val="101"/>
          <w:sz w:val="24"/>
          <w:szCs w:val="24"/>
        </w:rPr>
        <w:t>l</w:t>
      </w:r>
      <w:r w:rsidRPr="00607BAC">
        <w:rPr>
          <w:w w:val="101"/>
          <w:sz w:val="24"/>
          <w:szCs w:val="24"/>
        </w:rPr>
        <w:t>og</w:t>
      </w:r>
      <w:r w:rsidRPr="00607BAC">
        <w:rPr>
          <w:spacing w:val="1"/>
          <w:w w:val="101"/>
          <w:sz w:val="24"/>
          <w:szCs w:val="24"/>
        </w:rPr>
        <w:t>ic</w:t>
      </w:r>
      <w:r w:rsidRPr="00607BAC">
        <w:rPr>
          <w:w w:val="101"/>
          <w:sz w:val="24"/>
          <w:szCs w:val="24"/>
        </w:rPr>
        <w:t xml:space="preserve">al </w:t>
      </w:r>
      <w:r w:rsidRPr="00607BAC">
        <w:rPr>
          <w:sz w:val="24"/>
          <w:szCs w:val="24"/>
        </w:rPr>
        <w:t xml:space="preserve">and </w:t>
      </w:r>
      <w:r w:rsidRPr="007303BD">
        <w:rPr>
          <w:spacing w:val="2"/>
          <w:sz w:val="24"/>
          <w:szCs w:val="24"/>
        </w:rPr>
        <w:t>m</w:t>
      </w:r>
      <w:r w:rsidRPr="007303BD">
        <w:rPr>
          <w:spacing w:val="-3"/>
          <w:sz w:val="24"/>
          <w:szCs w:val="24"/>
        </w:rPr>
        <w:t>o</w:t>
      </w:r>
      <w:r w:rsidRPr="007303BD">
        <w:rPr>
          <w:spacing w:val="-1"/>
          <w:sz w:val="24"/>
          <w:szCs w:val="24"/>
        </w:rPr>
        <w:t>r</w:t>
      </w:r>
      <w:r w:rsidRPr="007303BD">
        <w:rPr>
          <w:spacing w:val="2"/>
          <w:sz w:val="24"/>
          <w:szCs w:val="24"/>
        </w:rPr>
        <w:t>p</w:t>
      </w:r>
      <w:r w:rsidRPr="007303BD">
        <w:rPr>
          <w:sz w:val="24"/>
          <w:szCs w:val="24"/>
        </w:rPr>
        <w:t>ho</w:t>
      </w:r>
      <w:r w:rsidRPr="007303BD">
        <w:rPr>
          <w:spacing w:val="1"/>
          <w:sz w:val="24"/>
          <w:szCs w:val="24"/>
        </w:rPr>
        <w:t>l</w:t>
      </w:r>
      <w:r w:rsidRPr="007303BD">
        <w:rPr>
          <w:sz w:val="24"/>
          <w:szCs w:val="24"/>
        </w:rPr>
        <w:t>o</w:t>
      </w:r>
      <w:r w:rsidRPr="007303BD">
        <w:rPr>
          <w:spacing w:val="-3"/>
          <w:sz w:val="24"/>
          <w:szCs w:val="24"/>
        </w:rPr>
        <w:t>g</w:t>
      </w:r>
      <w:r w:rsidRPr="007303BD">
        <w:rPr>
          <w:spacing w:val="3"/>
          <w:sz w:val="24"/>
          <w:szCs w:val="24"/>
        </w:rPr>
        <w:t>i</w:t>
      </w:r>
      <w:r w:rsidRPr="007303BD">
        <w:rPr>
          <w:spacing w:val="-2"/>
          <w:sz w:val="24"/>
          <w:szCs w:val="24"/>
        </w:rPr>
        <w:t>c</w:t>
      </w:r>
      <w:r w:rsidRPr="007303BD">
        <w:rPr>
          <w:sz w:val="24"/>
          <w:szCs w:val="24"/>
        </w:rPr>
        <w:t>al</w:t>
      </w:r>
      <w:r w:rsidRPr="007303BD">
        <w:rPr>
          <w:spacing w:val="14"/>
          <w:sz w:val="24"/>
          <w:szCs w:val="24"/>
        </w:rPr>
        <w:t xml:space="preserve"> </w:t>
      </w:r>
      <w:r w:rsidRPr="007303BD">
        <w:rPr>
          <w:spacing w:val="-2"/>
          <w:sz w:val="24"/>
          <w:szCs w:val="24"/>
        </w:rPr>
        <w:t>s</w:t>
      </w:r>
      <w:r w:rsidRPr="007303BD">
        <w:rPr>
          <w:sz w:val="24"/>
          <w:szCs w:val="24"/>
        </w:rPr>
        <w:t>pe</w:t>
      </w:r>
      <w:r w:rsidRPr="007303BD">
        <w:rPr>
          <w:spacing w:val="-2"/>
          <w:sz w:val="24"/>
          <w:szCs w:val="24"/>
        </w:rPr>
        <w:t>c</w:t>
      </w:r>
      <w:r w:rsidRPr="007303BD">
        <w:rPr>
          <w:spacing w:val="3"/>
          <w:sz w:val="24"/>
          <w:szCs w:val="24"/>
        </w:rPr>
        <w:t>i</w:t>
      </w:r>
      <w:r w:rsidRPr="007303BD">
        <w:rPr>
          <w:spacing w:val="-3"/>
          <w:sz w:val="24"/>
          <w:szCs w:val="24"/>
        </w:rPr>
        <w:t>a</w:t>
      </w:r>
      <w:r w:rsidRPr="007303BD">
        <w:rPr>
          <w:spacing w:val="3"/>
          <w:sz w:val="24"/>
          <w:szCs w:val="24"/>
        </w:rPr>
        <w:t>l</w:t>
      </w:r>
      <w:r w:rsidRPr="007303BD">
        <w:rPr>
          <w:spacing w:val="1"/>
          <w:sz w:val="24"/>
          <w:szCs w:val="24"/>
        </w:rPr>
        <w:t>i</w:t>
      </w:r>
      <w:r w:rsidRPr="007303BD">
        <w:rPr>
          <w:spacing w:val="-2"/>
          <w:sz w:val="24"/>
          <w:szCs w:val="24"/>
        </w:rPr>
        <w:t>z</w:t>
      </w:r>
      <w:r w:rsidRPr="007303BD">
        <w:rPr>
          <w:spacing w:val="-3"/>
          <w:sz w:val="24"/>
          <w:szCs w:val="24"/>
        </w:rPr>
        <w:t>a</w:t>
      </w:r>
      <w:r w:rsidRPr="007303BD">
        <w:rPr>
          <w:sz w:val="24"/>
          <w:szCs w:val="24"/>
        </w:rPr>
        <w:t>t</w:t>
      </w:r>
      <w:r w:rsidRPr="007303BD">
        <w:rPr>
          <w:spacing w:val="3"/>
          <w:sz w:val="24"/>
          <w:szCs w:val="24"/>
        </w:rPr>
        <w:t>i</w:t>
      </w:r>
      <w:r w:rsidRPr="007303BD">
        <w:rPr>
          <w:spacing w:val="-3"/>
          <w:sz w:val="24"/>
          <w:szCs w:val="24"/>
        </w:rPr>
        <w:t>o</w:t>
      </w:r>
      <w:r w:rsidRPr="007303BD">
        <w:rPr>
          <w:sz w:val="24"/>
          <w:szCs w:val="24"/>
        </w:rPr>
        <w:t>n</w:t>
      </w:r>
      <w:r w:rsidRPr="007303BD">
        <w:rPr>
          <w:spacing w:val="10"/>
          <w:sz w:val="24"/>
          <w:szCs w:val="24"/>
        </w:rPr>
        <w:t xml:space="preserve"> </w:t>
      </w:r>
      <w:r w:rsidRPr="007303BD">
        <w:rPr>
          <w:spacing w:val="2"/>
          <w:sz w:val="24"/>
          <w:szCs w:val="24"/>
        </w:rPr>
        <w:t>a</w:t>
      </w:r>
      <w:r w:rsidRPr="007303BD">
        <w:rPr>
          <w:spacing w:val="-3"/>
          <w:sz w:val="24"/>
          <w:szCs w:val="24"/>
        </w:rPr>
        <w:t>n</w:t>
      </w:r>
      <w:r w:rsidRPr="007303BD">
        <w:rPr>
          <w:sz w:val="24"/>
          <w:szCs w:val="24"/>
        </w:rPr>
        <w:t xml:space="preserve">d </w:t>
      </w:r>
      <w:r w:rsidRPr="007303BD">
        <w:rPr>
          <w:spacing w:val="3"/>
          <w:sz w:val="24"/>
          <w:szCs w:val="24"/>
        </w:rPr>
        <w:t>s</w:t>
      </w:r>
      <w:r w:rsidRPr="007303BD">
        <w:rPr>
          <w:spacing w:val="-3"/>
          <w:sz w:val="24"/>
          <w:szCs w:val="24"/>
        </w:rPr>
        <w:t>o</w:t>
      </w:r>
      <w:r w:rsidRPr="007303BD">
        <w:rPr>
          <w:spacing w:val="1"/>
          <w:sz w:val="24"/>
          <w:szCs w:val="24"/>
        </w:rPr>
        <w:t>ci</w:t>
      </w:r>
      <w:r w:rsidRPr="007303BD">
        <w:rPr>
          <w:sz w:val="24"/>
          <w:szCs w:val="24"/>
        </w:rPr>
        <w:t>al</w:t>
      </w:r>
      <w:r w:rsidRPr="007303BD">
        <w:rPr>
          <w:spacing w:val="6"/>
          <w:sz w:val="24"/>
          <w:szCs w:val="24"/>
        </w:rPr>
        <w:t xml:space="preserve"> </w:t>
      </w:r>
      <w:r w:rsidRPr="007303BD">
        <w:rPr>
          <w:spacing w:val="-2"/>
          <w:sz w:val="24"/>
          <w:szCs w:val="24"/>
        </w:rPr>
        <w:t>s</w:t>
      </w:r>
      <w:r w:rsidRPr="007303BD">
        <w:rPr>
          <w:spacing w:val="-4"/>
          <w:sz w:val="24"/>
          <w:szCs w:val="24"/>
        </w:rPr>
        <w:t>y</w:t>
      </w:r>
      <w:r w:rsidRPr="007303BD">
        <w:rPr>
          <w:spacing w:val="1"/>
          <w:sz w:val="24"/>
          <w:szCs w:val="24"/>
        </w:rPr>
        <w:t>s</w:t>
      </w:r>
      <w:r w:rsidRPr="007303BD">
        <w:rPr>
          <w:sz w:val="24"/>
          <w:szCs w:val="24"/>
        </w:rPr>
        <w:t>tems</w:t>
      </w:r>
      <w:r w:rsidRPr="007303BD">
        <w:rPr>
          <w:spacing w:val="7"/>
          <w:sz w:val="24"/>
          <w:szCs w:val="24"/>
        </w:rPr>
        <w:t xml:space="preserve"> </w:t>
      </w:r>
      <w:r w:rsidRPr="007303BD">
        <w:rPr>
          <w:spacing w:val="1"/>
          <w:sz w:val="24"/>
          <w:szCs w:val="24"/>
        </w:rPr>
        <w:t>(</w:t>
      </w:r>
      <w:proofErr w:type="spellStart"/>
      <w:r w:rsidRPr="007303BD">
        <w:rPr>
          <w:sz w:val="24"/>
          <w:szCs w:val="24"/>
        </w:rPr>
        <w:t>B</w:t>
      </w:r>
      <w:r w:rsidRPr="007303BD">
        <w:rPr>
          <w:spacing w:val="-3"/>
          <w:sz w:val="24"/>
          <w:szCs w:val="24"/>
        </w:rPr>
        <w:t>o</w:t>
      </w:r>
      <w:r w:rsidRPr="007303BD">
        <w:rPr>
          <w:spacing w:val="3"/>
          <w:sz w:val="24"/>
          <w:szCs w:val="24"/>
        </w:rPr>
        <w:t>i</w:t>
      </w:r>
      <w:r w:rsidRPr="007303BD">
        <w:rPr>
          <w:spacing w:val="-3"/>
          <w:sz w:val="24"/>
          <w:szCs w:val="24"/>
        </w:rPr>
        <w:t>n</w:t>
      </w:r>
      <w:r w:rsidRPr="007303BD">
        <w:rPr>
          <w:spacing w:val="1"/>
          <w:sz w:val="24"/>
          <w:szCs w:val="24"/>
        </w:rPr>
        <w:t>ski</w:t>
      </w:r>
      <w:proofErr w:type="spellEnd"/>
      <w:r w:rsidRPr="007303BD">
        <w:rPr>
          <w:sz w:val="24"/>
          <w:szCs w:val="24"/>
        </w:rPr>
        <w:t>,</w:t>
      </w:r>
      <w:r w:rsidRPr="007303BD">
        <w:rPr>
          <w:spacing w:val="8"/>
          <w:sz w:val="24"/>
          <w:szCs w:val="24"/>
        </w:rPr>
        <w:t xml:space="preserve"> </w:t>
      </w:r>
      <w:r w:rsidRPr="007303BD">
        <w:rPr>
          <w:spacing w:val="-3"/>
          <w:sz w:val="24"/>
          <w:szCs w:val="24"/>
        </w:rPr>
        <w:t>1</w:t>
      </w:r>
      <w:r w:rsidRPr="007303BD">
        <w:rPr>
          <w:sz w:val="24"/>
          <w:szCs w:val="24"/>
        </w:rPr>
        <w:t>987</w:t>
      </w:r>
      <w:r w:rsidRPr="007303BD">
        <w:rPr>
          <w:spacing w:val="-1"/>
          <w:sz w:val="24"/>
          <w:szCs w:val="24"/>
        </w:rPr>
        <w:t>)</w:t>
      </w:r>
      <w:r w:rsidRPr="007303BD">
        <w:rPr>
          <w:sz w:val="24"/>
          <w:szCs w:val="24"/>
        </w:rPr>
        <w:t>.</w:t>
      </w:r>
      <w:r w:rsidRPr="007303BD">
        <w:rPr>
          <w:spacing w:val="4"/>
          <w:sz w:val="24"/>
          <w:szCs w:val="24"/>
        </w:rPr>
        <w:t xml:space="preserve"> </w:t>
      </w:r>
      <w:r w:rsidRPr="007303BD">
        <w:rPr>
          <w:spacing w:val="1"/>
          <w:sz w:val="24"/>
          <w:szCs w:val="24"/>
        </w:rPr>
        <w:t>F</w:t>
      </w:r>
      <w:r w:rsidRPr="007303BD">
        <w:rPr>
          <w:sz w:val="24"/>
          <w:szCs w:val="24"/>
        </w:rPr>
        <w:t>or</w:t>
      </w:r>
      <w:r w:rsidRPr="007303BD">
        <w:rPr>
          <w:spacing w:val="2"/>
          <w:sz w:val="24"/>
          <w:szCs w:val="24"/>
        </w:rPr>
        <w:t xml:space="preserve"> </w:t>
      </w:r>
      <w:r w:rsidRPr="007303BD">
        <w:rPr>
          <w:spacing w:val="-3"/>
          <w:w w:val="101"/>
          <w:sz w:val="24"/>
          <w:szCs w:val="24"/>
        </w:rPr>
        <w:t>a</w:t>
      </w:r>
      <w:r w:rsidRPr="007303BD">
        <w:rPr>
          <w:spacing w:val="1"/>
          <w:w w:val="101"/>
          <w:sz w:val="24"/>
          <w:szCs w:val="24"/>
        </w:rPr>
        <w:t>r</w:t>
      </w:r>
      <w:r w:rsidRPr="007303BD">
        <w:rPr>
          <w:w w:val="101"/>
          <w:sz w:val="24"/>
          <w:szCs w:val="24"/>
        </w:rPr>
        <w:t>b</w:t>
      </w:r>
      <w:r w:rsidRPr="007303BD">
        <w:rPr>
          <w:spacing w:val="2"/>
          <w:w w:val="101"/>
          <w:sz w:val="24"/>
          <w:szCs w:val="24"/>
        </w:rPr>
        <w:t>o</w:t>
      </w:r>
      <w:r w:rsidRPr="007303BD">
        <w:rPr>
          <w:spacing w:val="-1"/>
          <w:w w:val="101"/>
          <w:sz w:val="24"/>
          <w:szCs w:val="24"/>
        </w:rPr>
        <w:t>r</w:t>
      </w:r>
      <w:r w:rsidRPr="007303BD">
        <w:rPr>
          <w:w w:val="101"/>
          <w:sz w:val="24"/>
          <w:szCs w:val="24"/>
        </w:rPr>
        <w:t xml:space="preserve">eal </w:t>
      </w:r>
      <w:proofErr w:type="spellStart"/>
      <w:r w:rsidRPr="007303BD">
        <w:rPr>
          <w:spacing w:val="2"/>
          <w:sz w:val="24"/>
          <w:szCs w:val="24"/>
        </w:rPr>
        <w:t>f</w:t>
      </w:r>
      <w:r w:rsidRPr="007303BD">
        <w:rPr>
          <w:spacing w:val="-1"/>
          <w:sz w:val="24"/>
          <w:szCs w:val="24"/>
        </w:rPr>
        <w:t>r</w:t>
      </w:r>
      <w:r w:rsidRPr="007303BD">
        <w:rPr>
          <w:sz w:val="24"/>
          <w:szCs w:val="24"/>
        </w:rPr>
        <w:t>u</w:t>
      </w:r>
      <w:r w:rsidRPr="007303BD">
        <w:rPr>
          <w:spacing w:val="-3"/>
          <w:sz w:val="24"/>
          <w:szCs w:val="24"/>
        </w:rPr>
        <w:t>g</w:t>
      </w:r>
      <w:r w:rsidRPr="007303BD">
        <w:rPr>
          <w:spacing w:val="3"/>
          <w:sz w:val="24"/>
          <w:szCs w:val="24"/>
        </w:rPr>
        <w:t>i</w:t>
      </w:r>
      <w:r w:rsidRPr="007303BD">
        <w:rPr>
          <w:spacing w:val="-2"/>
          <w:sz w:val="24"/>
          <w:szCs w:val="24"/>
        </w:rPr>
        <w:t>v</w:t>
      </w:r>
      <w:r w:rsidRPr="007303BD">
        <w:rPr>
          <w:sz w:val="24"/>
          <w:szCs w:val="24"/>
        </w:rPr>
        <w:t>o</w:t>
      </w:r>
      <w:r w:rsidRPr="007303BD">
        <w:rPr>
          <w:spacing w:val="-1"/>
          <w:sz w:val="24"/>
          <w:szCs w:val="24"/>
        </w:rPr>
        <w:t>r</w:t>
      </w:r>
      <w:r w:rsidRPr="007303BD">
        <w:rPr>
          <w:spacing w:val="2"/>
          <w:sz w:val="24"/>
          <w:szCs w:val="24"/>
        </w:rPr>
        <w:t>o</w:t>
      </w:r>
      <w:r w:rsidRPr="007303BD">
        <w:rPr>
          <w:spacing w:val="-3"/>
          <w:sz w:val="24"/>
          <w:szCs w:val="24"/>
        </w:rPr>
        <w:t>u</w:t>
      </w:r>
      <w:r w:rsidRPr="007303BD">
        <w:rPr>
          <w:sz w:val="24"/>
          <w:szCs w:val="24"/>
        </w:rPr>
        <w:t>s</w:t>
      </w:r>
      <w:proofErr w:type="spellEnd"/>
      <w:r w:rsidRPr="007303BD">
        <w:rPr>
          <w:spacing w:val="12"/>
          <w:sz w:val="24"/>
          <w:szCs w:val="24"/>
        </w:rPr>
        <w:t xml:space="preserve"> </w:t>
      </w:r>
      <w:r w:rsidRPr="007303BD">
        <w:rPr>
          <w:sz w:val="24"/>
          <w:szCs w:val="24"/>
        </w:rPr>
        <w:t>p</w:t>
      </w:r>
      <w:r w:rsidRPr="007303BD">
        <w:rPr>
          <w:spacing w:val="-1"/>
          <w:sz w:val="24"/>
          <w:szCs w:val="24"/>
        </w:rPr>
        <w:t>r</w:t>
      </w:r>
      <w:r w:rsidRPr="007303BD">
        <w:rPr>
          <w:spacing w:val="3"/>
          <w:sz w:val="24"/>
          <w:szCs w:val="24"/>
        </w:rPr>
        <w:t>i</w:t>
      </w:r>
      <w:r w:rsidRPr="007303BD">
        <w:rPr>
          <w:sz w:val="24"/>
          <w:szCs w:val="24"/>
        </w:rPr>
        <w:t>mate</w:t>
      </w:r>
      <w:r w:rsidRPr="007303BD">
        <w:rPr>
          <w:spacing w:val="-2"/>
          <w:sz w:val="24"/>
          <w:szCs w:val="24"/>
        </w:rPr>
        <w:t>s</w:t>
      </w:r>
      <w:r w:rsidRPr="007303BD">
        <w:rPr>
          <w:sz w:val="24"/>
          <w:szCs w:val="24"/>
        </w:rPr>
        <w:t>,</w:t>
      </w:r>
      <w:r w:rsidRPr="007303BD">
        <w:rPr>
          <w:spacing w:val="8"/>
          <w:sz w:val="24"/>
          <w:szCs w:val="24"/>
        </w:rPr>
        <w:t xml:space="preserve"> </w:t>
      </w:r>
      <w:r w:rsidRPr="007303BD">
        <w:rPr>
          <w:spacing w:val="2"/>
          <w:sz w:val="24"/>
          <w:szCs w:val="24"/>
        </w:rPr>
        <w:t>t</w:t>
      </w:r>
      <w:r w:rsidRPr="007303BD">
        <w:rPr>
          <w:spacing w:val="-3"/>
          <w:sz w:val="24"/>
          <w:szCs w:val="24"/>
        </w:rPr>
        <w:t>h</w:t>
      </w:r>
      <w:r w:rsidRPr="007303BD">
        <w:rPr>
          <w:sz w:val="24"/>
          <w:szCs w:val="24"/>
        </w:rPr>
        <w:t>e</w:t>
      </w:r>
      <w:r w:rsidRPr="007303BD">
        <w:rPr>
          <w:spacing w:val="2"/>
          <w:sz w:val="24"/>
          <w:szCs w:val="24"/>
        </w:rPr>
        <w:t xml:space="preserve"> </w:t>
      </w:r>
      <w:r w:rsidRPr="007303BD">
        <w:rPr>
          <w:sz w:val="24"/>
          <w:szCs w:val="24"/>
        </w:rPr>
        <w:t>da</w:t>
      </w:r>
      <w:r w:rsidRPr="007303BD">
        <w:rPr>
          <w:spacing w:val="1"/>
          <w:sz w:val="24"/>
          <w:szCs w:val="24"/>
        </w:rPr>
        <w:t>i</w:t>
      </w:r>
      <w:r w:rsidRPr="007303BD">
        <w:rPr>
          <w:spacing w:val="3"/>
          <w:sz w:val="24"/>
          <w:szCs w:val="24"/>
        </w:rPr>
        <w:t>l</w:t>
      </w:r>
      <w:r w:rsidRPr="007303BD">
        <w:rPr>
          <w:sz w:val="24"/>
          <w:szCs w:val="24"/>
        </w:rPr>
        <w:t>y</w:t>
      </w:r>
      <w:r w:rsidRPr="007303BD">
        <w:rPr>
          <w:spacing w:val="1"/>
          <w:sz w:val="24"/>
          <w:szCs w:val="24"/>
        </w:rPr>
        <w:t xml:space="preserve"> </w:t>
      </w:r>
      <w:r w:rsidRPr="007303BD">
        <w:rPr>
          <w:spacing w:val="2"/>
          <w:sz w:val="24"/>
          <w:szCs w:val="24"/>
        </w:rPr>
        <w:t>m</w:t>
      </w:r>
      <w:r w:rsidRPr="007303BD">
        <w:rPr>
          <w:spacing w:val="-3"/>
          <w:sz w:val="24"/>
          <w:szCs w:val="24"/>
        </w:rPr>
        <w:t>o</w:t>
      </w:r>
      <w:r w:rsidRPr="007303BD">
        <w:rPr>
          <w:spacing w:val="3"/>
          <w:sz w:val="24"/>
          <w:szCs w:val="24"/>
        </w:rPr>
        <w:t>v</w:t>
      </w:r>
      <w:r w:rsidRPr="007303BD">
        <w:rPr>
          <w:spacing w:val="-3"/>
          <w:sz w:val="24"/>
          <w:szCs w:val="24"/>
        </w:rPr>
        <w:t>e</w:t>
      </w:r>
      <w:r w:rsidRPr="007303BD">
        <w:rPr>
          <w:spacing w:val="2"/>
          <w:sz w:val="24"/>
          <w:szCs w:val="24"/>
        </w:rPr>
        <w:t>m</w:t>
      </w:r>
      <w:r w:rsidRPr="007303BD">
        <w:rPr>
          <w:sz w:val="24"/>
          <w:szCs w:val="24"/>
        </w:rPr>
        <w:t>e</w:t>
      </w:r>
      <w:r w:rsidRPr="007303BD">
        <w:rPr>
          <w:spacing w:val="-3"/>
          <w:sz w:val="24"/>
          <w:szCs w:val="24"/>
        </w:rPr>
        <w:t>n</w:t>
      </w:r>
      <w:r w:rsidRPr="007303BD">
        <w:rPr>
          <w:sz w:val="24"/>
          <w:szCs w:val="24"/>
        </w:rPr>
        <w:t>t</w:t>
      </w:r>
      <w:r w:rsidRPr="007303BD">
        <w:rPr>
          <w:spacing w:val="13"/>
          <w:sz w:val="24"/>
          <w:szCs w:val="24"/>
        </w:rPr>
        <w:t xml:space="preserve"> </w:t>
      </w:r>
      <w:r w:rsidRPr="007303BD">
        <w:rPr>
          <w:spacing w:val="2"/>
          <w:sz w:val="24"/>
          <w:szCs w:val="24"/>
        </w:rPr>
        <w:t>d</w:t>
      </w:r>
      <w:r w:rsidRPr="007303BD">
        <w:rPr>
          <w:spacing w:val="1"/>
          <w:sz w:val="24"/>
          <w:szCs w:val="24"/>
        </w:rPr>
        <w:t>is</w:t>
      </w:r>
      <w:r w:rsidRPr="007303BD">
        <w:rPr>
          <w:sz w:val="24"/>
          <w:szCs w:val="24"/>
        </w:rPr>
        <w:t>t</w:t>
      </w:r>
      <w:r w:rsidRPr="007303BD">
        <w:rPr>
          <w:spacing w:val="-3"/>
          <w:sz w:val="24"/>
          <w:szCs w:val="24"/>
        </w:rPr>
        <w:t>a</w:t>
      </w:r>
      <w:r w:rsidRPr="007303BD">
        <w:rPr>
          <w:sz w:val="24"/>
          <w:szCs w:val="24"/>
        </w:rPr>
        <w:t>n</w:t>
      </w:r>
      <w:r w:rsidRPr="007303BD">
        <w:rPr>
          <w:spacing w:val="1"/>
          <w:sz w:val="24"/>
          <w:szCs w:val="24"/>
        </w:rPr>
        <w:t>c</w:t>
      </w:r>
      <w:r w:rsidRPr="007303BD">
        <w:rPr>
          <w:spacing w:val="-3"/>
          <w:sz w:val="24"/>
          <w:szCs w:val="24"/>
        </w:rPr>
        <w:t>e</w:t>
      </w:r>
      <w:r w:rsidRPr="007303BD">
        <w:rPr>
          <w:sz w:val="24"/>
          <w:szCs w:val="24"/>
        </w:rPr>
        <w:t>s</w:t>
      </w:r>
      <w:r w:rsidRPr="007303BD">
        <w:rPr>
          <w:spacing w:val="13"/>
          <w:sz w:val="24"/>
          <w:szCs w:val="24"/>
        </w:rPr>
        <w:t xml:space="preserve"> </w:t>
      </w:r>
      <w:r w:rsidRPr="007303BD">
        <w:rPr>
          <w:spacing w:val="-3"/>
          <w:sz w:val="24"/>
          <w:szCs w:val="24"/>
        </w:rPr>
        <w:t>a</w:t>
      </w:r>
      <w:r w:rsidRPr="007303BD">
        <w:rPr>
          <w:spacing w:val="2"/>
          <w:sz w:val="24"/>
          <w:szCs w:val="24"/>
        </w:rPr>
        <w:t>n</w:t>
      </w:r>
      <w:r w:rsidRPr="007303BD">
        <w:rPr>
          <w:sz w:val="24"/>
          <w:szCs w:val="24"/>
        </w:rPr>
        <w:t>d</w:t>
      </w:r>
      <w:r w:rsidRPr="007303BD">
        <w:rPr>
          <w:spacing w:val="1"/>
          <w:sz w:val="24"/>
          <w:szCs w:val="24"/>
        </w:rPr>
        <w:t xml:space="preserve"> </w:t>
      </w:r>
      <w:r w:rsidRPr="007303BD">
        <w:rPr>
          <w:sz w:val="24"/>
          <w:szCs w:val="24"/>
        </w:rPr>
        <w:t>t</w:t>
      </w:r>
      <w:r w:rsidRPr="007303BD">
        <w:rPr>
          <w:spacing w:val="2"/>
          <w:sz w:val="24"/>
          <w:szCs w:val="24"/>
        </w:rPr>
        <w:t>h</w:t>
      </w:r>
      <w:r w:rsidRPr="007303BD">
        <w:rPr>
          <w:sz w:val="24"/>
          <w:szCs w:val="24"/>
        </w:rPr>
        <w:t xml:space="preserve">e </w:t>
      </w:r>
      <w:r w:rsidRPr="007303BD">
        <w:rPr>
          <w:spacing w:val="2"/>
          <w:sz w:val="24"/>
          <w:szCs w:val="24"/>
        </w:rPr>
        <w:t>f</w:t>
      </w:r>
      <w:r w:rsidRPr="007303BD">
        <w:rPr>
          <w:spacing w:val="-1"/>
          <w:sz w:val="24"/>
          <w:szCs w:val="24"/>
        </w:rPr>
        <w:t>r</w:t>
      </w:r>
      <w:r w:rsidRPr="007303BD">
        <w:rPr>
          <w:sz w:val="24"/>
          <w:szCs w:val="24"/>
        </w:rPr>
        <w:t>equen</w:t>
      </w:r>
      <w:r w:rsidRPr="007303BD">
        <w:rPr>
          <w:spacing w:val="3"/>
          <w:sz w:val="24"/>
          <w:szCs w:val="24"/>
        </w:rPr>
        <w:t>c</w:t>
      </w:r>
      <w:r w:rsidRPr="007303BD">
        <w:rPr>
          <w:sz w:val="24"/>
          <w:szCs w:val="24"/>
        </w:rPr>
        <w:t>y</w:t>
      </w:r>
      <w:r w:rsidRPr="007303BD">
        <w:rPr>
          <w:spacing w:val="6"/>
          <w:sz w:val="24"/>
          <w:szCs w:val="24"/>
        </w:rPr>
        <w:t xml:space="preserve"> </w:t>
      </w:r>
      <w:r w:rsidRPr="007303BD">
        <w:rPr>
          <w:spacing w:val="1"/>
          <w:sz w:val="24"/>
          <w:szCs w:val="24"/>
        </w:rPr>
        <w:t>i</w:t>
      </w:r>
      <w:r w:rsidRPr="007303BD">
        <w:rPr>
          <w:sz w:val="24"/>
          <w:szCs w:val="24"/>
        </w:rPr>
        <w:t>n</w:t>
      </w:r>
      <w:r w:rsidRPr="007303BD">
        <w:rPr>
          <w:spacing w:val="1"/>
          <w:sz w:val="24"/>
          <w:szCs w:val="24"/>
        </w:rPr>
        <w:t xml:space="preserve"> </w:t>
      </w:r>
      <w:r w:rsidRPr="007303BD">
        <w:rPr>
          <w:sz w:val="24"/>
          <w:szCs w:val="24"/>
        </w:rPr>
        <w:t>t</w:t>
      </w:r>
      <w:r w:rsidRPr="007303BD">
        <w:rPr>
          <w:spacing w:val="2"/>
          <w:sz w:val="24"/>
          <w:szCs w:val="24"/>
        </w:rPr>
        <w:t>h</w:t>
      </w:r>
      <w:r w:rsidRPr="007303BD">
        <w:rPr>
          <w:sz w:val="24"/>
          <w:szCs w:val="24"/>
        </w:rPr>
        <w:t>e</w:t>
      </w:r>
      <w:r w:rsidRPr="007303BD">
        <w:rPr>
          <w:spacing w:val="2"/>
          <w:sz w:val="24"/>
          <w:szCs w:val="24"/>
        </w:rPr>
        <w:t xml:space="preserve"> </w:t>
      </w:r>
      <w:r w:rsidRPr="007303BD">
        <w:rPr>
          <w:spacing w:val="-3"/>
          <w:sz w:val="24"/>
          <w:szCs w:val="24"/>
        </w:rPr>
        <w:t>u</w:t>
      </w:r>
      <w:r w:rsidRPr="007303BD">
        <w:rPr>
          <w:spacing w:val="1"/>
          <w:sz w:val="24"/>
          <w:szCs w:val="24"/>
        </w:rPr>
        <w:t>s</w:t>
      </w:r>
      <w:r w:rsidRPr="007303BD">
        <w:rPr>
          <w:sz w:val="24"/>
          <w:szCs w:val="24"/>
        </w:rPr>
        <w:t>e</w:t>
      </w:r>
      <w:r w:rsidRPr="007303BD">
        <w:rPr>
          <w:spacing w:val="3"/>
          <w:sz w:val="24"/>
          <w:szCs w:val="24"/>
        </w:rPr>
        <w:t xml:space="preserve"> </w:t>
      </w:r>
      <w:r w:rsidRPr="007303BD">
        <w:rPr>
          <w:w w:val="101"/>
          <w:sz w:val="24"/>
          <w:szCs w:val="24"/>
        </w:rPr>
        <w:t xml:space="preserve">of </w:t>
      </w:r>
      <w:r w:rsidRPr="007303BD">
        <w:rPr>
          <w:sz w:val="24"/>
          <w:szCs w:val="24"/>
        </w:rPr>
        <w:t>hab</w:t>
      </w:r>
      <w:r w:rsidRPr="007303BD">
        <w:rPr>
          <w:spacing w:val="1"/>
          <w:sz w:val="24"/>
          <w:szCs w:val="24"/>
        </w:rPr>
        <w:t>i</w:t>
      </w:r>
      <w:r w:rsidRPr="007303BD">
        <w:rPr>
          <w:sz w:val="24"/>
          <w:szCs w:val="24"/>
        </w:rPr>
        <w:t>tats</w:t>
      </w:r>
      <w:r w:rsidRPr="007303BD">
        <w:rPr>
          <w:spacing w:val="47"/>
          <w:sz w:val="24"/>
          <w:szCs w:val="24"/>
        </w:rPr>
        <w:t xml:space="preserve"> </w:t>
      </w:r>
      <w:r w:rsidRPr="007303BD">
        <w:rPr>
          <w:spacing w:val="2"/>
          <w:sz w:val="24"/>
          <w:szCs w:val="24"/>
        </w:rPr>
        <w:t>a</w:t>
      </w:r>
      <w:r w:rsidRPr="007303BD">
        <w:rPr>
          <w:spacing w:val="-1"/>
          <w:sz w:val="24"/>
          <w:szCs w:val="24"/>
        </w:rPr>
        <w:t>r</w:t>
      </w:r>
      <w:r w:rsidRPr="007303BD">
        <w:rPr>
          <w:sz w:val="24"/>
          <w:szCs w:val="24"/>
        </w:rPr>
        <w:t>e</w:t>
      </w:r>
      <w:r w:rsidRPr="007303BD">
        <w:rPr>
          <w:spacing w:val="40"/>
          <w:sz w:val="24"/>
          <w:szCs w:val="24"/>
        </w:rPr>
        <w:t xml:space="preserve"> </w:t>
      </w:r>
      <w:r w:rsidRPr="007303BD">
        <w:rPr>
          <w:spacing w:val="3"/>
          <w:sz w:val="24"/>
          <w:szCs w:val="24"/>
        </w:rPr>
        <w:t>i</w:t>
      </w:r>
      <w:r w:rsidRPr="007303BD">
        <w:rPr>
          <w:spacing w:val="-3"/>
          <w:sz w:val="24"/>
          <w:szCs w:val="24"/>
        </w:rPr>
        <w:t>n</w:t>
      </w:r>
      <w:r w:rsidRPr="007303BD">
        <w:rPr>
          <w:spacing w:val="2"/>
          <w:sz w:val="24"/>
          <w:szCs w:val="24"/>
        </w:rPr>
        <w:t>f</w:t>
      </w:r>
      <w:r w:rsidRPr="007303BD">
        <w:rPr>
          <w:spacing w:val="1"/>
          <w:sz w:val="24"/>
          <w:szCs w:val="24"/>
        </w:rPr>
        <w:t>l</w:t>
      </w:r>
      <w:r w:rsidRPr="007303BD">
        <w:rPr>
          <w:sz w:val="24"/>
          <w:szCs w:val="24"/>
        </w:rPr>
        <w:t>u</w:t>
      </w:r>
      <w:r w:rsidRPr="007303BD">
        <w:rPr>
          <w:spacing w:val="-3"/>
          <w:sz w:val="24"/>
          <w:szCs w:val="24"/>
        </w:rPr>
        <w:t>e</w:t>
      </w:r>
      <w:r w:rsidRPr="007303BD">
        <w:rPr>
          <w:sz w:val="24"/>
          <w:szCs w:val="24"/>
        </w:rPr>
        <w:t>n</w:t>
      </w:r>
      <w:r w:rsidRPr="007303BD">
        <w:rPr>
          <w:spacing w:val="1"/>
          <w:sz w:val="24"/>
          <w:szCs w:val="24"/>
        </w:rPr>
        <w:t>c</w:t>
      </w:r>
      <w:r w:rsidRPr="007303BD">
        <w:rPr>
          <w:spacing w:val="2"/>
          <w:sz w:val="24"/>
          <w:szCs w:val="24"/>
        </w:rPr>
        <w:t>e</w:t>
      </w:r>
      <w:r w:rsidRPr="007303BD">
        <w:rPr>
          <w:sz w:val="24"/>
          <w:szCs w:val="24"/>
        </w:rPr>
        <w:t>d</w:t>
      </w:r>
      <w:r w:rsidRPr="007303BD">
        <w:rPr>
          <w:spacing w:val="47"/>
          <w:sz w:val="24"/>
          <w:szCs w:val="24"/>
        </w:rPr>
        <w:t xml:space="preserve"> </w:t>
      </w:r>
      <w:r w:rsidRPr="007303BD">
        <w:rPr>
          <w:spacing w:val="2"/>
          <w:sz w:val="24"/>
          <w:szCs w:val="24"/>
        </w:rPr>
        <w:t>b</w:t>
      </w:r>
      <w:r w:rsidRPr="007303BD">
        <w:rPr>
          <w:sz w:val="24"/>
          <w:szCs w:val="24"/>
        </w:rPr>
        <w:t>y</w:t>
      </w:r>
      <w:r w:rsidRPr="007303BD">
        <w:rPr>
          <w:spacing w:val="38"/>
          <w:sz w:val="24"/>
          <w:szCs w:val="24"/>
        </w:rPr>
        <w:t xml:space="preserve"> </w:t>
      </w:r>
      <w:r w:rsidRPr="007303BD">
        <w:rPr>
          <w:sz w:val="24"/>
          <w:szCs w:val="24"/>
        </w:rPr>
        <w:t>t</w:t>
      </w:r>
      <w:r w:rsidRPr="007303BD">
        <w:rPr>
          <w:spacing w:val="2"/>
          <w:sz w:val="24"/>
          <w:szCs w:val="24"/>
        </w:rPr>
        <w:t>h</w:t>
      </w:r>
      <w:r w:rsidRPr="007303BD">
        <w:rPr>
          <w:sz w:val="24"/>
          <w:szCs w:val="24"/>
        </w:rPr>
        <w:t>e</w:t>
      </w:r>
      <w:r w:rsidRPr="007303BD">
        <w:rPr>
          <w:spacing w:val="40"/>
          <w:sz w:val="24"/>
          <w:szCs w:val="24"/>
        </w:rPr>
        <w:t xml:space="preserve"> </w:t>
      </w:r>
      <w:r w:rsidRPr="007303BD">
        <w:rPr>
          <w:spacing w:val="2"/>
          <w:sz w:val="24"/>
          <w:szCs w:val="24"/>
        </w:rPr>
        <w:t>f</w:t>
      </w:r>
      <w:r w:rsidRPr="007303BD">
        <w:rPr>
          <w:spacing w:val="-3"/>
          <w:sz w:val="24"/>
          <w:szCs w:val="24"/>
        </w:rPr>
        <w:t>o</w:t>
      </w:r>
      <w:r w:rsidRPr="007303BD">
        <w:rPr>
          <w:spacing w:val="2"/>
          <w:sz w:val="24"/>
          <w:szCs w:val="24"/>
        </w:rPr>
        <w:t>o</w:t>
      </w:r>
      <w:r w:rsidRPr="007303BD">
        <w:rPr>
          <w:sz w:val="24"/>
          <w:szCs w:val="24"/>
        </w:rPr>
        <w:t>d</w:t>
      </w:r>
      <w:r w:rsidRPr="007303BD">
        <w:rPr>
          <w:spacing w:val="41"/>
          <w:sz w:val="24"/>
          <w:szCs w:val="24"/>
        </w:rPr>
        <w:t xml:space="preserve"> </w:t>
      </w:r>
      <w:r w:rsidRPr="007303BD">
        <w:rPr>
          <w:sz w:val="24"/>
          <w:szCs w:val="24"/>
        </w:rPr>
        <w:t>abu</w:t>
      </w:r>
      <w:r w:rsidRPr="007303BD">
        <w:rPr>
          <w:spacing w:val="2"/>
          <w:sz w:val="24"/>
          <w:szCs w:val="24"/>
        </w:rPr>
        <w:t>n</w:t>
      </w:r>
      <w:r w:rsidRPr="007303BD">
        <w:rPr>
          <w:spacing w:val="-3"/>
          <w:sz w:val="24"/>
          <w:szCs w:val="24"/>
        </w:rPr>
        <w:t>d</w:t>
      </w:r>
      <w:r w:rsidRPr="007303BD">
        <w:rPr>
          <w:spacing w:val="2"/>
          <w:sz w:val="24"/>
          <w:szCs w:val="24"/>
        </w:rPr>
        <w:t>a</w:t>
      </w:r>
      <w:r w:rsidRPr="007303BD">
        <w:rPr>
          <w:sz w:val="24"/>
          <w:szCs w:val="24"/>
        </w:rPr>
        <w:t>n</w:t>
      </w:r>
      <w:r w:rsidRPr="007303BD">
        <w:rPr>
          <w:spacing w:val="1"/>
          <w:sz w:val="24"/>
          <w:szCs w:val="24"/>
        </w:rPr>
        <w:t>c</w:t>
      </w:r>
      <w:r w:rsidRPr="007303BD">
        <w:rPr>
          <w:sz w:val="24"/>
          <w:szCs w:val="24"/>
        </w:rPr>
        <w:t>e</w:t>
      </w:r>
      <w:r w:rsidRPr="007303BD">
        <w:rPr>
          <w:spacing w:val="51"/>
          <w:sz w:val="24"/>
          <w:szCs w:val="24"/>
        </w:rPr>
        <w:t xml:space="preserve"> </w:t>
      </w:r>
      <w:r w:rsidRPr="007303BD">
        <w:rPr>
          <w:spacing w:val="-3"/>
          <w:sz w:val="24"/>
          <w:szCs w:val="24"/>
        </w:rPr>
        <w:t>a</w:t>
      </w:r>
      <w:r w:rsidRPr="007303BD">
        <w:rPr>
          <w:spacing w:val="2"/>
          <w:sz w:val="24"/>
          <w:szCs w:val="24"/>
        </w:rPr>
        <w:t>n</w:t>
      </w:r>
      <w:r w:rsidRPr="007303BD">
        <w:rPr>
          <w:sz w:val="24"/>
          <w:szCs w:val="24"/>
        </w:rPr>
        <w:t>d</w:t>
      </w:r>
      <w:r w:rsidRPr="007303BD">
        <w:rPr>
          <w:spacing w:val="41"/>
          <w:sz w:val="24"/>
          <w:szCs w:val="24"/>
        </w:rPr>
        <w:t xml:space="preserve"> </w:t>
      </w:r>
      <w:r w:rsidRPr="007303BD">
        <w:rPr>
          <w:sz w:val="24"/>
          <w:szCs w:val="24"/>
        </w:rPr>
        <w:t>d</w:t>
      </w:r>
      <w:r w:rsidRPr="007303BD">
        <w:rPr>
          <w:spacing w:val="3"/>
          <w:sz w:val="24"/>
          <w:szCs w:val="24"/>
        </w:rPr>
        <w:t>i</w:t>
      </w:r>
      <w:r w:rsidRPr="007303BD">
        <w:rPr>
          <w:spacing w:val="-2"/>
          <w:sz w:val="24"/>
          <w:szCs w:val="24"/>
        </w:rPr>
        <w:t>s</w:t>
      </w:r>
      <w:r w:rsidRPr="007303BD">
        <w:rPr>
          <w:spacing w:val="2"/>
          <w:sz w:val="24"/>
          <w:szCs w:val="24"/>
        </w:rPr>
        <w:t>t</w:t>
      </w:r>
      <w:r w:rsidRPr="007303BD">
        <w:rPr>
          <w:spacing w:val="-1"/>
          <w:sz w:val="24"/>
          <w:szCs w:val="24"/>
        </w:rPr>
        <w:t>r</w:t>
      </w:r>
      <w:r w:rsidRPr="007303BD">
        <w:rPr>
          <w:spacing w:val="1"/>
          <w:sz w:val="24"/>
          <w:szCs w:val="24"/>
        </w:rPr>
        <w:t>i</w:t>
      </w:r>
      <w:r w:rsidRPr="007303BD">
        <w:rPr>
          <w:sz w:val="24"/>
          <w:szCs w:val="24"/>
        </w:rPr>
        <w:t>b</w:t>
      </w:r>
      <w:r w:rsidRPr="007303BD">
        <w:rPr>
          <w:spacing w:val="-3"/>
          <w:sz w:val="24"/>
          <w:szCs w:val="24"/>
        </w:rPr>
        <w:t>u</w:t>
      </w:r>
      <w:r w:rsidRPr="007303BD">
        <w:rPr>
          <w:spacing w:val="2"/>
          <w:sz w:val="24"/>
          <w:szCs w:val="24"/>
        </w:rPr>
        <w:t>t</w:t>
      </w:r>
      <w:r w:rsidRPr="007303BD">
        <w:rPr>
          <w:spacing w:val="1"/>
          <w:sz w:val="24"/>
          <w:szCs w:val="24"/>
        </w:rPr>
        <w:t>i</w:t>
      </w:r>
      <w:r w:rsidRPr="007303BD">
        <w:rPr>
          <w:spacing w:val="-3"/>
          <w:sz w:val="24"/>
          <w:szCs w:val="24"/>
        </w:rPr>
        <w:t>o</w:t>
      </w:r>
      <w:r w:rsidRPr="007303BD">
        <w:rPr>
          <w:sz w:val="24"/>
          <w:szCs w:val="24"/>
        </w:rPr>
        <w:t>n</w:t>
      </w:r>
      <w:r w:rsidRPr="007303BD">
        <w:rPr>
          <w:spacing w:val="51"/>
          <w:sz w:val="24"/>
          <w:szCs w:val="24"/>
        </w:rPr>
        <w:t xml:space="preserve"> </w:t>
      </w:r>
      <w:r w:rsidRPr="007303BD">
        <w:rPr>
          <w:spacing w:val="-1"/>
          <w:w w:val="101"/>
          <w:sz w:val="24"/>
          <w:szCs w:val="24"/>
        </w:rPr>
        <w:t>(</w:t>
      </w:r>
      <w:r w:rsidRPr="007303BD">
        <w:rPr>
          <w:w w:val="101"/>
          <w:sz w:val="24"/>
          <w:szCs w:val="24"/>
        </w:rPr>
        <w:t>Benn</w:t>
      </w:r>
      <w:r w:rsidRPr="007303BD">
        <w:rPr>
          <w:spacing w:val="-3"/>
          <w:w w:val="101"/>
          <w:sz w:val="24"/>
          <w:szCs w:val="24"/>
        </w:rPr>
        <w:t>e</w:t>
      </w:r>
      <w:r w:rsidRPr="007303BD">
        <w:rPr>
          <w:spacing w:val="2"/>
          <w:w w:val="101"/>
          <w:sz w:val="24"/>
          <w:szCs w:val="24"/>
        </w:rPr>
        <w:t>t</w:t>
      </w:r>
      <w:r w:rsidRPr="007303BD">
        <w:rPr>
          <w:w w:val="101"/>
          <w:sz w:val="24"/>
          <w:szCs w:val="24"/>
        </w:rPr>
        <w:t>t,</w:t>
      </w:r>
      <w:r w:rsidRPr="007303BD">
        <w:rPr>
          <w:sz w:val="24"/>
          <w:szCs w:val="24"/>
        </w:rPr>
        <w:t xml:space="preserve"> 198</w:t>
      </w:r>
      <w:r w:rsidRPr="007303BD">
        <w:rPr>
          <w:spacing w:val="-3"/>
          <w:sz w:val="24"/>
          <w:szCs w:val="24"/>
        </w:rPr>
        <w:t>6</w:t>
      </w:r>
      <w:r w:rsidRPr="007303BD">
        <w:rPr>
          <w:sz w:val="24"/>
          <w:szCs w:val="24"/>
        </w:rPr>
        <w:t xml:space="preserve">; </w:t>
      </w:r>
      <w:proofErr w:type="spellStart"/>
      <w:r w:rsidRPr="007303BD">
        <w:rPr>
          <w:sz w:val="24"/>
          <w:szCs w:val="24"/>
        </w:rPr>
        <w:t>B</w:t>
      </w:r>
      <w:r w:rsidRPr="007303BD">
        <w:rPr>
          <w:spacing w:val="-3"/>
          <w:sz w:val="24"/>
          <w:szCs w:val="24"/>
        </w:rPr>
        <w:t>o</w:t>
      </w:r>
      <w:r w:rsidRPr="007303BD">
        <w:rPr>
          <w:spacing w:val="3"/>
          <w:sz w:val="24"/>
          <w:szCs w:val="24"/>
        </w:rPr>
        <w:t>i</w:t>
      </w:r>
      <w:r w:rsidRPr="007303BD">
        <w:rPr>
          <w:spacing w:val="-3"/>
          <w:sz w:val="24"/>
          <w:szCs w:val="24"/>
        </w:rPr>
        <w:t>n</w:t>
      </w:r>
      <w:r w:rsidRPr="007303BD">
        <w:rPr>
          <w:spacing w:val="1"/>
          <w:sz w:val="24"/>
          <w:szCs w:val="24"/>
        </w:rPr>
        <w:t>ski</w:t>
      </w:r>
      <w:proofErr w:type="spellEnd"/>
      <w:r w:rsidRPr="007303BD">
        <w:rPr>
          <w:sz w:val="24"/>
          <w:szCs w:val="24"/>
        </w:rPr>
        <w:t xml:space="preserve">, </w:t>
      </w:r>
      <w:r w:rsidRPr="007303BD">
        <w:rPr>
          <w:spacing w:val="-3"/>
          <w:sz w:val="24"/>
          <w:szCs w:val="24"/>
        </w:rPr>
        <w:t>1</w:t>
      </w:r>
      <w:r w:rsidRPr="007303BD">
        <w:rPr>
          <w:spacing w:val="2"/>
          <w:sz w:val="24"/>
          <w:szCs w:val="24"/>
        </w:rPr>
        <w:t>9</w:t>
      </w:r>
      <w:r w:rsidRPr="007303BD">
        <w:rPr>
          <w:sz w:val="24"/>
          <w:szCs w:val="24"/>
        </w:rPr>
        <w:t xml:space="preserve">87; </w:t>
      </w:r>
      <w:r w:rsidRPr="007303BD">
        <w:rPr>
          <w:spacing w:val="-2"/>
          <w:sz w:val="24"/>
          <w:szCs w:val="24"/>
        </w:rPr>
        <w:t>O</w:t>
      </w:r>
      <w:r w:rsidRPr="007303BD">
        <w:rPr>
          <w:spacing w:val="4"/>
          <w:sz w:val="24"/>
          <w:szCs w:val="24"/>
        </w:rPr>
        <w:t>’</w:t>
      </w:r>
      <w:r w:rsidRPr="007303BD">
        <w:rPr>
          <w:sz w:val="24"/>
          <w:szCs w:val="24"/>
        </w:rPr>
        <w:t>B</w:t>
      </w:r>
      <w:r w:rsidRPr="007303BD">
        <w:rPr>
          <w:spacing w:val="-1"/>
          <w:sz w:val="24"/>
          <w:szCs w:val="24"/>
        </w:rPr>
        <w:t>r</w:t>
      </w:r>
      <w:r w:rsidRPr="007303BD">
        <w:rPr>
          <w:spacing w:val="1"/>
          <w:sz w:val="24"/>
          <w:szCs w:val="24"/>
        </w:rPr>
        <w:t>i</w:t>
      </w:r>
      <w:r w:rsidRPr="007303BD">
        <w:rPr>
          <w:sz w:val="24"/>
          <w:szCs w:val="24"/>
        </w:rPr>
        <w:t xml:space="preserve">en </w:t>
      </w:r>
      <w:r w:rsidRPr="007303BD">
        <w:rPr>
          <w:spacing w:val="-3"/>
          <w:sz w:val="24"/>
          <w:szCs w:val="24"/>
        </w:rPr>
        <w:t>a</w:t>
      </w:r>
      <w:r w:rsidRPr="007303BD">
        <w:rPr>
          <w:spacing w:val="2"/>
          <w:sz w:val="24"/>
          <w:szCs w:val="24"/>
        </w:rPr>
        <w:t>n</w:t>
      </w:r>
      <w:r w:rsidRPr="007303BD">
        <w:rPr>
          <w:sz w:val="24"/>
          <w:szCs w:val="24"/>
        </w:rPr>
        <w:t xml:space="preserve">d </w:t>
      </w:r>
      <w:r w:rsidRPr="007303BD">
        <w:rPr>
          <w:spacing w:val="3"/>
          <w:sz w:val="24"/>
          <w:szCs w:val="24"/>
        </w:rPr>
        <w:t>K</w:t>
      </w:r>
      <w:r w:rsidRPr="007303BD">
        <w:rPr>
          <w:spacing w:val="1"/>
          <w:sz w:val="24"/>
          <w:szCs w:val="24"/>
        </w:rPr>
        <w:t>i</w:t>
      </w:r>
      <w:r w:rsidRPr="007303BD">
        <w:rPr>
          <w:sz w:val="24"/>
          <w:szCs w:val="24"/>
        </w:rPr>
        <w:t>nna</w:t>
      </w:r>
      <w:r w:rsidRPr="007303BD">
        <w:rPr>
          <w:spacing w:val="1"/>
          <w:sz w:val="24"/>
          <w:szCs w:val="24"/>
        </w:rPr>
        <w:t>i</w:t>
      </w:r>
      <w:r w:rsidRPr="007303BD">
        <w:rPr>
          <w:spacing w:val="-1"/>
          <w:sz w:val="24"/>
          <w:szCs w:val="24"/>
        </w:rPr>
        <w:t>r</w:t>
      </w:r>
      <w:r w:rsidRPr="007303BD">
        <w:rPr>
          <w:sz w:val="24"/>
          <w:szCs w:val="24"/>
        </w:rPr>
        <w:t>d, 19</w:t>
      </w:r>
      <w:r w:rsidRPr="007303BD">
        <w:rPr>
          <w:spacing w:val="2"/>
          <w:sz w:val="24"/>
          <w:szCs w:val="24"/>
        </w:rPr>
        <w:t>9</w:t>
      </w:r>
      <w:r w:rsidRPr="007303BD">
        <w:rPr>
          <w:spacing w:val="-3"/>
          <w:sz w:val="24"/>
          <w:szCs w:val="24"/>
        </w:rPr>
        <w:t>7</w:t>
      </w:r>
      <w:r w:rsidRPr="007303BD">
        <w:rPr>
          <w:sz w:val="24"/>
          <w:szCs w:val="24"/>
        </w:rPr>
        <w:t xml:space="preserve">; </w:t>
      </w:r>
      <w:proofErr w:type="spellStart"/>
      <w:r w:rsidRPr="007303BD">
        <w:rPr>
          <w:sz w:val="24"/>
          <w:szCs w:val="24"/>
        </w:rPr>
        <w:t>K</w:t>
      </w:r>
      <w:r w:rsidRPr="007303BD">
        <w:rPr>
          <w:spacing w:val="-3"/>
          <w:sz w:val="24"/>
          <w:szCs w:val="24"/>
        </w:rPr>
        <w:t>e</w:t>
      </w:r>
      <w:r w:rsidRPr="007303BD">
        <w:rPr>
          <w:sz w:val="24"/>
          <w:szCs w:val="24"/>
        </w:rPr>
        <w:t>p</w:t>
      </w:r>
      <w:r w:rsidRPr="007303BD">
        <w:rPr>
          <w:spacing w:val="1"/>
          <w:sz w:val="24"/>
          <w:szCs w:val="24"/>
        </w:rPr>
        <w:t>l</w:t>
      </w:r>
      <w:r w:rsidRPr="007303BD">
        <w:rPr>
          <w:spacing w:val="3"/>
          <w:sz w:val="24"/>
          <w:szCs w:val="24"/>
        </w:rPr>
        <w:t>i</w:t>
      </w:r>
      <w:r w:rsidRPr="007303BD">
        <w:rPr>
          <w:spacing w:val="-3"/>
          <w:sz w:val="24"/>
          <w:szCs w:val="24"/>
        </w:rPr>
        <w:t>n</w:t>
      </w:r>
      <w:proofErr w:type="spellEnd"/>
      <w:r w:rsidRPr="007303BD">
        <w:rPr>
          <w:sz w:val="24"/>
          <w:szCs w:val="24"/>
        </w:rPr>
        <w:t xml:space="preserve">, </w:t>
      </w:r>
      <w:r w:rsidRPr="007303BD">
        <w:rPr>
          <w:spacing w:val="-3"/>
          <w:sz w:val="24"/>
          <w:szCs w:val="24"/>
        </w:rPr>
        <w:t>2</w:t>
      </w:r>
      <w:r w:rsidRPr="007303BD">
        <w:rPr>
          <w:spacing w:val="2"/>
          <w:sz w:val="24"/>
          <w:szCs w:val="24"/>
        </w:rPr>
        <w:t>0</w:t>
      </w:r>
      <w:r w:rsidRPr="007303BD">
        <w:rPr>
          <w:sz w:val="24"/>
          <w:szCs w:val="24"/>
        </w:rPr>
        <w:t>01</w:t>
      </w:r>
      <w:r w:rsidRPr="007303BD">
        <w:rPr>
          <w:spacing w:val="-1"/>
          <w:sz w:val="24"/>
          <w:szCs w:val="24"/>
        </w:rPr>
        <w:t>)</w:t>
      </w:r>
      <w:r w:rsidRPr="007303BD">
        <w:rPr>
          <w:sz w:val="24"/>
          <w:szCs w:val="24"/>
        </w:rPr>
        <w:t xml:space="preserve">. </w:t>
      </w:r>
      <w:r w:rsidRPr="007303BD">
        <w:rPr>
          <w:spacing w:val="8"/>
          <w:sz w:val="24"/>
          <w:szCs w:val="24"/>
        </w:rPr>
        <w:t xml:space="preserve"> </w:t>
      </w:r>
      <w:r w:rsidRPr="007303BD">
        <w:rPr>
          <w:sz w:val="24"/>
          <w:szCs w:val="24"/>
        </w:rPr>
        <w:t>Howe</w:t>
      </w:r>
      <w:r w:rsidRPr="007303BD">
        <w:rPr>
          <w:spacing w:val="1"/>
          <w:sz w:val="24"/>
          <w:szCs w:val="24"/>
        </w:rPr>
        <w:t>v</w:t>
      </w:r>
      <w:r w:rsidRPr="007303BD">
        <w:rPr>
          <w:sz w:val="24"/>
          <w:szCs w:val="24"/>
        </w:rPr>
        <w:t>e</w:t>
      </w:r>
      <w:r w:rsidRPr="007303BD">
        <w:rPr>
          <w:spacing w:val="-1"/>
          <w:sz w:val="24"/>
          <w:szCs w:val="24"/>
        </w:rPr>
        <w:t>r</w:t>
      </w:r>
      <w:r w:rsidRPr="007303BD">
        <w:rPr>
          <w:sz w:val="24"/>
          <w:szCs w:val="24"/>
        </w:rPr>
        <w:t xml:space="preserve">, </w:t>
      </w:r>
      <w:r w:rsidRPr="007303BD">
        <w:rPr>
          <w:w w:val="101"/>
          <w:sz w:val="24"/>
          <w:szCs w:val="24"/>
        </w:rPr>
        <w:t xml:space="preserve">many </w:t>
      </w:r>
      <w:r w:rsidRPr="007303BD">
        <w:rPr>
          <w:sz w:val="24"/>
          <w:szCs w:val="24"/>
        </w:rPr>
        <w:t>p</w:t>
      </w:r>
      <w:r w:rsidRPr="007303BD">
        <w:rPr>
          <w:spacing w:val="-1"/>
          <w:sz w:val="24"/>
          <w:szCs w:val="24"/>
        </w:rPr>
        <w:t>r</w:t>
      </w:r>
      <w:r w:rsidRPr="007303BD">
        <w:rPr>
          <w:spacing w:val="1"/>
          <w:sz w:val="24"/>
          <w:szCs w:val="24"/>
        </w:rPr>
        <w:t>i</w:t>
      </w:r>
      <w:r w:rsidRPr="007303BD">
        <w:rPr>
          <w:spacing w:val="2"/>
          <w:sz w:val="24"/>
          <w:szCs w:val="24"/>
        </w:rPr>
        <w:t>m</w:t>
      </w:r>
      <w:r w:rsidRPr="007303BD">
        <w:rPr>
          <w:spacing w:val="-3"/>
          <w:sz w:val="24"/>
          <w:szCs w:val="24"/>
        </w:rPr>
        <w:t>a</w:t>
      </w:r>
      <w:r w:rsidRPr="007303BD">
        <w:rPr>
          <w:spacing w:val="2"/>
          <w:sz w:val="24"/>
          <w:szCs w:val="24"/>
        </w:rPr>
        <w:t>t</w:t>
      </w:r>
      <w:r w:rsidRPr="007303BD">
        <w:rPr>
          <w:spacing w:val="-3"/>
          <w:sz w:val="24"/>
          <w:szCs w:val="24"/>
        </w:rPr>
        <w:t>e</w:t>
      </w:r>
      <w:r w:rsidRPr="007303BD">
        <w:rPr>
          <w:sz w:val="24"/>
          <w:szCs w:val="24"/>
        </w:rPr>
        <w:t>s</w:t>
      </w:r>
      <w:r w:rsidRPr="007303BD">
        <w:rPr>
          <w:spacing w:val="5"/>
          <w:sz w:val="24"/>
          <w:szCs w:val="24"/>
        </w:rPr>
        <w:t xml:space="preserve"> </w:t>
      </w:r>
      <w:r w:rsidRPr="007303BD">
        <w:rPr>
          <w:spacing w:val="2"/>
          <w:sz w:val="24"/>
          <w:szCs w:val="24"/>
        </w:rPr>
        <w:t>m</w:t>
      </w:r>
      <w:r w:rsidRPr="007303BD">
        <w:rPr>
          <w:spacing w:val="-3"/>
          <w:sz w:val="24"/>
          <w:szCs w:val="24"/>
        </w:rPr>
        <w:t>a</w:t>
      </w:r>
      <w:r w:rsidRPr="007303BD">
        <w:rPr>
          <w:spacing w:val="3"/>
          <w:sz w:val="24"/>
          <w:szCs w:val="24"/>
        </w:rPr>
        <w:t>i</w:t>
      </w:r>
      <w:r w:rsidRPr="007303BD">
        <w:rPr>
          <w:spacing w:val="-3"/>
          <w:sz w:val="24"/>
          <w:szCs w:val="24"/>
        </w:rPr>
        <w:t>n</w:t>
      </w:r>
      <w:r w:rsidRPr="007303BD">
        <w:rPr>
          <w:spacing w:val="2"/>
          <w:sz w:val="24"/>
          <w:szCs w:val="24"/>
        </w:rPr>
        <w:t>t</w:t>
      </w:r>
      <w:r w:rsidRPr="007303BD">
        <w:rPr>
          <w:spacing w:val="-3"/>
          <w:sz w:val="24"/>
          <w:szCs w:val="24"/>
        </w:rPr>
        <w:t>a</w:t>
      </w:r>
      <w:r w:rsidRPr="007303BD">
        <w:rPr>
          <w:spacing w:val="1"/>
          <w:sz w:val="24"/>
          <w:szCs w:val="24"/>
        </w:rPr>
        <w:t>i</w:t>
      </w:r>
      <w:r w:rsidRPr="007303BD">
        <w:rPr>
          <w:sz w:val="24"/>
          <w:szCs w:val="24"/>
        </w:rPr>
        <w:t>n</w:t>
      </w:r>
      <w:r w:rsidRPr="007303BD">
        <w:rPr>
          <w:spacing w:val="3"/>
          <w:sz w:val="24"/>
          <w:szCs w:val="24"/>
        </w:rPr>
        <w:t xml:space="preserve"> </w:t>
      </w:r>
      <w:r w:rsidRPr="007303BD">
        <w:rPr>
          <w:spacing w:val="1"/>
          <w:sz w:val="24"/>
          <w:szCs w:val="24"/>
        </w:rPr>
        <w:t>r</w:t>
      </w:r>
      <w:r w:rsidRPr="007303BD">
        <w:rPr>
          <w:sz w:val="24"/>
          <w:szCs w:val="24"/>
        </w:rPr>
        <w:t>e</w:t>
      </w:r>
      <w:r w:rsidRPr="007303BD">
        <w:rPr>
          <w:spacing w:val="1"/>
          <w:sz w:val="24"/>
          <w:szCs w:val="24"/>
        </w:rPr>
        <w:t>l</w:t>
      </w:r>
      <w:r w:rsidRPr="007303BD">
        <w:rPr>
          <w:sz w:val="24"/>
          <w:szCs w:val="24"/>
        </w:rPr>
        <w:t>at</w:t>
      </w:r>
      <w:r w:rsidRPr="007303BD">
        <w:rPr>
          <w:spacing w:val="1"/>
          <w:sz w:val="24"/>
          <w:szCs w:val="24"/>
        </w:rPr>
        <w:t>iv</w:t>
      </w:r>
      <w:r w:rsidRPr="007303BD">
        <w:rPr>
          <w:sz w:val="24"/>
          <w:szCs w:val="24"/>
        </w:rPr>
        <w:t>e</w:t>
      </w:r>
      <w:r w:rsidRPr="007303BD">
        <w:rPr>
          <w:spacing w:val="1"/>
          <w:sz w:val="24"/>
          <w:szCs w:val="24"/>
        </w:rPr>
        <w:t>l</w:t>
      </w:r>
      <w:r w:rsidRPr="007303BD">
        <w:rPr>
          <w:sz w:val="24"/>
          <w:szCs w:val="24"/>
        </w:rPr>
        <w:t>y</w:t>
      </w:r>
      <w:r w:rsidRPr="007303BD">
        <w:rPr>
          <w:spacing w:val="2"/>
          <w:sz w:val="24"/>
          <w:szCs w:val="24"/>
        </w:rPr>
        <w:t xml:space="preserve"> </w:t>
      </w:r>
      <w:r w:rsidRPr="007303BD">
        <w:rPr>
          <w:spacing w:val="1"/>
          <w:sz w:val="24"/>
          <w:szCs w:val="24"/>
        </w:rPr>
        <w:t>c</w:t>
      </w:r>
      <w:r w:rsidRPr="007303BD">
        <w:rPr>
          <w:sz w:val="24"/>
          <w:szCs w:val="24"/>
        </w:rPr>
        <w:t>on</w:t>
      </w:r>
      <w:r w:rsidRPr="007303BD">
        <w:rPr>
          <w:spacing w:val="-2"/>
          <w:sz w:val="24"/>
          <w:szCs w:val="24"/>
        </w:rPr>
        <w:t>s</w:t>
      </w:r>
      <w:r w:rsidRPr="007303BD">
        <w:rPr>
          <w:spacing w:val="3"/>
          <w:sz w:val="24"/>
          <w:szCs w:val="24"/>
        </w:rPr>
        <w:t>i</w:t>
      </w:r>
      <w:r w:rsidRPr="007303BD">
        <w:rPr>
          <w:spacing w:val="-2"/>
          <w:sz w:val="24"/>
          <w:szCs w:val="24"/>
        </w:rPr>
        <w:t>s</w:t>
      </w:r>
      <w:r w:rsidRPr="007303BD">
        <w:rPr>
          <w:spacing w:val="2"/>
          <w:sz w:val="24"/>
          <w:szCs w:val="24"/>
        </w:rPr>
        <w:t>t</w:t>
      </w:r>
      <w:r w:rsidRPr="007303BD">
        <w:rPr>
          <w:spacing w:val="-3"/>
          <w:sz w:val="24"/>
          <w:szCs w:val="24"/>
        </w:rPr>
        <w:t>e</w:t>
      </w:r>
      <w:r w:rsidRPr="007303BD">
        <w:rPr>
          <w:sz w:val="24"/>
          <w:szCs w:val="24"/>
        </w:rPr>
        <w:t>nt</w:t>
      </w:r>
      <w:r w:rsidRPr="007303BD">
        <w:rPr>
          <w:spacing w:val="7"/>
          <w:sz w:val="24"/>
          <w:szCs w:val="24"/>
        </w:rPr>
        <w:t xml:space="preserve"> </w:t>
      </w:r>
      <w:r w:rsidRPr="007303BD">
        <w:rPr>
          <w:spacing w:val="-1"/>
          <w:sz w:val="24"/>
          <w:szCs w:val="24"/>
        </w:rPr>
        <w:t>r</w:t>
      </w:r>
      <w:r w:rsidRPr="007303BD">
        <w:rPr>
          <w:spacing w:val="2"/>
          <w:sz w:val="24"/>
          <w:szCs w:val="24"/>
        </w:rPr>
        <w:t>a</w:t>
      </w:r>
      <w:r w:rsidRPr="007303BD">
        <w:rPr>
          <w:sz w:val="24"/>
          <w:szCs w:val="24"/>
        </w:rPr>
        <w:t>ng</w:t>
      </w:r>
      <w:r w:rsidRPr="007303BD">
        <w:rPr>
          <w:spacing w:val="1"/>
          <w:sz w:val="24"/>
          <w:szCs w:val="24"/>
        </w:rPr>
        <w:t>i</w:t>
      </w:r>
      <w:r w:rsidRPr="007303BD">
        <w:rPr>
          <w:sz w:val="24"/>
          <w:szCs w:val="24"/>
        </w:rPr>
        <w:t>ng</w:t>
      </w:r>
      <w:r w:rsidRPr="007303BD">
        <w:rPr>
          <w:spacing w:val="4"/>
          <w:sz w:val="24"/>
          <w:szCs w:val="24"/>
        </w:rPr>
        <w:t xml:space="preserve"> </w:t>
      </w:r>
      <w:r w:rsidRPr="007303BD">
        <w:rPr>
          <w:sz w:val="24"/>
          <w:szCs w:val="24"/>
        </w:rPr>
        <w:t>patte</w:t>
      </w:r>
      <w:r w:rsidRPr="007303BD">
        <w:rPr>
          <w:spacing w:val="1"/>
          <w:sz w:val="24"/>
          <w:szCs w:val="24"/>
        </w:rPr>
        <w:t>r</w:t>
      </w:r>
      <w:r w:rsidRPr="007303BD">
        <w:rPr>
          <w:spacing w:val="-3"/>
          <w:sz w:val="24"/>
          <w:szCs w:val="24"/>
        </w:rPr>
        <w:t>n</w:t>
      </w:r>
      <w:r w:rsidRPr="007303BD">
        <w:rPr>
          <w:sz w:val="24"/>
          <w:szCs w:val="24"/>
        </w:rPr>
        <w:t>s</w:t>
      </w:r>
      <w:r w:rsidRPr="007303BD">
        <w:rPr>
          <w:spacing w:val="4"/>
          <w:sz w:val="24"/>
          <w:szCs w:val="24"/>
        </w:rPr>
        <w:t xml:space="preserve"> </w:t>
      </w:r>
      <w:r w:rsidRPr="007303BD">
        <w:rPr>
          <w:sz w:val="24"/>
          <w:szCs w:val="24"/>
        </w:rPr>
        <w:t>t</w:t>
      </w:r>
      <w:r w:rsidRPr="007303BD">
        <w:rPr>
          <w:spacing w:val="2"/>
          <w:sz w:val="24"/>
          <w:szCs w:val="24"/>
        </w:rPr>
        <w:t>h</w:t>
      </w:r>
      <w:r w:rsidRPr="007303BD">
        <w:rPr>
          <w:spacing w:val="-1"/>
          <w:sz w:val="24"/>
          <w:szCs w:val="24"/>
        </w:rPr>
        <w:t>r</w:t>
      </w:r>
      <w:r w:rsidRPr="007303BD">
        <w:rPr>
          <w:spacing w:val="2"/>
          <w:sz w:val="24"/>
          <w:szCs w:val="24"/>
        </w:rPr>
        <w:t>o</w:t>
      </w:r>
      <w:r w:rsidRPr="007303BD">
        <w:rPr>
          <w:spacing w:val="-3"/>
          <w:sz w:val="24"/>
          <w:szCs w:val="24"/>
        </w:rPr>
        <w:t>u</w:t>
      </w:r>
      <w:r w:rsidRPr="007303BD">
        <w:rPr>
          <w:spacing w:val="2"/>
          <w:sz w:val="24"/>
          <w:szCs w:val="24"/>
        </w:rPr>
        <w:t>g</w:t>
      </w:r>
      <w:r w:rsidRPr="007303BD">
        <w:rPr>
          <w:sz w:val="24"/>
          <w:szCs w:val="24"/>
        </w:rPr>
        <w:t>ho</w:t>
      </w:r>
      <w:r w:rsidRPr="007303BD">
        <w:rPr>
          <w:spacing w:val="-3"/>
          <w:sz w:val="24"/>
          <w:szCs w:val="24"/>
        </w:rPr>
        <w:t>u</w:t>
      </w:r>
      <w:r w:rsidRPr="007303BD">
        <w:rPr>
          <w:sz w:val="24"/>
          <w:szCs w:val="24"/>
        </w:rPr>
        <w:t>t</w:t>
      </w:r>
      <w:r w:rsidRPr="007303BD">
        <w:rPr>
          <w:spacing w:val="8"/>
          <w:sz w:val="24"/>
          <w:szCs w:val="24"/>
        </w:rPr>
        <w:t xml:space="preserve"> </w:t>
      </w:r>
      <w:r w:rsidRPr="007303BD">
        <w:rPr>
          <w:spacing w:val="2"/>
          <w:sz w:val="24"/>
          <w:szCs w:val="24"/>
        </w:rPr>
        <w:t>t</w:t>
      </w:r>
      <w:r w:rsidRPr="007303BD">
        <w:rPr>
          <w:sz w:val="24"/>
          <w:szCs w:val="24"/>
        </w:rPr>
        <w:t xml:space="preserve">he </w:t>
      </w:r>
      <w:r w:rsidRPr="007303BD">
        <w:rPr>
          <w:spacing w:val="-2"/>
          <w:sz w:val="24"/>
          <w:szCs w:val="24"/>
        </w:rPr>
        <w:t>y</w:t>
      </w:r>
      <w:r w:rsidRPr="007303BD">
        <w:rPr>
          <w:sz w:val="24"/>
          <w:szCs w:val="24"/>
        </w:rPr>
        <w:t>ea</w:t>
      </w:r>
      <w:r w:rsidRPr="007303BD">
        <w:rPr>
          <w:spacing w:val="-1"/>
          <w:sz w:val="24"/>
          <w:szCs w:val="24"/>
        </w:rPr>
        <w:t>r</w:t>
      </w:r>
      <w:r w:rsidRPr="007303BD">
        <w:rPr>
          <w:sz w:val="24"/>
          <w:szCs w:val="24"/>
        </w:rPr>
        <w:t>.</w:t>
      </w:r>
      <w:r w:rsidRPr="007303BD">
        <w:rPr>
          <w:spacing w:val="2"/>
          <w:sz w:val="24"/>
          <w:szCs w:val="24"/>
        </w:rPr>
        <w:t xml:space="preserve"> </w:t>
      </w:r>
      <w:r w:rsidRPr="007303BD">
        <w:rPr>
          <w:spacing w:val="1"/>
          <w:w w:val="101"/>
          <w:sz w:val="24"/>
          <w:szCs w:val="24"/>
        </w:rPr>
        <w:t>T</w:t>
      </w:r>
      <w:r w:rsidRPr="007303BD">
        <w:rPr>
          <w:w w:val="101"/>
          <w:sz w:val="24"/>
          <w:szCs w:val="24"/>
        </w:rPr>
        <w:t xml:space="preserve">he </w:t>
      </w:r>
      <w:r w:rsidRPr="007303BD">
        <w:rPr>
          <w:spacing w:val="1"/>
          <w:sz w:val="24"/>
          <w:szCs w:val="24"/>
        </w:rPr>
        <w:t>c</w:t>
      </w:r>
      <w:r w:rsidRPr="007303BD">
        <w:rPr>
          <w:spacing w:val="-3"/>
          <w:sz w:val="24"/>
          <w:szCs w:val="24"/>
        </w:rPr>
        <w:t>o</w:t>
      </w:r>
      <w:r w:rsidRPr="007303BD">
        <w:rPr>
          <w:sz w:val="24"/>
          <w:szCs w:val="24"/>
        </w:rPr>
        <w:t>n</w:t>
      </w:r>
      <w:r w:rsidRPr="007303BD">
        <w:rPr>
          <w:spacing w:val="-2"/>
          <w:sz w:val="24"/>
          <w:szCs w:val="24"/>
        </w:rPr>
        <w:t>s</w:t>
      </w:r>
      <w:r w:rsidRPr="007303BD">
        <w:rPr>
          <w:spacing w:val="3"/>
          <w:sz w:val="24"/>
          <w:szCs w:val="24"/>
        </w:rPr>
        <w:t>i</w:t>
      </w:r>
      <w:r w:rsidRPr="007303BD">
        <w:rPr>
          <w:spacing w:val="-2"/>
          <w:sz w:val="24"/>
          <w:szCs w:val="24"/>
        </w:rPr>
        <w:t>s</w:t>
      </w:r>
      <w:r w:rsidRPr="007303BD">
        <w:rPr>
          <w:spacing w:val="2"/>
          <w:sz w:val="24"/>
          <w:szCs w:val="24"/>
        </w:rPr>
        <w:t>t</w:t>
      </w:r>
      <w:r w:rsidRPr="007303BD">
        <w:rPr>
          <w:spacing w:val="-3"/>
          <w:sz w:val="24"/>
          <w:szCs w:val="24"/>
        </w:rPr>
        <w:t>e</w:t>
      </w:r>
      <w:r w:rsidRPr="007303BD">
        <w:rPr>
          <w:sz w:val="24"/>
          <w:szCs w:val="24"/>
        </w:rPr>
        <w:t>n</w:t>
      </w:r>
      <w:r w:rsidRPr="007303BD">
        <w:rPr>
          <w:spacing w:val="3"/>
          <w:sz w:val="24"/>
          <w:szCs w:val="24"/>
        </w:rPr>
        <w:t>c</w:t>
      </w:r>
      <w:r w:rsidRPr="007303BD">
        <w:rPr>
          <w:sz w:val="24"/>
          <w:szCs w:val="24"/>
        </w:rPr>
        <w:t>y</w:t>
      </w:r>
      <w:r w:rsidRPr="007303BD">
        <w:rPr>
          <w:spacing w:val="9"/>
          <w:sz w:val="24"/>
          <w:szCs w:val="24"/>
        </w:rPr>
        <w:t xml:space="preserve"> </w:t>
      </w:r>
      <w:r w:rsidRPr="007303BD">
        <w:rPr>
          <w:spacing w:val="3"/>
          <w:sz w:val="24"/>
          <w:szCs w:val="24"/>
        </w:rPr>
        <w:t>i</w:t>
      </w:r>
      <w:r w:rsidRPr="007303BD">
        <w:rPr>
          <w:sz w:val="24"/>
          <w:szCs w:val="24"/>
        </w:rPr>
        <w:t xml:space="preserve">n </w:t>
      </w:r>
      <w:r w:rsidRPr="007303BD">
        <w:rPr>
          <w:spacing w:val="-1"/>
          <w:sz w:val="24"/>
          <w:szCs w:val="24"/>
        </w:rPr>
        <w:t>r</w:t>
      </w:r>
      <w:r w:rsidRPr="007303BD">
        <w:rPr>
          <w:sz w:val="24"/>
          <w:szCs w:val="24"/>
        </w:rPr>
        <w:t>a</w:t>
      </w:r>
      <w:r w:rsidRPr="007303BD">
        <w:rPr>
          <w:spacing w:val="2"/>
          <w:sz w:val="24"/>
          <w:szCs w:val="24"/>
        </w:rPr>
        <w:t>n</w:t>
      </w:r>
      <w:r w:rsidRPr="007303BD">
        <w:rPr>
          <w:spacing w:val="-3"/>
          <w:sz w:val="24"/>
          <w:szCs w:val="24"/>
        </w:rPr>
        <w:t>g</w:t>
      </w:r>
      <w:r w:rsidRPr="007303BD">
        <w:rPr>
          <w:spacing w:val="3"/>
          <w:sz w:val="24"/>
          <w:szCs w:val="24"/>
        </w:rPr>
        <w:t>i</w:t>
      </w:r>
      <w:r w:rsidRPr="007303BD">
        <w:rPr>
          <w:spacing w:val="-3"/>
          <w:sz w:val="24"/>
          <w:szCs w:val="24"/>
        </w:rPr>
        <w:t>n</w:t>
      </w:r>
      <w:r w:rsidRPr="007303BD">
        <w:rPr>
          <w:sz w:val="24"/>
          <w:szCs w:val="24"/>
        </w:rPr>
        <w:t>g</w:t>
      </w:r>
      <w:r w:rsidRPr="007303BD">
        <w:rPr>
          <w:spacing w:val="8"/>
          <w:sz w:val="24"/>
          <w:szCs w:val="24"/>
        </w:rPr>
        <w:t xml:space="preserve"> </w:t>
      </w:r>
      <w:r w:rsidRPr="007303BD">
        <w:rPr>
          <w:spacing w:val="-3"/>
          <w:sz w:val="24"/>
          <w:szCs w:val="24"/>
        </w:rPr>
        <w:t>p</w:t>
      </w:r>
      <w:r w:rsidRPr="007303BD">
        <w:rPr>
          <w:sz w:val="24"/>
          <w:szCs w:val="24"/>
        </w:rPr>
        <w:t>att</w:t>
      </w:r>
      <w:r w:rsidRPr="007303BD">
        <w:rPr>
          <w:spacing w:val="2"/>
          <w:sz w:val="24"/>
          <w:szCs w:val="24"/>
        </w:rPr>
        <w:t>e</w:t>
      </w:r>
      <w:r w:rsidRPr="007303BD">
        <w:rPr>
          <w:spacing w:val="-1"/>
          <w:sz w:val="24"/>
          <w:szCs w:val="24"/>
        </w:rPr>
        <w:t>r</w:t>
      </w:r>
      <w:r w:rsidRPr="007303BD">
        <w:rPr>
          <w:sz w:val="24"/>
          <w:szCs w:val="24"/>
        </w:rPr>
        <w:t>ns</w:t>
      </w:r>
      <w:r w:rsidRPr="007303BD">
        <w:rPr>
          <w:spacing w:val="8"/>
          <w:sz w:val="24"/>
          <w:szCs w:val="24"/>
        </w:rPr>
        <w:t xml:space="preserve"> </w:t>
      </w:r>
      <w:r w:rsidRPr="007303BD">
        <w:rPr>
          <w:spacing w:val="1"/>
          <w:sz w:val="24"/>
          <w:szCs w:val="24"/>
        </w:rPr>
        <w:t>i</w:t>
      </w:r>
      <w:r w:rsidRPr="007303BD">
        <w:rPr>
          <w:sz w:val="24"/>
          <w:szCs w:val="24"/>
        </w:rPr>
        <w:t>s</w:t>
      </w:r>
      <w:r w:rsidRPr="007303BD">
        <w:rPr>
          <w:spacing w:val="1"/>
          <w:sz w:val="24"/>
          <w:szCs w:val="24"/>
        </w:rPr>
        <w:t xml:space="preserve"> </w:t>
      </w:r>
      <w:r w:rsidRPr="007303BD">
        <w:rPr>
          <w:spacing w:val="-3"/>
          <w:sz w:val="24"/>
          <w:szCs w:val="24"/>
        </w:rPr>
        <w:t>a</w:t>
      </w:r>
      <w:r w:rsidRPr="007303BD">
        <w:rPr>
          <w:spacing w:val="1"/>
          <w:sz w:val="24"/>
          <w:szCs w:val="24"/>
        </w:rPr>
        <w:t>c</w:t>
      </w:r>
      <w:r w:rsidRPr="007303BD">
        <w:rPr>
          <w:spacing w:val="3"/>
          <w:sz w:val="24"/>
          <w:szCs w:val="24"/>
        </w:rPr>
        <w:t>c</w:t>
      </w:r>
      <w:r w:rsidRPr="007303BD">
        <w:rPr>
          <w:spacing w:val="-3"/>
          <w:sz w:val="24"/>
          <w:szCs w:val="24"/>
        </w:rPr>
        <w:t>o</w:t>
      </w:r>
      <w:r w:rsidRPr="007303BD">
        <w:rPr>
          <w:spacing w:val="2"/>
          <w:sz w:val="24"/>
          <w:szCs w:val="24"/>
        </w:rPr>
        <w:t>m</w:t>
      </w:r>
      <w:r w:rsidRPr="007303BD">
        <w:rPr>
          <w:sz w:val="24"/>
          <w:szCs w:val="24"/>
        </w:rPr>
        <w:t>p</w:t>
      </w:r>
      <w:r w:rsidRPr="007303BD">
        <w:rPr>
          <w:spacing w:val="1"/>
          <w:sz w:val="24"/>
          <w:szCs w:val="24"/>
        </w:rPr>
        <w:t>lis</w:t>
      </w:r>
      <w:r w:rsidRPr="007303BD">
        <w:rPr>
          <w:spacing w:val="-3"/>
          <w:sz w:val="24"/>
          <w:szCs w:val="24"/>
        </w:rPr>
        <w:t>h</w:t>
      </w:r>
      <w:r w:rsidRPr="007303BD">
        <w:rPr>
          <w:sz w:val="24"/>
          <w:szCs w:val="24"/>
        </w:rPr>
        <w:t>ed</w:t>
      </w:r>
      <w:r w:rsidRPr="007303BD">
        <w:rPr>
          <w:spacing w:val="12"/>
          <w:sz w:val="24"/>
          <w:szCs w:val="24"/>
        </w:rPr>
        <w:t xml:space="preserve"> </w:t>
      </w:r>
      <w:r w:rsidRPr="007303BD">
        <w:rPr>
          <w:spacing w:val="1"/>
          <w:sz w:val="24"/>
          <w:szCs w:val="24"/>
        </w:rPr>
        <w:t>i</w:t>
      </w:r>
      <w:r w:rsidRPr="007303BD">
        <w:rPr>
          <w:sz w:val="24"/>
          <w:szCs w:val="24"/>
        </w:rPr>
        <w:t xml:space="preserve">n </w:t>
      </w:r>
      <w:r w:rsidRPr="007303BD">
        <w:rPr>
          <w:spacing w:val="2"/>
          <w:sz w:val="24"/>
          <w:szCs w:val="24"/>
        </w:rPr>
        <w:t>m</w:t>
      </w:r>
      <w:r w:rsidRPr="007303BD">
        <w:rPr>
          <w:spacing w:val="-3"/>
          <w:sz w:val="24"/>
          <w:szCs w:val="24"/>
        </w:rPr>
        <w:t>o</w:t>
      </w:r>
      <w:r w:rsidRPr="007303BD">
        <w:rPr>
          <w:spacing w:val="1"/>
          <w:sz w:val="24"/>
          <w:szCs w:val="24"/>
        </w:rPr>
        <w:t>s</w:t>
      </w:r>
      <w:r w:rsidRPr="007303BD">
        <w:rPr>
          <w:sz w:val="24"/>
          <w:szCs w:val="24"/>
        </w:rPr>
        <w:t>t</w:t>
      </w:r>
      <w:r w:rsidRPr="007303BD">
        <w:rPr>
          <w:spacing w:val="3"/>
          <w:sz w:val="24"/>
          <w:szCs w:val="24"/>
        </w:rPr>
        <w:t xml:space="preserve"> c</w:t>
      </w:r>
      <w:r w:rsidRPr="007303BD">
        <w:rPr>
          <w:sz w:val="24"/>
          <w:szCs w:val="24"/>
        </w:rPr>
        <w:t>a</w:t>
      </w:r>
      <w:r w:rsidRPr="007303BD">
        <w:rPr>
          <w:spacing w:val="-2"/>
          <w:sz w:val="24"/>
          <w:szCs w:val="24"/>
        </w:rPr>
        <w:t>s</w:t>
      </w:r>
      <w:r w:rsidRPr="007303BD">
        <w:rPr>
          <w:sz w:val="24"/>
          <w:szCs w:val="24"/>
        </w:rPr>
        <w:t>es</w:t>
      </w:r>
      <w:r w:rsidRPr="007303BD">
        <w:rPr>
          <w:spacing w:val="7"/>
          <w:sz w:val="24"/>
          <w:szCs w:val="24"/>
        </w:rPr>
        <w:t xml:space="preserve"> </w:t>
      </w:r>
      <w:r w:rsidRPr="007303BD">
        <w:rPr>
          <w:sz w:val="24"/>
          <w:szCs w:val="24"/>
        </w:rPr>
        <w:t>by</w:t>
      </w:r>
      <w:r w:rsidRPr="007303BD">
        <w:rPr>
          <w:spacing w:val="2"/>
          <w:sz w:val="24"/>
          <w:szCs w:val="24"/>
        </w:rPr>
        <w:t xml:space="preserve"> </w:t>
      </w:r>
      <w:r w:rsidRPr="007303BD">
        <w:rPr>
          <w:sz w:val="24"/>
          <w:szCs w:val="24"/>
        </w:rPr>
        <w:t>a</w:t>
      </w:r>
      <w:r w:rsidRPr="007303BD">
        <w:rPr>
          <w:spacing w:val="1"/>
          <w:sz w:val="24"/>
          <w:szCs w:val="24"/>
        </w:rPr>
        <w:t xml:space="preserve"> </w:t>
      </w:r>
      <w:r w:rsidRPr="007303BD">
        <w:rPr>
          <w:spacing w:val="2"/>
          <w:sz w:val="24"/>
          <w:szCs w:val="24"/>
        </w:rPr>
        <w:t>f</w:t>
      </w:r>
      <w:r w:rsidRPr="007303BD">
        <w:rPr>
          <w:sz w:val="24"/>
          <w:szCs w:val="24"/>
        </w:rPr>
        <w:t>o</w:t>
      </w:r>
      <w:r w:rsidRPr="007303BD">
        <w:rPr>
          <w:spacing w:val="-1"/>
          <w:sz w:val="24"/>
          <w:szCs w:val="24"/>
        </w:rPr>
        <w:t>r</w:t>
      </w:r>
      <w:r w:rsidRPr="007303BD">
        <w:rPr>
          <w:spacing w:val="-3"/>
          <w:sz w:val="24"/>
          <w:szCs w:val="24"/>
        </w:rPr>
        <w:t>a</w:t>
      </w:r>
      <w:r w:rsidRPr="007303BD">
        <w:rPr>
          <w:sz w:val="24"/>
          <w:szCs w:val="24"/>
        </w:rPr>
        <w:t>g</w:t>
      </w:r>
      <w:r w:rsidRPr="007303BD">
        <w:rPr>
          <w:spacing w:val="1"/>
          <w:sz w:val="24"/>
          <w:szCs w:val="24"/>
        </w:rPr>
        <w:t>i</w:t>
      </w:r>
      <w:r w:rsidRPr="007303BD">
        <w:rPr>
          <w:sz w:val="24"/>
          <w:szCs w:val="24"/>
        </w:rPr>
        <w:t>ng</w:t>
      </w:r>
      <w:r w:rsidRPr="007303BD">
        <w:rPr>
          <w:spacing w:val="8"/>
          <w:sz w:val="24"/>
          <w:szCs w:val="24"/>
        </w:rPr>
        <w:t xml:space="preserve"> </w:t>
      </w:r>
      <w:r w:rsidRPr="007303BD">
        <w:rPr>
          <w:sz w:val="24"/>
          <w:szCs w:val="24"/>
        </w:rPr>
        <w:t>patte</w:t>
      </w:r>
      <w:r w:rsidRPr="007303BD">
        <w:rPr>
          <w:spacing w:val="1"/>
          <w:sz w:val="24"/>
          <w:szCs w:val="24"/>
        </w:rPr>
        <w:t>r</w:t>
      </w:r>
      <w:r w:rsidRPr="007303BD">
        <w:rPr>
          <w:sz w:val="24"/>
          <w:szCs w:val="24"/>
        </w:rPr>
        <w:t>n</w:t>
      </w:r>
      <w:r w:rsidRPr="007303BD">
        <w:rPr>
          <w:spacing w:val="3"/>
          <w:sz w:val="24"/>
          <w:szCs w:val="24"/>
        </w:rPr>
        <w:t xml:space="preserve"> </w:t>
      </w:r>
      <w:r w:rsidRPr="007303BD">
        <w:rPr>
          <w:spacing w:val="2"/>
          <w:w w:val="101"/>
          <w:sz w:val="24"/>
          <w:szCs w:val="24"/>
        </w:rPr>
        <w:t>t</w:t>
      </w:r>
      <w:r w:rsidRPr="007303BD">
        <w:rPr>
          <w:w w:val="101"/>
          <w:sz w:val="24"/>
          <w:szCs w:val="24"/>
        </w:rPr>
        <w:t xml:space="preserve">hat </w:t>
      </w:r>
      <w:r w:rsidRPr="007303BD">
        <w:rPr>
          <w:spacing w:val="2"/>
          <w:sz w:val="24"/>
          <w:szCs w:val="24"/>
        </w:rPr>
        <w:t>f</w:t>
      </w:r>
      <w:r w:rsidRPr="007303BD">
        <w:rPr>
          <w:sz w:val="24"/>
          <w:szCs w:val="24"/>
        </w:rPr>
        <w:t>a</w:t>
      </w:r>
      <w:r w:rsidRPr="007303BD">
        <w:rPr>
          <w:spacing w:val="-2"/>
          <w:sz w:val="24"/>
          <w:szCs w:val="24"/>
        </w:rPr>
        <w:t>c</w:t>
      </w:r>
      <w:r w:rsidRPr="007303BD">
        <w:rPr>
          <w:spacing w:val="1"/>
          <w:sz w:val="24"/>
          <w:szCs w:val="24"/>
        </w:rPr>
        <w:t>i</w:t>
      </w:r>
      <w:r w:rsidRPr="007303BD">
        <w:rPr>
          <w:spacing w:val="-1"/>
          <w:sz w:val="24"/>
          <w:szCs w:val="24"/>
        </w:rPr>
        <w:t>l</w:t>
      </w:r>
      <w:r w:rsidRPr="007303BD">
        <w:rPr>
          <w:spacing w:val="3"/>
          <w:sz w:val="24"/>
          <w:szCs w:val="24"/>
        </w:rPr>
        <w:t>i</w:t>
      </w:r>
      <w:r w:rsidRPr="007303BD">
        <w:rPr>
          <w:sz w:val="24"/>
          <w:szCs w:val="24"/>
        </w:rPr>
        <w:t>t</w:t>
      </w:r>
      <w:r w:rsidRPr="007303BD">
        <w:rPr>
          <w:spacing w:val="-3"/>
          <w:sz w:val="24"/>
          <w:szCs w:val="24"/>
        </w:rPr>
        <w:t>a</w:t>
      </w:r>
      <w:r w:rsidRPr="007303BD">
        <w:rPr>
          <w:spacing w:val="2"/>
          <w:sz w:val="24"/>
          <w:szCs w:val="24"/>
        </w:rPr>
        <w:t>t</w:t>
      </w:r>
      <w:r w:rsidRPr="007303BD">
        <w:rPr>
          <w:spacing w:val="-3"/>
          <w:sz w:val="24"/>
          <w:szCs w:val="24"/>
        </w:rPr>
        <w:t>e</w:t>
      </w:r>
      <w:r w:rsidRPr="007303BD">
        <w:rPr>
          <w:sz w:val="24"/>
          <w:szCs w:val="24"/>
        </w:rPr>
        <w:t>s</w:t>
      </w:r>
      <w:r w:rsidRPr="007303BD">
        <w:rPr>
          <w:spacing w:val="10"/>
          <w:sz w:val="24"/>
          <w:szCs w:val="24"/>
        </w:rPr>
        <w:t xml:space="preserve"> </w:t>
      </w:r>
      <w:r w:rsidRPr="007303BD">
        <w:rPr>
          <w:spacing w:val="-1"/>
          <w:sz w:val="24"/>
          <w:szCs w:val="24"/>
        </w:rPr>
        <w:t>r</w:t>
      </w:r>
      <w:r w:rsidRPr="007303BD">
        <w:rPr>
          <w:spacing w:val="-3"/>
          <w:sz w:val="24"/>
          <w:szCs w:val="24"/>
        </w:rPr>
        <w:t>e</w:t>
      </w:r>
      <w:r w:rsidRPr="007303BD">
        <w:rPr>
          <w:spacing w:val="1"/>
          <w:sz w:val="24"/>
          <w:szCs w:val="24"/>
        </w:rPr>
        <w:t>s</w:t>
      </w:r>
      <w:r w:rsidRPr="007303BD">
        <w:rPr>
          <w:spacing w:val="2"/>
          <w:sz w:val="24"/>
          <w:szCs w:val="24"/>
        </w:rPr>
        <w:t>o</w:t>
      </w:r>
      <w:r w:rsidRPr="007303BD">
        <w:rPr>
          <w:spacing w:val="-3"/>
          <w:sz w:val="24"/>
          <w:szCs w:val="24"/>
        </w:rPr>
        <w:t>u</w:t>
      </w:r>
      <w:r w:rsidRPr="007303BD">
        <w:rPr>
          <w:spacing w:val="-1"/>
          <w:sz w:val="24"/>
          <w:szCs w:val="24"/>
        </w:rPr>
        <w:t>r</w:t>
      </w:r>
      <w:r w:rsidRPr="007303BD">
        <w:rPr>
          <w:spacing w:val="3"/>
          <w:sz w:val="24"/>
          <w:szCs w:val="24"/>
        </w:rPr>
        <w:t>c</w:t>
      </w:r>
      <w:r w:rsidRPr="007303BD">
        <w:rPr>
          <w:sz w:val="24"/>
          <w:szCs w:val="24"/>
        </w:rPr>
        <w:t>e</w:t>
      </w:r>
      <w:r w:rsidRPr="007303BD">
        <w:rPr>
          <w:spacing w:val="5"/>
          <w:sz w:val="24"/>
          <w:szCs w:val="24"/>
        </w:rPr>
        <w:t xml:space="preserve"> </w:t>
      </w:r>
      <w:r w:rsidRPr="007303BD">
        <w:rPr>
          <w:spacing w:val="2"/>
          <w:sz w:val="24"/>
          <w:szCs w:val="24"/>
        </w:rPr>
        <w:t>m</w:t>
      </w:r>
      <w:r w:rsidRPr="007303BD">
        <w:rPr>
          <w:sz w:val="24"/>
          <w:szCs w:val="24"/>
        </w:rPr>
        <w:t>o</w:t>
      </w:r>
      <w:r w:rsidRPr="007303BD">
        <w:rPr>
          <w:spacing w:val="-3"/>
          <w:sz w:val="24"/>
          <w:szCs w:val="24"/>
        </w:rPr>
        <w:t>n</w:t>
      </w:r>
      <w:r w:rsidRPr="007303BD">
        <w:rPr>
          <w:spacing w:val="3"/>
          <w:sz w:val="24"/>
          <w:szCs w:val="24"/>
        </w:rPr>
        <w:t>i</w:t>
      </w:r>
      <w:r w:rsidRPr="007303BD">
        <w:rPr>
          <w:sz w:val="24"/>
          <w:szCs w:val="24"/>
        </w:rPr>
        <w:t>t</w:t>
      </w:r>
      <w:r w:rsidRPr="007303BD">
        <w:rPr>
          <w:spacing w:val="-3"/>
          <w:sz w:val="24"/>
          <w:szCs w:val="24"/>
        </w:rPr>
        <w:t>o</w:t>
      </w:r>
      <w:r w:rsidRPr="007303BD">
        <w:rPr>
          <w:spacing w:val="-1"/>
          <w:sz w:val="24"/>
          <w:szCs w:val="24"/>
        </w:rPr>
        <w:t>r</w:t>
      </w:r>
      <w:r w:rsidRPr="007303BD">
        <w:rPr>
          <w:spacing w:val="3"/>
          <w:sz w:val="24"/>
          <w:szCs w:val="24"/>
        </w:rPr>
        <w:t>i</w:t>
      </w:r>
      <w:r w:rsidRPr="007303BD">
        <w:rPr>
          <w:sz w:val="24"/>
          <w:szCs w:val="24"/>
        </w:rPr>
        <w:t>ng</w:t>
      </w:r>
      <w:r w:rsidRPr="007303BD">
        <w:rPr>
          <w:spacing w:val="10"/>
          <w:sz w:val="24"/>
          <w:szCs w:val="24"/>
        </w:rPr>
        <w:t xml:space="preserve"> </w:t>
      </w:r>
      <w:r w:rsidRPr="007303BD">
        <w:rPr>
          <w:spacing w:val="1"/>
          <w:sz w:val="24"/>
          <w:szCs w:val="24"/>
        </w:rPr>
        <w:t>(</w:t>
      </w:r>
      <w:proofErr w:type="spellStart"/>
      <w:r w:rsidRPr="007303BD">
        <w:rPr>
          <w:spacing w:val="-2"/>
          <w:sz w:val="24"/>
          <w:szCs w:val="24"/>
        </w:rPr>
        <w:t>O</w:t>
      </w:r>
      <w:r w:rsidRPr="007303BD">
        <w:rPr>
          <w:spacing w:val="1"/>
          <w:sz w:val="24"/>
          <w:szCs w:val="24"/>
        </w:rPr>
        <w:t>l</w:t>
      </w:r>
      <w:r w:rsidRPr="007303BD">
        <w:rPr>
          <w:sz w:val="24"/>
          <w:szCs w:val="24"/>
        </w:rPr>
        <w:t>upot</w:t>
      </w:r>
      <w:proofErr w:type="spellEnd"/>
      <w:r w:rsidRPr="007303BD">
        <w:rPr>
          <w:spacing w:val="7"/>
          <w:sz w:val="24"/>
          <w:szCs w:val="24"/>
        </w:rPr>
        <w:t xml:space="preserve"> </w:t>
      </w:r>
      <w:r w:rsidRPr="007303BD">
        <w:rPr>
          <w:i/>
          <w:iCs/>
          <w:spacing w:val="-3"/>
          <w:sz w:val="24"/>
          <w:szCs w:val="24"/>
        </w:rPr>
        <w:t>e</w:t>
      </w:r>
      <w:r w:rsidRPr="007303BD">
        <w:rPr>
          <w:i/>
          <w:iCs/>
          <w:sz w:val="24"/>
          <w:szCs w:val="24"/>
        </w:rPr>
        <w:t>t</w:t>
      </w:r>
      <w:r w:rsidRPr="007303BD">
        <w:rPr>
          <w:i/>
          <w:iCs/>
          <w:spacing w:val="6"/>
          <w:sz w:val="24"/>
          <w:szCs w:val="24"/>
        </w:rPr>
        <w:t xml:space="preserve"> </w:t>
      </w:r>
      <w:r w:rsidRPr="007303BD">
        <w:rPr>
          <w:i/>
          <w:iCs/>
          <w:spacing w:val="-3"/>
          <w:sz w:val="24"/>
          <w:szCs w:val="24"/>
        </w:rPr>
        <w:t>a</w:t>
      </w:r>
      <w:r w:rsidRPr="007303BD">
        <w:rPr>
          <w:i/>
          <w:iCs/>
          <w:spacing w:val="1"/>
          <w:sz w:val="24"/>
          <w:szCs w:val="24"/>
        </w:rPr>
        <w:t>l</w:t>
      </w:r>
      <w:r w:rsidRPr="007303BD">
        <w:rPr>
          <w:i/>
          <w:iCs/>
          <w:spacing w:val="2"/>
          <w:sz w:val="24"/>
          <w:szCs w:val="24"/>
        </w:rPr>
        <w:t>.</w:t>
      </w:r>
      <w:r w:rsidRPr="007303BD">
        <w:rPr>
          <w:sz w:val="24"/>
          <w:szCs w:val="24"/>
        </w:rPr>
        <w:t>,</w:t>
      </w:r>
      <w:r w:rsidRPr="007303BD">
        <w:rPr>
          <w:spacing w:val="2"/>
          <w:sz w:val="24"/>
          <w:szCs w:val="24"/>
        </w:rPr>
        <w:t xml:space="preserve"> </w:t>
      </w:r>
      <w:r w:rsidRPr="007303BD">
        <w:rPr>
          <w:spacing w:val="-3"/>
          <w:sz w:val="24"/>
          <w:szCs w:val="24"/>
        </w:rPr>
        <w:t>1</w:t>
      </w:r>
      <w:r w:rsidRPr="007303BD">
        <w:rPr>
          <w:sz w:val="24"/>
          <w:szCs w:val="24"/>
        </w:rPr>
        <w:t>997</w:t>
      </w:r>
      <w:r w:rsidRPr="007303BD">
        <w:rPr>
          <w:spacing w:val="-1"/>
          <w:sz w:val="24"/>
          <w:szCs w:val="24"/>
        </w:rPr>
        <w:t>)</w:t>
      </w:r>
      <w:r w:rsidRPr="007303BD">
        <w:rPr>
          <w:sz w:val="24"/>
          <w:szCs w:val="24"/>
        </w:rPr>
        <w:t>,</w:t>
      </w:r>
      <w:r w:rsidRPr="007303BD">
        <w:rPr>
          <w:spacing w:val="7"/>
          <w:sz w:val="24"/>
          <w:szCs w:val="24"/>
        </w:rPr>
        <w:t xml:space="preserve"> </w:t>
      </w:r>
      <w:r w:rsidRPr="007303BD">
        <w:rPr>
          <w:sz w:val="24"/>
          <w:szCs w:val="24"/>
        </w:rPr>
        <w:t>d</w:t>
      </w:r>
      <w:r w:rsidRPr="007303BD">
        <w:rPr>
          <w:spacing w:val="1"/>
          <w:sz w:val="24"/>
          <w:szCs w:val="24"/>
        </w:rPr>
        <w:t>i</w:t>
      </w:r>
      <w:r w:rsidRPr="007303BD">
        <w:rPr>
          <w:sz w:val="24"/>
          <w:szCs w:val="24"/>
        </w:rPr>
        <w:t>et</w:t>
      </w:r>
      <w:r w:rsidRPr="007303BD">
        <w:rPr>
          <w:spacing w:val="3"/>
          <w:sz w:val="24"/>
          <w:szCs w:val="24"/>
        </w:rPr>
        <w:t xml:space="preserve"> </w:t>
      </w:r>
      <w:r w:rsidRPr="007303BD">
        <w:rPr>
          <w:spacing w:val="-2"/>
          <w:sz w:val="24"/>
          <w:szCs w:val="24"/>
        </w:rPr>
        <w:t>s</w:t>
      </w:r>
      <w:r w:rsidRPr="007303BD">
        <w:rPr>
          <w:sz w:val="24"/>
          <w:szCs w:val="24"/>
        </w:rPr>
        <w:t>h</w:t>
      </w:r>
      <w:r w:rsidRPr="007303BD">
        <w:rPr>
          <w:spacing w:val="1"/>
          <w:sz w:val="24"/>
          <w:szCs w:val="24"/>
        </w:rPr>
        <w:t>i</w:t>
      </w:r>
      <w:r w:rsidRPr="007303BD">
        <w:rPr>
          <w:spacing w:val="5"/>
          <w:sz w:val="24"/>
          <w:szCs w:val="24"/>
        </w:rPr>
        <w:t>f</w:t>
      </w:r>
      <w:r w:rsidRPr="007303BD">
        <w:rPr>
          <w:sz w:val="24"/>
          <w:szCs w:val="24"/>
        </w:rPr>
        <w:t>t</w:t>
      </w:r>
      <w:r w:rsidRPr="007303BD">
        <w:rPr>
          <w:spacing w:val="3"/>
          <w:sz w:val="24"/>
          <w:szCs w:val="24"/>
        </w:rPr>
        <w:t xml:space="preserve"> </w:t>
      </w:r>
      <w:r w:rsidRPr="007303BD">
        <w:rPr>
          <w:spacing w:val="-3"/>
          <w:sz w:val="24"/>
          <w:szCs w:val="24"/>
        </w:rPr>
        <w:t>o</w:t>
      </w:r>
      <w:r w:rsidRPr="007303BD">
        <w:rPr>
          <w:sz w:val="24"/>
          <w:szCs w:val="24"/>
        </w:rPr>
        <w:t>r b</w:t>
      </w:r>
      <w:r w:rsidRPr="007303BD">
        <w:rPr>
          <w:spacing w:val="-3"/>
          <w:sz w:val="24"/>
          <w:szCs w:val="24"/>
        </w:rPr>
        <w:t>o</w:t>
      </w:r>
      <w:r w:rsidRPr="007303BD">
        <w:rPr>
          <w:spacing w:val="5"/>
          <w:sz w:val="24"/>
          <w:szCs w:val="24"/>
        </w:rPr>
        <w:t>t</w:t>
      </w:r>
      <w:r w:rsidRPr="007303BD">
        <w:rPr>
          <w:sz w:val="24"/>
          <w:szCs w:val="24"/>
        </w:rPr>
        <w:t xml:space="preserve">h </w:t>
      </w:r>
      <w:r w:rsidRPr="007303BD">
        <w:rPr>
          <w:spacing w:val="-1"/>
          <w:sz w:val="24"/>
          <w:szCs w:val="24"/>
        </w:rPr>
        <w:t>(</w:t>
      </w:r>
      <w:r w:rsidRPr="007303BD">
        <w:rPr>
          <w:sz w:val="24"/>
          <w:szCs w:val="24"/>
        </w:rPr>
        <w:t>Po</w:t>
      </w:r>
      <w:r w:rsidRPr="007303BD">
        <w:rPr>
          <w:spacing w:val="1"/>
          <w:sz w:val="24"/>
          <w:szCs w:val="24"/>
        </w:rPr>
        <w:t>l</w:t>
      </w:r>
      <w:r w:rsidRPr="007303BD">
        <w:rPr>
          <w:spacing w:val="3"/>
          <w:sz w:val="24"/>
          <w:szCs w:val="24"/>
        </w:rPr>
        <w:t>l</w:t>
      </w:r>
      <w:r w:rsidRPr="007303BD">
        <w:rPr>
          <w:spacing w:val="-3"/>
          <w:sz w:val="24"/>
          <w:szCs w:val="24"/>
        </w:rPr>
        <w:t>o</w:t>
      </w:r>
      <w:r w:rsidRPr="007303BD">
        <w:rPr>
          <w:spacing w:val="1"/>
          <w:sz w:val="24"/>
          <w:szCs w:val="24"/>
        </w:rPr>
        <w:t>c</w:t>
      </w:r>
      <w:r w:rsidRPr="007303BD">
        <w:rPr>
          <w:spacing w:val="-2"/>
          <w:sz w:val="24"/>
          <w:szCs w:val="24"/>
        </w:rPr>
        <w:t>k</w:t>
      </w:r>
      <w:r w:rsidRPr="007303BD">
        <w:rPr>
          <w:sz w:val="24"/>
          <w:szCs w:val="24"/>
        </w:rPr>
        <w:t>,</w:t>
      </w:r>
      <w:r w:rsidRPr="007303BD">
        <w:rPr>
          <w:spacing w:val="10"/>
          <w:sz w:val="24"/>
          <w:szCs w:val="24"/>
        </w:rPr>
        <w:t xml:space="preserve"> </w:t>
      </w:r>
      <w:r w:rsidRPr="007303BD">
        <w:rPr>
          <w:spacing w:val="-3"/>
          <w:w w:val="101"/>
          <w:sz w:val="24"/>
          <w:szCs w:val="24"/>
        </w:rPr>
        <w:t>1</w:t>
      </w:r>
      <w:r w:rsidRPr="007303BD">
        <w:rPr>
          <w:spacing w:val="2"/>
          <w:w w:val="101"/>
          <w:sz w:val="24"/>
          <w:szCs w:val="24"/>
        </w:rPr>
        <w:t>9</w:t>
      </w:r>
      <w:r w:rsidRPr="007303BD">
        <w:rPr>
          <w:w w:val="101"/>
          <w:sz w:val="24"/>
          <w:szCs w:val="24"/>
        </w:rPr>
        <w:t>77</w:t>
      </w:r>
      <w:r w:rsidRPr="007303BD">
        <w:rPr>
          <w:spacing w:val="-1"/>
          <w:w w:val="101"/>
          <w:sz w:val="24"/>
          <w:szCs w:val="24"/>
        </w:rPr>
        <w:t>)</w:t>
      </w:r>
      <w:r w:rsidRPr="007303BD">
        <w:rPr>
          <w:w w:val="101"/>
          <w:sz w:val="24"/>
          <w:szCs w:val="24"/>
        </w:rPr>
        <w:t xml:space="preserve">. </w:t>
      </w:r>
      <w:r w:rsidRPr="007303BD">
        <w:rPr>
          <w:spacing w:val="-1"/>
          <w:sz w:val="24"/>
          <w:szCs w:val="24"/>
        </w:rPr>
        <w:t>T</w:t>
      </w:r>
      <w:r w:rsidRPr="007303BD">
        <w:rPr>
          <w:spacing w:val="2"/>
          <w:sz w:val="24"/>
          <w:szCs w:val="24"/>
        </w:rPr>
        <w:t>h</w:t>
      </w:r>
      <w:r w:rsidRPr="007303BD">
        <w:rPr>
          <w:spacing w:val="-3"/>
          <w:sz w:val="24"/>
          <w:szCs w:val="24"/>
        </w:rPr>
        <w:t>e</w:t>
      </w:r>
      <w:r w:rsidRPr="007303BD">
        <w:rPr>
          <w:spacing w:val="3"/>
          <w:sz w:val="24"/>
          <w:szCs w:val="24"/>
        </w:rPr>
        <w:t>i</w:t>
      </w:r>
      <w:r w:rsidRPr="007303BD">
        <w:rPr>
          <w:sz w:val="24"/>
          <w:szCs w:val="24"/>
        </w:rPr>
        <w:t>r</w:t>
      </w:r>
      <w:r w:rsidRPr="007303BD">
        <w:rPr>
          <w:spacing w:val="1"/>
          <w:sz w:val="24"/>
          <w:szCs w:val="24"/>
        </w:rPr>
        <w:t xml:space="preserve"> </w:t>
      </w:r>
      <w:r w:rsidRPr="007303BD">
        <w:rPr>
          <w:sz w:val="24"/>
          <w:szCs w:val="24"/>
        </w:rPr>
        <w:t>t</w:t>
      </w:r>
      <w:r w:rsidRPr="007303BD">
        <w:rPr>
          <w:spacing w:val="2"/>
          <w:sz w:val="24"/>
          <w:szCs w:val="24"/>
        </w:rPr>
        <w:t>e</w:t>
      </w:r>
      <w:r w:rsidRPr="007303BD">
        <w:rPr>
          <w:spacing w:val="-1"/>
          <w:sz w:val="24"/>
          <w:szCs w:val="24"/>
        </w:rPr>
        <w:t>rr</w:t>
      </w:r>
      <w:r w:rsidRPr="007303BD">
        <w:rPr>
          <w:spacing w:val="1"/>
          <w:sz w:val="24"/>
          <w:szCs w:val="24"/>
        </w:rPr>
        <w:t>i</w:t>
      </w:r>
      <w:r w:rsidRPr="007303BD">
        <w:rPr>
          <w:spacing w:val="2"/>
          <w:sz w:val="24"/>
          <w:szCs w:val="24"/>
        </w:rPr>
        <w:t>t</w:t>
      </w:r>
      <w:r w:rsidRPr="007303BD">
        <w:rPr>
          <w:spacing w:val="-3"/>
          <w:sz w:val="24"/>
          <w:szCs w:val="24"/>
        </w:rPr>
        <w:t>o</w:t>
      </w:r>
      <w:r w:rsidRPr="007303BD">
        <w:rPr>
          <w:spacing w:val="-1"/>
          <w:sz w:val="24"/>
          <w:szCs w:val="24"/>
        </w:rPr>
        <w:t>r</w:t>
      </w:r>
      <w:r w:rsidRPr="007303BD">
        <w:rPr>
          <w:spacing w:val="3"/>
          <w:sz w:val="24"/>
          <w:szCs w:val="24"/>
        </w:rPr>
        <w:t>i</w:t>
      </w:r>
      <w:r w:rsidRPr="007303BD">
        <w:rPr>
          <w:spacing w:val="-3"/>
          <w:sz w:val="24"/>
          <w:szCs w:val="24"/>
        </w:rPr>
        <w:t>a</w:t>
      </w:r>
      <w:r w:rsidRPr="007303BD">
        <w:rPr>
          <w:sz w:val="24"/>
          <w:szCs w:val="24"/>
        </w:rPr>
        <w:t>l</w:t>
      </w:r>
      <w:r w:rsidRPr="007303BD">
        <w:rPr>
          <w:spacing w:val="10"/>
          <w:sz w:val="24"/>
          <w:szCs w:val="24"/>
        </w:rPr>
        <w:t xml:space="preserve"> </w:t>
      </w:r>
      <w:r w:rsidRPr="007303BD">
        <w:rPr>
          <w:sz w:val="24"/>
          <w:szCs w:val="24"/>
        </w:rPr>
        <w:t>natu</w:t>
      </w:r>
      <w:r w:rsidRPr="007303BD">
        <w:rPr>
          <w:spacing w:val="1"/>
          <w:sz w:val="24"/>
          <w:szCs w:val="24"/>
        </w:rPr>
        <w:t>r</w:t>
      </w:r>
      <w:r w:rsidRPr="007303BD">
        <w:rPr>
          <w:sz w:val="24"/>
          <w:szCs w:val="24"/>
        </w:rPr>
        <w:t>e</w:t>
      </w:r>
      <w:r w:rsidRPr="007303BD">
        <w:rPr>
          <w:spacing w:val="5"/>
          <w:sz w:val="24"/>
          <w:szCs w:val="24"/>
        </w:rPr>
        <w:t xml:space="preserve"> </w:t>
      </w:r>
      <w:r w:rsidRPr="007303BD">
        <w:rPr>
          <w:sz w:val="24"/>
          <w:szCs w:val="24"/>
        </w:rPr>
        <w:t>and</w:t>
      </w:r>
      <w:r w:rsidRPr="007303BD">
        <w:rPr>
          <w:spacing w:val="1"/>
          <w:sz w:val="24"/>
          <w:szCs w:val="24"/>
        </w:rPr>
        <w:t xml:space="preserve"> </w:t>
      </w:r>
      <w:r w:rsidRPr="007303BD">
        <w:rPr>
          <w:sz w:val="24"/>
          <w:szCs w:val="24"/>
        </w:rPr>
        <w:t xml:space="preserve">a </w:t>
      </w:r>
      <w:r w:rsidRPr="007303BD">
        <w:rPr>
          <w:spacing w:val="1"/>
          <w:sz w:val="24"/>
          <w:szCs w:val="24"/>
        </w:rPr>
        <w:t>c</w:t>
      </w:r>
      <w:r w:rsidRPr="007303BD">
        <w:rPr>
          <w:spacing w:val="-3"/>
          <w:sz w:val="24"/>
          <w:szCs w:val="24"/>
        </w:rPr>
        <w:t>o</w:t>
      </w:r>
      <w:r w:rsidRPr="007303BD">
        <w:rPr>
          <w:spacing w:val="5"/>
          <w:sz w:val="24"/>
          <w:szCs w:val="24"/>
        </w:rPr>
        <w:t>m</w:t>
      </w:r>
      <w:r w:rsidRPr="007303BD">
        <w:rPr>
          <w:sz w:val="24"/>
          <w:szCs w:val="24"/>
        </w:rPr>
        <w:t>b</w:t>
      </w:r>
      <w:r w:rsidRPr="007303BD">
        <w:rPr>
          <w:spacing w:val="1"/>
          <w:sz w:val="24"/>
          <w:szCs w:val="24"/>
        </w:rPr>
        <w:t>i</w:t>
      </w:r>
      <w:r w:rsidRPr="007303BD">
        <w:rPr>
          <w:spacing w:val="-3"/>
          <w:sz w:val="24"/>
          <w:szCs w:val="24"/>
        </w:rPr>
        <w:t>n</w:t>
      </w:r>
      <w:r w:rsidRPr="007303BD">
        <w:rPr>
          <w:sz w:val="24"/>
          <w:szCs w:val="24"/>
        </w:rPr>
        <w:t>at</w:t>
      </w:r>
      <w:r w:rsidRPr="007303BD">
        <w:rPr>
          <w:spacing w:val="3"/>
          <w:sz w:val="24"/>
          <w:szCs w:val="24"/>
        </w:rPr>
        <w:t>i</w:t>
      </w:r>
      <w:r w:rsidRPr="007303BD">
        <w:rPr>
          <w:spacing w:val="-3"/>
          <w:sz w:val="24"/>
          <w:szCs w:val="24"/>
        </w:rPr>
        <w:t>o</w:t>
      </w:r>
      <w:r w:rsidRPr="007303BD">
        <w:rPr>
          <w:sz w:val="24"/>
          <w:szCs w:val="24"/>
        </w:rPr>
        <w:t>n</w:t>
      </w:r>
      <w:r w:rsidRPr="007303BD">
        <w:rPr>
          <w:spacing w:val="11"/>
          <w:sz w:val="24"/>
          <w:szCs w:val="24"/>
        </w:rPr>
        <w:t xml:space="preserve"> </w:t>
      </w:r>
      <w:r w:rsidRPr="007303BD">
        <w:rPr>
          <w:spacing w:val="-3"/>
          <w:sz w:val="24"/>
          <w:szCs w:val="24"/>
        </w:rPr>
        <w:t>o</w:t>
      </w:r>
      <w:r w:rsidRPr="007303BD">
        <w:rPr>
          <w:sz w:val="24"/>
          <w:szCs w:val="24"/>
        </w:rPr>
        <w:t>f</w:t>
      </w:r>
      <w:r w:rsidRPr="007303BD">
        <w:rPr>
          <w:spacing w:val="4"/>
          <w:sz w:val="24"/>
          <w:szCs w:val="24"/>
        </w:rPr>
        <w:t xml:space="preserve"> </w:t>
      </w:r>
      <w:r w:rsidRPr="007303BD">
        <w:rPr>
          <w:sz w:val="24"/>
          <w:szCs w:val="24"/>
        </w:rPr>
        <w:t>d</w:t>
      </w:r>
      <w:r w:rsidRPr="007303BD">
        <w:rPr>
          <w:spacing w:val="1"/>
          <w:sz w:val="24"/>
          <w:szCs w:val="24"/>
        </w:rPr>
        <w:t>i</w:t>
      </w:r>
      <w:r w:rsidRPr="007303BD">
        <w:rPr>
          <w:spacing w:val="-3"/>
          <w:sz w:val="24"/>
          <w:szCs w:val="24"/>
        </w:rPr>
        <w:t>e</w:t>
      </w:r>
      <w:r w:rsidRPr="007303BD">
        <w:rPr>
          <w:sz w:val="24"/>
          <w:szCs w:val="24"/>
        </w:rPr>
        <w:t>t</w:t>
      </w:r>
      <w:r w:rsidRPr="007303BD">
        <w:rPr>
          <w:spacing w:val="3"/>
          <w:sz w:val="24"/>
          <w:szCs w:val="24"/>
        </w:rPr>
        <w:t xml:space="preserve"> </w:t>
      </w:r>
      <w:r w:rsidRPr="007303BD">
        <w:rPr>
          <w:spacing w:val="3"/>
          <w:w w:val="101"/>
          <w:sz w:val="24"/>
          <w:szCs w:val="24"/>
        </w:rPr>
        <w:t>s</w:t>
      </w:r>
      <w:r w:rsidRPr="007303BD">
        <w:rPr>
          <w:spacing w:val="-3"/>
          <w:w w:val="101"/>
          <w:sz w:val="24"/>
          <w:szCs w:val="24"/>
        </w:rPr>
        <w:t>h</w:t>
      </w:r>
      <w:r w:rsidRPr="007303BD">
        <w:rPr>
          <w:spacing w:val="1"/>
          <w:w w:val="101"/>
          <w:sz w:val="24"/>
          <w:szCs w:val="24"/>
        </w:rPr>
        <w:t>i</w:t>
      </w:r>
      <w:r w:rsidRPr="007303BD">
        <w:rPr>
          <w:spacing w:val="2"/>
          <w:w w:val="101"/>
          <w:sz w:val="24"/>
          <w:szCs w:val="24"/>
        </w:rPr>
        <w:t>f</w:t>
      </w:r>
      <w:r w:rsidRPr="007303BD">
        <w:rPr>
          <w:w w:val="101"/>
          <w:sz w:val="24"/>
          <w:szCs w:val="24"/>
        </w:rPr>
        <w:t xml:space="preserve">t </w:t>
      </w:r>
      <w:r w:rsidRPr="007303BD">
        <w:rPr>
          <w:sz w:val="24"/>
          <w:szCs w:val="24"/>
        </w:rPr>
        <w:t xml:space="preserve">and </w:t>
      </w:r>
      <w:r w:rsidRPr="007303BD">
        <w:rPr>
          <w:spacing w:val="1"/>
          <w:sz w:val="24"/>
          <w:szCs w:val="24"/>
        </w:rPr>
        <w:t>r</w:t>
      </w:r>
      <w:r w:rsidRPr="007303BD">
        <w:rPr>
          <w:sz w:val="24"/>
          <w:szCs w:val="24"/>
        </w:rPr>
        <w:t>e</w:t>
      </w:r>
      <w:r w:rsidRPr="007303BD">
        <w:rPr>
          <w:spacing w:val="1"/>
          <w:sz w:val="24"/>
          <w:szCs w:val="24"/>
        </w:rPr>
        <w:t>s</w:t>
      </w:r>
      <w:r w:rsidRPr="007303BD">
        <w:rPr>
          <w:sz w:val="24"/>
          <w:szCs w:val="24"/>
        </w:rPr>
        <w:t>ou</w:t>
      </w:r>
      <w:r w:rsidRPr="007303BD">
        <w:rPr>
          <w:spacing w:val="-1"/>
          <w:sz w:val="24"/>
          <w:szCs w:val="24"/>
        </w:rPr>
        <w:t>r</w:t>
      </w:r>
      <w:r w:rsidRPr="007303BD">
        <w:rPr>
          <w:spacing w:val="1"/>
          <w:sz w:val="24"/>
          <w:szCs w:val="24"/>
        </w:rPr>
        <w:t>c</w:t>
      </w:r>
      <w:r w:rsidRPr="007303BD">
        <w:rPr>
          <w:sz w:val="24"/>
          <w:szCs w:val="24"/>
        </w:rPr>
        <w:t>e</w:t>
      </w:r>
      <w:r w:rsidRPr="007303BD">
        <w:rPr>
          <w:spacing w:val="7"/>
          <w:sz w:val="24"/>
          <w:szCs w:val="24"/>
        </w:rPr>
        <w:t xml:space="preserve"> </w:t>
      </w:r>
      <w:r w:rsidRPr="007303BD">
        <w:rPr>
          <w:spacing w:val="2"/>
          <w:sz w:val="24"/>
          <w:szCs w:val="24"/>
        </w:rPr>
        <w:t>m</w:t>
      </w:r>
      <w:r w:rsidRPr="007303BD">
        <w:rPr>
          <w:spacing w:val="-3"/>
          <w:sz w:val="24"/>
          <w:szCs w:val="24"/>
        </w:rPr>
        <w:t>o</w:t>
      </w:r>
      <w:r w:rsidRPr="007303BD">
        <w:rPr>
          <w:sz w:val="24"/>
          <w:szCs w:val="24"/>
        </w:rPr>
        <w:t>n</w:t>
      </w:r>
      <w:r w:rsidRPr="007303BD">
        <w:rPr>
          <w:spacing w:val="1"/>
          <w:sz w:val="24"/>
          <w:szCs w:val="24"/>
        </w:rPr>
        <w:t>i</w:t>
      </w:r>
      <w:r w:rsidRPr="007303BD">
        <w:rPr>
          <w:sz w:val="24"/>
          <w:szCs w:val="24"/>
        </w:rPr>
        <w:t>to</w:t>
      </w:r>
      <w:r w:rsidRPr="007303BD">
        <w:rPr>
          <w:spacing w:val="-1"/>
          <w:sz w:val="24"/>
          <w:szCs w:val="24"/>
        </w:rPr>
        <w:t>r</w:t>
      </w:r>
      <w:r w:rsidRPr="007303BD">
        <w:rPr>
          <w:spacing w:val="1"/>
          <w:sz w:val="24"/>
          <w:szCs w:val="24"/>
        </w:rPr>
        <w:t>i</w:t>
      </w:r>
      <w:r w:rsidRPr="007303BD">
        <w:rPr>
          <w:sz w:val="24"/>
          <w:szCs w:val="24"/>
        </w:rPr>
        <w:t>ng</w:t>
      </w:r>
      <w:r w:rsidRPr="007303BD">
        <w:rPr>
          <w:spacing w:val="9"/>
          <w:sz w:val="24"/>
          <w:szCs w:val="24"/>
        </w:rPr>
        <w:t xml:space="preserve"> </w:t>
      </w:r>
      <w:r w:rsidRPr="007303BD">
        <w:rPr>
          <w:sz w:val="24"/>
          <w:szCs w:val="24"/>
        </w:rPr>
        <w:t>a</w:t>
      </w:r>
      <w:r w:rsidRPr="007303BD">
        <w:rPr>
          <w:spacing w:val="1"/>
          <w:sz w:val="24"/>
          <w:szCs w:val="24"/>
        </w:rPr>
        <w:t>ll</w:t>
      </w:r>
      <w:r w:rsidRPr="007303BD">
        <w:rPr>
          <w:sz w:val="24"/>
          <w:szCs w:val="24"/>
        </w:rPr>
        <w:t>owed</w:t>
      </w:r>
      <w:r w:rsidRPr="007303BD">
        <w:rPr>
          <w:spacing w:val="4"/>
          <w:sz w:val="24"/>
          <w:szCs w:val="24"/>
        </w:rPr>
        <w:t xml:space="preserve"> </w:t>
      </w:r>
      <w:r w:rsidRPr="007303BD">
        <w:rPr>
          <w:spacing w:val="2"/>
          <w:sz w:val="24"/>
          <w:szCs w:val="24"/>
        </w:rPr>
        <w:t>m</w:t>
      </w:r>
      <w:r w:rsidRPr="007303BD">
        <w:rPr>
          <w:spacing w:val="-3"/>
          <w:sz w:val="24"/>
          <w:szCs w:val="24"/>
        </w:rPr>
        <w:t>a</w:t>
      </w:r>
      <w:r w:rsidRPr="007303BD">
        <w:rPr>
          <w:spacing w:val="3"/>
          <w:sz w:val="24"/>
          <w:szCs w:val="24"/>
        </w:rPr>
        <w:t>i</w:t>
      </w:r>
      <w:r w:rsidRPr="007303BD">
        <w:rPr>
          <w:spacing w:val="-3"/>
          <w:sz w:val="24"/>
          <w:szCs w:val="24"/>
        </w:rPr>
        <w:t>n</w:t>
      </w:r>
      <w:r w:rsidRPr="007303BD">
        <w:rPr>
          <w:sz w:val="24"/>
          <w:szCs w:val="24"/>
        </w:rPr>
        <w:t>ta</w:t>
      </w:r>
      <w:r w:rsidRPr="007303BD">
        <w:rPr>
          <w:spacing w:val="1"/>
          <w:sz w:val="24"/>
          <w:szCs w:val="24"/>
        </w:rPr>
        <w:t>i</w:t>
      </w:r>
      <w:r w:rsidRPr="007303BD">
        <w:rPr>
          <w:sz w:val="24"/>
          <w:szCs w:val="24"/>
        </w:rPr>
        <w:t>n</w:t>
      </w:r>
      <w:r w:rsidRPr="007303BD">
        <w:rPr>
          <w:spacing w:val="1"/>
          <w:sz w:val="24"/>
          <w:szCs w:val="24"/>
        </w:rPr>
        <w:t>i</w:t>
      </w:r>
      <w:r w:rsidRPr="007303BD">
        <w:rPr>
          <w:spacing w:val="2"/>
          <w:sz w:val="24"/>
          <w:szCs w:val="24"/>
        </w:rPr>
        <w:t>n</w:t>
      </w:r>
      <w:r w:rsidRPr="007303BD">
        <w:rPr>
          <w:sz w:val="24"/>
          <w:szCs w:val="24"/>
        </w:rPr>
        <w:t>g</w:t>
      </w:r>
      <w:r w:rsidRPr="007303BD">
        <w:rPr>
          <w:spacing w:val="8"/>
          <w:sz w:val="24"/>
          <w:szCs w:val="24"/>
        </w:rPr>
        <w:t xml:space="preserve"> </w:t>
      </w:r>
      <w:r w:rsidRPr="007303BD">
        <w:rPr>
          <w:spacing w:val="1"/>
          <w:sz w:val="24"/>
          <w:szCs w:val="24"/>
        </w:rPr>
        <w:t>c</w:t>
      </w:r>
      <w:r w:rsidRPr="007303BD">
        <w:rPr>
          <w:sz w:val="24"/>
          <w:szCs w:val="24"/>
        </w:rPr>
        <w:t>on</w:t>
      </w:r>
      <w:r w:rsidRPr="007303BD">
        <w:rPr>
          <w:spacing w:val="-2"/>
          <w:sz w:val="24"/>
          <w:szCs w:val="24"/>
        </w:rPr>
        <w:t>s</w:t>
      </w:r>
      <w:r w:rsidRPr="007303BD">
        <w:rPr>
          <w:spacing w:val="3"/>
          <w:sz w:val="24"/>
          <w:szCs w:val="24"/>
        </w:rPr>
        <w:t>i</w:t>
      </w:r>
      <w:r w:rsidRPr="007303BD">
        <w:rPr>
          <w:spacing w:val="1"/>
          <w:sz w:val="24"/>
          <w:szCs w:val="24"/>
        </w:rPr>
        <w:t>s</w:t>
      </w:r>
      <w:r w:rsidRPr="007303BD">
        <w:rPr>
          <w:sz w:val="24"/>
          <w:szCs w:val="24"/>
        </w:rPr>
        <w:t>t</w:t>
      </w:r>
      <w:r w:rsidRPr="007303BD">
        <w:rPr>
          <w:spacing w:val="-3"/>
          <w:sz w:val="24"/>
          <w:szCs w:val="24"/>
        </w:rPr>
        <w:t>e</w:t>
      </w:r>
      <w:r w:rsidRPr="007303BD">
        <w:rPr>
          <w:sz w:val="24"/>
          <w:szCs w:val="24"/>
        </w:rPr>
        <w:t>nt</w:t>
      </w:r>
      <w:r w:rsidRPr="007303BD">
        <w:rPr>
          <w:spacing w:val="8"/>
          <w:sz w:val="24"/>
          <w:szCs w:val="24"/>
        </w:rPr>
        <w:t xml:space="preserve"> </w:t>
      </w:r>
      <w:r w:rsidRPr="007303BD">
        <w:rPr>
          <w:spacing w:val="-1"/>
          <w:sz w:val="24"/>
          <w:szCs w:val="24"/>
        </w:rPr>
        <w:t>r</w:t>
      </w:r>
      <w:r w:rsidRPr="007303BD">
        <w:rPr>
          <w:spacing w:val="2"/>
          <w:sz w:val="24"/>
          <w:szCs w:val="24"/>
        </w:rPr>
        <w:t>a</w:t>
      </w:r>
      <w:r w:rsidRPr="007303BD">
        <w:rPr>
          <w:sz w:val="24"/>
          <w:szCs w:val="24"/>
        </w:rPr>
        <w:t>ng</w:t>
      </w:r>
      <w:r w:rsidRPr="007303BD">
        <w:rPr>
          <w:spacing w:val="1"/>
          <w:sz w:val="24"/>
          <w:szCs w:val="24"/>
        </w:rPr>
        <w:t>i</w:t>
      </w:r>
      <w:r w:rsidRPr="007303BD">
        <w:rPr>
          <w:spacing w:val="-3"/>
          <w:sz w:val="24"/>
          <w:szCs w:val="24"/>
        </w:rPr>
        <w:t>n</w:t>
      </w:r>
      <w:r w:rsidRPr="007303BD">
        <w:rPr>
          <w:sz w:val="24"/>
          <w:szCs w:val="24"/>
        </w:rPr>
        <w:t>g</w:t>
      </w:r>
      <w:r w:rsidRPr="007303BD">
        <w:rPr>
          <w:spacing w:val="8"/>
          <w:sz w:val="24"/>
          <w:szCs w:val="24"/>
        </w:rPr>
        <w:t xml:space="preserve"> </w:t>
      </w:r>
      <w:r w:rsidRPr="007303BD">
        <w:rPr>
          <w:spacing w:val="-3"/>
          <w:sz w:val="24"/>
          <w:szCs w:val="24"/>
        </w:rPr>
        <w:t>p</w:t>
      </w:r>
      <w:r w:rsidRPr="007303BD">
        <w:rPr>
          <w:sz w:val="24"/>
          <w:szCs w:val="24"/>
        </w:rPr>
        <w:t>att</w:t>
      </w:r>
      <w:r w:rsidRPr="007303BD">
        <w:rPr>
          <w:spacing w:val="2"/>
          <w:sz w:val="24"/>
          <w:szCs w:val="24"/>
        </w:rPr>
        <w:t>e</w:t>
      </w:r>
      <w:r w:rsidRPr="007303BD">
        <w:rPr>
          <w:spacing w:val="-1"/>
          <w:sz w:val="24"/>
          <w:szCs w:val="24"/>
        </w:rPr>
        <w:t>r</w:t>
      </w:r>
      <w:r w:rsidRPr="007303BD">
        <w:rPr>
          <w:sz w:val="24"/>
          <w:szCs w:val="24"/>
        </w:rPr>
        <w:t>n</w:t>
      </w:r>
      <w:r w:rsidRPr="007303BD">
        <w:rPr>
          <w:spacing w:val="-2"/>
          <w:sz w:val="24"/>
          <w:szCs w:val="24"/>
        </w:rPr>
        <w:t>s</w:t>
      </w:r>
      <w:r w:rsidRPr="007303BD">
        <w:rPr>
          <w:sz w:val="24"/>
          <w:szCs w:val="24"/>
        </w:rPr>
        <w:t>.</w:t>
      </w:r>
      <w:r w:rsidRPr="007303BD">
        <w:rPr>
          <w:spacing w:val="7"/>
          <w:sz w:val="24"/>
          <w:szCs w:val="24"/>
        </w:rPr>
        <w:t xml:space="preserve"> </w:t>
      </w:r>
      <w:r w:rsidRPr="007303BD">
        <w:rPr>
          <w:spacing w:val="2"/>
          <w:sz w:val="24"/>
          <w:szCs w:val="24"/>
        </w:rPr>
        <w:t>D</w:t>
      </w:r>
      <w:r w:rsidRPr="007303BD">
        <w:rPr>
          <w:sz w:val="24"/>
          <w:szCs w:val="24"/>
        </w:rPr>
        <w:t>u</w:t>
      </w:r>
      <w:r w:rsidRPr="007303BD">
        <w:rPr>
          <w:spacing w:val="-1"/>
          <w:sz w:val="24"/>
          <w:szCs w:val="24"/>
        </w:rPr>
        <w:t>r</w:t>
      </w:r>
      <w:r w:rsidRPr="007303BD">
        <w:rPr>
          <w:spacing w:val="1"/>
          <w:sz w:val="24"/>
          <w:szCs w:val="24"/>
        </w:rPr>
        <w:t>i</w:t>
      </w:r>
      <w:r w:rsidRPr="007303BD">
        <w:rPr>
          <w:spacing w:val="2"/>
          <w:sz w:val="24"/>
          <w:szCs w:val="24"/>
        </w:rPr>
        <w:t>n</w:t>
      </w:r>
      <w:r w:rsidRPr="007303BD">
        <w:rPr>
          <w:sz w:val="24"/>
          <w:szCs w:val="24"/>
        </w:rPr>
        <w:t>g</w:t>
      </w:r>
      <w:r w:rsidRPr="007303BD">
        <w:rPr>
          <w:spacing w:val="5"/>
          <w:sz w:val="24"/>
          <w:szCs w:val="24"/>
        </w:rPr>
        <w:t xml:space="preserve"> </w:t>
      </w:r>
      <w:r w:rsidRPr="007303BD">
        <w:rPr>
          <w:spacing w:val="-3"/>
          <w:w w:val="101"/>
          <w:sz w:val="24"/>
          <w:szCs w:val="24"/>
        </w:rPr>
        <w:t>w</w:t>
      </w:r>
      <w:r w:rsidRPr="007303BD">
        <w:rPr>
          <w:w w:val="101"/>
          <w:sz w:val="24"/>
          <w:szCs w:val="24"/>
        </w:rPr>
        <w:t xml:space="preserve">et </w:t>
      </w:r>
      <w:r w:rsidRPr="007303BD">
        <w:rPr>
          <w:spacing w:val="1"/>
          <w:sz w:val="24"/>
          <w:szCs w:val="24"/>
        </w:rPr>
        <w:t>s</w:t>
      </w:r>
      <w:r w:rsidRPr="007303BD">
        <w:rPr>
          <w:spacing w:val="-3"/>
          <w:sz w:val="24"/>
          <w:szCs w:val="24"/>
        </w:rPr>
        <w:t>e</w:t>
      </w:r>
      <w:r w:rsidRPr="007303BD">
        <w:rPr>
          <w:sz w:val="24"/>
          <w:szCs w:val="24"/>
        </w:rPr>
        <w:t>a</w:t>
      </w:r>
      <w:r w:rsidRPr="007303BD">
        <w:rPr>
          <w:spacing w:val="1"/>
          <w:sz w:val="24"/>
          <w:szCs w:val="24"/>
        </w:rPr>
        <w:t>s</w:t>
      </w:r>
      <w:r w:rsidRPr="007303BD">
        <w:rPr>
          <w:sz w:val="24"/>
          <w:szCs w:val="24"/>
        </w:rPr>
        <w:t>o</w:t>
      </w:r>
      <w:r w:rsidRPr="007303BD">
        <w:rPr>
          <w:spacing w:val="-3"/>
          <w:sz w:val="24"/>
          <w:szCs w:val="24"/>
        </w:rPr>
        <w:t>n</w:t>
      </w:r>
      <w:r w:rsidRPr="007303BD">
        <w:rPr>
          <w:sz w:val="24"/>
          <w:szCs w:val="24"/>
        </w:rPr>
        <w:t>,</w:t>
      </w:r>
      <w:r w:rsidRPr="007303BD">
        <w:rPr>
          <w:spacing w:val="10"/>
          <w:sz w:val="24"/>
          <w:szCs w:val="24"/>
        </w:rPr>
        <w:t xml:space="preserve"> </w:t>
      </w:r>
      <w:r w:rsidRPr="007303BD">
        <w:rPr>
          <w:spacing w:val="2"/>
          <w:sz w:val="24"/>
          <w:szCs w:val="24"/>
        </w:rPr>
        <w:t>t</w:t>
      </w:r>
      <w:r w:rsidRPr="007303BD">
        <w:rPr>
          <w:sz w:val="24"/>
          <w:szCs w:val="24"/>
        </w:rPr>
        <w:t>he</w:t>
      </w:r>
      <w:r w:rsidRPr="007303BD">
        <w:rPr>
          <w:spacing w:val="-1"/>
          <w:sz w:val="24"/>
          <w:szCs w:val="24"/>
        </w:rPr>
        <w:t>r</w:t>
      </w:r>
      <w:r w:rsidRPr="007303BD">
        <w:rPr>
          <w:sz w:val="24"/>
          <w:szCs w:val="24"/>
        </w:rPr>
        <w:t>e</w:t>
      </w:r>
      <w:r w:rsidRPr="007303BD">
        <w:rPr>
          <w:spacing w:val="6"/>
          <w:sz w:val="24"/>
          <w:szCs w:val="24"/>
        </w:rPr>
        <w:t xml:space="preserve"> </w:t>
      </w:r>
      <w:r w:rsidRPr="007303BD">
        <w:rPr>
          <w:sz w:val="24"/>
          <w:szCs w:val="24"/>
        </w:rPr>
        <w:t>was</w:t>
      </w:r>
      <w:r w:rsidRPr="007303BD">
        <w:rPr>
          <w:spacing w:val="4"/>
          <w:sz w:val="24"/>
          <w:szCs w:val="24"/>
        </w:rPr>
        <w:t xml:space="preserve"> </w:t>
      </w:r>
      <w:r w:rsidRPr="007303BD">
        <w:rPr>
          <w:spacing w:val="1"/>
          <w:sz w:val="24"/>
          <w:szCs w:val="24"/>
        </w:rPr>
        <w:t>l</w:t>
      </w:r>
      <w:r w:rsidRPr="007303BD">
        <w:rPr>
          <w:spacing w:val="2"/>
          <w:sz w:val="24"/>
          <w:szCs w:val="24"/>
        </w:rPr>
        <w:t>o</w:t>
      </w:r>
      <w:r w:rsidRPr="007303BD">
        <w:rPr>
          <w:sz w:val="24"/>
          <w:szCs w:val="24"/>
        </w:rPr>
        <w:t>w</w:t>
      </w:r>
      <w:r w:rsidRPr="007303BD">
        <w:rPr>
          <w:spacing w:val="1"/>
          <w:sz w:val="24"/>
          <w:szCs w:val="24"/>
        </w:rPr>
        <w:t xml:space="preserve"> </w:t>
      </w:r>
      <w:r w:rsidRPr="007303BD">
        <w:rPr>
          <w:spacing w:val="2"/>
          <w:sz w:val="24"/>
          <w:szCs w:val="24"/>
        </w:rPr>
        <w:t>f</w:t>
      </w:r>
      <w:r w:rsidRPr="007303BD">
        <w:rPr>
          <w:spacing w:val="-1"/>
          <w:sz w:val="24"/>
          <w:szCs w:val="24"/>
        </w:rPr>
        <w:t>r</w:t>
      </w:r>
      <w:r w:rsidRPr="007303BD">
        <w:rPr>
          <w:sz w:val="24"/>
          <w:szCs w:val="24"/>
        </w:rPr>
        <w:t>u</w:t>
      </w:r>
      <w:r w:rsidRPr="007303BD">
        <w:rPr>
          <w:spacing w:val="1"/>
          <w:sz w:val="24"/>
          <w:szCs w:val="24"/>
        </w:rPr>
        <w:t>i</w:t>
      </w:r>
      <w:r w:rsidRPr="007303BD">
        <w:rPr>
          <w:sz w:val="24"/>
          <w:szCs w:val="24"/>
        </w:rPr>
        <w:t>t</w:t>
      </w:r>
      <w:r w:rsidRPr="007303BD">
        <w:rPr>
          <w:spacing w:val="6"/>
          <w:sz w:val="24"/>
          <w:szCs w:val="24"/>
        </w:rPr>
        <w:t xml:space="preserve"> </w:t>
      </w:r>
      <w:r w:rsidRPr="007303BD">
        <w:rPr>
          <w:spacing w:val="-3"/>
          <w:sz w:val="24"/>
          <w:szCs w:val="24"/>
        </w:rPr>
        <w:t>a</w:t>
      </w:r>
      <w:r w:rsidRPr="007303BD">
        <w:rPr>
          <w:spacing w:val="1"/>
          <w:sz w:val="24"/>
          <w:szCs w:val="24"/>
        </w:rPr>
        <w:t>v</w:t>
      </w:r>
      <w:r w:rsidRPr="007303BD">
        <w:rPr>
          <w:spacing w:val="-3"/>
          <w:sz w:val="24"/>
          <w:szCs w:val="24"/>
        </w:rPr>
        <w:t>a</w:t>
      </w:r>
      <w:r w:rsidRPr="007303BD">
        <w:rPr>
          <w:spacing w:val="1"/>
          <w:sz w:val="24"/>
          <w:szCs w:val="24"/>
        </w:rPr>
        <w:t>il</w:t>
      </w:r>
      <w:r w:rsidRPr="007303BD">
        <w:rPr>
          <w:sz w:val="24"/>
          <w:szCs w:val="24"/>
        </w:rPr>
        <w:t>a</w:t>
      </w:r>
      <w:r w:rsidRPr="007303BD">
        <w:rPr>
          <w:spacing w:val="-3"/>
          <w:sz w:val="24"/>
          <w:szCs w:val="24"/>
        </w:rPr>
        <w:t>b</w:t>
      </w:r>
      <w:r w:rsidRPr="007303BD">
        <w:rPr>
          <w:spacing w:val="3"/>
          <w:sz w:val="24"/>
          <w:szCs w:val="24"/>
        </w:rPr>
        <w:t>i</w:t>
      </w:r>
      <w:r w:rsidRPr="007303BD">
        <w:rPr>
          <w:spacing w:val="-1"/>
          <w:sz w:val="24"/>
          <w:szCs w:val="24"/>
        </w:rPr>
        <w:t>l</w:t>
      </w:r>
      <w:r w:rsidRPr="007303BD">
        <w:rPr>
          <w:spacing w:val="1"/>
          <w:sz w:val="24"/>
          <w:szCs w:val="24"/>
        </w:rPr>
        <w:t>i</w:t>
      </w:r>
      <w:r w:rsidRPr="007303BD">
        <w:rPr>
          <w:spacing w:val="2"/>
          <w:sz w:val="24"/>
          <w:szCs w:val="24"/>
        </w:rPr>
        <w:t>t</w:t>
      </w:r>
      <w:r w:rsidRPr="007303BD">
        <w:rPr>
          <w:sz w:val="24"/>
          <w:szCs w:val="24"/>
        </w:rPr>
        <w:t>y</w:t>
      </w:r>
      <w:r w:rsidRPr="007303BD">
        <w:rPr>
          <w:spacing w:val="5"/>
          <w:sz w:val="24"/>
          <w:szCs w:val="24"/>
        </w:rPr>
        <w:t xml:space="preserve"> </w:t>
      </w:r>
      <w:r w:rsidRPr="007303BD">
        <w:rPr>
          <w:spacing w:val="1"/>
          <w:sz w:val="24"/>
          <w:szCs w:val="24"/>
        </w:rPr>
        <w:t>i</w:t>
      </w:r>
      <w:r w:rsidRPr="007303BD">
        <w:rPr>
          <w:sz w:val="24"/>
          <w:szCs w:val="24"/>
        </w:rPr>
        <w:t>n</w:t>
      </w:r>
      <w:r w:rsidRPr="007303BD">
        <w:rPr>
          <w:spacing w:val="1"/>
          <w:sz w:val="24"/>
          <w:szCs w:val="24"/>
        </w:rPr>
        <w:t xml:space="preserve"> </w:t>
      </w:r>
      <w:r w:rsidRPr="007303BD">
        <w:rPr>
          <w:sz w:val="24"/>
          <w:szCs w:val="24"/>
        </w:rPr>
        <w:t>t</w:t>
      </w:r>
      <w:r w:rsidRPr="007303BD">
        <w:rPr>
          <w:spacing w:val="2"/>
          <w:sz w:val="24"/>
          <w:szCs w:val="24"/>
        </w:rPr>
        <w:t>h</w:t>
      </w:r>
      <w:r w:rsidRPr="007303BD">
        <w:rPr>
          <w:sz w:val="24"/>
          <w:szCs w:val="24"/>
        </w:rPr>
        <w:t xml:space="preserve">e </w:t>
      </w:r>
      <w:r w:rsidRPr="007303BD">
        <w:rPr>
          <w:spacing w:val="5"/>
          <w:sz w:val="24"/>
          <w:szCs w:val="24"/>
        </w:rPr>
        <w:t>f</w:t>
      </w:r>
      <w:r w:rsidRPr="007303BD">
        <w:rPr>
          <w:spacing w:val="-3"/>
          <w:sz w:val="24"/>
          <w:szCs w:val="24"/>
        </w:rPr>
        <w:t>o</w:t>
      </w:r>
      <w:r w:rsidRPr="007303BD">
        <w:rPr>
          <w:spacing w:val="1"/>
          <w:sz w:val="24"/>
          <w:szCs w:val="24"/>
        </w:rPr>
        <w:t>r</w:t>
      </w:r>
      <w:r w:rsidRPr="007303BD">
        <w:rPr>
          <w:sz w:val="24"/>
          <w:szCs w:val="24"/>
        </w:rPr>
        <w:t>e</w:t>
      </w:r>
      <w:r w:rsidRPr="007303BD">
        <w:rPr>
          <w:spacing w:val="-2"/>
          <w:sz w:val="24"/>
          <w:szCs w:val="24"/>
        </w:rPr>
        <w:t>s</w:t>
      </w:r>
      <w:r w:rsidRPr="007303BD">
        <w:rPr>
          <w:sz w:val="24"/>
          <w:szCs w:val="24"/>
        </w:rPr>
        <w:t>t</w:t>
      </w:r>
      <w:r w:rsidRPr="007303BD">
        <w:rPr>
          <w:spacing w:val="8"/>
          <w:sz w:val="24"/>
          <w:szCs w:val="24"/>
        </w:rPr>
        <w:t xml:space="preserve"> </w:t>
      </w:r>
      <w:r w:rsidRPr="007303BD">
        <w:rPr>
          <w:sz w:val="24"/>
          <w:szCs w:val="24"/>
        </w:rPr>
        <w:t>and</w:t>
      </w:r>
      <w:r w:rsidRPr="007303BD">
        <w:rPr>
          <w:spacing w:val="5"/>
          <w:sz w:val="24"/>
          <w:szCs w:val="24"/>
        </w:rPr>
        <w:t xml:space="preserve"> </w:t>
      </w:r>
      <w:r w:rsidRPr="007303BD">
        <w:rPr>
          <w:spacing w:val="-3"/>
          <w:sz w:val="24"/>
          <w:szCs w:val="24"/>
        </w:rPr>
        <w:t>a</w:t>
      </w:r>
      <w:r w:rsidRPr="007303BD">
        <w:rPr>
          <w:sz w:val="24"/>
          <w:szCs w:val="24"/>
        </w:rPr>
        <w:t>s</w:t>
      </w:r>
      <w:r w:rsidRPr="007303BD">
        <w:rPr>
          <w:spacing w:val="2"/>
          <w:sz w:val="24"/>
          <w:szCs w:val="24"/>
        </w:rPr>
        <w:t xml:space="preserve"> </w:t>
      </w:r>
      <w:r w:rsidRPr="007303BD">
        <w:rPr>
          <w:sz w:val="24"/>
          <w:szCs w:val="24"/>
        </w:rPr>
        <w:t>a</w:t>
      </w:r>
      <w:r w:rsidRPr="007303BD">
        <w:rPr>
          <w:spacing w:val="2"/>
          <w:sz w:val="24"/>
          <w:szCs w:val="24"/>
        </w:rPr>
        <w:t xml:space="preserve"> </w:t>
      </w:r>
      <w:r w:rsidRPr="007303BD">
        <w:rPr>
          <w:spacing w:val="-1"/>
          <w:sz w:val="24"/>
          <w:szCs w:val="24"/>
        </w:rPr>
        <w:t>r</w:t>
      </w:r>
      <w:r w:rsidRPr="007303BD">
        <w:rPr>
          <w:sz w:val="24"/>
          <w:szCs w:val="24"/>
        </w:rPr>
        <w:t>e</w:t>
      </w:r>
      <w:r w:rsidRPr="007303BD">
        <w:rPr>
          <w:spacing w:val="1"/>
          <w:sz w:val="24"/>
          <w:szCs w:val="24"/>
        </w:rPr>
        <w:t>s</w:t>
      </w:r>
      <w:r w:rsidRPr="007303BD">
        <w:rPr>
          <w:sz w:val="24"/>
          <w:szCs w:val="24"/>
        </w:rPr>
        <w:t>u</w:t>
      </w:r>
      <w:r w:rsidRPr="007303BD">
        <w:rPr>
          <w:spacing w:val="1"/>
          <w:sz w:val="24"/>
          <w:szCs w:val="24"/>
        </w:rPr>
        <w:t>l</w:t>
      </w:r>
      <w:r w:rsidRPr="007303BD">
        <w:rPr>
          <w:sz w:val="24"/>
          <w:szCs w:val="24"/>
        </w:rPr>
        <w:t>t,</w:t>
      </w:r>
      <w:r w:rsidRPr="007303BD">
        <w:rPr>
          <w:spacing w:val="8"/>
          <w:sz w:val="24"/>
          <w:szCs w:val="24"/>
        </w:rPr>
        <w:t xml:space="preserve"> </w:t>
      </w:r>
      <w:r w:rsidRPr="007303BD">
        <w:rPr>
          <w:sz w:val="24"/>
          <w:szCs w:val="24"/>
        </w:rPr>
        <w:t>they</w:t>
      </w:r>
      <w:r w:rsidRPr="007303BD">
        <w:rPr>
          <w:spacing w:val="2"/>
          <w:sz w:val="24"/>
          <w:szCs w:val="24"/>
        </w:rPr>
        <w:t xml:space="preserve"> </w:t>
      </w:r>
      <w:r w:rsidRPr="007303BD">
        <w:rPr>
          <w:spacing w:val="3"/>
          <w:sz w:val="24"/>
          <w:szCs w:val="24"/>
        </w:rPr>
        <w:t>s</w:t>
      </w:r>
      <w:r w:rsidRPr="007303BD">
        <w:rPr>
          <w:spacing w:val="-3"/>
          <w:sz w:val="24"/>
          <w:szCs w:val="24"/>
        </w:rPr>
        <w:t>p</w:t>
      </w:r>
      <w:r w:rsidRPr="007303BD">
        <w:rPr>
          <w:spacing w:val="2"/>
          <w:sz w:val="24"/>
          <w:szCs w:val="24"/>
        </w:rPr>
        <w:t>e</w:t>
      </w:r>
      <w:r w:rsidRPr="007303BD">
        <w:rPr>
          <w:spacing w:val="-3"/>
          <w:sz w:val="24"/>
          <w:szCs w:val="24"/>
        </w:rPr>
        <w:t>n</w:t>
      </w:r>
      <w:r w:rsidRPr="007303BD">
        <w:rPr>
          <w:sz w:val="24"/>
          <w:szCs w:val="24"/>
        </w:rPr>
        <w:t>t</w:t>
      </w:r>
      <w:r w:rsidRPr="007303BD">
        <w:rPr>
          <w:spacing w:val="7"/>
          <w:sz w:val="24"/>
          <w:szCs w:val="24"/>
        </w:rPr>
        <w:t xml:space="preserve"> </w:t>
      </w:r>
      <w:r w:rsidRPr="007303BD">
        <w:rPr>
          <w:spacing w:val="2"/>
          <w:sz w:val="24"/>
          <w:szCs w:val="24"/>
        </w:rPr>
        <w:t>m</w:t>
      </w:r>
      <w:r w:rsidRPr="007303BD">
        <w:rPr>
          <w:spacing w:val="-3"/>
          <w:sz w:val="24"/>
          <w:szCs w:val="24"/>
        </w:rPr>
        <w:t>o</w:t>
      </w:r>
      <w:r w:rsidRPr="007303BD">
        <w:rPr>
          <w:spacing w:val="1"/>
          <w:sz w:val="24"/>
          <w:szCs w:val="24"/>
        </w:rPr>
        <w:t>r</w:t>
      </w:r>
      <w:r w:rsidRPr="007303BD">
        <w:rPr>
          <w:sz w:val="24"/>
          <w:szCs w:val="24"/>
        </w:rPr>
        <w:t>e</w:t>
      </w:r>
      <w:r w:rsidRPr="007303BD">
        <w:rPr>
          <w:spacing w:val="4"/>
          <w:sz w:val="24"/>
          <w:szCs w:val="24"/>
        </w:rPr>
        <w:t xml:space="preserve"> </w:t>
      </w:r>
      <w:r w:rsidRPr="007303BD">
        <w:rPr>
          <w:w w:val="101"/>
          <w:sz w:val="24"/>
          <w:szCs w:val="24"/>
        </w:rPr>
        <w:t>t</w:t>
      </w:r>
      <w:r w:rsidRPr="007303BD">
        <w:rPr>
          <w:spacing w:val="3"/>
          <w:w w:val="101"/>
          <w:sz w:val="24"/>
          <w:szCs w:val="24"/>
        </w:rPr>
        <w:t>i</w:t>
      </w:r>
      <w:r w:rsidRPr="007303BD">
        <w:rPr>
          <w:w w:val="101"/>
          <w:sz w:val="24"/>
          <w:szCs w:val="24"/>
        </w:rPr>
        <w:t xml:space="preserve">me </w:t>
      </w:r>
      <w:r w:rsidRPr="007303BD">
        <w:rPr>
          <w:spacing w:val="2"/>
          <w:sz w:val="24"/>
          <w:szCs w:val="24"/>
        </w:rPr>
        <w:t>f</w:t>
      </w:r>
      <w:r w:rsidRPr="007303BD">
        <w:rPr>
          <w:sz w:val="24"/>
          <w:szCs w:val="24"/>
        </w:rPr>
        <w:t>e</w:t>
      </w:r>
      <w:r w:rsidRPr="007303BD">
        <w:rPr>
          <w:spacing w:val="-3"/>
          <w:sz w:val="24"/>
          <w:szCs w:val="24"/>
        </w:rPr>
        <w:t>e</w:t>
      </w:r>
      <w:r w:rsidRPr="007303BD">
        <w:rPr>
          <w:sz w:val="24"/>
          <w:szCs w:val="24"/>
        </w:rPr>
        <w:t>d</w:t>
      </w:r>
      <w:r w:rsidRPr="007303BD">
        <w:rPr>
          <w:spacing w:val="1"/>
          <w:sz w:val="24"/>
          <w:szCs w:val="24"/>
        </w:rPr>
        <w:t>i</w:t>
      </w:r>
      <w:r w:rsidRPr="007303BD">
        <w:rPr>
          <w:sz w:val="24"/>
          <w:szCs w:val="24"/>
        </w:rPr>
        <w:t>ng</w:t>
      </w:r>
      <w:r w:rsidRPr="007303BD">
        <w:rPr>
          <w:spacing w:val="39"/>
          <w:sz w:val="24"/>
          <w:szCs w:val="24"/>
        </w:rPr>
        <w:t xml:space="preserve"> </w:t>
      </w:r>
      <w:r w:rsidRPr="007303BD">
        <w:rPr>
          <w:spacing w:val="2"/>
          <w:sz w:val="24"/>
          <w:szCs w:val="24"/>
        </w:rPr>
        <w:t>o</w:t>
      </w:r>
      <w:r w:rsidRPr="007303BD">
        <w:rPr>
          <w:sz w:val="24"/>
          <w:szCs w:val="24"/>
        </w:rPr>
        <w:t>n</w:t>
      </w:r>
      <w:r w:rsidRPr="007303BD">
        <w:rPr>
          <w:spacing w:val="34"/>
          <w:sz w:val="24"/>
          <w:szCs w:val="24"/>
        </w:rPr>
        <w:t xml:space="preserve"> </w:t>
      </w:r>
      <w:r w:rsidR="00857D4A">
        <w:rPr>
          <w:spacing w:val="34"/>
          <w:sz w:val="24"/>
          <w:szCs w:val="24"/>
        </w:rPr>
        <w:t xml:space="preserve">young and matured </w:t>
      </w:r>
      <w:r w:rsidRPr="007303BD">
        <w:rPr>
          <w:spacing w:val="3"/>
          <w:sz w:val="24"/>
          <w:szCs w:val="24"/>
        </w:rPr>
        <w:t>l</w:t>
      </w:r>
      <w:r w:rsidRPr="007303BD">
        <w:rPr>
          <w:sz w:val="24"/>
          <w:szCs w:val="24"/>
        </w:rPr>
        <w:t>ea</w:t>
      </w:r>
      <w:r w:rsidRPr="007303BD">
        <w:rPr>
          <w:spacing w:val="-2"/>
          <w:sz w:val="24"/>
          <w:szCs w:val="24"/>
        </w:rPr>
        <w:t>v</w:t>
      </w:r>
      <w:r w:rsidRPr="007303BD">
        <w:rPr>
          <w:sz w:val="24"/>
          <w:szCs w:val="24"/>
        </w:rPr>
        <w:t>e</w:t>
      </w:r>
      <w:r w:rsidRPr="007303BD">
        <w:rPr>
          <w:spacing w:val="-2"/>
          <w:sz w:val="24"/>
          <w:szCs w:val="24"/>
        </w:rPr>
        <w:t>s</w:t>
      </w:r>
      <w:r w:rsidRPr="007303BD">
        <w:rPr>
          <w:sz w:val="24"/>
          <w:szCs w:val="24"/>
        </w:rPr>
        <w:t>.</w:t>
      </w:r>
      <w:r w:rsidR="00857D4A">
        <w:rPr>
          <w:spacing w:val="42"/>
          <w:sz w:val="24"/>
          <w:szCs w:val="24"/>
        </w:rPr>
        <w:t xml:space="preserve"> </w:t>
      </w:r>
      <w:r w:rsidRPr="007303BD">
        <w:rPr>
          <w:sz w:val="24"/>
          <w:szCs w:val="24"/>
        </w:rPr>
        <w:t>Some</w:t>
      </w:r>
      <w:r w:rsidRPr="007303BD">
        <w:rPr>
          <w:spacing w:val="5"/>
          <w:sz w:val="24"/>
          <w:szCs w:val="24"/>
        </w:rPr>
        <w:t xml:space="preserve"> </w:t>
      </w:r>
      <w:proofErr w:type="spellStart"/>
      <w:r w:rsidRPr="007303BD">
        <w:rPr>
          <w:i/>
          <w:iCs/>
          <w:w w:val="101"/>
          <w:sz w:val="24"/>
          <w:szCs w:val="24"/>
        </w:rPr>
        <w:t>Ce</w:t>
      </w:r>
      <w:r w:rsidRPr="007303BD">
        <w:rPr>
          <w:i/>
          <w:iCs/>
          <w:spacing w:val="-1"/>
          <w:w w:val="101"/>
          <w:sz w:val="24"/>
          <w:szCs w:val="24"/>
        </w:rPr>
        <w:t>r</w:t>
      </w:r>
      <w:r w:rsidRPr="007303BD">
        <w:rPr>
          <w:i/>
          <w:iCs/>
          <w:spacing w:val="1"/>
          <w:w w:val="101"/>
          <w:sz w:val="24"/>
          <w:szCs w:val="24"/>
        </w:rPr>
        <w:t>c</w:t>
      </w:r>
      <w:r w:rsidRPr="007303BD">
        <w:rPr>
          <w:i/>
          <w:iCs/>
          <w:spacing w:val="2"/>
          <w:w w:val="101"/>
          <w:sz w:val="24"/>
          <w:szCs w:val="24"/>
        </w:rPr>
        <w:t>o</w:t>
      </w:r>
      <w:r w:rsidRPr="007303BD">
        <w:rPr>
          <w:i/>
          <w:iCs/>
          <w:w w:val="101"/>
          <w:sz w:val="24"/>
          <w:szCs w:val="24"/>
        </w:rPr>
        <w:t>p</w:t>
      </w:r>
      <w:r w:rsidRPr="007303BD">
        <w:rPr>
          <w:i/>
          <w:iCs/>
          <w:spacing w:val="1"/>
          <w:w w:val="101"/>
          <w:sz w:val="24"/>
          <w:szCs w:val="24"/>
        </w:rPr>
        <w:t>i</w:t>
      </w:r>
      <w:r w:rsidRPr="007303BD">
        <w:rPr>
          <w:i/>
          <w:iCs/>
          <w:w w:val="101"/>
          <w:sz w:val="24"/>
          <w:szCs w:val="24"/>
        </w:rPr>
        <w:t>th</w:t>
      </w:r>
      <w:r w:rsidRPr="007303BD">
        <w:rPr>
          <w:i/>
          <w:iCs/>
          <w:spacing w:val="-3"/>
          <w:w w:val="101"/>
          <w:sz w:val="24"/>
          <w:szCs w:val="24"/>
        </w:rPr>
        <w:t>e</w:t>
      </w:r>
      <w:r w:rsidRPr="007303BD">
        <w:rPr>
          <w:i/>
          <w:iCs/>
          <w:spacing w:val="3"/>
          <w:w w:val="101"/>
          <w:sz w:val="24"/>
          <w:szCs w:val="24"/>
        </w:rPr>
        <w:t>c</w:t>
      </w:r>
      <w:r w:rsidRPr="007303BD">
        <w:rPr>
          <w:i/>
          <w:iCs/>
          <w:spacing w:val="-3"/>
          <w:w w:val="101"/>
          <w:sz w:val="24"/>
          <w:szCs w:val="24"/>
        </w:rPr>
        <w:t>u</w:t>
      </w:r>
      <w:r w:rsidRPr="007303BD">
        <w:rPr>
          <w:i/>
          <w:iCs/>
          <w:w w:val="101"/>
          <w:sz w:val="24"/>
          <w:szCs w:val="24"/>
        </w:rPr>
        <w:t>s</w:t>
      </w:r>
      <w:proofErr w:type="spellEnd"/>
      <w:r w:rsidRPr="007303BD">
        <w:rPr>
          <w:i/>
          <w:iCs/>
          <w:w w:val="101"/>
          <w:sz w:val="24"/>
          <w:szCs w:val="24"/>
        </w:rPr>
        <w:t xml:space="preserve"> </w:t>
      </w:r>
      <w:r w:rsidRPr="007303BD">
        <w:rPr>
          <w:spacing w:val="1"/>
          <w:sz w:val="24"/>
          <w:szCs w:val="24"/>
        </w:rPr>
        <w:t>s</w:t>
      </w:r>
      <w:r w:rsidRPr="007303BD">
        <w:rPr>
          <w:spacing w:val="-3"/>
          <w:sz w:val="24"/>
          <w:szCs w:val="24"/>
        </w:rPr>
        <w:t>p</w:t>
      </w:r>
      <w:r w:rsidRPr="007303BD">
        <w:rPr>
          <w:sz w:val="24"/>
          <w:szCs w:val="24"/>
        </w:rPr>
        <w:t>e</w:t>
      </w:r>
      <w:r w:rsidRPr="007303BD">
        <w:rPr>
          <w:spacing w:val="-2"/>
          <w:sz w:val="24"/>
          <w:szCs w:val="24"/>
        </w:rPr>
        <w:t>c</w:t>
      </w:r>
      <w:r w:rsidRPr="007303BD">
        <w:rPr>
          <w:spacing w:val="3"/>
          <w:sz w:val="24"/>
          <w:szCs w:val="24"/>
        </w:rPr>
        <w:t>i</w:t>
      </w:r>
      <w:r w:rsidRPr="007303BD">
        <w:rPr>
          <w:spacing w:val="-3"/>
          <w:sz w:val="24"/>
          <w:szCs w:val="24"/>
        </w:rPr>
        <w:t>e</w:t>
      </w:r>
      <w:r w:rsidRPr="007303BD">
        <w:rPr>
          <w:sz w:val="24"/>
          <w:szCs w:val="24"/>
        </w:rPr>
        <w:t xml:space="preserve">s </w:t>
      </w:r>
      <w:r w:rsidRPr="007303BD">
        <w:rPr>
          <w:spacing w:val="-2"/>
          <w:sz w:val="24"/>
          <w:szCs w:val="24"/>
        </w:rPr>
        <w:t>s</w:t>
      </w:r>
      <w:r w:rsidRPr="007303BD">
        <w:rPr>
          <w:spacing w:val="2"/>
          <w:sz w:val="24"/>
          <w:szCs w:val="24"/>
        </w:rPr>
        <w:t>h</w:t>
      </w:r>
      <w:r w:rsidRPr="007303BD">
        <w:rPr>
          <w:sz w:val="24"/>
          <w:szCs w:val="24"/>
        </w:rPr>
        <w:t>owed</w:t>
      </w:r>
      <w:r w:rsidRPr="007303BD">
        <w:rPr>
          <w:spacing w:val="61"/>
          <w:sz w:val="24"/>
          <w:szCs w:val="24"/>
        </w:rPr>
        <w:t xml:space="preserve"> </w:t>
      </w:r>
      <w:r w:rsidRPr="007303BD">
        <w:rPr>
          <w:spacing w:val="2"/>
          <w:sz w:val="24"/>
          <w:szCs w:val="24"/>
        </w:rPr>
        <w:t>m</w:t>
      </w:r>
      <w:r w:rsidRPr="007303BD">
        <w:rPr>
          <w:spacing w:val="-3"/>
          <w:sz w:val="24"/>
          <w:szCs w:val="24"/>
        </w:rPr>
        <w:t>o</w:t>
      </w:r>
      <w:r w:rsidRPr="007303BD">
        <w:rPr>
          <w:spacing w:val="1"/>
          <w:sz w:val="24"/>
          <w:szCs w:val="24"/>
        </w:rPr>
        <w:t>r</w:t>
      </w:r>
      <w:r w:rsidRPr="007303BD">
        <w:rPr>
          <w:sz w:val="24"/>
          <w:szCs w:val="24"/>
        </w:rPr>
        <w:t xml:space="preserve">e </w:t>
      </w:r>
      <w:r w:rsidRPr="007303BD">
        <w:rPr>
          <w:spacing w:val="-3"/>
          <w:sz w:val="24"/>
          <w:szCs w:val="24"/>
        </w:rPr>
        <w:t>w</w:t>
      </w:r>
      <w:r w:rsidRPr="007303BD">
        <w:rPr>
          <w:spacing w:val="1"/>
          <w:sz w:val="24"/>
          <w:szCs w:val="24"/>
        </w:rPr>
        <w:t>i</w:t>
      </w:r>
      <w:r w:rsidRPr="007303BD">
        <w:rPr>
          <w:sz w:val="24"/>
          <w:szCs w:val="24"/>
        </w:rPr>
        <w:t>d</w:t>
      </w:r>
      <w:r w:rsidRPr="007303BD">
        <w:rPr>
          <w:spacing w:val="-3"/>
          <w:sz w:val="24"/>
          <w:szCs w:val="24"/>
        </w:rPr>
        <w:t>e</w:t>
      </w:r>
      <w:r w:rsidRPr="007303BD">
        <w:rPr>
          <w:spacing w:val="6"/>
          <w:sz w:val="24"/>
          <w:szCs w:val="24"/>
        </w:rPr>
        <w:t>l</w:t>
      </w:r>
      <w:r w:rsidRPr="007303BD">
        <w:rPr>
          <w:sz w:val="24"/>
          <w:szCs w:val="24"/>
        </w:rPr>
        <w:t>y</w:t>
      </w:r>
      <w:r w:rsidRPr="007303BD">
        <w:rPr>
          <w:spacing w:val="56"/>
          <w:sz w:val="24"/>
          <w:szCs w:val="24"/>
        </w:rPr>
        <w:t xml:space="preserve"> </w:t>
      </w:r>
      <w:r w:rsidRPr="007303BD">
        <w:rPr>
          <w:spacing w:val="1"/>
          <w:sz w:val="24"/>
          <w:szCs w:val="24"/>
        </w:rPr>
        <w:t>r</w:t>
      </w:r>
      <w:r w:rsidRPr="007303BD">
        <w:rPr>
          <w:sz w:val="24"/>
          <w:szCs w:val="24"/>
        </w:rPr>
        <w:t>ang</w:t>
      </w:r>
      <w:r w:rsidRPr="007303BD">
        <w:rPr>
          <w:spacing w:val="1"/>
          <w:sz w:val="24"/>
          <w:szCs w:val="24"/>
        </w:rPr>
        <w:t>i</w:t>
      </w:r>
      <w:r w:rsidRPr="007303BD">
        <w:rPr>
          <w:spacing w:val="-3"/>
          <w:sz w:val="24"/>
          <w:szCs w:val="24"/>
        </w:rPr>
        <w:t>n</w:t>
      </w:r>
      <w:r w:rsidRPr="007303BD">
        <w:rPr>
          <w:sz w:val="24"/>
          <w:szCs w:val="24"/>
        </w:rPr>
        <w:t>g</w:t>
      </w:r>
      <w:r w:rsidRPr="007303BD">
        <w:rPr>
          <w:spacing w:val="63"/>
          <w:sz w:val="24"/>
          <w:szCs w:val="24"/>
        </w:rPr>
        <w:t xml:space="preserve"> </w:t>
      </w:r>
      <w:r w:rsidRPr="007303BD">
        <w:rPr>
          <w:sz w:val="24"/>
          <w:szCs w:val="24"/>
        </w:rPr>
        <w:t>du</w:t>
      </w:r>
      <w:r w:rsidRPr="007303BD">
        <w:rPr>
          <w:spacing w:val="-1"/>
          <w:sz w:val="24"/>
          <w:szCs w:val="24"/>
        </w:rPr>
        <w:t>r</w:t>
      </w:r>
      <w:r w:rsidRPr="007303BD">
        <w:rPr>
          <w:spacing w:val="1"/>
          <w:sz w:val="24"/>
          <w:szCs w:val="24"/>
        </w:rPr>
        <w:t>i</w:t>
      </w:r>
      <w:r w:rsidRPr="007303BD">
        <w:rPr>
          <w:spacing w:val="2"/>
          <w:sz w:val="24"/>
          <w:szCs w:val="24"/>
        </w:rPr>
        <w:t>n</w:t>
      </w:r>
      <w:r w:rsidRPr="007303BD">
        <w:rPr>
          <w:sz w:val="24"/>
          <w:szCs w:val="24"/>
        </w:rPr>
        <w:t>g</w:t>
      </w:r>
      <w:r w:rsidRPr="007303BD">
        <w:rPr>
          <w:spacing w:val="60"/>
          <w:sz w:val="24"/>
          <w:szCs w:val="24"/>
        </w:rPr>
        <w:t xml:space="preserve"> </w:t>
      </w:r>
      <w:r w:rsidRPr="007303BD">
        <w:rPr>
          <w:spacing w:val="-3"/>
          <w:sz w:val="24"/>
          <w:szCs w:val="24"/>
        </w:rPr>
        <w:t>p</w:t>
      </w:r>
      <w:r w:rsidRPr="007303BD">
        <w:rPr>
          <w:spacing w:val="2"/>
          <w:sz w:val="24"/>
          <w:szCs w:val="24"/>
        </w:rPr>
        <w:t>e</w:t>
      </w:r>
      <w:r w:rsidRPr="007303BD">
        <w:rPr>
          <w:spacing w:val="-1"/>
          <w:sz w:val="24"/>
          <w:szCs w:val="24"/>
        </w:rPr>
        <w:t>r</w:t>
      </w:r>
      <w:r w:rsidRPr="007303BD">
        <w:rPr>
          <w:spacing w:val="1"/>
          <w:sz w:val="24"/>
          <w:szCs w:val="24"/>
        </w:rPr>
        <w:t>i</w:t>
      </w:r>
      <w:r w:rsidRPr="007303BD">
        <w:rPr>
          <w:sz w:val="24"/>
          <w:szCs w:val="24"/>
        </w:rPr>
        <w:t>ods</w:t>
      </w:r>
      <w:r w:rsidRPr="007303BD">
        <w:rPr>
          <w:spacing w:val="62"/>
          <w:sz w:val="24"/>
          <w:szCs w:val="24"/>
        </w:rPr>
        <w:t xml:space="preserve"> </w:t>
      </w:r>
      <w:r w:rsidRPr="007303BD">
        <w:rPr>
          <w:spacing w:val="-3"/>
          <w:sz w:val="24"/>
          <w:szCs w:val="24"/>
        </w:rPr>
        <w:t>o</w:t>
      </w:r>
      <w:r w:rsidRPr="007303BD">
        <w:rPr>
          <w:sz w:val="24"/>
          <w:szCs w:val="24"/>
        </w:rPr>
        <w:t>f</w:t>
      </w:r>
      <w:r w:rsidRPr="007303BD">
        <w:rPr>
          <w:spacing w:val="57"/>
          <w:sz w:val="24"/>
          <w:szCs w:val="24"/>
        </w:rPr>
        <w:t xml:space="preserve"> </w:t>
      </w:r>
      <w:r w:rsidRPr="007303BD">
        <w:rPr>
          <w:spacing w:val="2"/>
          <w:sz w:val="24"/>
          <w:szCs w:val="24"/>
        </w:rPr>
        <w:t>f</w:t>
      </w:r>
      <w:r w:rsidRPr="007303BD">
        <w:rPr>
          <w:spacing w:val="1"/>
          <w:sz w:val="24"/>
          <w:szCs w:val="24"/>
        </w:rPr>
        <w:t>r</w:t>
      </w:r>
      <w:r w:rsidRPr="007303BD">
        <w:rPr>
          <w:spacing w:val="-3"/>
          <w:sz w:val="24"/>
          <w:szCs w:val="24"/>
        </w:rPr>
        <w:t>u</w:t>
      </w:r>
      <w:r w:rsidRPr="007303BD">
        <w:rPr>
          <w:spacing w:val="3"/>
          <w:sz w:val="24"/>
          <w:szCs w:val="24"/>
        </w:rPr>
        <w:t>i</w:t>
      </w:r>
      <w:r w:rsidRPr="007303BD">
        <w:rPr>
          <w:sz w:val="24"/>
          <w:szCs w:val="24"/>
        </w:rPr>
        <w:t>t</w:t>
      </w:r>
      <w:r w:rsidRPr="007303BD">
        <w:rPr>
          <w:spacing w:val="55"/>
          <w:sz w:val="24"/>
          <w:szCs w:val="24"/>
        </w:rPr>
        <w:t xml:space="preserve"> </w:t>
      </w:r>
      <w:r w:rsidRPr="007303BD">
        <w:rPr>
          <w:spacing w:val="1"/>
          <w:sz w:val="24"/>
          <w:szCs w:val="24"/>
        </w:rPr>
        <w:t>sc</w:t>
      </w:r>
      <w:r w:rsidRPr="007303BD">
        <w:rPr>
          <w:spacing w:val="-3"/>
          <w:sz w:val="24"/>
          <w:szCs w:val="24"/>
        </w:rPr>
        <w:t>a</w:t>
      </w:r>
      <w:r w:rsidRPr="007303BD">
        <w:rPr>
          <w:spacing w:val="-1"/>
          <w:sz w:val="24"/>
          <w:szCs w:val="24"/>
        </w:rPr>
        <w:t>r</w:t>
      </w:r>
      <w:r w:rsidRPr="007303BD">
        <w:rPr>
          <w:spacing w:val="1"/>
          <w:sz w:val="24"/>
          <w:szCs w:val="24"/>
        </w:rPr>
        <w:t>ci</w:t>
      </w:r>
      <w:r w:rsidRPr="007303BD">
        <w:rPr>
          <w:spacing w:val="2"/>
          <w:sz w:val="24"/>
          <w:szCs w:val="24"/>
        </w:rPr>
        <w:t>t</w:t>
      </w:r>
      <w:r w:rsidRPr="007303BD">
        <w:rPr>
          <w:sz w:val="24"/>
          <w:szCs w:val="24"/>
        </w:rPr>
        <w:t>y</w:t>
      </w:r>
      <w:r w:rsidRPr="007303BD">
        <w:rPr>
          <w:spacing w:val="57"/>
          <w:sz w:val="24"/>
          <w:szCs w:val="24"/>
        </w:rPr>
        <w:t xml:space="preserve"> </w:t>
      </w:r>
      <w:r w:rsidRPr="007303BD">
        <w:rPr>
          <w:sz w:val="24"/>
          <w:szCs w:val="24"/>
        </w:rPr>
        <w:t>to</w:t>
      </w:r>
      <w:r w:rsidRPr="007303BD">
        <w:rPr>
          <w:spacing w:val="41"/>
          <w:sz w:val="24"/>
          <w:szCs w:val="24"/>
        </w:rPr>
        <w:t xml:space="preserve"> </w:t>
      </w:r>
      <w:r w:rsidRPr="007303BD">
        <w:rPr>
          <w:sz w:val="24"/>
          <w:szCs w:val="24"/>
        </w:rPr>
        <w:t>en</w:t>
      </w:r>
      <w:r w:rsidRPr="007303BD">
        <w:rPr>
          <w:spacing w:val="-2"/>
          <w:sz w:val="24"/>
          <w:szCs w:val="24"/>
        </w:rPr>
        <w:t>c</w:t>
      </w:r>
      <w:r w:rsidRPr="007303BD">
        <w:rPr>
          <w:spacing w:val="2"/>
          <w:sz w:val="24"/>
          <w:szCs w:val="24"/>
        </w:rPr>
        <w:t>o</w:t>
      </w:r>
      <w:r w:rsidRPr="007303BD">
        <w:rPr>
          <w:sz w:val="24"/>
          <w:szCs w:val="24"/>
        </w:rPr>
        <w:t xml:space="preserve">unter </w:t>
      </w:r>
      <w:r w:rsidRPr="007303BD">
        <w:rPr>
          <w:w w:val="101"/>
          <w:sz w:val="24"/>
          <w:szCs w:val="24"/>
        </w:rPr>
        <w:t xml:space="preserve">a </w:t>
      </w:r>
      <w:r w:rsidRPr="007303BD">
        <w:rPr>
          <w:sz w:val="24"/>
          <w:szCs w:val="24"/>
        </w:rPr>
        <w:t>g</w:t>
      </w:r>
      <w:r w:rsidRPr="007303BD">
        <w:rPr>
          <w:spacing w:val="1"/>
          <w:sz w:val="24"/>
          <w:szCs w:val="24"/>
        </w:rPr>
        <w:t>r</w:t>
      </w:r>
      <w:r w:rsidRPr="007303BD">
        <w:rPr>
          <w:spacing w:val="-3"/>
          <w:sz w:val="24"/>
          <w:szCs w:val="24"/>
        </w:rPr>
        <w:t>e</w:t>
      </w:r>
      <w:r w:rsidRPr="007303BD">
        <w:rPr>
          <w:sz w:val="24"/>
          <w:szCs w:val="24"/>
        </w:rPr>
        <w:t>a</w:t>
      </w:r>
      <w:r w:rsidRPr="007303BD">
        <w:rPr>
          <w:spacing w:val="2"/>
          <w:sz w:val="24"/>
          <w:szCs w:val="24"/>
        </w:rPr>
        <w:t>t</w:t>
      </w:r>
      <w:r w:rsidRPr="007303BD">
        <w:rPr>
          <w:spacing w:val="-3"/>
          <w:sz w:val="24"/>
          <w:szCs w:val="24"/>
        </w:rPr>
        <w:t>e</w:t>
      </w:r>
      <w:r w:rsidRPr="007303BD">
        <w:rPr>
          <w:sz w:val="24"/>
          <w:szCs w:val="24"/>
        </w:rPr>
        <w:t xml:space="preserve">r </w:t>
      </w:r>
      <w:r w:rsidRPr="007303BD">
        <w:rPr>
          <w:spacing w:val="-3"/>
          <w:sz w:val="24"/>
          <w:szCs w:val="24"/>
        </w:rPr>
        <w:t>d</w:t>
      </w:r>
      <w:r w:rsidRPr="007303BD">
        <w:rPr>
          <w:spacing w:val="3"/>
          <w:sz w:val="24"/>
          <w:szCs w:val="24"/>
        </w:rPr>
        <w:t>i</w:t>
      </w:r>
      <w:r w:rsidRPr="007303BD">
        <w:rPr>
          <w:spacing w:val="-2"/>
          <w:sz w:val="24"/>
          <w:szCs w:val="24"/>
        </w:rPr>
        <w:t>v</w:t>
      </w:r>
      <w:r w:rsidRPr="007303BD">
        <w:rPr>
          <w:sz w:val="24"/>
          <w:szCs w:val="24"/>
        </w:rPr>
        <w:t>e</w:t>
      </w:r>
      <w:r w:rsidRPr="007303BD">
        <w:rPr>
          <w:spacing w:val="-1"/>
          <w:sz w:val="24"/>
          <w:szCs w:val="24"/>
        </w:rPr>
        <w:t>r</w:t>
      </w:r>
      <w:r w:rsidRPr="007303BD">
        <w:rPr>
          <w:spacing w:val="1"/>
          <w:sz w:val="24"/>
          <w:szCs w:val="24"/>
        </w:rPr>
        <w:t>si</w:t>
      </w:r>
      <w:r w:rsidRPr="007303BD">
        <w:rPr>
          <w:spacing w:val="2"/>
          <w:sz w:val="24"/>
          <w:szCs w:val="24"/>
        </w:rPr>
        <w:t>t</w:t>
      </w:r>
      <w:r w:rsidRPr="007303BD">
        <w:rPr>
          <w:sz w:val="24"/>
          <w:szCs w:val="24"/>
        </w:rPr>
        <w:t xml:space="preserve">y of </w:t>
      </w:r>
      <w:r w:rsidRPr="007303BD">
        <w:rPr>
          <w:spacing w:val="-1"/>
          <w:sz w:val="24"/>
          <w:szCs w:val="24"/>
        </w:rPr>
        <w:t>r</w:t>
      </w:r>
      <w:r w:rsidRPr="007303BD">
        <w:rPr>
          <w:sz w:val="24"/>
          <w:szCs w:val="24"/>
        </w:rPr>
        <w:t>e</w:t>
      </w:r>
      <w:r w:rsidRPr="007303BD">
        <w:rPr>
          <w:spacing w:val="-2"/>
          <w:sz w:val="24"/>
          <w:szCs w:val="24"/>
        </w:rPr>
        <w:t>s</w:t>
      </w:r>
      <w:r w:rsidRPr="007303BD">
        <w:rPr>
          <w:spacing w:val="2"/>
          <w:sz w:val="24"/>
          <w:szCs w:val="24"/>
        </w:rPr>
        <w:t>o</w:t>
      </w:r>
      <w:r w:rsidRPr="007303BD">
        <w:rPr>
          <w:spacing w:val="-3"/>
          <w:sz w:val="24"/>
          <w:szCs w:val="24"/>
        </w:rPr>
        <w:t>u</w:t>
      </w:r>
      <w:r w:rsidRPr="007303BD">
        <w:rPr>
          <w:spacing w:val="1"/>
          <w:sz w:val="24"/>
          <w:szCs w:val="24"/>
        </w:rPr>
        <w:t>rc</w:t>
      </w:r>
      <w:r w:rsidRPr="007303BD">
        <w:rPr>
          <w:sz w:val="24"/>
          <w:szCs w:val="24"/>
        </w:rPr>
        <w:t xml:space="preserve">es </w:t>
      </w:r>
      <w:r w:rsidRPr="007303BD">
        <w:rPr>
          <w:spacing w:val="-1"/>
          <w:sz w:val="24"/>
          <w:szCs w:val="24"/>
        </w:rPr>
        <w:t>(</w:t>
      </w:r>
      <w:proofErr w:type="spellStart"/>
      <w:r w:rsidRPr="007303BD">
        <w:rPr>
          <w:sz w:val="24"/>
          <w:szCs w:val="24"/>
        </w:rPr>
        <w:t>Kep</w:t>
      </w:r>
      <w:r w:rsidRPr="007303BD">
        <w:rPr>
          <w:spacing w:val="1"/>
          <w:sz w:val="24"/>
          <w:szCs w:val="24"/>
        </w:rPr>
        <w:t>l</w:t>
      </w:r>
      <w:r w:rsidRPr="007303BD">
        <w:rPr>
          <w:spacing w:val="3"/>
          <w:sz w:val="24"/>
          <w:szCs w:val="24"/>
        </w:rPr>
        <w:t>i</w:t>
      </w:r>
      <w:r w:rsidRPr="007303BD">
        <w:rPr>
          <w:spacing w:val="-3"/>
          <w:sz w:val="24"/>
          <w:szCs w:val="24"/>
        </w:rPr>
        <w:t>n</w:t>
      </w:r>
      <w:proofErr w:type="spellEnd"/>
      <w:r w:rsidRPr="007303BD">
        <w:rPr>
          <w:sz w:val="24"/>
          <w:szCs w:val="24"/>
        </w:rPr>
        <w:t xml:space="preserve">, </w:t>
      </w:r>
      <w:r w:rsidRPr="007303BD">
        <w:rPr>
          <w:spacing w:val="-3"/>
          <w:sz w:val="24"/>
          <w:szCs w:val="24"/>
        </w:rPr>
        <w:t>2</w:t>
      </w:r>
      <w:r w:rsidRPr="007303BD">
        <w:rPr>
          <w:spacing w:val="2"/>
          <w:sz w:val="24"/>
          <w:szCs w:val="24"/>
        </w:rPr>
        <w:t>0</w:t>
      </w:r>
      <w:r w:rsidRPr="007303BD">
        <w:rPr>
          <w:spacing w:val="-3"/>
          <w:sz w:val="24"/>
          <w:szCs w:val="24"/>
        </w:rPr>
        <w:t>0</w:t>
      </w:r>
      <w:r w:rsidRPr="007303BD">
        <w:rPr>
          <w:spacing w:val="2"/>
          <w:sz w:val="24"/>
          <w:szCs w:val="24"/>
        </w:rPr>
        <w:t>1</w:t>
      </w:r>
      <w:r w:rsidRPr="007303BD">
        <w:rPr>
          <w:spacing w:val="-1"/>
          <w:sz w:val="24"/>
          <w:szCs w:val="24"/>
        </w:rPr>
        <w:t>)</w:t>
      </w:r>
      <w:r w:rsidRPr="007303BD">
        <w:rPr>
          <w:sz w:val="24"/>
          <w:szCs w:val="24"/>
        </w:rPr>
        <w:t xml:space="preserve">. </w:t>
      </w:r>
      <w:r w:rsidRPr="007303BD">
        <w:rPr>
          <w:spacing w:val="6"/>
          <w:sz w:val="24"/>
          <w:szCs w:val="24"/>
        </w:rPr>
        <w:t xml:space="preserve"> </w:t>
      </w:r>
      <w:r w:rsidRPr="007303BD">
        <w:rPr>
          <w:sz w:val="24"/>
          <w:szCs w:val="24"/>
        </w:rPr>
        <w:t>H</w:t>
      </w:r>
      <w:r w:rsidRPr="007303BD">
        <w:rPr>
          <w:spacing w:val="2"/>
          <w:sz w:val="24"/>
          <w:szCs w:val="24"/>
        </w:rPr>
        <w:t>o</w:t>
      </w:r>
      <w:r w:rsidRPr="007303BD">
        <w:rPr>
          <w:sz w:val="24"/>
          <w:szCs w:val="24"/>
        </w:rPr>
        <w:t>w</w:t>
      </w:r>
      <w:r w:rsidRPr="007303BD">
        <w:rPr>
          <w:spacing w:val="-3"/>
          <w:sz w:val="24"/>
          <w:szCs w:val="24"/>
        </w:rPr>
        <w:t>e</w:t>
      </w:r>
      <w:r w:rsidRPr="007303BD">
        <w:rPr>
          <w:spacing w:val="1"/>
          <w:sz w:val="24"/>
          <w:szCs w:val="24"/>
        </w:rPr>
        <w:t>v</w:t>
      </w:r>
      <w:r w:rsidRPr="007303BD">
        <w:rPr>
          <w:spacing w:val="2"/>
          <w:sz w:val="24"/>
          <w:szCs w:val="24"/>
        </w:rPr>
        <w:t>e</w:t>
      </w:r>
      <w:r w:rsidRPr="007303BD">
        <w:rPr>
          <w:spacing w:val="-1"/>
          <w:sz w:val="24"/>
          <w:szCs w:val="24"/>
        </w:rPr>
        <w:t>r</w:t>
      </w:r>
      <w:r w:rsidRPr="007303BD">
        <w:rPr>
          <w:sz w:val="24"/>
          <w:szCs w:val="24"/>
        </w:rPr>
        <w:t xml:space="preserve">, </w:t>
      </w:r>
      <w:r w:rsidR="00D86602">
        <w:rPr>
          <w:spacing w:val="-2"/>
          <w:sz w:val="24"/>
          <w:szCs w:val="24"/>
        </w:rPr>
        <w:t xml:space="preserve">De </w:t>
      </w:r>
      <w:proofErr w:type="spellStart"/>
      <w:r w:rsidR="00D86602">
        <w:rPr>
          <w:spacing w:val="-2"/>
          <w:sz w:val="24"/>
          <w:szCs w:val="24"/>
        </w:rPr>
        <w:t>Brazza’s</w:t>
      </w:r>
      <w:proofErr w:type="spellEnd"/>
      <w:r w:rsidRPr="007303BD">
        <w:rPr>
          <w:sz w:val="24"/>
          <w:szCs w:val="24"/>
        </w:rPr>
        <w:t xml:space="preserve"> </w:t>
      </w:r>
      <w:r w:rsidRPr="007303BD">
        <w:rPr>
          <w:spacing w:val="2"/>
          <w:sz w:val="24"/>
          <w:szCs w:val="24"/>
        </w:rPr>
        <w:t>t</w:t>
      </w:r>
      <w:r w:rsidRPr="007303BD">
        <w:rPr>
          <w:spacing w:val="-1"/>
          <w:sz w:val="24"/>
          <w:szCs w:val="24"/>
        </w:rPr>
        <w:t>r</w:t>
      </w:r>
      <w:r w:rsidRPr="007303BD">
        <w:rPr>
          <w:spacing w:val="-3"/>
          <w:sz w:val="24"/>
          <w:szCs w:val="24"/>
        </w:rPr>
        <w:t>a</w:t>
      </w:r>
      <w:r w:rsidRPr="007303BD">
        <w:rPr>
          <w:spacing w:val="1"/>
          <w:sz w:val="24"/>
          <w:szCs w:val="24"/>
        </w:rPr>
        <w:t>v</w:t>
      </w:r>
      <w:r w:rsidRPr="007303BD">
        <w:rPr>
          <w:spacing w:val="-3"/>
          <w:sz w:val="24"/>
          <w:szCs w:val="24"/>
        </w:rPr>
        <w:t>e</w:t>
      </w:r>
      <w:r w:rsidRPr="007303BD">
        <w:rPr>
          <w:spacing w:val="3"/>
          <w:sz w:val="24"/>
          <w:szCs w:val="24"/>
        </w:rPr>
        <w:t>l</w:t>
      </w:r>
      <w:r w:rsidRPr="007303BD">
        <w:rPr>
          <w:spacing w:val="1"/>
          <w:sz w:val="24"/>
          <w:szCs w:val="24"/>
        </w:rPr>
        <w:t>l</w:t>
      </w:r>
      <w:r w:rsidRPr="007303BD">
        <w:rPr>
          <w:sz w:val="24"/>
          <w:szCs w:val="24"/>
        </w:rPr>
        <w:t xml:space="preserve">ed </w:t>
      </w:r>
      <w:r w:rsidRPr="007303BD">
        <w:rPr>
          <w:spacing w:val="3"/>
          <w:w w:val="101"/>
          <w:sz w:val="24"/>
          <w:szCs w:val="24"/>
        </w:rPr>
        <w:t>l</w:t>
      </w:r>
      <w:r w:rsidRPr="007303BD">
        <w:rPr>
          <w:spacing w:val="-3"/>
          <w:w w:val="101"/>
          <w:sz w:val="24"/>
          <w:szCs w:val="24"/>
        </w:rPr>
        <w:t>o</w:t>
      </w:r>
      <w:r w:rsidRPr="007303BD">
        <w:rPr>
          <w:w w:val="101"/>
          <w:sz w:val="24"/>
          <w:szCs w:val="24"/>
        </w:rPr>
        <w:t xml:space="preserve">nger </w:t>
      </w:r>
      <w:r w:rsidRPr="007303BD">
        <w:rPr>
          <w:sz w:val="24"/>
          <w:szCs w:val="24"/>
        </w:rPr>
        <w:t>d</w:t>
      </w:r>
      <w:r w:rsidRPr="007303BD">
        <w:rPr>
          <w:spacing w:val="1"/>
          <w:sz w:val="24"/>
          <w:szCs w:val="24"/>
        </w:rPr>
        <w:t>is</w:t>
      </w:r>
      <w:r w:rsidRPr="007303BD">
        <w:rPr>
          <w:sz w:val="24"/>
          <w:szCs w:val="24"/>
        </w:rPr>
        <w:t>t</w:t>
      </w:r>
      <w:r w:rsidRPr="007303BD">
        <w:rPr>
          <w:spacing w:val="-3"/>
          <w:sz w:val="24"/>
          <w:szCs w:val="24"/>
        </w:rPr>
        <w:t>a</w:t>
      </w:r>
      <w:r w:rsidRPr="007303BD">
        <w:rPr>
          <w:sz w:val="24"/>
          <w:szCs w:val="24"/>
        </w:rPr>
        <w:t>n</w:t>
      </w:r>
      <w:r w:rsidRPr="007303BD">
        <w:rPr>
          <w:spacing w:val="1"/>
          <w:sz w:val="24"/>
          <w:szCs w:val="24"/>
        </w:rPr>
        <w:t>c</w:t>
      </w:r>
      <w:r w:rsidRPr="007303BD">
        <w:rPr>
          <w:spacing w:val="-3"/>
          <w:sz w:val="24"/>
          <w:szCs w:val="24"/>
        </w:rPr>
        <w:t>e</w:t>
      </w:r>
      <w:r w:rsidRPr="007303BD">
        <w:rPr>
          <w:sz w:val="24"/>
          <w:szCs w:val="24"/>
        </w:rPr>
        <w:t xml:space="preserve">s </w:t>
      </w:r>
      <w:r w:rsidRPr="007303BD">
        <w:rPr>
          <w:spacing w:val="2"/>
          <w:sz w:val="24"/>
          <w:szCs w:val="24"/>
        </w:rPr>
        <w:t>d</w:t>
      </w:r>
      <w:r w:rsidRPr="007303BD">
        <w:rPr>
          <w:spacing w:val="-3"/>
          <w:sz w:val="24"/>
          <w:szCs w:val="24"/>
        </w:rPr>
        <w:t>u</w:t>
      </w:r>
      <w:r w:rsidRPr="007303BD">
        <w:rPr>
          <w:spacing w:val="1"/>
          <w:sz w:val="24"/>
          <w:szCs w:val="24"/>
        </w:rPr>
        <w:t>ri</w:t>
      </w:r>
      <w:r w:rsidRPr="007303BD">
        <w:rPr>
          <w:sz w:val="24"/>
          <w:szCs w:val="24"/>
        </w:rPr>
        <w:t>ng</w:t>
      </w:r>
      <w:r w:rsidRPr="007303BD">
        <w:rPr>
          <w:spacing w:val="60"/>
          <w:sz w:val="24"/>
          <w:szCs w:val="24"/>
        </w:rPr>
        <w:t xml:space="preserve"> </w:t>
      </w:r>
      <w:r w:rsidRPr="007303BD">
        <w:rPr>
          <w:sz w:val="24"/>
          <w:szCs w:val="24"/>
        </w:rPr>
        <w:t>the</w:t>
      </w:r>
      <w:r w:rsidRPr="007303BD">
        <w:rPr>
          <w:spacing w:val="62"/>
          <w:sz w:val="24"/>
          <w:szCs w:val="24"/>
        </w:rPr>
        <w:t xml:space="preserve"> </w:t>
      </w:r>
      <w:r w:rsidRPr="007303BD">
        <w:rPr>
          <w:spacing w:val="-3"/>
          <w:sz w:val="24"/>
          <w:szCs w:val="24"/>
        </w:rPr>
        <w:t>d</w:t>
      </w:r>
      <w:r w:rsidRPr="007303BD">
        <w:rPr>
          <w:spacing w:val="1"/>
          <w:sz w:val="24"/>
          <w:szCs w:val="24"/>
        </w:rPr>
        <w:t>r</w:t>
      </w:r>
      <w:r w:rsidRPr="007303BD">
        <w:rPr>
          <w:sz w:val="24"/>
          <w:szCs w:val="24"/>
        </w:rPr>
        <w:t>y</w:t>
      </w:r>
      <w:r w:rsidRPr="007303BD">
        <w:rPr>
          <w:spacing w:val="58"/>
          <w:sz w:val="24"/>
          <w:szCs w:val="24"/>
        </w:rPr>
        <w:t xml:space="preserve"> </w:t>
      </w:r>
      <w:r w:rsidRPr="007303BD">
        <w:rPr>
          <w:spacing w:val="-2"/>
          <w:sz w:val="24"/>
          <w:szCs w:val="24"/>
        </w:rPr>
        <w:t>s</w:t>
      </w:r>
      <w:r w:rsidRPr="007303BD">
        <w:rPr>
          <w:spacing w:val="2"/>
          <w:sz w:val="24"/>
          <w:szCs w:val="24"/>
        </w:rPr>
        <w:t>e</w:t>
      </w:r>
      <w:r w:rsidRPr="007303BD">
        <w:rPr>
          <w:spacing w:val="-3"/>
          <w:sz w:val="24"/>
          <w:szCs w:val="24"/>
        </w:rPr>
        <w:t>a</w:t>
      </w:r>
      <w:r w:rsidRPr="007303BD">
        <w:rPr>
          <w:spacing w:val="3"/>
          <w:sz w:val="24"/>
          <w:szCs w:val="24"/>
        </w:rPr>
        <w:t>s</w:t>
      </w:r>
      <w:r w:rsidRPr="007303BD">
        <w:rPr>
          <w:spacing w:val="-3"/>
          <w:sz w:val="24"/>
          <w:szCs w:val="24"/>
        </w:rPr>
        <w:t>o</w:t>
      </w:r>
      <w:r w:rsidRPr="007303BD">
        <w:rPr>
          <w:sz w:val="24"/>
          <w:szCs w:val="24"/>
        </w:rPr>
        <w:t>n w</w:t>
      </w:r>
      <w:r w:rsidRPr="007303BD">
        <w:rPr>
          <w:spacing w:val="-3"/>
          <w:sz w:val="24"/>
          <w:szCs w:val="24"/>
        </w:rPr>
        <w:t>h</w:t>
      </w:r>
      <w:r w:rsidRPr="007303BD">
        <w:rPr>
          <w:spacing w:val="2"/>
          <w:sz w:val="24"/>
          <w:szCs w:val="24"/>
        </w:rPr>
        <w:t>e</w:t>
      </w:r>
      <w:r w:rsidRPr="007303BD">
        <w:rPr>
          <w:sz w:val="24"/>
          <w:szCs w:val="24"/>
        </w:rPr>
        <w:t>n</w:t>
      </w:r>
      <w:r w:rsidRPr="007303BD">
        <w:rPr>
          <w:spacing w:val="59"/>
          <w:sz w:val="24"/>
          <w:szCs w:val="24"/>
        </w:rPr>
        <w:t xml:space="preserve"> </w:t>
      </w:r>
      <w:r w:rsidRPr="007303BD">
        <w:rPr>
          <w:spacing w:val="-3"/>
          <w:sz w:val="24"/>
          <w:szCs w:val="24"/>
        </w:rPr>
        <w:t>e</w:t>
      </w:r>
      <w:r w:rsidRPr="007303BD">
        <w:rPr>
          <w:spacing w:val="1"/>
          <w:sz w:val="24"/>
          <w:szCs w:val="24"/>
        </w:rPr>
        <w:t>x</w:t>
      </w:r>
      <w:r w:rsidRPr="007303BD">
        <w:rPr>
          <w:spacing w:val="3"/>
          <w:sz w:val="24"/>
          <w:szCs w:val="24"/>
        </w:rPr>
        <w:t>c</w:t>
      </w:r>
      <w:r w:rsidRPr="007303BD">
        <w:rPr>
          <w:spacing w:val="-3"/>
          <w:sz w:val="24"/>
          <w:szCs w:val="24"/>
        </w:rPr>
        <w:t>e</w:t>
      </w:r>
      <w:r w:rsidRPr="007303BD">
        <w:rPr>
          <w:spacing w:val="1"/>
          <w:sz w:val="24"/>
          <w:szCs w:val="24"/>
        </w:rPr>
        <w:t>s</w:t>
      </w:r>
      <w:r w:rsidRPr="007303BD">
        <w:rPr>
          <w:sz w:val="24"/>
          <w:szCs w:val="24"/>
        </w:rPr>
        <w:t>s</w:t>
      </w:r>
      <w:r w:rsidRPr="007303BD">
        <w:rPr>
          <w:spacing w:val="62"/>
          <w:sz w:val="24"/>
          <w:szCs w:val="24"/>
        </w:rPr>
        <w:t xml:space="preserve"> </w:t>
      </w:r>
      <w:r w:rsidRPr="007303BD">
        <w:rPr>
          <w:spacing w:val="2"/>
          <w:sz w:val="24"/>
          <w:szCs w:val="24"/>
        </w:rPr>
        <w:t>f</w:t>
      </w:r>
      <w:r w:rsidRPr="007303BD">
        <w:rPr>
          <w:spacing w:val="1"/>
          <w:sz w:val="24"/>
          <w:szCs w:val="24"/>
        </w:rPr>
        <w:t>r</w:t>
      </w:r>
      <w:r w:rsidRPr="007303BD">
        <w:rPr>
          <w:spacing w:val="-3"/>
          <w:sz w:val="24"/>
          <w:szCs w:val="24"/>
        </w:rPr>
        <w:t>u</w:t>
      </w:r>
      <w:r w:rsidRPr="007303BD">
        <w:rPr>
          <w:spacing w:val="1"/>
          <w:sz w:val="24"/>
          <w:szCs w:val="24"/>
        </w:rPr>
        <w:t>i</w:t>
      </w:r>
      <w:r w:rsidRPr="007303BD">
        <w:rPr>
          <w:sz w:val="24"/>
          <w:szCs w:val="24"/>
        </w:rPr>
        <w:t>t</w:t>
      </w:r>
      <w:r w:rsidRPr="007303BD">
        <w:rPr>
          <w:spacing w:val="61"/>
          <w:sz w:val="24"/>
          <w:szCs w:val="24"/>
        </w:rPr>
        <w:t xml:space="preserve"> </w:t>
      </w:r>
      <w:r w:rsidRPr="007303BD">
        <w:rPr>
          <w:spacing w:val="-3"/>
          <w:sz w:val="24"/>
          <w:szCs w:val="24"/>
        </w:rPr>
        <w:t>w</w:t>
      </w:r>
      <w:r w:rsidRPr="007303BD">
        <w:rPr>
          <w:sz w:val="24"/>
          <w:szCs w:val="24"/>
        </w:rPr>
        <w:t>as</w:t>
      </w:r>
      <w:r w:rsidRPr="007303BD">
        <w:rPr>
          <w:spacing w:val="59"/>
          <w:sz w:val="24"/>
          <w:szCs w:val="24"/>
        </w:rPr>
        <w:t xml:space="preserve"> </w:t>
      </w:r>
      <w:r w:rsidRPr="007303BD">
        <w:rPr>
          <w:sz w:val="24"/>
          <w:szCs w:val="24"/>
        </w:rPr>
        <w:t>a</w:t>
      </w:r>
      <w:r w:rsidRPr="007303BD">
        <w:rPr>
          <w:spacing w:val="1"/>
          <w:sz w:val="24"/>
          <w:szCs w:val="24"/>
        </w:rPr>
        <w:t>v</w:t>
      </w:r>
      <w:r w:rsidRPr="007303BD">
        <w:rPr>
          <w:sz w:val="24"/>
          <w:szCs w:val="24"/>
        </w:rPr>
        <w:t>a</w:t>
      </w:r>
      <w:r w:rsidRPr="007303BD">
        <w:rPr>
          <w:spacing w:val="1"/>
          <w:sz w:val="24"/>
          <w:szCs w:val="24"/>
        </w:rPr>
        <w:t>i</w:t>
      </w:r>
      <w:r w:rsidRPr="007303BD">
        <w:rPr>
          <w:spacing w:val="3"/>
          <w:sz w:val="24"/>
          <w:szCs w:val="24"/>
        </w:rPr>
        <w:t>l</w:t>
      </w:r>
      <w:r w:rsidRPr="007303BD">
        <w:rPr>
          <w:spacing w:val="-3"/>
          <w:sz w:val="24"/>
          <w:szCs w:val="24"/>
        </w:rPr>
        <w:t>a</w:t>
      </w:r>
      <w:r w:rsidRPr="007303BD">
        <w:rPr>
          <w:sz w:val="24"/>
          <w:szCs w:val="24"/>
        </w:rPr>
        <w:t>b</w:t>
      </w:r>
      <w:r w:rsidRPr="007303BD">
        <w:rPr>
          <w:spacing w:val="1"/>
          <w:sz w:val="24"/>
          <w:szCs w:val="24"/>
        </w:rPr>
        <w:t>l</w:t>
      </w:r>
      <w:r w:rsidRPr="007303BD">
        <w:rPr>
          <w:sz w:val="24"/>
          <w:szCs w:val="24"/>
        </w:rPr>
        <w:t>e</w:t>
      </w:r>
      <w:r w:rsidRPr="007303BD">
        <w:rPr>
          <w:spacing w:val="63"/>
          <w:sz w:val="24"/>
          <w:szCs w:val="24"/>
        </w:rPr>
        <w:t xml:space="preserve"> </w:t>
      </w:r>
      <w:r w:rsidRPr="007303BD">
        <w:rPr>
          <w:spacing w:val="2"/>
          <w:sz w:val="24"/>
          <w:szCs w:val="24"/>
        </w:rPr>
        <w:t>t</w:t>
      </w:r>
      <w:r w:rsidRPr="007303BD">
        <w:rPr>
          <w:spacing w:val="-3"/>
          <w:sz w:val="24"/>
          <w:szCs w:val="24"/>
        </w:rPr>
        <w:t>h</w:t>
      </w:r>
      <w:r w:rsidRPr="007303BD">
        <w:rPr>
          <w:spacing w:val="2"/>
          <w:sz w:val="24"/>
          <w:szCs w:val="24"/>
        </w:rPr>
        <w:t>a</w:t>
      </w:r>
      <w:r w:rsidRPr="007303BD">
        <w:rPr>
          <w:sz w:val="24"/>
          <w:szCs w:val="24"/>
        </w:rPr>
        <w:t>n</w:t>
      </w:r>
      <w:r w:rsidRPr="007303BD">
        <w:rPr>
          <w:spacing w:val="58"/>
          <w:sz w:val="24"/>
          <w:szCs w:val="24"/>
        </w:rPr>
        <w:t xml:space="preserve"> </w:t>
      </w:r>
      <w:r w:rsidRPr="007303BD">
        <w:rPr>
          <w:spacing w:val="2"/>
          <w:sz w:val="24"/>
          <w:szCs w:val="24"/>
        </w:rPr>
        <w:t>f</w:t>
      </w:r>
      <w:r w:rsidRPr="007303BD">
        <w:rPr>
          <w:spacing w:val="-1"/>
          <w:sz w:val="24"/>
          <w:szCs w:val="24"/>
        </w:rPr>
        <w:t>r</w:t>
      </w:r>
      <w:r w:rsidRPr="007303BD">
        <w:rPr>
          <w:sz w:val="24"/>
          <w:szCs w:val="24"/>
        </w:rPr>
        <w:t>u</w:t>
      </w:r>
      <w:r w:rsidRPr="007303BD">
        <w:rPr>
          <w:spacing w:val="1"/>
          <w:sz w:val="24"/>
          <w:szCs w:val="24"/>
        </w:rPr>
        <w:t>i</w:t>
      </w:r>
      <w:r w:rsidRPr="007303BD">
        <w:rPr>
          <w:sz w:val="24"/>
          <w:szCs w:val="24"/>
        </w:rPr>
        <w:t>t</w:t>
      </w:r>
      <w:r w:rsidRPr="007303BD">
        <w:rPr>
          <w:spacing w:val="61"/>
          <w:sz w:val="24"/>
          <w:szCs w:val="24"/>
        </w:rPr>
        <w:t xml:space="preserve"> </w:t>
      </w:r>
      <w:r w:rsidRPr="007303BD">
        <w:rPr>
          <w:spacing w:val="1"/>
          <w:w w:val="101"/>
          <w:sz w:val="24"/>
          <w:szCs w:val="24"/>
        </w:rPr>
        <w:t>s</w:t>
      </w:r>
      <w:r w:rsidRPr="007303BD">
        <w:rPr>
          <w:spacing w:val="-2"/>
          <w:w w:val="101"/>
          <w:sz w:val="24"/>
          <w:szCs w:val="24"/>
        </w:rPr>
        <w:t>c</w:t>
      </w:r>
      <w:r w:rsidRPr="007303BD">
        <w:rPr>
          <w:w w:val="101"/>
          <w:sz w:val="24"/>
          <w:szCs w:val="24"/>
        </w:rPr>
        <w:t>a</w:t>
      </w:r>
      <w:r w:rsidRPr="007303BD">
        <w:rPr>
          <w:spacing w:val="-1"/>
          <w:w w:val="101"/>
          <w:sz w:val="24"/>
          <w:szCs w:val="24"/>
        </w:rPr>
        <w:t>r</w:t>
      </w:r>
      <w:r w:rsidRPr="007303BD">
        <w:rPr>
          <w:spacing w:val="1"/>
          <w:w w:val="101"/>
          <w:sz w:val="24"/>
          <w:szCs w:val="24"/>
        </w:rPr>
        <w:t>ci</w:t>
      </w:r>
      <w:r w:rsidRPr="007303BD">
        <w:rPr>
          <w:w w:val="101"/>
          <w:sz w:val="24"/>
          <w:szCs w:val="24"/>
        </w:rPr>
        <w:t xml:space="preserve">ty </w:t>
      </w:r>
      <w:r w:rsidRPr="007303BD">
        <w:rPr>
          <w:sz w:val="24"/>
          <w:szCs w:val="24"/>
        </w:rPr>
        <w:t>pe</w:t>
      </w:r>
      <w:r w:rsidRPr="007303BD">
        <w:rPr>
          <w:spacing w:val="-1"/>
          <w:sz w:val="24"/>
          <w:szCs w:val="24"/>
        </w:rPr>
        <w:t>r</w:t>
      </w:r>
      <w:r w:rsidRPr="007303BD">
        <w:rPr>
          <w:spacing w:val="3"/>
          <w:sz w:val="24"/>
          <w:szCs w:val="24"/>
        </w:rPr>
        <w:t>i</w:t>
      </w:r>
      <w:r w:rsidRPr="007303BD">
        <w:rPr>
          <w:spacing w:val="-3"/>
          <w:sz w:val="24"/>
          <w:szCs w:val="24"/>
        </w:rPr>
        <w:t>o</w:t>
      </w:r>
      <w:r w:rsidRPr="007303BD">
        <w:rPr>
          <w:sz w:val="24"/>
          <w:szCs w:val="24"/>
        </w:rPr>
        <w:t>d</w:t>
      </w:r>
      <w:r w:rsidRPr="007303BD">
        <w:rPr>
          <w:spacing w:val="24"/>
          <w:sz w:val="24"/>
          <w:szCs w:val="24"/>
        </w:rPr>
        <w:t xml:space="preserve"> </w:t>
      </w:r>
      <w:r w:rsidRPr="007303BD">
        <w:rPr>
          <w:sz w:val="24"/>
          <w:szCs w:val="24"/>
        </w:rPr>
        <w:t>du</w:t>
      </w:r>
      <w:r w:rsidRPr="007303BD">
        <w:rPr>
          <w:spacing w:val="-1"/>
          <w:sz w:val="24"/>
          <w:szCs w:val="24"/>
        </w:rPr>
        <w:t>r</w:t>
      </w:r>
      <w:r w:rsidRPr="007303BD">
        <w:rPr>
          <w:spacing w:val="1"/>
          <w:sz w:val="24"/>
          <w:szCs w:val="24"/>
        </w:rPr>
        <w:t>i</w:t>
      </w:r>
      <w:r w:rsidRPr="007303BD">
        <w:rPr>
          <w:sz w:val="24"/>
          <w:szCs w:val="24"/>
        </w:rPr>
        <w:t>ng</w:t>
      </w:r>
      <w:r w:rsidRPr="007303BD">
        <w:rPr>
          <w:spacing w:val="21"/>
          <w:sz w:val="24"/>
          <w:szCs w:val="24"/>
        </w:rPr>
        <w:t xml:space="preserve"> </w:t>
      </w:r>
      <w:r w:rsidRPr="007303BD">
        <w:rPr>
          <w:spacing w:val="2"/>
          <w:sz w:val="24"/>
          <w:szCs w:val="24"/>
        </w:rPr>
        <w:t>t</w:t>
      </w:r>
      <w:r w:rsidRPr="007303BD">
        <w:rPr>
          <w:sz w:val="24"/>
          <w:szCs w:val="24"/>
        </w:rPr>
        <w:t>he</w:t>
      </w:r>
      <w:r w:rsidRPr="007303BD">
        <w:rPr>
          <w:spacing w:val="21"/>
          <w:sz w:val="24"/>
          <w:szCs w:val="24"/>
        </w:rPr>
        <w:t xml:space="preserve"> </w:t>
      </w:r>
      <w:r w:rsidRPr="007303BD">
        <w:rPr>
          <w:sz w:val="24"/>
          <w:szCs w:val="24"/>
        </w:rPr>
        <w:t>w</w:t>
      </w:r>
      <w:r w:rsidRPr="007303BD">
        <w:rPr>
          <w:spacing w:val="-3"/>
          <w:sz w:val="24"/>
          <w:szCs w:val="24"/>
        </w:rPr>
        <w:t>e</w:t>
      </w:r>
      <w:r w:rsidRPr="007303BD">
        <w:rPr>
          <w:sz w:val="24"/>
          <w:szCs w:val="24"/>
        </w:rPr>
        <w:t>t</w:t>
      </w:r>
      <w:r w:rsidRPr="007303BD">
        <w:rPr>
          <w:spacing w:val="27"/>
          <w:sz w:val="24"/>
          <w:szCs w:val="24"/>
        </w:rPr>
        <w:t xml:space="preserve"> </w:t>
      </w:r>
      <w:r w:rsidRPr="007303BD">
        <w:rPr>
          <w:spacing w:val="-2"/>
          <w:sz w:val="24"/>
          <w:szCs w:val="24"/>
        </w:rPr>
        <w:t>s</w:t>
      </w:r>
      <w:r w:rsidRPr="007303BD">
        <w:rPr>
          <w:sz w:val="24"/>
          <w:szCs w:val="24"/>
        </w:rPr>
        <w:t>e</w:t>
      </w:r>
      <w:r w:rsidRPr="007303BD">
        <w:rPr>
          <w:spacing w:val="-3"/>
          <w:sz w:val="24"/>
          <w:szCs w:val="24"/>
        </w:rPr>
        <w:t>a</w:t>
      </w:r>
      <w:r w:rsidRPr="007303BD">
        <w:rPr>
          <w:spacing w:val="3"/>
          <w:sz w:val="24"/>
          <w:szCs w:val="24"/>
        </w:rPr>
        <w:t>s</w:t>
      </w:r>
      <w:r w:rsidRPr="007303BD">
        <w:rPr>
          <w:sz w:val="24"/>
          <w:szCs w:val="24"/>
        </w:rPr>
        <w:t>o</w:t>
      </w:r>
      <w:r w:rsidRPr="007303BD">
        <w:rPr>
          <w:spacing w:val="-3"/>
          <w:sz w:val="24"/>
          <w:szCs w:val="24"/>
        </w:rPr>
        <w:t>n</w:t>
      </w:r>
      <w:r w:rsidRPr="007303BD">
        <w:rPr>
          <w:sz w:val="24"/>
          <w:szCs w:val="24"/>
        </w:rPr>
        <w:t>.</w:t>
      </w:r>
      <w:r w:rsidRPr="007303BD">
        <w:rPr>
          <w:spacing w:val="26"/>
          <w:sz w:val="24"/>
          <w:szCs w:val="24"/>
        </w:rPr>
        <w:t xml:space="preserve"> </w:t>
      </w:r>
      <w:r w:rsidRPr="007303BD">
        <w:rPr>
          <w:spacing w:val="2"/>
          <w:sz w:val="24"/>
          <w:szCs w:val="24"/>
        </w:rPr>
        <w:t>D</w:t>
      </w:r>
      <w:r w:rsidRPr="007303BD">
        <w:rPr>
          <w:sz w:val="24"/>
          <w:szCs w:val="24"/>
        </w:rPr>
        <w:t>u</w:t>
      </w:r>
      <w:r w:rsidRPr="007303BD">
        <w:rPr>
          <w:spacing w:val="-1"/>
          <w:sz w:val="24"/>
          <w:szCs w:val="24"/>
        </w:rPr>
        <w:t>r</w:t>
      </w:r>
      <w:r w:rsidRPr="007303BD">
        <w:rPr>
          <w:spacing w:val="1"/>
          <w:sz w:val="24"/>
          <w:szCs w:val="24"/>
        </w:rPr>
        <w:t>i</w:t>
      </w:r>
      <w:r w:rsidRPr="007303BD">
        <w:rPr>
          <w:sz w:val="24"/>
          <w:szCs w:val="24"/>
        </w:rPr>
        <w:t>ng</w:t>
      </w:r>
      <w:r w:rsidRPr="007303BD">
        <w:rPr>
          <w:spacing w:val="25"/>
          <w:sz w:val="24"/>
          <w:szCs w:val="24"/>
        </w:rPr>
        <w:t xml:space="preserve"> </w:t>
      </w:r>
      <w:r w:rsidRPr="007303BD">
        <w:rPr>
          <w:sz w:val="24"/>
          <w:szCs w:val="24"/>
        </w:rPr>
        <w:t>t</w:t>
      </w:r>
      <w:r w:rsidRPr="007303BD">
        <w:rPr>
          <w:spacing w:val="-3"/>
          <w:sz w:val="24"/>
          <w:szCs w:val="24"/>
        </w:rPr>
        <w:t>h</w:t>
      </w:r>
      <w:r w:rsidRPr="007303BD">
        <w:rPr>
          <w:spacing w:val="3"/>
          <w:sz w:val="24"/>
          <w:szCs w:val="24"/>
        </w:rPr>
        <w:t>i</w:t>
      </w:r>
      <w:r w:rsidRPr="007303BD">
        <w:rPr>
          <w:sz w:val="24"/>
          <w:szCs w:val="24"/>
        </w:rPr>
        <w:t>s</w:t>
      </w:r>
      <w:r w:rsidRPr="007303BD">
        <w:rPr>
          <w:spacing w:val="20"/>
          <w:sz w:val="24"/>
          <w:szCs w:val="24"/>
        </w:rPr>
        <w:t xml:space="preserve"> </w:t>
      </w:r>
      <w:r w:rsidRPr="007303BD">
        <w:rPr>
          <w:sz w:val="24"/>
          <w:szCs w:val="24"/>
        </w:rPr>
        <w:t>t</w:t>
      </w:r>
      <w:r w:rsidRPr="007303BD">
        <w:rPr>
          <w:spacing w:val="1"/>
          <w:sz w:val="24"/>
          <w:szCs w:val="24"/>
        </w:rPr>
        <w:t>i</w:t>
      </w:r>
      <w:r w:rsidRPr="007303BD">
        <w:rPr>
          <w:spacing w:val="2"/>
          <w:sz w:val="24"/>
          <w:szCs w:val="24"/>
        </w:rPr>
        <w:t>m</w:t>
      </w:r>
      <w:r w:rsidRPr="007303BD">
        <w:rPr>
          <w:sz w:val="24"/>
          <w:szCs w:val="24"/>
        </w:rPr>
        <w:t>e,</w:t>
      </w:r>
      <w:r w:rsidRPr="007303BD">
        <w:rPr>
          <w:spacing w:val="20"/>
          <w:sz w:val="24"/>
          <w:szCs w:val="24"/>
        </w:rPr>
        <w:t xml:space="preserve"> </w:t>
      </w:r>
      <w:r w:rsidRPr="007303BD">
        <w:rPr>
          <w:sz w:val="24"/>
          <w:szCs w:val="24"/>
        </w:rPr>
        <w:t>the</w:t>
      </w:r>
      <w:r w:rsidRPr="007303BD">
        <w:rPr>
          <w:spacing w:val="18"/>
          <w:sz w:val="24"/>
          <w:szCs w:val="24"/>
        </w:rPr>
        <w:t xml:space="preserve"> </w:t>
      </w:r>
      <w:r w:rsidRPr="007303BD">
        <w:rPr>
          <w:sz w:val="24"/>
          <w:szCs w:val="24"/>
        </w:rPr>
        <w:t>d</w:t>
      </w:r>
      <w:r w:rsidRPr="007303BD">
        <w:rPr>
          <w:spacing w:val="1"/>
          <w:sz w:val="24"/>
          <w:szCs w:val="24"/>
        </w:rPr>
        <w:t>is</w:t>
      </w:r>
      <w:r w:rsidRPr="007303BD">
        <w:rPr>
          <w:sz w:val="24"/>
          <w:szCs w:val="24"/>
        </w:rPr>
        <w:t>t</w:t>
      </w:r>
      <w:r w:rsidRPr="007303BD">
        <w:rPr>
          <w:spacing w:val="2"/>
          <w:sz w:val="24"/>
          <w:szCs w:val="24"/>
        </w:rPr>
        <w:t>a</w:t>
      </w:r>
      <w:r w:rsidRPr="007303BD">
        <w:rPr>
          <w:spacing w:val="-3"/>
          <w:sz w:val="24"/>
          <w:szCs w:val="24"/>
        </w:rPr>
        <w:t>n</w:t>
      </w:r>
      <w:r w:rsidRPr="007303BD">
        <w:rPr>
          <w:sz w:val="24"/>
          <w:szCs w:val="24"/>
        </w:rPr>
        <w:t>t</w:t>
      </w:r>
      <w:r w:rsidRPr="007303BD">
        <w:rPr>
          <w:spacing w:val="6"/>
          <w:sz w:val="24"/>
          <w:szCs w:val="24"/>
        </w:rPr>
        <w:t>l</w:t>
      </w:r>
      <w:r w:rsidRPr="007303BD">
        <w:rPr>
          <w:sz w:val="24"/>
          <w:szCs w:val="24"/>
        </w:rPr>
        <w:t>y</w:t>
      </w:r>
      <w:r w:rsidRPr="007303BD">
        <w:rPr>
          <w:spacing w:val="22"/>
          <w:sz w:val="24"/>
          <w:szCs w:val="24"/>
        </w:rPr>
        <w:t xml:space="preserve"> </w:t>
      </w:r>
      <w:r w:rsidRPr="007303BD">
        <w:rPr>
          <w:spacing w:val="-3"/>
          <w:sz w:val="24"/>
          <w:szCs w:val="24"/>
        </w:rPr>
        <w:t>d</w:t>
      </w:r>
      <w:r w:rsidRPr="007303BD">
        <w:rPr>
          <w:spacing w:val="1"/>
          <w:sz w:val="24"/>
          <w:szCs w:val="24"/>
        </w:rPr>
        <w:t>is</w:t>
      </w:r>
      <w:r w:rsidRPr="007303BD">
        <w:rPr>
          <w:sz w:val="24"/>
          <w:szCs w:val="24"/>
        </w:rPr>
        <w:t>pe</w:t>
      </w:r>
      <w:r w:rsidRPr="007303BD">
        <w:rPr>
          <w:spacing w:val="-1"/>
          <w:sz w:val="24"/>
          <w:szCs w:val="24"/>
        </w:rPr>
        <w:t>r</w:t>
      </w:r>
      <w:r w:rsidRPr="007303BD">
        <w:rPr>
          <w:spacing w:val="1"/>
          <w:sz w:val="24"/>
          <w:szCs w:val="24"/>
        </w:rPr>
        <w:t>s</w:t>
      </w:r>
      <w:r w:rsidRPr="007303BD">
        <w:rPr>
          <w:sz w:val="24"/>
          <w:szCs w:val="24"/>
        </w:rPr>
        <w:t>ed</w:t>
      </w:r>
      <w:r w:rsidRPr="007303BD">
        <w:rPr>
          <w:spacing w:val="25"/>
          <w:sz w:val="24"/>
          <w:szCs w:val="24"/>
        </w:rPr>
        <w:t xml:space="preserve"> </w:t>
      </w:r>
      <w:proofErr w:type="spellStart"/>
      <w:r w:rsidRPr="007303BD">
        <w:rPr>
          <w:i/>
          <w:iCs/>
          <w:spacing w:val="-1"/>
          <w:sz w:val="24"/>
          <w:szCs w:val="24"/>
        </w:rPr>
        <w:t>F</w:t>
      </w:r>
      <w:r w:rsidRPr="007303BD">
        <w:rPr>
          <w:i/>
          <w:iCs/>
          <w:spacing w:val="3"/>
          <w:sz w:val="24"/>
          <w:szCs w:val="24"/>
        </w:rPr>
        <w:t>i</w:t>
      </w:r>
      <w:r w:rsidRPr="007303BD">
        <w:rPr>
          <w:i/>
          <w:iCs/>
          <w:spacing w:val="1"/>
          <w:sz w:val="24"/>
          <w:szCs w:val="24"/>
        </w:rPr>
        <w:t>c</w:t>
      </w:r>
      <w:r w:rsidRPr="007303BD">
        <w:rPr>
          <w:i/>
          <w:iCs/>
          <w:spacing w:val="-3"/>
          <w:sz w:val="24"/>
          <w:szCs w:val="24"/>
        </w:rPr>
        <w:t>u</w:t>
      </w:r>
      <w:r w:rsidRPr="007303BD">
        <w:rPr>
          <w:i/>
          <w:iCs/>
          <w:sz w:val="24"/>
          <w:szCs w:val="24"/>
        </w:rPr>
        <w:t>s</w:t>
      </w:r>
      <w:proofErr w:type="spellEnd"/>
      <w:r w:rsidRPr="007303BD">
        <w:rPr>
          <w:i/>
          <w:iCs/>
          <w:spacing w:val="21"/>
          <w:sz w:val="24"/>
          <w:szCs w:val="24"/>
        </w:rPr>
        <w:t xml:space="preserve"> </w:t>
      </w:r>
      <w:proofErr w:type="spellStart"/>
      <w:r w:rsidRPr="007303BD">
        <w:rPr>
          <w:i/>
          <w:iCs/>
          <w:spacing w:val="1"/>
          <w:sz w:val="24"/>
          <w:szCs w:val="24"/>
        </w:rPr>
        <w:t>s</w:t>
      </w:r>
      <w:r w:rsidRPr="007303BD">
        <w:rPr>
          <w:i/>
          <w:iCs/>
          <w:sz w:val="24"/>
          <w:szCs w:val="24"/>
        </w:rPr>
        <w:t>ur</w:t>
      </w:r>
      <w:proofErr w:type="spellEnd"/>
      <w:r w:rsidRPr="007303BD">
        <w:rPr>
          <w:i/>
          <w:iCs/>
          <w:spacing w:val="20"/>
          <w:sz w:val="24"/>
          <w:szCs w:val="24"/>
        </w:rPr>
        <w:t xml:space="preserve"> </w:t>
      </w:r>
      <w:r w:rsidRPr="007303BD">
        <w:rPr>
          <w:w w:val="101"/>
          <w:sz w:val="24"/>
          <w:szCs w:val="24"/>
        </w:rPr>
        <w:t>p</w:t>
      </w:r>
      <w:r w:rsidRPr="007303BD">
        <w:rPr>
          <w:spacing w:val="1"/>
          <w:w w:val="101"/>
          <w:sz w:val="24"/>
          <w:szCs w:val="24"/>
        </w:rPr>
        <w:t>l</w:t>
      </w:r>
      <w:r w:rsidRPr="007303BD">
        <w:rPr>
          <w:spacing w:val="2"/>
          <w:w w:val="101"/>
          <w:sz w:val="24"/>
          <w:szCs w:val="24"/>
        </w:rPr>
        <w:t>a</w:t>
      </w:r>
      <w:r w:rsidRPr="007303BD">
        <w:rPr>
          <w:spacing w:val="-3"/>
          <w:w w:val="101"/>
          <w:sz w:val="24"/>
          <w:szCs w:val="24"/>
        </w:rPr>
        <w:t>n</w:t>
      </w:r>
      <w:r w:rsidRPr="007303BD">
        <w:rPr>
          <w:w w:val="101"/>
          <w:sz w:val="24"/>
          <w:szCs w:val="24"/>
        </w:rPr>
        <w:t xml:space="preserve">ts </w:t>
      </w:r>
      <w:r w:rsidRPr="007303BD">
        <w:rPr>
          <w:spacing w:val="1"/>
          <w:sz w:val="24"/>
          <w:szCs w:val="24"/>
        </w:rPr>
        <w:t>c</w:t>
      </w:r>
      <w:r w:rsidRPr="007303BD">
        <w:rPr>
          <w:spacing w:val="-3"/>
          <w:sz w:val="24"/>
          <w:szCs w:val="24"/>
        </w:rPr>
        <w:t>o</w:t>
      </w:r>
      <w:r w:rsidRPr="007303BD">
        <w:rPr>
          <w:sz w:val="24"/>
          <w:szCs w:val="24"/>
        </w:rPr>
        <w:t>n</w:t>
      </w:r>
      <w:r w:rsidRPr="007303BD">
        <w:rPr>
          <w:spacing w:val="2"/>
          <w:sz w:val="24"/>
          <w:szCs w:val="24"/>
        </w:rPr>
        <w:t>t</w:t>
      </w:r>
      <w:r w:rsidRPr="007303BD">
        <w:rPr>
          <w:sz w:val="24"/>
          <w:szCs w:val="24"/>
        </w:rPr>
        <w:t>a</w:t>
      </w:r>
      <w:r w:rsidRPr="007303BD">
        <w:rPr>
          <w:spacing w:val="1"/>
          <w:sz w:val="24"/>
          <w:szCs w:val="24"/>
        </w:rPr>
        <w:t>i</w:t>
      </w:r>
      <w:r w:rsidRPr="007303BD">
        <w:rPr>
          <w:sz w:val="24"/>
          <w:szCs w:val="24"/>
        </w:rPr>
        <w:t>n</w:t>
      </w:r>
      <w:r w:rsidRPr="007303BD">
        <w:rPr>
          <w:spacing w:val="54"/>
          <w:sz w:val="24"/>
          <w:szCs w:val="24"/>
        </w:rPr>
        <w:t xml:space="preserve"> </w:t>
      </w:r>
      <w:r w:rsidRPr="007303BD">
        <w:rPr>
          <w:spacing w:val="2"/>
          <w:sz w:val="24"/>
          <w:szCs w:val="24"/>
        </w:rPr>
        <w:t>m</w:t>
      </w:r>
      <w:r w:rsidRPr="007303BD">
        <w:rPr>
          <w:spacing w:val="-3"/>
          <w:sz w:val="24"/>
          <w:szCs w:val="24"/>
        </w:rPr>
        <w:t>u</w:t>
      </w:r>
      <w:r w:rsidRPr="007303BD">
        <w:rPr>
          <w:spacing w:val="1"/>
          <w:sz w:val="24"/>
          <w:szCs w:val="24"/>
        </w:rPr>
        <w:t>c</w:t>
      </w:r>
      <w:r w:rsidRPr="007303BD">
        <w:rPr>
          <w:sz w:val="24"/>
          <w:szCs w:val="24"/>
        </w:rPr>
        <w:t>h</w:t>
      </w:r>
      <w:r w:rsidRPr="007303BD">
        <w:rPr>
          <w:spacing w:val="54"/>
          <w:sz w:val="24"/>
          <w:szCs w:val="24"/>
        </w:rPr>
        <w:t xml:space="preserve"> </w:t>
      </w:r>
      <w:r w:rsidRPr="007303BD">
        <w:rPr>
          <w:spacing w:val="5"/>
          <w:sz w:val="24"/>
          <w:szCs w:val="24"/>
        </w:rPr>
        <w:t>f</w:t>
      </w:r>
      <w:r w:rsidRPr="007303BD">
        <w:rPr>
          <w:spacing w:val="-1"/>
          <w:sz w:val="24"/>
          <w:szCs w:val="24"/>
        </w:rPr>
        <w:t>r</w:t>
      </w:r>
      <w:r w:rsidRPr="007303BD">
        <w:rPr>
          <w:spacing w:val="-3"/>
          <w:sz w:val="24"/>
          <w:szCs w:val="24"/>
        </w:rPr>
        <w:t>u</w:t>
      </w:r>
      <w:r w:rsidRPr="007303BD">
        <w:rPr>
          <w:spacing w:val="3"/>
          <w:sz w:val="24"/>
          <w:szCs w:val="24"/>
        </w:rPr>
        <w:t>i</w:t>
      </w:r>
      <w:r w:rsidRPr="007303BD">
        <w:rPr>
          <w:sz w:val="24"/>
          <w:szCs w:val="24"/>
        </w:rPr>
        <w:t>t</w:t>
      </w:r>
      <w:r w:rsidRPr="007303BD">
        <w:rPr>
          <w:spacing w:val="53"/>
          <w:sz w:val="24"/>
          <w:szCs w:val="24"/>
        </w:rPr>
        <w:t xml:space="preserve"> </w:t>
      </w:r>
      <w:r w:rsidRPr="007303BD">
        <w:rPr>
          <w:sz w:val="24"/>
          <w:szCs w:val="24"/>
        </w:rPr>
        <w:t>t</w:t>
      </w:r>
      <w:r w:rsidRPr="007303BD">
        <w:rPr>
          <w:spacing w:val="-3"/>
          <w:sz w:val="24"/>
          <w:szCs w:val="24"/>
        </w:rPr>
        <w:t>h</w:t>
      </w:r>
      <w:r w:rsidRPr="007303BD">
        <w:rPr>
          <w:spacing w:val="2"/>
          <w:sz w:val="24"/>
          <w:szCs w:val="24"/>
        </w:rPr>
        <w:t>a</w:t>
      </w:r>
      <w:r w:rsidRPr="007303BD">
        <w:rPr>
          <w:sz w:val="24"/>
          <w:szCs w:val="24"/>
        </w:rPr>
        <w:t>n</w:t>
      </w:r>
      <w:r w:rsidRPr="007303BD">
        <w:rPr>
          <w:spacing w:val="53"/>
          <w:sz w:val="24"/>
          <w:szCs w:val="24"/>
        </w:rPr>
        <w:t xml:space="preserve"> </w:t>
      </w:r>
      <w:r w:rsidRPr="007303BD">
        <w:rPr>
          <w:sz w:val="24"/>
          <w:szCs w:val="24"/>
        </w:rPr>
        <w:t>other</w:t>
      </w:r>
      <w:r w:rsidRPr="007303BD">
        <w:rPr>
          <w:spacing w:val="56"/>
          <w:sz w:val="24"/>
          <w:szCs w:val="24"/>
        </w:rPr>
        <w:t xml:space="preserve"> </w:t>
      </w:r>
      <w:r w:rsidRPr="007303BD">
        <w:rPr>
          <w:spacing w:val="-3"/>
          <w:sz w:val="24"/>
          <w:szCs w:val="24"/>
        </w:rPr>
        <w:t>p</w:t>
      </w:r>
      <w:r w:rsidRPr="007303BD">
        <w:rPr>
          <w:spacing w:val="3"/>
          <w:sz w:val="24"/>
          <w:szCs w:val="24"/>
        </w:rPr>
        <w:t>l</w:t>
      </w:r>
      <w:r w:rsidRPr="007303BD">
        <w:rPr>
          <w:spacing w:val="-3"/>
          <w:sz w:val="24"/>
          <w:szCs w:val="24"/>
        </w:rPr>
        <w:t>a</w:t>
      </w:r>
      <w:r w:rsidRPr="007303BD">
        <w:rPr>
          <w:sz w:val="24"/>
          <w:szCs w:val="24"/>
        </w:rPr>
        <w:t>nt</w:t>
      </w:r>
      <w:r w:rsidRPr="007303BD">
        <w:rPr>
          <w:spacing w:val="1"/>
          <w:sz w:val="24"/>
          <w:szCs w:val="24"/>
        </w:rPr>
        <w:t>s</w:t>
      </w:r>
      <w:r w:rsidRPr="007303BD">
        <w:rPr>
          <w:sz w:val="24"/>
          <w:szCs w:val="24"/>
        </w:rPr>
        <w:t>.</w:t>
      </w:r>
      <w:r w:rsidRPr="007303BD">
        <w:rPr>
          <w:spacing w:val="55"/>
          <w:sz w:val="24"/>
          <w:szCs w:val="24"/>
        </w:rPr>
        <w:t xml:space="preserve"> </w:t>
      </w:r>
      <w:r w:rsidRPr="007303BD">
        <w:rPr>
          <w:spacing w:val="1"/>
          <w:sz w:val="24"/>
          <w:szCs w:val="24"/>
        </w:rPr>
        <w:t>T</w:t>
      </w:r>
      <w:r w:rsidRPr="007303BD">
        <w:rPr>
          <w:sz w:val="24"/>
          <w:szCs w:val="24"/>
        </w:rPr>
        <w:t>hey</w:t>
      </w:r>
      <w:r w:rsidRPr="007303BD">
        <w:rPr>
          <w:spacing w:val="55"/>
          <w:sz w:val="24"/>
          <w:szCs w:val="24"/>
        </w:rPr>
        <w:t xml:space="preserve"> </w:t>
      </w:r>
      <w:r w:rsidRPr="007303BD">
        <w:rPr>
          <w:spacing w:val="1"/>
          <w:sz w:val="24"/>
          <w:szCs w:val="24"/>
        </w:rPr>
        <w:t>c</w:t>
      </w:r>
      <w:r w:rsidRPr="007303BD">
        <w:rPr>
          <w:sz w:val="24"/>
          <w:szCs w:val="24"/>
        </w:rPr>
        <w:t>o</w:t>
      </w:r>
      <w:r w:rsidRPr="007303BD">
        <w:rPr>
          <w:spacing w:val="-2"/>
          <w:sz w:val="24"/>
          <w:szCs w:val="24"/>
        </w:rPr>
        <w:t>v</w:t>
      </w:r>
      <w:r w:rsidRPr="007303BD">
        <w:rPr>
          <w:spacing w:val="2"/>
          <w:sz w:val="24"/>
          <w:szCs w:val="24"/>
        </w:rPr>
        <w:t>e</w:t>
      </w:r>
      <w:r w:rsidRPr="007303BD">
        <w:rPr>
          <w:sz w:val="24"/>
          <w:szCs w:val="24"/>
        </w:rPr>
        <w:t>r</w:t>
      </w:r>
      <w:r w:rsidRPr="007303BD">
        <w:rPr>
          <w:spacing w:val="53"/>
          <w:sz w:val="24"/>
          <w:szCs w:val="24"/>
        </w:rPr>
        <w:t xml:space="preserve"> </w:t>
      </w:r>
      <w:r w:rsidRPr="007303BD">
        <w:rPr>
          <w:sz w:val="24"/>
          <w:szCs w:val="24"/>
        </w:rPr>
        <w:t>mo</w:t>
      </w:r>
      <w:r w:rsidRPr="007303BD">
        <w:rPr>
          <w:spacing w:val="1"/>
          <w:sz w:val="24"/>
          <w:szCs w:val="24"/>
        </w:rPr>
        <w:t>r</w:t>
      </w:r>
      <w:r w:rsidRPr="007303BD">
        <w:rPr>
          <w:sz w:val="24"/>
          <w:szCs w:val="24"/>
        </w:rPr>
        <w:t>e</w:t>
      </w:r>
      <w:r w:rsidRPr="007303BD">
        <w:rPr>
          <w:spacing w:val="52"/>
          <w:sz w:val="24"/>
          <w:szCs w:val="24"/>
        </w:rPr>
        <w:t xml:space="preserve"> </w:t>
      </w:r>
      <w:r w:rsidRPr="007303BD">
        <w:rPr>
          <w:sz w:val="24"/>
          <w:szCs w:val="24"/>
        </w:rPr>
        <w:t>t</w:t>
      </w:r>
      <w:r w:rsidRPr="007303BD">
        <w:rPr>
          <w:spacing w:val="2"/>
          <w:sz w:val="24"/>
          <w:szCs w:val="24"/>
        </w:rPr>
        <w:t>h</w:t>
      </w:r>
      <w:r w:rsidRPr="007303BD">
        <w:rPr>
          <w:sz w:val="24"/>
          <w:szCs w:val="24"/>
        </w:rPr>
        <w:t>an</w:t>
      </w:r>
      <w:r w:rsidRPr="007303BD">
        <w:rPr>
          <w:spacing w:val="55"/>
          <w:sz w:val="24"/>
          <w:szCs w:val="24"/>
        </w:rPr>
        <w:t xml:space="preserve"> </w:t>
      </w:r>
      <w:r w:rsidRPr="007303BD">
        <w:rPr>
          <w:spacing w:val="-3"/>
          <w:sz w:val="24"/>
          <w:szCs w:val="24"/>
        </w:rPr>
        <w:t>h</w:t>
      </w:r>
      <w:r w:rsidRPr="007303BD">
        <w:rPr>
          <w:sz w:val="24"/>
          <w:szCs w:val="24"/>
        </w:rPr>
        <w:t>a</w:t>
      </w:r>
      <w:r w:rsidRPr="007303BD">
        <w:rPr>
          <w:spacing w:val="1"/>
          <w:sz w:val="24"/>
          <w:szCs w:val="24"/>
        </w:rPr>
        <w:t>l</w:t>
      </w:r>
      <w:r w:rsidRPr="007303BD">
        <w:rPr>
          <w:sz w:val="24"/>
          <w:szCs w:val="24"/>
        </w:rPr>
        <w:t>f</w:t>
      </w:r>
      <w:r w:rsidRPr="007303BD">
        <w:rPr>
          <w:spacing w:val="52"/>
          <w:sz w:val="24"/>
          <w:szCs w:val="24"/>
        </w:rPr>
        <w:t xml:space="preserve"> </w:t>
      </w:r>
      <w:r w:rsidRPr="007303BD">
        <w:rPr>
          <w:sz w:val="24"/>
          <w:szCs w:val="24"/>
        </w:rPr>
        <w:t>of</w:t>
      </w:r>
      <w:r w:rsidRPr="007303BD">
        <w:rPr>
          <w:spacing w:val="54"/>
          <w:sz w:val="24"/>
          <w:szCs w:val="24"/>
        </w:rPr>
        <w:t xml:space="preserve"> </w:t>
      </w:r>
      <w:r w:rsidRPr="007303BD">
        <w:rPr>
          <w:sz w:val="24"/>
          <w:szCs w:val="24"/>
        </w:rPr>
        <w:t>t</w:t>
      </w:r>
      <w:r w:rsidRPr="007303BD">
        <w:rPr>
          <w:spacing w:val="-3"/>
          <w:sz w:val="24"/>
          <w:szCs w:val="24"/>
        </w:rPr>
        <w:t>h</w:t>
      </w:r>
      <w:r w:rsidRPr="007303BD">
        <w:rPr>
          <w:sz w:val="24"/>
          <w:szCs w:val="24"/>
        </w:rPr>
        <w:t>e</w:t>
      </w:r>
      <w:r w:rsidRPr="007303BD">
        <w:rPr>
          <w:spacing w:val="52"/>
          <w:sz w:val="24"/>
          <w:szCs w:val="24"/>
        </w:rPr>
        <w:t xml:space="preserve"> </w:t>
      </w:r>
      <w:r w:rsidRPr="007303BD">
        <w:rPr>
          <w:spacing w:val="2"/>
          <w:sz w:val="24"/>
          <w:szCs w:val="24"/>
        </w:rPr>
        <w:t>f</w:t>
      </w:r>
      <w:r w:rsidRPr="007303BD">
        <w:rPr>
          <w:spacing w:val="-1"/>
          <w:sz w:val="24"/>
          <w:szCs w:val="24"/>
        </w:rPr>
        <w:t>r</w:t>
      </w:r>
      <w:r w:rsidRPr="007303BD">
        <w:rPr>
          <w:sz w:val="24"/>
          <w:szCs w:val="24"/>
        </w:rPr>
        <w:t>u</w:t>
      </w:r>
      <w:r w:rsidRPr="007303BD">
        <w:rPr>
          <w:spacing w:val="1"/>
          <w:sz w:val="24"/>
          <w:szCs w:val="24"/>
        </w:rPr>
        <w:t>i</w:t>
      </w:r>
      <w:r w:rsidRPr="007303BD">
        <w:rPr>
          <w:sz w:val="24"/>
          <w:szCs w:val="24"/>
        </w:rPr>
        <w:t>t</w:t>
      </w:r>
      <w:r w:rsidRPr="007303BD">
        <w:rPr>
          <w:spacing w:val="53"/>
          <w:sz w:val="24"/>
          <w:szCs w:val="24"/>
        </w:rPr>
        <w:t xml:space="preserve"> </w:t>
      </w:r>
      <w:r w:rsidRPr="007303BD">
        <w:rPr>
          <w:spacing w:val="-3"/>
          <w:w w:val="101"/>
          <w:sz w:val="24"/>
          <w:szCs w:val="24"/>
        </w:rPr>
        <w:t>b</w:t>
      </w:r>
      <w:r w:rsidRPr="007303BD">
        <w:rPr>
          <w:spacing w:val="2"/>
          <w:w w:val="101"/>
          <w:sz w:val="24"/>
          <w:szCs w:val="24"/>
        </w:rPr>
        <w:t>e</w:t>
      </w:r>
      <w:r w:rsidRPr="007303BD">
        <w:rPr>
          <w:spacing w:val="-3"/>
          <w:w w:val="101"/>
          <w:sz w:val="24"/>
          <w:szCs w:val="24"/>
        </w:rPr>
        <w:t>a</w:t>
      </w:r>
      <w:r w:rsidRPr="007303BD">
        <w:rPr>
          <w:spacing w:val="1"/>
          <w:w w:val="101"/>
          <w:sz w:val="24"/>
          <w:szCs w:val="24"/>
        </w:rPr>
        <w:t>ri</w:t>
      </w:r>
      <w:r w:rsidRPr="007303BD">
        <w:rPr>
          <w:w w:val="101"/>
          <w:sz w:val="24"/>
          <w:szCs w:val="24"/>
        </w:rPr>
        <w:t xml:space="preserve">ng </w:t>
      </w:r>
      <w:r w:rsidRPr="007303BD">
        <w:rPr>
          <w:sz w:val="24"/>
          <w:szCs w:val="24"/>
        </w:rPr>
        <w:t>p</w:t>
      </w:r>
      <w:r w:rsidRPr="007303BD">
        <w:rPr>
          <w:spacing w:val="1"/>
          <w:sz w:val="24"/>
          <w:szCs w:val="24"/>
        </w:rPr>
        <w:t>l</w:t>
      </w:r>
      <w:r w:rsidRPr="007303BD">
        <w:rPr>
          <w:spacing w:val="-3"/>
          <w:sz w:val="24"/>
          <w:szCs w:val="24"/>
        </w:rPr>
        <w:t>a</w:t>
      </w:r>
      <w:r w:rsidRPr="007303BD">
        <w:rPr>
          <w:sz w:val="24"/>
          <w:szCs w:val="24"/>
        </w:rPr>
        <w:t xml:space="preserve">nts </w:t>
      </w:r>
      <w:r w:rsidRPr="007303BD">
        <w:rPr>
          <w:spacing w:val="2"/>
          <w:sz w:val="24"/>
          <w:szCs w:val="24"/>
        </w:rPr>
        <w:t>a</w:t>
      </w:r>
      <w:r w:rsidRPr="007303BD">
        <w:rPr>
          <w:sz w:val="24"/>
          <w:szCs w:val="24"/>
        </w:rPr>
        <w:t>nd</w:t>
      </w:r>
      <w:r w:rsidRPr="007303BD">
        <w:rPr>
          <w:spacing w:val="3"/>
          <w:sz w:val="24"/>
          <w:szCs w:val="24"/>
        </w:rPr>
        <w:t xml:space="preserve"> </w:t>
      </w:r>
      <w:r w:rsidRPr="007303BD">
        <w:rPr>
          <w:sz w:val="24"/>
          <w:szCs w:val="24"/>
        </w:rPr>
        <w:t>th</w:t>
      </w:r>
      <w:r w:rsidRPr="007303BD">
        <w:rPr>
          <w:spacing w:val="2"/>
          <w:sz w:val="24"/>
          <w:szCs w:val="24"/>
        </w:rPr>
        <w:t>e</w:t>
      </w:r>
      <w:r w:rsidRPr="007303BD">
        <w:rPr>
          <w:sz w:val="24"/>
          <w:szCs w:val="24"/>
        </w:rPr>
        <w:t xml:space="preserve">y </w:t>
      </w:r>
      <w:r w:rsidRPr="007303BD">
        <w:rPr>
          <w:spacing w:val="2"/>
          <w:sz w:val="24"/>
          <w:szCs w:val="24"/>
        </w:rPr>
        <w:t>t</w:t>
      </w:r>
      <w:r w:rsidRPr="007303BD">
        <w:rPr>
          <w:sz w:val="24"/>
          <w:szCs w:val="24"/>
        </w:rPr>
        <w:t>o</w:t>
      </w:r>
      <w:r w:rsidRPr="007303BD">
        <w:rPr>
          <w:spacing w:val="-3"/>
          <w:sz w:val="24"/>
          <w:szCs w:val="24"/>
        </w:rPr>
        <w:t>o</w:t>
      </w:r>
      <w:r w:rsidRPr="007303BD">
        <w:rPr>
          <w:sz w:val="24"/>
          <w:szCs w:val="24"/>
        </w:rPr>
        <w:t>k</w:t>
      </w:r>
      <w:r w:rsidRPr="007303BD">
        <w:rPr>
          <w:spacing w:val="9"/>
          <w:sz w:val="24"/>
          <w:szCs w:val="24"/>
        </w:rPr>
        <w:t xml:space="preserve"> </w:t>
      </w:r>
      <w:r w:rsidRPr="007303BD">
        <w:rPr>
          <w:spacing w:val="1"/>
          <w:sz w:val="24"/>
          <w:szCs w:val="24"/>
        </w:rPr>
        <w:t>l</w:t>
      </w:r>
      <w:r w:rsidRPr="007303BD">
        <w:rPr>
          <w:sz w:val="24"/>
          <w:szCs w:val="24"/>
        </w:rPr>
        <w:t>o</w:t>
      </w:r>
      <w:r w:rsidRPr="007303BD">
        <w:rPr>
          <w:spacing w:val="-3"/>
          <w:sz w:val="24"/>
          <w:szCs w:val="24"/>
        </w:rPr>
        <w:t>n</w:t>
      </w:r>
      <w:r w:rsidRPr="007303BD">
        <w:rPr>
          <w:sz w:val="24"/>
          <w:szCs w:val="24"/>
        </w:rPr>
        <w:t xml:space="preserve">ger </w:t>
      </w:r>
      <w:r w:rsidRPr="007303BD">
        <w:rPr>
          <w:spacing w:val="-3"/>
          <w:sz w:val="24"/>
          <w:szCs w:val="24"/>
        </w:rPr>
        <w:t>d</w:t>
      </w:r>
      <w:r w:rsidRPr="007303BD">
        <w:rPr>
          <w:spacing w:val="2"/>
          <w:sz w:val="24"/>
          <w:szCs w:val="24"/>
        </w:rPr>
        <w:t>a</w:t>
      </w:r>
      <w:r w:rsidRPr="007303BD">
        <w:rPr>
          <w:sz w:val="24"/>
          <w:szCs w:val="24"/>
        </w:rPr>
        <w:t xml:space="preserve">y </w:t>
      </w:r>
      <w:r w:rsidRPr="007303BD">
        <w:rPr>
          <w:spacing w:val="1"/>
          <w:sz w:val="24"/>
          <w:szCs w:val="24"/>
        </w:rPr>
        <w:t>r</w:t>
      </w:r>
      <w:r w:rsidRPr="007303BD">
        <w:rPr>
          <w:sz w:val="24"/>
          <w:szCs w:val="24"/>
        </w:rPr>
        <w:t>an</w:t>
      </w:r>
      <w:r w:rsidRPr="007303BD">
        <w:rPr>
          <w:spacing w:val="2"/>
          <w:sz w:val="24"/>
          <w:szCs w:val="24"/>
        </w:rPr>
        <w:t>g</w:t>
      </w:r>
      <w:r w:rsidRPr="007303BD">
        <w:rPr>
          <w:sz w:val="24"/>
          <w:szCs w:val="24"/>
        </w:rPr>
        <w:t xml:space="preserve">e </w:t>
      </w:r>
      <w:r w:rsidRPr="007303BD">
        <w:rPr>
          <w:spacing w:val="-3"/>
          <w:sz w:val="24"/>
          <w:szCs w:val="24"/>
        </w:rPr>
        <w:t>d</w:t>
      </w:r>
      <w:r w:rsidRPr="007303BD">
        <w:rPr>
          <w:spacing w:val="3"/>
          <w:sz w:val="24"/>
          <w:szCs w:val="24"/>
        </w:rPr>
        <w:t>i</w:t>
      </w:r>
      <w:r w:rsidRPr="007303BD">
        <w:rPr>
          <w:spacing w:val="-2"/>
          <w:sz w:val="24"/>
          <w:szCs w:val="24"/>
        </w:rPr>
        <w:t>s</w:t>
      </w:r>
      <w:r w:rsidRPr="007303BD">
        <w:rPr>
          <w:sz w:val="24"/>
          <w:szCs w:val="24"/>
        </w:rPr>
        <w:t>tan</w:t>
      </w:r>
      <w:r w:rsidRPr="007303BD">
        <w:rPr>
          <w:spacing w:val="1"/>
          <w:sz w:val="24"/>
          <w:szCs w:val="24"/>
        </w:rPr>
        <w:t>c</w:t>
      </w:r>
      <w:r w:rsidRPr="007303BD">
        <w:rPr>
          <w:sz w:val="24"/>
          <w:szCs w:val="24"/>
        </w:rPr>
        <w:t xml:space="preserve">e </w:t>
      </w:r>
      <w:r w:rsidRPr="007303BD">
        <w:rPr>
          <w:spacing w:val="2"/>
          <w:sz w:val="24"/>
          <w:szCs w:val="24"/>
        </w:rPr>
        <w:t>t</w:t>
      </w:r>
      <w:r w:rsidRPr="007303BD">
        <w:rPr>
          <w:spacing w:val="-3"/>
          <w:sz w:val="24"/>
          <w:szCs w:val="24"/>
        </w:rPr>
        <w:t>h</w:t>
      </w:r>
      <w:r w:rsidRPr="007303BD">
        <w:rPr>
          <w:spacing w:val="2"/>
          <w:sz w:val="24"/>
          <w:szCs w:val="24"/>
        </w:rPr>
        <w:t>a</w:t>
      </w:r>
      <w:r w:rsidRPr="007303BD">
        <w:rPr>
          <w:sz w:val="24"/>
          <w:szCs w:val="24"/>
        </w:rPr>
        <w:t xml:space="preserve">n </w:t>
      </w:r>
      <w:r w:rsidRPr="007303BD">
        <w:rPr>
          <w:spacing w:val="2"/>
          <w:sz w:val="24"/>
          <w:szCs w:val="24"/>
        </w:rPr>
        <w:t>f</w:t>
      </w:r>
      <w:r w:rsidRPr="007303BD">
        <w:rPr>
          <w:spacing w:val="-1"/>
          <w:sz w:val="24"/>
          <w:szCs w:val="24"/>
        </w:rPr>
        <w:t>r</w:t>
      </w:r>
      <w:r w:rsidRPr="007303BD">
        <w:rPr>
          <w:sz w:val="24"/>
          <w:szCs w:val="24"/>
        </w:rPr>
        <w:t>u</w:t>
      </w:r>
      <w:r w:rsidRPr="007303BD">
        <w:rPr>
          <w:spacing w:val="1"/>
          <w:sz w:val="24"/>
          <w:szCs w:val="24"/>
        </w:rPr>
        <w:t>i</w:t>
      </w:r>
      <w:r w:rsidRPr="007303BD">
        <w:rPr>
          <w:sz w:val="24"/>
          <w:szCs w:val="24"/>
        </w:rPr>
        <w:t>t</w:t>
      </w:r>
      <w:r w:rsidRPr="007303BD">
        <w:rPr>
          <w:spacing w:val="5"/>
          <w:sz w:val="24"/>
          <w:szCs w:val="24"/>
        </w:rPr>
        <w:t xml:space="preserve"> </w:t>
      </w:r>
      <w:r w:rsidRPr="007303BD">
        <w:rPr>
          <w:spacing w:val="-2"/>
          <w:sz w:val="24"/>
          <w:szCs w:val="24"/>
        </w:rPr>
        <w:t>s</w:t>
      </w:r>
      <w:r w:rsidRPr="007303BD">
        <w:rPr>
          <w:spacing w:val="1"/>
          <w:sz w:val="24"/>
          <w:szCs w:val="24"/>
        </w:rPr>
        <w:t>c</w:t>
      </w:r>
      <w:r w:rsidRPr="007303BD">
        <w:rPr>
          <w:sz w:val="24"/>
          <w:szCs w:val="24"/>
        </w:rPr>
        <w:t>a</w:t>
      </w:r>
      <w:r w:rsidRPr="007303BD">
        <w:rPr>
          <w:spacing w:val="-1"/>
          <w:sz w:val="24"/>
          <w:szCs w:val="24"/>
        </w:rPr>
        <w:t>r</w:t>
      </w:r>
      <w:r w:rsidRPr="007303BD">
        <w:rPr>
          <w:spacing w:val="-2"/>
          <w:sz w:val="24"/>
          <w:szCs w:val="24"/>
        </w:rPr>
        <w:t>c</w:t>
      </w:r>
      <w:r w:rsidRPr="007303BD">
        <w:rPr>
          <w:sz w:val="24"/>
          <w:szCs w:val="24"/>
        </w:rPr>
        <w:t>e</w:t>
      </w:r>
      <w:r w:rsidRPr="007303BD">
        <w:rPr>
          <w:spacing w:val="6"/>
          <w:sz w:val="24"/>
          <w:szCs w:val="24"/>
        </w:rPr>
        <w:t xml:space="preserve"> </w:t>
      </w:r>
      <w:r w:rsidRPr="007303BD">
        <w:rPr>
          <w:spacing w:val="2"/>
          <w:sz w:val="24"/>
          <w:szCs w:val="24"/>
        </w:rPr>
        <w:t>t</w:t>
      </w:r>
      <w:r w:rsidRPr="007303BD">
        <w:rPr>
          <w:spacing w:val="-1"/>
          <w:sz w:val="24"/>
          <w:szCs w:val="24"/>
        </w:rPr>
        <w:t>i</w:t>
      </w:r>
      <w:r w:rsidRPr="007303BD">
        <w:rPr>
          <w:spacing w:val="2"/>
          <w:sz w:val="24"/>
          <w:szCs w:val="24"/>
        </w:rPr>
        <w:t>m</w:t>
      </w:r>
      <w:r w:rsidRPr="007303BD">
        <w:rPr>
          <w:spacing w:val="-3"/>
          <w:sz w:val="24"/>
          <w:szCs w:val="24"/>
        </w:rPr>
        <w:t>e</w:t>
      </w:r>
      <w:r w:rsidRPr="007303BD">
        <w:rPr>
          <w:sz w:val="24"/>
          <w:szCs w:val="24"/>
        </w:rPr>
        <w:t xml:space="preserve">. </w:t>
      </w:r>
      <w:r w:rsidRPr="007303BD">
        <w:rPr>
          <w:spacing w:val="7"/>
          <w:sz w:val="24"/>
          <w:szCs w:val="24"/>
        </w:rPr>
        <w:t xml:space="preserve"> </w:t>
      </w:r>
      <w:r w:rsidRPr="007303BD">
        <w:rPr>
          <w:spacing w:val="1"/>
          <w:sz w:val="24"/>
          <w:szCs w:val="24"/>
        </w:rPr>
        <w:t>T</w:t>
      </w:r>
      <w:r w:rsidRPr="007303BD">
        <w:rPr>
          <w:spacing w:val="-3"/>
          <w:sz w:val="24"/>
          <w:szCs w:val="24"/>
        </w:rPr>
        <w:t>h</w:t>
      </w:r>
      <w:r w:rsidRPr="007303BD">
        <w:rPr>
          <w:spacing w:val="2"/>
          <w:sz w:val="24"/>
          <w:szCs w:val="24"/>
        </w:rPr>
        <w:t>e</w:t>
      </w:r>
      <w:r w:rsidRPr="007303BD">
        <w:rPr>
          <w:sz w:val="24"/>
          <w:szCs w:val="24"/>
        </w:rPr>
        <w:t xml:space="preserve">y </w:t>
      </w:r>
      <w:r w:rsidRPr="007303BD">
        <w:rPr>
          <w:spacing w:val="-3"/>
          <w:w w:val="101"/>
          <w:sz w:val="24"/>
          <w:szCs w:val="24"/>
        </w:rPr>
        <w:t>e</w:t>
      </w:r>
      <w:r w:rsidRPr="007303BD">
        <w:rPr>
          <w:spacing w:val="3"/>
          <w:w w:val="101"/>
          <w:sz w:val="24"/>
          <w:szCs w:val="24"/>
        </w:rPr>
        <w:t>v</w:t>
      </w:r>
      <w:r w:rsidRPr="007303BD">
        <w:rPr>
          <w:w w:val="101"/>
          <w:sz w:val="24"/>
          <w:szCs w:val="24"/>
        </w:rPr>
        <w:t xml:space="preserve">en </w:t>
      </w:r>
      <w:r w:rsidRPr="007303BD">
        <w:rPr>
          <w:sz w:val="24"/>
          <w:szCs w:val="24"/>
        </w:rPr>
        <w:t>t</w:t>
      </w:r>
      <w:r w:rsidRPr="007303BD">
        <w:rPr>
          <w:spacing w:val="-1"/>
          <w:sz w:val="24"/>
          <w:szCs w:val="24"/>
        </w:rPr>
        <w:t>r</w:t>
      </w:r>
      <w:r w:rsidRPr="007303BD">
        <w:rPr>
          <w:sz w:val="24"/>
          <w:szCs w:val="24"/>
        </w:rPr>
        <w:t>a</w:t>
      </w:r>
      <w:r w:rsidRPr="007303BD">
        <w:rPr>
          <w:spacing w:val="1"/>
          <w:sz w:val="24"/>
          <w:szCs w:val="24"/>
        </w:rPr>
        <w:t>v</w:t>
      </w:r>
      <w:r w:rsidRPr="007303BD">
        <w:rPr>
          <w:spacing w:val="-3"/>
          <w:sz w:val="24"/>
          <w:szCs w:val="24"/>
        </w:rPr>
        <w:t>e</w:t>
      </w:r>
      <w:r w:rsidRPr="007303BD">
        <w:rPr>
          <w:spacing w:val="3"/>
          <w:sz w:val="24"/>
          <w:szCs w:val="24"/>
        </w:rPr>
        <w:t>l</w:t>
      </w:r>
      <w:r w:rsidRPr="007303BD">
        <w:rPr>
          <w:spacing w:val="1"/>
          <w:sz w:val="24"/>
          <w:szCs w:val="24"/>
        </w:rPr>
        <w:t>l</w:t>
      </w:r>
      <w:r w:rsidRPr="007303BD">
        <w:rPr>
          <w:spacing w:val="-3"/>
          <w:sz w:val="24"/>
          <w:szCs w:val="24"/>
        </w:rPr>
        <w:t>e</w:t>
      </w:r>
      <w:r w:rsidRPr="007303BD">
        <w:rPr>
          <w:sz w:val="24"/>
          <w:szCs w:val="24"/>
        </w:rPr>
        <w:t>d</w:t>
      </w:r>
      <w:r w:rsidRPr="007303BD">
        <w:rPr>
          <w:spacing w:val="10"/>
          <w:sz w:val="24"/>
          <w:szCs w:val="24"/>
        </w:rPr>
        <w:t xml:space="preserve"> </w:t>
      </w:r>
      <w:r w:rsidRPr="007303BD">
        <w:rPr>
          <w:sz w:val="24"/>
          <w:szCs w:val="24"/>
        </w:rPr>
        <w:t>to</w:t>
      </w:r>
      <w:r w:rsidRPr="007303BD">
        <w:rPr>
          <w:spacing w:val="5"/>
          <w:sz w:val="24"/>
          <w:szCs w:val="24"/>
        </w:rPr>
        <w:t xml:space="preserve"> </w:t>
      </w:r>
      <w:r w:rsidRPr="007303BD">
        <w:rPr>
          <w:sz w:val="24"/>
          <w:szCs w:val="24"/>
        </w:rPr>
        <w:t>a</w:t>
      </w:r>
      <w:r w:rsidRPr="007303BD">
        <w:rPr>
          <w:spacing w:val="2"/>
          <w:sz w:val="24"/>
          <w:szCs w:val="24"/>
        </w:rPr>
        <w:t xml:space="preserve"> n</w:t>
      </w:r>
      <w:r w:rsidRPr="007303BD">
        <w:rPr>
          <w:sz w:val="24"/>
          <w:szCs w:val="24"/>
        </w:rPr>
        <w:t>ew</w:t>
      </w:r>
      <w:r w:rsidRPr="007303BD">
        <w:rPr>
          <w:spacing w:val="2"/>
          <w:sz w:val="24"/>
          <w:szCs w:val="24"/>
        </w:rPr>
        <w:t xml:space="preserve"> </w:t>
      </w:r>
      <w:r w:rsidRPr="007303BD">
        <w:rPr>
          <w:spacing w:val="1"/>
          <w:sz w:val="24"/>
          <w:szCs w:val="24"/>
        </w:rPr>
        <w:t>r</w:t>
      </w:r>
      <w:r w:rsidRPr="007303BD">
        <w:rPr>
          <w:sz w:val="24"/>
          <w:szCs w:val="24"/>
        </w:rPr>
        <w:t>a</w:t>
      </w:r>
      <w:r w:rsidRPr="007303BD">
        <w:rPr>
          <w:spacing w:val="2"/>
          <w:sz w:val="24"/>
          <w:szCs w:val="24"/>
        </w:rPr>
        <w:t>n</w:t>
      </w:r>
      <w:r w:rsidRPr="007303BD">
        <w:rPr>
          <w:sz w:val="24"/>
          <w:szCs w:val="24"/>
        </w:rPr>
        <w:t>ge</w:t>
      </w:r>
      <w:r w:rsidRPr="007303BD">
        <w:rPr>
          <w:spacing w:val="7"/>
          <w:sz w:val="24"/>
          <w:szCs w:val="24"/>
        </w:rPr>
        <w:t xml:space="preserve"> </w:t>
      </w:r>
      <w:r w:rsidRPr="007303BD">
        <w:rPr>
          <w:spacing w:val="1"/>
          <w:sz w:val="24"/>
          <w:szCs w:val="24"/>
        </w:rPr>
        <w:t>i</w:t>
      </w:r>
      <w:r w:rsidRPr="007303BD">
        <w:rPr>
          <w:sz w:val="24"/>
          <w:szCs w:val="24"/>
        </w:rPr>
        <w:t>n</w:t>
      </w:r>
      <w:r w:rsidRPr="007303BD">
        <w:rPr>
          <w:spacing w:val="3"/>
          <w:sz w:val="24"/>
          <w:szCs w:val="24"/>
        </w:rPr>
        <w:t xml:space="preserve"> </w:t>
      </w:r>
      <w:r w:rsidRPr="007303BD">
        <w:rPr>
          <w:sz w:val="24"/>
          <w:szCs w:val="24"/>
        </w:rPr>
        <w:t>wh</w:t>
      </w:r>
      <w:r w:rsidRPr="007303BD">
        <w:rPr>
          <w:spacing w:val="1"/>
          <w:sz w:val="24"/>
          <w:szCs w:val="24"/>
        </w:rPr>
        <w:t>ic</w:t>
      </w:r>
      <w:r w:rsidRPr="007303BD">
        <w:rPr>
          <w:sz w:val="24"/>
          <w:szCs w:val="24"/>
        </w:rPr>
        <w:t>h</w:t>
      </w:r>
      <w:r w:rsidRPr="007303BD">
        <w:rPr>
          <w:spacing w:val="5"/>
          <w:sz w:val="24"/>
          <w:szCs w:val="24"/>
        </w:rPr>
        <w:t xml:space="preserve"> </w:t>
      </w:r>
      <w:r w:rsidRPr="007303BD">
        <w:rPr>
          <w:spacing w:val="2"/>
          <w:sz w:val="24"/>
          <w:szCs w:val="24"/>
        </w:rPr>
        <w:t>t</w:t>
      </w:r>
      <w:r w:rsidRPr="007303BD">
        <w:rPr>
          <w:sz w:val="24"/>
          <w:szCs w:val="24"/>
        </w:rPr>
        <w:t>h</w:t>
      </w:r>
      <w:r w:rsidRPr="007303BD">
        <w:rPr>
          <w:spacing w:val="2"/>
          <w:sz w:val="24"/>
          <w:szCs w:val="24"/>
        </w:rPr>
        <w:t>e</w:t>
      </w:r>
      <w:r w:rsidRPr="007303BD">
        <w:rPr>
          <w:sz w:val="24"/>
          <w:szCs w:val="24"/>
        </w:rPr>
        <w:t>y</w:t>
      </w:r>
      <w:r w:rsidRPr="007303BD">
        <w:rPr>
          <w:spacing w:val="4"/>
          <w:sz w:val="24"/>
          <w:szCs w:val="24"/>
        </w:rPr>
        <w:t xml:space="preserve"> </w:t>
      </w:r>
      <w:r w:rsidRPr="007303BD">
        <w:rPr>
          <w:sz w:val="24"/>
          <w:szCs w:val="24"/>
        </w:rPr>
        <w:t>ne</w:t>
      </w:r>
      <w:r w:rsidRPr="007303BD">
        <w:rPr>
          <w:spacing w:val="-2"/>
          <w:sz w:val="24"/>
          <w:szCs w:val="24"/>
        </w:rPr>
        <w:t>v</w:t>
      </w:r>
      <w:r w:rsidRPr="007303BD">
        <w:rPr>
          <w:sz w:val="24"/>
          <w:szCs w:val="24"/>
        </w:rPr>
        <w:t>er</w:t>
      </w:r>
      <w:r w:rsidRPr="007303BD">
        <w:rPr>
          <w:spacing w:val="6"/>
          <w:sz w:val="24"/>
          <w:szCs w:val="24"/>
        </w:rPr>
        <w:t xml:space="preserve"> </w:t>
      </w:r>
      <w:r w:rsidRPr="007303BD">
        <w:rPr>
          <w:spacing w:val="3"/>
          <w:sz w:val="24"/>
          <w:szCs w:val="24"/>
        </w:rPr>
        <w:t>v</w:t>
      </w:r>
      <w:r w:rsidRPr="007303BD">
        <w:rPr>
          <w:spacing w:val="1"/>
          <w:sz w:val="24"/>
          <w:szCs w:val="24"/>
        </w:rPr>
        <w:t>i</w:t>
      </w:r>
      <w:r w:rsidRPr="007303BD">
        <w:rPr>
          <w:spacing w:val="-2"/>
          <w:sz w:val="24"/>
          <w:szCs w:val="24"/>
        </w:rPr>
        <w:t>s</w:t>
      </w:r>
      <w:r w:rsidRPr="007303BD">
        <w:rPr>
          <w:spacing w:val="1"/>
          <w:sz w:val="24"/>
          <w:szCs w:val="24"/>
        </w:rPr>
        <w:t>i</w:t>
      </w:r>
      <w:r w:rsidRPr="007303BD">
        <w:rPr>
          <w:spacing w:val="2"/>
          <w:sz w:val="24"/>
          <w:szCs w:val="24"/>
        </w:rPr>
        <w:t>t</w:t>
      </w:r>
      <w:r w:rsidRPr="007303BD">
        <w:rPr>
          <w:spacing w:val="-3"/>
          <w:sz w:val="24"/>
          <w:szCs w:val="24"/>
        </w:rPr>
        <w:t>e</w:t>
      </w:r>
      <w:r w:rsidRPr="007303BD">
        <w:rPr>
          <w:sz w:val="24"/>
          <w:szCs w:val="24"/>
        </w:rPr>
        <w:t>d</w:t>
      </w:r>
      <w:r w:rsidRPr="007303BD">
        <w:rPr>
          <w:spacing w:val="8"/>
          <w:sz w:val="24"/>
          <w:szCs w:val="24"/>
        </w:rPr>
        <w:t xml:space="preserve"> </w:t>
      </w:r>
      <w:r w:rsidRPr="007303BD">
        <w:rPr>
          <w:spacing w:val="-3"/>
          <w:sz w:val="24"/>
          <w:szCs w:val="24"/>
        </w:rPr>
        <w:t>b</w:t>
      </w:r>
      <w:r w:rsidRPr="007303BD">
        <w:rPr>
          <w:sz w:val="24"/>
          <w:szCs w:val="24"/>
        </w:rPr>
        <w:t>e</w:t>
      </w:r>
      <w:r w:rsidRPr="007303BD">
        <w:rPr>
          <w:spacing w:val="2"/>
          <w:sz w:val="24"/>
          <w:szCs w:val="24"/>
        </w:rPr>
        <w:t>f</w:t>
      </w:r>
      <w:r w:rsidRPr="007303BD">
        <w:rPr>
          <w:sz w:val="24"/>
          <w:szCs w:val="24"/>
        </w:rPr>
        <w:t>o</w:t>
      </w:r>
      <w:r w:rsidRPr="007303BD">
        <w:rPr>
          <w:spacing w:val="1"/>
          <w:sz w:val="24"/>
          <w:szCs w:val="24"/>
        </w:rPr>
        <w:t>r</w:t>
      </w:r>
      <w:r w:rsidRPr="007303BD">
        <w:rPr>
          <w:sz w:val="24"/>
          <w:szCs w:val="24"/>
        </w:rPr>
        <w:t>e</w:t>
      </w:r>
      <w:r w:rsidRPr="007303BD">
        <w:rPr>
          <w:spacing w:val="8"/>
          <w:sz w:val="24"/>
          <w:szCs w:val="24"/>
        </w:rPr>
        <w:t xml:space="preserve"> </w:t>
      </w:r>
      <w:r w:rsidRPr="007303BD">
        <w:rPr>
          <w:spacing w:val="2"/>
          <w:sz w:val="24"/>
          <w:szCs w:val="24"/>
        </w:rPr>
        <w:t>f</w:t>
      </w:r>
      <w:r w:rsidRPr="007303BD">
        <w:rPr>
          <w:spacing w:val="-1"/>
          <w:sz w:val="24"/>
          <w:szCs w:val="24"/>
        </w:rPr>
        <w:t>r</w:t>
      </w:r>
      <w:r w:rsidRPr="007303BD">
        <w:rPr>
          <w:sz w:val="24"/>
          <w:szCs w:val="24"/>
        </w:rPr>
        <w:t>u</w:t>
      </w:r>
      <w:r w:rsidRPr="007303BD">
        <w:rPr>
          <w:spacing w:val="1"/>
          <w:sz w:val="24"/>
          <w:szCs w:val="24"/>
        </w:rPr>
        <w:t>i</w:t>
      </w:r>
      <w:r w:rsidRPr="007303BD">
        <w:rPr>
          <w:sz w:val="24"/>
          <w:szCs w:val="24"/>
        </w:rPr>
        <w:t>ts</w:t>
      </w:r>
      <w:r w:rsidRPr="007303BD">
        <w:rPr>
          <w:spacing w:val="7"/>
          <w:sz w:val="24"/>
          <w:szCs w:val="24"/>
        </w:rPr>
        <w:t xml:space="preserve"> </w:t>
      </w:r>
      <w:r w:rsidRPr="007303BD">
        <w:rPr>
          <w:spacing w:val="-1"/>
          <w:w w:val="101"/>
          <w:sz w:val="24"/>
          <w:szCs w:val="24"/>
        </w:rPr>
        <w:t>r</w:t>
      </w:r>
      <w:r w:rsidRPr="007303BD">
        <w:rPr>
          <w:spacing w:val="3"/>
          <w:w w:val="101"/>
          <w:sz w:val="24"/>
          <w:szCs w:val="24"/>
        </w:rPr>
        <w:t>i</w:t>
      </w:r>
      <w:r w:rsidRPr="007303BD">
        <w:rPr>
          <w:spacing w:val="-3"/>
          <w:w w:val="101"/>
          <w:sz w:val="24"/>
          <w:szCs w:val="24"/>
        </w:rPr>
        <w:t>p</w:t>
      </w:r>
      <w:r w:rsidRPr="007303BD">
        <w:rPr>
          <w:w w:val="101"/>
          <w:sz w:val="24"/>
          <w:szCs w:val="24"/>
        </w:rPr>
        <w:t>e</w:t>
      </w:r>
      <w:r w:rsidRPr="007303BD">
        <w:rPr>
          <w:spacing w:val="-3"/>
          <w:w w:val="101"/>
          <w:sz w:val="24"/>
          <w:szCs w:val="24"/>
        </w:rPr>
        <w:t>n</w:t>
      </w:r>
      <w:r w:rsidRPr="007303BD">
        <w:rPr>
          <w:spacing w:val="2"/>
          <w:w w:val="101"/>
          <w:sz w:val="24"/>
          <w:szCs w:val="24"/>
        </w:rPr>
        <w:t>e</w:t>
      </w:r>
      <w:r w:rsidRPr="007303BD">
        <w:rPr>
          <w:spacing w:val="-3"/>
          <w:w w:val="101"/>
          <w:sz w:val="24"/>
          <w:szCs w:val="24"/>
        </w:rPr>
        <w:t>d</w:t>
      </w:r>
      <w:r w:rsidRPr="007303BD">
        <w:rPr>
          <w:w w:val="101"/>
          <w:sz w:val="24"/>
          <w:szCs w:val="24"/>
        </w:rPr>
        <w:t>.</w:t>
      </w:r>
      <w:bookmarkStart w:id="193" w:name="_Toc508554709"/>
      <w:bookmarkEnd w:id="134"/>
    </w:p>
    <w:p w:rsidR="002E09F1" w:rsidRPr="002E09F1" w:rsidRDefault="002E09F1" w:rsidP="002E09F1">
      <w:pPr>
        <w:widowControl w:val="0"/>
        <w:autoSpaceDE w:val="0"/>
        <w:autoSpaceDN w:val="0"/>
        <w:adjustRightInd w:val="0"/>
        <w:spacing w:line="360" w:lineRule="auto"/>
        <w:ind w:right="-20"/>
        <w:jc w:val="both"/>
        <w:rPr>
          <w:spacing w:val="1"/>
          <w:sz w:val="24"/>
          <w:szCs w:val="24"/>
        </w:rPr>
      </w:pPr>
    </w:p>
    <w:p w:rsidR="007720BE" w:rsidRPr="004341BC" w:rsidRDefault="007720BE" w:rsidP="004341BC">
      <w:pPr>
        <w:spacing w:line="360" w:lineRule="auto"/>
        <w:ind w:right="80"/>
        <w:jc w:val="both"/>
        <w:rPr>
          <w:sz w:val="24"/>
          <w:szCs w:val="24"/>
        </w:rPr>
      </w:pPr>
      <w:r w:rsidRPr="004341BC">
        <w:rPr>
          <w:sz w:val="24"/>
          <w:szCs w:val="24"/>
        </w:rPr>
        <w:t>Each</w:t>
      </w:r>
      <w:r w:rsidRPr="004341BC">
        <w:rPr>
          <w:spacing w:val="33"/>
          <w:sz w:val="24"/>
          <w:szCs w:val="24"/>
        </w:rPr>
        <w:t xml:space="preserve"> </w:t>
      </w:r>
      <w:r w:rsidRPr="004341BC">
        <w:rPr>
          <w:sz w:val="24"/>
          <w:szCs w:val="24"/>
        </w:rPr>
        <w:t>de</w:t>
      </w:r>
      <w:r w:rsidRPr="004341BC">
        <w:rPr>
          <w:spacing w:val="30"/>
          <w:sz w:val="24"/>
          <w:szCs w:val="24"/>
        </w:rPr>
        <w:t xml:space="preserve"> </w:t>
      </w:r>
      <w:proofErr w:type="spellStart"/>
      <w:r w:rsidRPr="004341BC">
        <w:rPr>
          <w:sz w:val="24"/>
          <w:szCs w:val="24"/>
        </w:rPr>
        <w:t>Brazza's</w:t>
      </w:r>
      <w:proofErr w:type="spellEnd"/>
      <w:r w:rsidRPr="004341BC">
        <w:rPr>
          <w:spacing w:val="11"/>
          <w:sz w:val="24"/>
          <w:szCs w:val="24"/>
        </w:rPr>
        <w:t xml:space="preserve"> </w:t>
      </w:r>
      <w:r w:rsidRPr="004341BC">
        <w:rPr>
          <w:sz w:val="24"/>
          <w:szCs w:val="24"/>
        </w:rPr>
        <w:t>troop</w:t>
      </w:r>
      <w:r w:rsidRPr="004341BC">
        <w:rPr>
          <w:spacing w:val="22"/>
          <w:sz w:val="24"/>
          <w:szCs w:val="24"/>
        </w:rPr>
        <w:t xml:space="preserve"> </w:t>
      </w:r>
      <w:r w:rsidRPr="004341BC">
        <w:rPr>
          <w:sz w:val="24"/>
          <w:szCs w:val="24"/>
        </w:rPr>
        <w:t>in</w:t>
      </w:r>
      <w:r w:rsidRPr="004341BC">
        <w:rPr>
          <w:spacing w:val="19"/>
          <w:sz w:val="24"/>
          <w:szCs w:val="24"/>
        </w:rPr>
        <w:t xml:space="preserve"> </w:t>
      </w:r>
      <w:proofErr w:type="spellStart"/>
      <w:r w:rsidRPr="004341BC">
        <w:rPr>
          <w:sz w:val="24"/>
          <w:szCs w:val="24"/>
        </w:rPr>
        <w:t>Yebelo</w:t>
      </w:r>
      <w:proofErr w:type="spellEnd"/>
      <w:r w:rsidRPr="004341BC">
        <w:rPr>
          <w:sz w:val="24"/>
          <w:szCs w:val="24"/>
        </w:rPr>
        <w:t xml:space="preserve">, </w:t>
      </w:r>
      <w:proofErr w:type="spellStart"/>
      <w:r w:rsidRPr="004341BC">
        <w:rPr>
          <w:sz w:val="24"/>
          <w:szCs w:val="24"/>
        </w:rPr>
        <w:t>Lega</w:t>
      </w:r>
      <w:proofErr w:type="spellEnd"/>
      <w:r w:rsidRPr="004341BC">
        <w:rPr>
          <w:sz w:val="24"/>
          <w:szCs w:val="24"/>
        </w:rPr>
        <w:t xml:space="preserve"> </w:t>
      </w:r>
      <w:proofErr w:type="spellStart"/>
      <w:r w:rsidRPr="004341BC">
        <w:rPr>
          <w:sz w:val="24"/>
          <w:szCs w:val="24"/>
        </w:rPr>
        <w:t>Ferenji</w:t>
      </w:r>
      <w:proofErr w:type="spellEnd"/>
      <w:r w:rsidRPr="004341BC">
        <w:rPr>
          <w:spacing w:val="24"/>
          <w:sz w:val="24"/>
          <w:szCs w:val="24"/>
        </w:rPr>
        <w:t xml:space="preserve"> </w:t>
      </w:r>
      <w:r w:rsidRPr="004341BC">
        <w:rPr>
          <w:sz w:val="24"/>
          <w:szCs w:val="24"/>
        </w:rPr>
        <w:t xml:space="preserve">and </w:t>
      </w:r>
      <w:proofErr w:type="spellStart"/>
      <w:r w:rsidRPr="004341BC">
        <w:rPr>
          <w:sz w:val="24"/>
          <w:szCs w:val="24"/>
        </w:rPr>
        <w:t>Kollo</w:t>
      </w:r>
      <w:proofErr w:type="spellEnd"/>
      <w:r w:rsidRPr="004341BC">
        <w:rPr>
          <w:sz w:val="24"/>
          <w:szCs w:val="24"/>
        </w:rPr>
        <w:t xml:space="preserve"> Mora Coffee Forest, except the </w:t>
      </w:r>
      <w:proofErr w:type="spellStart"/>
      <w:r w:rsidR="00E31563" w:rsidRPr="004341BC">
        <w:rPr>
          <w:sz w:val="24"/>
          <w:szCs w:val="24"/>
        </w:rPr>
        <w:t>Haro</w:t>
      </w:r>
      <w:proofErr w:type="spellEnd"/>
      <w:r w:rsidRPr="004341BC">
        <w:rPr>
          <w:sz w:val="24"/>
          <w:szCs w:val="24"/>
        </w:rPr>
        <w:t xml:space="preserve"> Coffee Forest which had only one adult male , all</w:t>
      </w:r>
      <w:r w:rsidRPr="004341BC">
        <w:rPr>
          <w:spacing w:val="49"/>
          <w:sz w:val="24"/>
          <w:szCs w:val="24"/>
        </w:rPr>
        <w:t xml:space="preserve"> </w:t>
      </w:r>
      <w:r w:rsidRPr="004341BC">
        <w:rPr>
          <w:sz w:val="24"/>
          <w:szCs w:val="24"/>
        </w:rPr>
        <w:t>had</w:t>
      </w:r>
      <w:r w:rsidRPr="004341BC">
        <w:rPr>
          <w:spacing w:val="43"/>
          <w:sz w:val="24"/>
          <w:szCs w:val="24"/>
        </w:rPr>
        <w:t xml:space="preserve"> </w:t>
      </w:r>
      <w:r w:rsidRPr="004341BC">
        <w:rPr>
          <w:sz w:val="24"/>
          <w:szCs w:val="24"/>
        </w:rPr>
        <w:t>1adult</w:t>
      </w:r>
      <w:r w:rsidRPr="004341BC">
        <w:rPr>
          <w:spacing w:val="43"/>
          <w:sz w:val="24"/>
          <w:szCs w:val="24"/>
        </w:rPr>
        <w:t xml:space="preserve"> </w:t>
      </w:r>
      <w:r w:rsidRPr="004341BC">
        <w:rPr>
          <w:sz w:val="24"/>
          <w:szCs w:val="24"/>
        </w:rPr>
        <w:t>male,</w:t>
      </w:r>
      <w:r w:rsidR="00C16EC7" w:rsidRPr="004341BC">
        <w:rPr>
          <w:spacing w:val="27"/>
          <w:sz w:val="24"/>
          <w:szCs w:val="24"/>
        </w:rPr>
        <w:t xml:space="preserve"> 3</w:t>
      </w:r>
      <w:r w:rsidRPr="004341BC">
        <w:rPr>
          <w:sz w:val="24"/>
          <w:szCs w:val="24"/>
        </w:rPr>
        <w:t xml:space="preserve"> or</w:t>
      </w:r>
      <w:r w:rsidRPr="004341BC">
        <w:rPr>
          <w:spacing w:val="43"/>
          <w:sz w:val="24"/>
          <w:szCs w:val="24"/>
        </w:rPr>
        <w:t xml:space="preserve"> </w:t>
      </w:r>
      <w:r w:rsidRPr="004341BC">
        <w:rPr>
          <w:sz w:val="24"/>
          <w:szCs w:val="24"/>
        </w:rPr>
        <w:t>more</w:t>
      </w:r>
      <w:r w:rsidRPr="004341BC">
        <w:rPr>
          <w:spacing w:val="43"/>
          <w:sz w:val="24"/>
          <w:szCs w:val="24"/>
        </w:rPr>
        <w:t xml:space="preserve"> </w:t>
      </w:r>
      <w:r w:rsidRPr="004341BC">
        <w:rPr>
          <w:sz w:val="24"/>
          <w:szCs w:val="24"/>
        </w:rPr>
        <w:t>adult</w:t>
      </w:r>
      <w:r w:rsidRPr="004341BC">
        <w:rPr>
          <w:spacing w:val="41"/>
          <w:sz w:val="24"/>
          <w:szCs w:val="24"/>
        </w:rPr>
        <w:t xml:space="preserve"> </w:t>
      </w:r>
      <w:r w:rsidRPr="004341BC">
        <w:rPr>
          <w:sz w:val="24"/>
          <w:szCs w:val="24"/>
        </w:rPr>
        <w:t>females,</w:t>
      </w:r>
      <w:r w:rsidRPr="004341BC">
        <w:rPr>
          <w:spacing w:val="25"/>
          <w:sz w:val="24"/>
          <w:szCs w:val="24"/>
        </w:rPr>
        <w:t xml:space="preserve"> </w:t>
      </w:r>
      <w:r w:rsidRPr="004341BC">
        <w:rPr>
          <w:sz w:val="24"/>
          <w:szCs w:val="24"/>
        </w:rPr>
        <w:t xml:space="preserve">and a number of </w:t>
      </w:r>
      <w:r w:rsidRPr="004341BC">
        <w:rPr>
          <w:spacing w:val="4"/>
          <w:sz w:val="24"/>
          <w:szCs w:val="24"/>
        </w:rPr>
        <w:t xml:space="preserve"> </w:t>
      </w:r>
      <w:r w:rsidRPr="004341BC">
        <w:rPr>
          <w:sz w:val="24"/>
          <w:szCs w:val="24"/>
        </w:rPr>
        <w:t>youngsters,</w:t>
      </w:r>
      <w:r w:rsidRPr="004341BC">
        <w:rPr>
          <w:spacing w:val="7"/>
          <w:sz w:val="24"/>
          <w:szCs w:val="24"/>
        </w:rPr>
        <w:t xml:space="preserve"> and </w:t>
      </w:r>
      <w:r w:rsidR="000D5B00" w:rsidRPr="004341BC">
        <w:rPr>
          <w:spacing w:val="7"/>
          <w:sz w:val="24"/>
          <w:szCs w:val="24"/>
        </w:rPr>
        <w:t>infants</w:t>
      </w:r>
      <w:r w:rsidRPr="004341BC">
        <w:rPr>
          <w:sz w:val="24"/>
          <w:szCs w:val="24"/>
        </w:rPr>
        <w:t>,</w:t>
      </w:r>
      <w:r w:rsidRPr="004341BC">
        <w:rPr>
          <w:spacing w:val="17"/>
          <w:sz w:val="24"/>
          <w:szCs w:val="24"/>
        </w:rPr>
        <w:t xml:space="preserve"> </w:t>
      </w:r>
      <w:r w:rsidRPr="004341BC">
        <w:rPr>
          <w:sz w:val="24"/>
          <w:szCs w:val="24"/>
        </w:rPr>
        <w:t>living</w:t>
      </w:r>
      <w:r w:rsidRPr="004341BC">
        <w:rPr>
          <w:spacing w:val="-26"/>
          <w:sz w:val="24"/>
          <w:szCs w:val="24"/>
        </w:rPr>
        <w:t xml:space="preserve"> </w:t>
      </w:r>
      <w:r w:rsidRPr="004341BC">
        <w:rPr>
          <w:sz w:val="24"/>
          <w:szCs w:val="24"/>
        </w:rPr>
        <w:t xml:space="preserve">consistently </w:t>
      </w:r>
      <w:r w:rsidRPr="004341BC">
        <w:rPr>
          <w:spacing w:val="-26"/>
          <w:sz w:val="24"/>
          <w:szCs w:val="24"/>
        </w:rPr>
        <w:t xml:space="preserve"> </w:t>
      </w:r>
      <w:r w:rsidRPr="004341BC">
        <w:rPr>
          <w:sz w:val="24"/>
          <w:szCs w:val="24"/>
        </w:rPr>
        <w:t>together.</w:t>
      </w:r>
      <w:r w:rsidRPr="004341BC">
        <w:rPr>
          <w:spacing w:val="32"/>
          <w:sz w:val="24"/>
          <w:szCs w:val="24"/>
        </w:rPr>
        <w:t xml:space="preserve"> </w:t>
      </w:r>
      <w:r w:rsidRPr="004341BC">
        <w:rPr>
          <w:sz w:val="24"/>
          <w:szCs w:val="24"/>
        </w:rPr>
        <w:t>This</w:t>
      </w:r>
      <w:r w:rsidRPr="004341BC">
        <w:rPr>
          <w:spacing w:val="15"/>
          <w:sz w:val="24"/>
          <w:szCs w:val="24"/>
        </w:rPr>
        <w:t xml:space="preserve"> </w:t>
      </w:r>
      <w:r w:rsidRPr="004341BC">
        <w:rPr>
          <w:sz w:val="24"/>
          <w:szCs w:val="24"/>
        </w:rPr>
        <w:t>agrees</w:t>
      </w:r>
      <w:r w:rsidRPr="004341BC">
        <w:rPr>
          <w:spacing w:val="12"/>
          <w:sz w:val="24"/>
          <w:szCs w:val="24"/>
        </w:rPr>
        <w:t xml:space="preserve"> </w:t>
      </w:r>
      <w:r w:rsidRPr="004341BC">
        <w:rPr>
          <w:sz w:val="24"/>
          <w:szCs w:val="24"/>
        </w:rPr>
        <w:t>with</w:t>
      </w:r>
      <w:r w:rsidRPr="004341BC">
        <w:rPr>
          <w:spacing w:val="10"/>
          <w:sz w:val="24"/>
          <w:szCs w:val="24"/>
        </w:rPr>
        <w:t xml:space="preserve"> </w:t>
      </w:r>
      <w:r w:rsidRPr="004341BC">
        <w:rPr>
          <w:sz w:val="24"/>
          <w:szCs w:val="24"/>
        </w:rPr>
        <w:t>other</w:t>
      </w:r>
      <w:r w:rsidRPr="004341BC">
        <w:rPr>
          <w:spacing w:val="35"/>
          <w:sz w:val="24"/>
          <w:szCs w:val="24"/>
        </w:rPr>
        <w:t xml:space="preserve"> </w:t>
      </w:r>
      <w:r w:rsidRPr="004341BC">
        <w:rPr>
          <w:sz w:val="24"/>
          <w:szCs w:val="24"/>
        </w:rPr>
        <w:t>observations</w:t>
      </w:r>
      <w:r w:rsidRPr="004341BC">
        <w:rPr>
          <w:spacing w:val="-5"/>
          <w:sz w:val="24"/>
          <w:szCs w:val="24"/>
        </w:rPr>
        <w:t xml:space="preserve"> </w:t>
      </w:r>
      <w:r w:rsidRPr="004341BC">
        <w:rPr>
          <w:sz w:val="24"/>
          <w:szCs w:val="24"/>
        </w:rPr>
        <w:t>of</w:t>
      </w:r>
      <w:r w:rsidRPr="004341BC">
        <w:rPr>
          <w:spacing w:val="21"/>
          <w:sz w:val="24"/>
          <w:szCs w:val="24"/>
        </w:rPr>
        <w:t xml:space="preserve"> </w:t>
      </w:r>
      <w:r w:rsidRPr="004341BC">
        <w:rPr>
          <w:sz w:val="24"/>
          <w:szCs w:val="24"/>
        </w:rPr>
        <w:t>large</w:t>
      </w:r>
      <w:r w:rsidRPr="004341BC">
        <w:rPr>
          <w:spacing w:val="14"/>
          <w:sz w:val="24"/>
          <w:szCs w:val="24"/>
        </w:rPr>
        <w:t xml:space="preserve"> </w:t>
      </w:r>
      <w:r w:rsidRPr="004341BC">
        <w:rPr>
          <w:sz w:val="24"/>
          <w:szCs w:val="24"/>
        </w:rPr>
        <w:t>groups</w:t>
      </w:r>
      <w:r w:rsidRPr="004341BC">
        <w:rPr>
          <w:spacing w:val="13"/>
          <w:sz w:val="24"/>
          <w:szCs w:val="24"/>
        </w:rPr>
        <w:t xml:space="preserve"> </w:t>
      </w:r>
      <w:r w:rsidRPr="004341BC">
        <w:rPr>
          <w:sz w:val="24"/>
          <w:szCs w:val="24"/>
        </w:rPr>
        <w:t>in</w:t>
      </w:r>
      <w:r w:rsidRPr="004341BC">
        <w:rPr>
          <w:spacing w:val="23"/>
          <w:sz w:val="24"/>
          <w:szCs w:val="24"/>
        </w:rPr>
        <w:t xml:space="preserve"> </w:t>
      </w:r>
      <w:r w:rsidRPr="004341BC">
        <w:rPr>
          <w:sz w:val="24"/>
          <w:szCs w:val="24"/>
        </w:rPr>
        <w:t>East</w:t>
      </w:r>
      <w:r w:rsidRPr="004341BC">
        <w:rPr>
          <w:spacing w:val="22"/>
          <w:sz w:val="24"/>
          <w:szCs w:val="24"/>
        </w:rPr>
        <w:t xml:space="preserve"> </w:t>
      </w:r>
      <w:r w:rsidRPr="004341BC">
        <w:rPr>
          <w:sz w:val="24"/>
          <w:szCs w:val="24"/>
        </w:rPr>
        <w:t>Africa (Brown</w:t>
      </w:r>
      <w:r w:rsidRPr="004341BC">
        <w:rPr>
          <w:spacing w:val="7"/>
          <w:sz w:val="24"/>
          <w:szCs w:val="24"/>
        </w:rPr>
        <w:t xml:space="preserve"> </w:t>
      </w:r>
      <w:r w:rsidRPr="004341BC">
        <w:rPr>
          <w:sz w:val="24"/>
          <w:szCs w:val="24"/>
        </w:rPr>
        <w:t>and</w:t>
      </w:r>
      <w:r w:rsidRPr="004341BC">
        <w:rPr>
          <w:spacing w:val="26"/>
          <w:sz w:val="24"/>
          <w:szCs w:val="24"/>
        </w:rPr>
        <w:t xml:space="preserve"> </w:t>
      </w:r>
      <w:r w:rsidRPr="004341BC">
        <w:rPr>
          <w:sz w:val="24"/>
          <w:szCs w:val="24"/>
        </w:rPr>
        <w:t>Urban,</w:t>
      </w:r>
      <w:r w:rsidR="000D5B00" w:rsidRPr="004341BC">
        <w:rPr>
          <w:sz w:val="24"/>
          <w:szCs w:val="24"/>
        </w:rPr>
        <w:t xml:space="preserve"> 1970</w:t>
      </w:r>
      <w:r w:rsidR="000D5B00" w:rsidRPr="004341BC">
        <w:rPr>
          <w:w w:val="99"/>
          <w:sz w:val="24"/>
          <w:szCs w:val="24"/>
        </w:rPr>
        <w:t xml:space="preserve">, </w:t>
      </w:r>
      <w:proofErr w:type="spellStart"/>
      <w:r w:rsidRPr="004341BC">
        <w:rPr>
          <w:sz w:val="24"/>
          <w:szCs w:val="24"/>
        </w:rPr>
        <w:t>Kingdon</w:t>
      </w:r>
      <w:proofErr w:type="spellEnd"/>
      <w:r w:rsidRPr="004341BC">
        <w:rPr>
          <w:sz w:val="24"/>
          <w:szCs w:val="24"/>
        </w:rPr>
        <w:t>,</w:t>
      </w:r>
      <w:r w:rsidRPr="004341BC">
        <w:rPr>
          <w:spacing w:val="18"/>
          <w:sz w:val="24"/>
          <w:szCs w:val="24"/>
        </w:rPr>
        <w:t xml:space="preserve"> </w:t>
      </w:r>
      <w:r w:rsidRPr="004341BC">
        <w:rPr>
          <w:sz w:val="24"/>
          <w:szCs w:val="24"/>
        </w:rPr>
        <w:t>1971;</w:t>
      </w:r>
      <w:r w:rsidRPr="004341BC">
        <w:rPr>
          <w:spacing w:val="-33"/>
          <w:sz w:val="24"/>
          <w:szCs w:val="24"/>
        </w:rPr>
        <w:t xml:space="preserve"> </w:t>
      </w:r>
      <w:r w:rsidRPr="004341BC">
        <w:rPr>
          <w:sz w:val="24"/>
          <w:szCs w:val="24"/>
        </w:rPr>
        <w:t>Brenna</w:t>
      </w:r>
      <w:r w:rsidRPr="004341BC">
        <w:rPr>
          <w:spacing w:val="-1"/>
          <w:sz w:val="24"/>
          <w:szCs w:val="24"/>
        </w:rPr>
        <w:t>n</w:t>
      </w:r>
      <w:r w:rsidRPr="004341BC">
        <w:rPr>
          <w:sz w:val="24"/>
          <w:szCs w:val="24"/>
        </w:rPr>
        <w:t>,</w:t>
      </w:r>
      <w:r w:rsidRPr="004341BC">
        <w:rPr>
          <w:spacing w:val="37"/>
          <w:sz w:val="24"/>
          <w:szCs w:val="24"/>
        </w:rPr>
        <w:t xml:space="preserve"> </w:t>
      </w:r>
      <w:r w:rsidRPr="004341BC">
        <w:rPr>
          <w:sz w:val="24"/>
          <w:szCs w:val="24"/>
        </w:rPr>
        <w:t>1985),</w:t>
      </w:r>
      <w:r w:rsidRPr="004341BC">
        <w:rPr>
          <w:spacing w:val="-18"/>
          <w:sz w:val="24"/>
          <w:szCs w:val="24"/>
        </w:rPr>
        <w:t xml:space="preserve"> </w:t>
      </w:r>
      <w:r w:rsidRPr="004341BC">
        <w:rPr>
          <w:sz w:val="24"/>
          <w:szCs w:val="24"/>
        </w:rPr>
        <w:t>but</w:t>
      </w:r>
      <w:r w:rsidRPr="004341BC">
        <w:rPr>
          <w:spacing w:val="29"/>
          <w:sz w:val="24"/>
          <w:szCs w:val="24"/>
        </w:rPr>
        <w:t xml:space="preserve"> </w:t>
      </w:r>
      <w:r w:rsidRPr="004341BC">
        <w:rPr>
          <w:sz w:val="24"/>
          <w:szCs w:val="24"/>
        </w:rPr>
        <w:t>it</w:t>
      </w:r>
      <w:r w:rsidRPr="004341BC">
        <w:rPr>
          <w:spacing w:val="20"/>
          <w:sz w:val="24"/>
          <w:szCs w:val="24"/>
        </w:rPr>
        <w:t xml:space="preserve"> </w:t>
      </w:r>
      <w:r w:rsidRPr="004341BC">
        <w:rPr>
          <w:sz w:val="24"/>
          <w:szCs w:val="24"/>
        </w:rPr>
        <w:t>contrasts with reports</w:t>
      </w:r>
      <w:r w:rsidRPr="004341BC">
        <w:rPr>
          <w:spacing w:val="20"/>
          <w:sz w:val="24"/>
          <w:szCs w:val="24"/>
        </w:rPr>
        <w:t xml:space="preserve"> </w:t>
      </w:r>
      <w:r w:rsidRPr="004341BC">
        <w:rPr>
          <w:sz w:val="24"/>
          <w:szCs w:val="24"/>
        </w:rPr>
        <w:t>by</w:t>
      </w:r>
      <w:r w:rsidRPr="004341BC">
        <w:rPr>
          <w:spacing w:val="-8"/>
          <w:sz w:val="24"/>
          <w:szCs w:val="24"/>
        </w:rPr>
        <w:t xml:space="preserve"> </w:t>
      </w:r>
      <w:r w:rsidRPr="004341BC">
        <w:rPr>
          <w:sz w:val="24"/>
          <w:szCs w:val="24"/>
        </w:rPr>
        <w:t>Gautier-</w:t>
      </w:r>
      <w:proofErr w:type="spellStart"/>
      <w:r w:rsidRPr="004341BC">
        <w:rPr>
          <w:sz w:val="24"/>
          <w:szCs w:val="24"/>
        </w:rPr>
        <w:t>Hion</w:t>
      </w:r>
      <w:proofErr w:type="spellEnd"/>
      <w:r w:rsidRPr="004341BC">
        <w:rPr>
          <w:spacing w:val="25"/>
          <w:sz w:val="24"/>
          <w:szCs w:val="24"/>
        </w:rPr>
        <w:t xml:space="preserve"> </w:t>
      </w:r>
      <w:r w:rsidRPr="004341BC">
        <w:rPr>
          <w:sz w:val="24"/>
          <w:szCs w:val="24"/>
        </w:rPr>
        <w:t>and</w:t>
      </w:r>
      <w:r w:rsidRPr="004341BC">
        <w:rPr>
          <w:spacing w:val="16"/>
          <w:sz w:val="24"/>
          <w:szCs w:val="24"/>
        </w:rPr>
        <w:t xml:space="preserve"> </w:t>
      </w:r>
      <w:r w:rsidRPr="004341BC">
        <w:rPr>
          <w:sz w:val="24"/>
          <w:szCs w:val="24"/>
        </w:rPr>
        <w:t>Gautier</w:t>
      </w:r>
      <w:r w:rsidRPr="004341BC">
        <w:rPr>
          <w:spacing w:val="25"/>
          <w:sz w:val="24"/>
          <w:szCs w:val="24"/>
        </w:rPr>
        <w:t xml:space="preserve"> </w:t>
      </w:r>
      <w:r w:rsidRPr="004341BC">
        <w:rPr>
          <w:sz w:val="24"/>
          <w:szCs w:val="24"/>
        </w:rPr>
        <w:t>(1978)</w:t>
      </w:r>
      <w:r w:rsidRPr="004341BC">
        <w:rPr>
          <w:spacing w:val="-22"/>
          <w:sz w:val="24"/>
          <w:szCs w:val="24"/>
        </w:rPr>
        <w:t xml:space="preserve"> </w:t>
      </w:r>
      <w:r w:rsidRPr="004341BC">
        <w:rPr>
          <w:sz w:val="24"/>
          <w:szCs w:val="24"/>
        </w:rPr>
        <w:t>of</w:t>
      </w:r>
      <w:r w:rsidRPr="004341BC">
        <w:rPr>
          <w:spacing w:val="2"/>
          <w:sz w:val="24"/>
          <w:szCs w:val="24"/>
        </w:rPr>
        <w:t xml:space="preserve"> </w:t>
      </w:r>
      <w:r w:rsidRPr="004341BC">
        <w:rPr>
          <w:sz w:val="24"/>
          <w:szCs w:val="24"/>
        </w:rPr>
        <w:t>groups</w:t>
      </w:r>
      <w:r w:rsidRPr="004341BC">
        <w:rPr>
          <w:spacing w:val="-1"/>
          <w:sz w:val="24"/>
          <w:szCs w:val="24"/>
        </w:rPr>
        <w:t xml:space="preserve"> </w:t>
      </w:r>
      <w:r w:rsidRPr="004341BC">
        <w:rPr>
          <w:sz w:val="24"/>
          <w:szCs w:val="24"/>
        </w:rPr>
        <w:t>containing</w:t>
      </w:r>
      <w:r w:rsidRPr="004341BC">
        <w:rPr>
          <w:spacing w:val="-4"/>
          <w:sz w:val="24"/>
          <w:szCs w:val="24"/>
        </w:rPr>
        <w:t xml:space="preserve"> </w:t>
      </w:r>
      <w:r w:rsidRPr="004341BC">
        <w:rPr>
          <w:sz w:val="24"/>
          <w:szCs w:val="24"/>
        </w:rPr>
        <w:t>only a</w:t>
      </w:r>
      <w:r w:rsidRPr="004341BC">
        <w:rPr>
          <w:spacing w:val="20"/>
          <w:sz w:val="24"/>
          <w:szCs w:val="24"/>
        </w:rPr>
        <w:t xml:space="preserve"> </w:t>
      </w:r>
      <w:r w:rsidRPr="004341BC">
        <w:rPr>
          <w:sz w:val="24"/>
          <w:szCs w:val="24"/>
        </w:rPr>
        <w:t>single</w:t>
      </w:r>
      <w:r w:rsidRPr="004341BC">
        <w:rPr>
          <w:spacing w:val="-5"/>
          <w:sz w:val="24"/>
          <w:szCs w:val="24"/>
        </w:rPr>
        <w:t xml:space="preserve"> </w:t>
      </w:r>
      <w:r w:rsidRPr="004341BC">
        <w:rPr>
          <w:sz w:val="24"/>
          <w:szCs w:val="24"/>
        </w:rPr>
        <w:t>pair</w:t>
      </w:r>
      <w:r w:rsidRPr="004341BC">
        <w:rPr>
          <w:spacing w:val="30"/>
          <w:sz w:val="24"/>
          <w:szCs w:val="24"/>
        </w:rPr>
        <w:t xml:space="preserve"> </w:t>
      </w:r>
      <w:r w:rsidRPr="004341BC">
        <w:rPr>
          <w:sz w:val="24"/>
          <w:szCs w:val="24"/>
        </w:rPr>
        <w:t>of</w:t>
      </w:r>
      <w:r w:rsidRPr="004341BC">
        <w:rPr>
          <w:spacing w:val="16"/>
          <w:sz w:val="24"/>
          <w:szCs w:val="24"/>
        </w:rPr>
        <w:t xml:space="preserve"> </w:t>
      </w:r>
      <w:r w:rsidRPr="004341BC">
        <w:rPr>
          <w:sz w:val="24"/>
          <w:szCs w:val="24"/>
        </w:rPr>
        <w:t>adults</w:t>
      </w:r>
      <w:r w:rsidRPr="004341BC">
        <w:rPr>
          <w:spacing w:val="19"/>
          <w:sz w:val="24"/>
          <w:szCs w:val="24"/>
        </w:rPr>
        <w:t xml:space="preserve"> </w:t>
      </w:r>
      <w:r w:rsidRPr="004341BC">
        <w:rPr>
          <w:sz w:val="24"/>
          <w:szCs w:val="24"/>
        </w:rPr>
        <w:t>in</w:t>
      </w:r>
      <w:r w:rsidRPr="004341BC">
        <w:rPr>
          <w:spacing w:val="14"/>
          <w:sz w:val="24"/>
          <w:szCs w:val="24"/>
        </w:rPr>
        <w:t xml:space="preserve"> </w:t>
      </w:r>
      <w:r w:rsidRPr="004341BC">
        <w:rPr>
          <w:sz w:val="24"/>
          <w:szCs w:val="24"/>
        </w:rPr>
        <w:t>Gabon.</w:t>
      </w:r>
      <w:r w:rsidRPr="004341BC">
        <w:rPr>
          <w:spacing w:val="23"/>
          <w:sz w:val="24"/>
          <w:szCs w:val="24"/>
        </w:rPr>
        <w:t xml:space="preserve"> </w:t>
      </w:r>
      <w:r w:rsidRPr="004341BC">
        <w:rPr>
          <w:sz w:val="24"/>
          <w:szCs w:val="24"/>
        </w:rPr>
        <w:t>In</w:t>
      </w:r>
      <w:r w:rsidRPr="004341BC">
        <w:rPr>
          <w:spacing w:val="26"/>
          <w:sz w:val="24"/>
          <w:szCs w:val="24"/>
        </w:rPr>
        <w:t xml:space="preserve"> </w:t>
      </w:r>
      <w:r w:rsidRPr="004341BC">
        <w:rPr>
          <w:sz w:val="24"/>
          <w:szCs w:val="24"/>
        </w:rPr>
        <w:t>captivity,</w:t>
      </w:r>
      <w:r w:rsidRPr="004341BC">
        <w:rPr>
          <w:spacing w:val="-30"/>
          <w:sz w:val="24"/>
          <w:szCs w:val="24"/>
        </w:rPr>
        <w:t xml:space="preserve"> </w:t>
      </w:r>
      <w:r w:rsidRPr="004341BC">
        <w:rPr>
          <w:sz w:val="24"/>
          <w:szCs w:val="24"/>
        </w:rPr>
        <w:t>groups</w:t>
      </w:r>
      <w:r w:rsidRPr="004341BC">
        <w:rPr>
          <w:spacing w:val="9"/>
          <w:sz w:val="24"/>
          <w:szCs w:val="24"/>
        </w:rPr>
        <w:t xml:space="preserve"> </w:t>
      </w:r>
      <w:r w:rsidRPr="004341BC">
        <w:rPr>
          <w:sz w:val="24"/>
          <w:szCs w:val="24"/>
        </w:rPr>
        <w:t>of</w:t>
      </w:r>
      <w:r w:rsidRPr="004341BC">
        <w:rPr>
          <w:spacing w:val="11"/>
          <w:sz w:val="24"/>
          <w:szCs w:val="24"/>
        </w:rPr>
        <w:t xml:space="preserve"> </w:t>
      </w:r>
      <w:r w:rsidRPr="004341BC">
        <w:rPr>
          <w:sz w:val="24"/>
          <w:szCs w:val="24"/>
        </w:rPr>
        <w:t>one</w:t>
      </w:r>
      <w:r w:rsidRPr="004341BC">
        <w:rPr>
          <w:spacing w:val="26"/>
          <w:sz w:val="24"/>
          <w:szCs w:val="24"/>
        </w:rPr>
        <w:t xml:space="preserve"> </w:t>
      </w:r>
      <w:r w:rsidRPr="004341BC">
        <w:rPr>
          <w:sz w:val="24"/>
          <w:szCs w:val="24"/>
        </w:rPr>
        <w:t>male</w:t>
      </w:r>
      <w:r w:rsidRPr="004341BC">
        <w:rPr>
          <w:spacing w:val="21"/>
          <w:sz w:val="24"/>
          <w:szCs w:val="24"/>
        </w:rPr>
        <w:t xml:space="preserve"> </w:t>
      </w:r>
      <w:r w:rsidRPr="004341BC">
        <w:rPr>
          <w:sz w:val="24"/>
          <w:szCs w:val="24"/>
        </w:rPr>
        <w:t>and</w:t>
      </w:r>
      <w:r w:rsidRPr="004341BC">
        <w:rPr>
          <w:spacing w:val="26"/>
          <w:sz w:val="24"/>
          <w:szCs w:val="24"/>
        </w:rPr>
        <w:t xml:space="preserve"> </w:t>
      </w:r>
      <w:r w:rsidRPr="004341BC">
        <w:rPr>
          <w:sz w:val="24"/>
          <w:szCs w:val="24"/>
        </w:rPr>
        <w:t>two or</w:t>
      </w:r>
      <w:r w:rsidRPr="004341BC">
        <w:rPr>
          <w:spacing w:val="14"/>
          <w:sz w:val="24"/>
          <w:szCs w:val="24"/>
        </w:rPr>
        <w:t xml:space="preserve"> </w:t>
      </w:r>
      <w:r w:rsidRPr="004341BC">
        <w:rPr>
          <w:sz w:val="24"/>
          <w:szCs w:val="24"/>
        </w:rPr>
        <w:t>three</w:t>
      </w:r>
      <w:r w:rsidRPr="004341BC">
        <w:rPr>
          <w:spacing w:val="36"/>
          <w:sz w:val="24"/>
          <w:szCs w:val="24"/>
        </w:rPr>
        <w:t xml:space="preserve"> </w:t>
      </w:r>
      <w:r w:rsidRPr="004341BC">
        <w:rPr>
          <w:sz w:val="24"/>
          <w:szCs w:val="24"/>
        </w:rPr>
        <w:t>females</w:t>
      </w:r>
      <w:r w:rsidRPr="004341BC">
        <w:rPr>
          <w:spacing w:val="27"/>
          <w:sz w:val="24"/>
          <w:szCs w:val="24"/>
        </w:rPr>
        <w:t xml:space="preserve"> </w:t>
      </w:r>
      <w:r w:rsidRPr="004341BC">
        <w:rPr>
          <w:sz w:val="24"/>
          <w:szCs w:val="24"/>
        </w:rPr>
        <w:t>remained</w:t>
      </w:r>
      <w:r w:rsidRPr="004341BC">
        <w:rPr>
          <w:spacing w:val="41"/>
          <w:sz w:val="24"/>
          <w:szCs w:val="24"/>
        </w:rPr>
        <w:t xml:space="preserve"> </w:t>
      </w:r>
      <w:r w:rsidRPr="004341BC">
        <w:rPr>
          <w:sz w:val="24"/>
          <w:szCs w:val="24"/>
        </w:rPr>
        <w:t>stable</w:t>
      </w:r>
      <w:r w:rsidRPr="004341BC">
        <w:rPr>
          <w:spacing w:val="25"/>
          <w:sz w:val="24"/>
          <w:szCs w:val="24"/>
        </w:rPr>
        <w:t xml:space="preserve"> </w:t>
      </w:r>
      <w:r w:rsidRPr="004341BC">
        <w:rPr>
          <w:sz w:val="24"/>
          <w:szCs w:val="24"/>
        </w:rPr>
        <w:t>and</w:t>
      </w:r>
      <w:r w:rsidRPr="004341BC">
        <w:rPr>
          <w:spacing w:val="9"/>
          <w:sz w:val="24"/>
          <w:szCs w:val="24"/>
        </w:rPr>
        <w:t xml:space="preserve"> </w:t>
      </w:r>
      <w:r w:rsidRPr="004341BC">
        <w:rPr>
          <w:sz w:val="24"/>
          <w:szCs w:val="24"/>
        </w:rPr>
        <w:t>bred</w:t>
      </w:r>
      <w:r w:rsidRPr="004341BC">
        <w:rPr>
          <w:spacing w:val="22"/>
          <w:sz w:val="24"/>
          <w:szCs w:val="24"/>
        </w:rPr>
        <w:t xml:space="preserve"> </w:t>
      </w:r>
      <w:r w:rsidRPr="004341BC">
        <w:rPr>
          <w:sz w:val="24"/>
          <w:szCs w:val="24"/>
        </w:rPr>
        <w:t>successfully (Rowell</w:t>
      </w:r>
      <w:r w:rsidRPr="004341BC">
        <w:rPr>
          <w:spacing w:val="7"/>
          <w:sz w:val="24"/>
          <w:szCs w:val="24"/>
        </w:rPr>
        <w:t xml:space="preserve"> </w:t>
      </w:r>
      <w:r w:rsidRPr="004341BC">
        <w:rPr>
          <w:sz w:val="24"/>
          <w:szCs w:val="24"/>
        </w:rPr>
        <w:t>and Richards,</w:t>
      </w:r>
      <w:r w:rsidRPr="004341BC">
        <w:rPr>
          <w:spacing w:val="34"/>
          <w:sz w:val="24"/>
          <w:szCs w:val="24"/>
        </w:rPr>
        <w:t xml:space="preserve"> </w:t>
      </w:r>
      <w:r w:rsidRPr="004341BC">
        <w:rPr>
          <w:sz w:val="24"/>
          <w:szCs w:val="24"/>
        </w:rPr>
        <w:t>1979;</w:t>
      </w:r>
      <w:r w:rsidRPr="004341BC">
        <w:rPr>
          <w:spacing w:val="-14"/>
          <w:sz w:val="24"/>
          <w:szCs w:val="24"/>
        </w:rPr>
        <w:t xml:space="preserve"> </w:t>
      </w:r>
      <w:r w:rsidRPr="004341BC">
        <w:rPr>
          <w:sz w:val="24"/>
          <w:szCs w:val="24"/>
        </w:rPr>
        <w:t>Oswald</w:t>
      </w:r>
      <w:r w:rsidRPr="004341BC">
        <w:rPr>
          <w:spacing w:val="-2"/>
          <w:sz w:val="24"/>
          <w:szCs w:val="24"/>
        </w:rPr>
        <w:t xml:space="preserve"> </w:t>
      </w:r>
      <w:r w:rsidRPr="004341BC">
        <w:rPr>
          <w:sz w:val="24"/>
          <w:szCs w:val="24"/>
        </w:rPr>
        <w:t>and</w:t>
      </w:r>
      <w:r w:rsidRPr="004341BC">
        <w:rPr>
          <w:spacing w:val="31"/>
          <w:sz w:val="24"/>
          <w:szCs w:val="24"/>
        </w:rPr>
        <w:t xml:space="preserve"> </w:t>
      </w:r>
      <w:proofErr w:type="spellStart"/>
      <w:r w:rsidRPr="004341BC">
        <w:rPr>
          <w:sz w:val="24"/>
          <w:szCs w:val="24"/>
        </w:rPr>
        <w:t>Lockhard</w:t>
      </w:r>
      <w:proofErr w:type="spellEnd"/>
      <w:r w:rsidRPr="004341BC">
        <w:rPr>
          <w:sz w:val="24"/>
          <w:szCs w:val="24"/>
        </w:rPr>
        <w:t>,</w:t>
      </w:r>
      <w:r w:rsidRPr="004341BC">
        <w:rPr>
          <w:spacing w:val="26"/>
          <w:sz w:val="24"/>
          <w:szCs w:val="24"/>
        </w:rPr>
        <w:t xml:space="preserve"> </w:t>
      </w:r>
      <w:r w:rsidRPr="004341BC">
        <w:rPr>
          <w:sz w:val="24"/>
          <w:szCs w:val="24"/>
        </w:rPr>
        <w:t>1980).</w:t>
      </w:r>
    </w:p>
    <w:p w:rsidR="007720BE" w:rsidRPr="004341BC" w:rsidRDefault="007720BE" w:rsidP="004341BC">
      <w:pPr>
        <w:spacing w:before="2" w:line="360" w:lineRule="auto"/>
        <w:ind w:right="-10"/>
        <w:jc w:val="both"/>
        <w:rPr>
          <w:color w:val="FF0000"/>
          <w:sz w:val="24"/>
          <w:szCs w:val="24"/>
        </w:rPr>
      </w:pPr>
      <w:r w:rsidRPr="004341BC">
        <w:rPr>
          <w:sz w:val="24"/>
          <w:szCs w:val="24"/>
        </w:rPr>
        <w:t>Comparison</w:t>
      </w:r>
      <w:r w:rsidRPr="004341BC">
        <w:rPr>
          <w:spacing w:val="36"/>
          <w:sz w:val="24"/>
          <w:szCs w:val="24"/>
        </w:rPr>
        <w:t xml:space="preserve"> </w:t>
      </w:r>
      <w:r w:rsidRPr="004341BC">
        <w:rPr>
          <w:sz w:val="24"/>
          <w:szCs w:val="24"/>
        </w:rPr>
        <w:t>of</w:t>
      </w:r>
      <w:r w:rsidRPr="004341BC">
        <w:rPr>
          <w:spacing w:val="31"/>
          <w:sz w:val="24"/>
          <w:szCs w:val="24"/>
        </w:rPr>
        <w:t xml:space="preserve"> </w:t>
      </w:r>
      <w:r w:rsidRPr="004341BC">
        <w:rPr>
          <w:sz w:val="24"/>
          <w:szCs w:val="24"/>
        </w:rPr>
        <w:t>population</w:t>
      </w:r>
      <w:r w:rsidRPr="004341BC">
        <w:rPr>
          <w:spacing w:val="50"/>
          <w:sz w:val="24"/>
          <w:szCs w:val="24"/>
        </w:rPr>
        <w:t xml:space="preserve"> </w:t>
      </w:r>
      <w:r w:rsidRPr="004341BC">
        <w:rPr>
          <w:sz w:val="24"/>
          <w:szCs w:val="24"/>
        </w:rPr>
        <w:t>densities</w:t>
      </w:r>
      <w:r w:rsidRPr="004341BC">
        <w:rPr>
          <w:spacing w:val="20"/>
          <w:sz w:val="24"/>
          <w:szCs w:val="24"/>
        </w:rPr>
        <w:t xml:space="preserve"> </w:t>
      </w:r>
      <w:r w:rsidRPr="004341BC">
        <w:rPr>
          <w:sz w:val="24"/>
          <w:szCs w:val="24"/>
        </w:rPr>
        <w:t>is</w:t>
      </w:r>
      <w:r w:rsidRPr="004341BC">
        <w:rPr>
          <w:spacing w:val="29"/>
          <w:sz w:val="24"/>
          <w:szCs w:val="24"/>
        </w:rPr>
        <w:t xml:space="preserve"> </w:t>
      </w:r>
      <w:r w:rsidRPr="004341BC">
        <w:rPr>
          <w:sz w:val="24"/>
          <w:szCs w:val="24"/>
        </w:rPr>
        <w:t>difficult because</w:t>
      </w:r>
      <w:r w:rsidRPr="004341BC">
        <w:rPr>
          <w:spacing w:val="41"/>
          <w:sz w:val="24"/>
          <w:szCs w:val="24"/>
        </w:rPr>
        <w:t xml:space="preserve"> </w:t>
      </w:r>
      <w:r w:rsidRPr="004341BC">
        <w:rPr>
          <w:sz w:val="24"/>
          <w:szCs w:val="24"/>
        </w:rPr>
        <w:t>de</w:t>
      </w:r>
      <w:r w:rsidRPr="004341BC">
        <w:rPr>
          <w:spacing w:val="40"/>
          <w:sz w:val="24"/>
          <w:szCs w:val="24"/>
        </w:rPr>
        <w:t xml:space="preserve"> </w:t>
      </w:r>
      <w:proofErr w:type="spellStart"/>
      <w:r w:rsidRPr="004341BC">
        <w:rPr>
          <w:sz w:val="24"/>
          <w:szCs w:val="24"/>
        </w:rPr>
        <w:t>Brazza's</w:t>
      </w:r>
      <w:proofErr w:type="spellEnd"/>
      <w:r w:rsidRPr="004341BC">
        <w:rPr>
          <w:sz w:val="24"/>
          <w:szCs w:val="24"/>
        </w:rPr>
        <w:t xml:space="preserve"> monkeys</w:t>
      </w:r>
      <w:r w:rsidRPr="004341BC">
        <w:rPr>
          <w:spacing w:val="-9"/>
          <w:sz w:val="24"/>
          <w:szCs w:val="24"/>
        </w:rPr>
        <w:t xml:space="preserve"> </w:t>
      </w:r>
      <w:r w:rsidRPr="004341BC">
        <w:rPr>
          <w:sz w:val="24"/>
          <w:szCs w:val="24"/>
        </w:rPr>
        <w:t>have</w:t>
      </w:r>
      <w:r w:rsidRPr="004341BC">
        <w:rPr>
          <w:spacing w:val="15"/>
          <w:sz w:val="24"/>
          <w:szCs w:val="24"/>
        </w:rPr>
        <w:t xml:space="preserve"> </w:t>
      </w:r>
      <w:r w:rsidRPr="004341BC">
        <w:rPr>
          <w:sz w:val="24"/>
          <w:szCs w:val="24"/>
        </w:rPr>
        <w:t>a</w:t>
      </w:r>
      <w:r w:rsidRPr="004341BC">
        <w:rPr>
          <w:spacing w:val="20"/>
          <w:sz w:val="24"/>
          <w:szCs w:val="24"/>
        </w:rPr>
        <w:t xml:space="preserve"> </w:t>
      </w:r>
      <w:r w:rsidRPr="004341BC">
        <w:rPr>
          <w:sz w:val="24"/>
          <w:szCs w:val="24"/>
        </w:rPr>
        <w:t>localized</w:t>
      </w:r>
      <w:r w:rsidR="00B2638C" w:rsidRPr="004341BC">
        <w:rPr>
          <w:sz w:val="24"/>
          <w:szCs w:val="24"/>
        </w:rPr>
        <w:t xml:space="preserve"> and</w:t>
      </w:r>
      <w:r w:rsidRPr="004341BC">
        <w:rPr>
          <w:spacing w:val="-11"/>
          <w:sz w:val="24"/>
          <w:szCs w:val="24"/>
        </w:rPr>
        <w:t xml:space="preserve"> </w:t>
      </w:r>
      <w:r w:rsidRPr="004341BC">
        <w:rPr>
          <w:sz w:val="24"/>
          <w:szCs w:val="24"/>
        </w:rPr>
        <w:t>specific</w:t>
      </w:r>
      <w:r w:rsidRPr="004341BC">
        <w:rPr>
          <w:spacing w:val="-19"/>
          <w:sz w:val="24"/>
          <w:szCs w:val="24"/>
        </w:rPr>
        <w:t xml:space="preserve"> </w:t>
      </w:r>
      <w:r w:rsidRPr="004341BC">
        <w:rPr>
          <w:sz w:val="24"/>
          <w:szCs w:val="24"/>
        </w:rPr>
        <w:t>habitat. Densities of</w:t>
      </w:r>
      <w:r w:rsidRPr="004341BC">
        <w:rPr>
          <w:spacing w:val="2"/>
          <w:sz w:val="24"/>
          <w:szCs w:val="24"/>
        </w:rPr>
        <w:t xml:space="preserve"> </w:t>
      </w:r>
      <w:r w:rsidRPr="004341BC">
        <w:rPr>
          <w:sz w:val="24"/>
          <w:szCs w:val="24"/>
        </w:rPr>
        <w:t>de</w:t>
      </w:r>
      <w:r w:rsidRPr="004341BC">
        <w:rPr>
          <w:spacing w:val="11"/>
          <w:sz w:val="24"/>
          <w:szCs w:val="24"/>
        </w:rPr>
        <w:t xml:space="preserve"> </w:t>
      </w:r>
      <w:proofErr w:type="spellStart"/>
      <w:r w:rsidRPr="004341BC">
        <w:rPr>
          <w:sz w:val="24"/>
          <w:szCs w:val="24"/>
        </w:rPr>
        <w:t>Brazza's</w:t>
      </w:r>
      <w:proofErr w:type="spellEnd"/>
      <w:r w:rsidRPr="004341BC">
        <w:rPr>
          <w:spacing w:val="-13"/>
          <w:sz w:val="24"/>
          <w:szCs w:val="24"/>
        </w:rPr>
        <w:t xml:space="preserve"> </w:t>
      </w:r>
      <w:r w:rsidRPr="004341BC">
        <w:rPr>
          <w:sz w:val="24"/>
          <w:szCs w:val="24"/>
        </w:rPr>
        <w:t>monkeys</w:t>
      </w:r>
      <w:r w:rsidRPr="004341BC">
        <w:rPr>
          <w:spacing w:val="-33"/>
          <w:sz w:val="24"/>
          <w:szCs w:val="24"/>
        </w:rPr>
        <w:t xml:space="preserve"> </w:t>
      </w:r>
      <w:r w:rsidRPr="004341BC">
        <w:rPr>
          <w:sz w:val="24"/>
          <w:szCs w:val="24"/>
        </w:rPr>
        <w:t>within</w:t>
      </w:r>
      <w:r w:rsidRPr="004341BC">
        <w:rPr>
          <w:spacing w:val="-8"/>
          <w:sz w:val="24"/>
          <w:szCs w:val="24"/>
        </w:rPr>
        <w:t xml:space="preserve"> </w:t>
      </w:r>
      <w:r w:rsidRPr="004341BC">
        <w:rPr>
          <w:sz w:val="24"/>
          <w:szCs w:val="24"/>
        </w:rPr>
        <w:t>their</w:t>
      </w:r>
      <w:r w:rsidRPr="004341BC">
        <w:rPr>
          <w:spacing w:val="7"/>
          <w:sz w:val="24"/>
          <w:szCs w:val="24"/>
        </w:rPr>
        <w:t xml:space="preserve"> </w:t>
      </w:r>
      <w:r w:rsidRPr="004341BC">
        <w:rPr>
          <w:sz w:val="24"/>
          <w:szCs w:val="24"/>
        </w:rPr>
        <w:t>home</w:t>
      </w:r>
      <w:r w:rsidRPr="004341BC">
        <w:rPr>
          <w:spacing w:val="8"/>
          <w:sz w:val="24"/>
          <w:szCs w:val="24"/>
        </w:rPr>
        <w:t xml:space="preserve"> </w:t>
      </w:r>
      <w:r w:rsidRPr="004341BC">
        <w:rPr>
          <w:sz w:val="24"/>
          <w:szCs w:val="24"/>
        </w:rPr>
        <w:t>ranges</w:t>
      </w:r>
      <w:r w:rsidRPr="004341BC">
        <w:rPr>
          <w:spacing w:val="-10"/>
          <w:sz w:val="24"/>
          <w:szCs w:val="24"/>
        </w:rPr>
        <w:t xml:space="preserve"> </w:t>
      </w:r>
      <w:r w:rsidRPr="004341BC">
        <w:rPr>
          <w:sz w:val="24"/>
          <w:szCs w:val="24"/>
        </w:rPr>
        <w:t>in</w:t>
      </w:r>
      <w:r w:rsidRPr="004341BC">
        <w:rPr>
          <w:spacing w:val="4"/>
          <w:sz w:val="24"/>
          <w:szCs w:val="24"/>
        </w:rPr>
        <w:t xml:space="preserve"> </w:t>
      </w:r>
      <w:proofErr w:type="spellStart"/>
      <w:r w:rsidRPr="004341BC">
        <w:rPr>
          <w:sz w:val="24"/>
          <w:szCs w:val="24"/>
        </w:rPr>
        <w:t>Bilo</w:t>
      </w:r>
      <w:proofErr w:type="spellEnd"/>
      <w:r w:rsidRPr="004341BC">
        <w:rPr>
          <w:sz w:val="24"/>
          <w:szCs w:val="24"/>
        </w:rPr>
        <w:t xml:space="preserve"> </w:t>
      </w:r>
      <w:proofErr w:type="spellStart"/>
      <w:r w:rsidRPr="004341BC">
        <w:rPr>
          <w:sz w:val="24"/>
          <w:szCs w:val="24"/>
        </w:rPr>
        <w:t>Nopa</w:t>
      </w:r>
      <w:proofErr w:type="spellEnd"/>
      <w:r w:rsidRPr="004341BC">
        <w:rPr>
          <w:spacing w:val="-10"/>
          <w:sz w:val="24"/>
          <w:szCs w:val="24"/>
        </w:rPr>
        <w:t xml:space="preserve"> </w:t>
      </w:r>
      <w:r w:rsidRPr="004341BC">
        <w:rPr>
          <w:sz w:val="24"/>
          <w:szCs w:val="24"/>
        </w:rPr>
        <w:t>Forest were much</w:t>
      </w:r>
      <w:r w:rsidRPr="004341BC">
        <w:rPr>
          <w:spacing w:val="42"/>
          <w:sz w:val="24"/>
          <w:szCs w:val="24"/>
        </w:rPr>
        <w:t xml:space="preserve"> </w:t>
      </w:r>
      <w:r w:rsidRPr="004341BC">
        <w:rPr>
          <w:sz w:val="24"/>
          <w:szCs w:val="24"/>
        </w:rPr>
        <w:t>higher than those</w:t>
      </w:r>
      <w:r w:rsidRPr="004341BC">
        <w:rPr>
          <w:spacing w:val="2"/>
          <w:sz w:val="24"/>
          <w:szCs w:val="24"/>
        </w:rPr>
        <w:t xml:space="preserve"> </w:t>
      </w:r>
      <w:r w:rsidRPr="004341BC">
        <w:rPr>
          <w:sz w:val="24"/>
          <w:szCs w:val="24"/>
        </w:rPr>
        <w:t>in</w:t>
      </w:r>
      <w:r w:rsidRPr="004341BC">
        <w:rPr>
          <w:spacing w:val="43"/>
          <w:sz w:val="24"/>
          <w:szCs w:val="24"/>
        </w:rPr>
        <w:t xml:space="preserve"> </w:t>
      </w:r>
      <w:r w:rsidRPr="004341BC">
        <w:rPr>
          <w:sz w:val="24"/>
          <w:szCs w:val="24"/>
        </w:rPr>
        <w:t>Gabon,</w:t>
      </w:r>
      <w:r w:rsidRPr="004341BC">
        <w:rPr>
          <w:spacing w:val="47"/>
          <w:sz w:val="24"/>
          <w:szCs w:val="24"/>
        </w:rPr>
        <w:t xml:space="preserve"> </w:t>
      </w:r>
      <w:r w:rsidRPr="004341BC">
        <w:rPr>
          <w:sz w:val="24"/>
          <w:szCs w:val="24"/>
        </w:rPr>
        <w:t>reported by</w:t>
      </w:r>
      <w:r w:rsidRPr="004341BC">
        <w:rPr>
          <w:spacing w:val="30"/>
          <w:sz w:val="24"/>
          <w:szCs w:val="24"/>
        </w:rPr>
        <w:t xml:space="preserve"> </w:t>
      </w:r>
      <w:r w:rsidRPr="004341BC">
        <w:rPr>
          <w:sz w:val="24"/>
          <w:szCs w:val="24"/>
        </w:rPr>
        <w:t>Gautier-</w:t>
      </w:r>
      <w:proofErr w:type="spellStart"/>
      <w:r w:rsidRPr="004341BC">
        <w:rPr>
          <w:sz w:val="24"/>
          <w:szCs w:val="24"/>
        </w:rPr>
        <w:t>Hion</w:t>
      </w:r>
      <w:proofErr w:type="spellEnd"/>
      <w:r w:rsidRPr="004341BC">
        <w:rPr>
          <w:sz w:val="24"/>
          <w:szCs w:val="24"/>
        </w:rPr>
        <w:t xml:space="preserve"> and Gautier,</w:t>
      </w:r>
      <w:r w:rsidRPr="004341BC">
        <w:rPr>
          <w:spacing w:val="32"/>
          <w:sz w:val="24"/>
          <w:szCs w:val="24"/>
        </w:rPr>
        <w:t xml:space="preserve"> </w:t>
      </w:r>
      <w:r w:rsidRPr="004341BC">
        <w:rPr>
          <w:sz w:val="24"/>
          <w:szCs w:val="24"/>
        </w:rPr>
        <w:t>who</w:t>
      </w:r>
      <w:r w:rsidRPr="004341BC">
        <w:rPr>
          <w:spacing w:val="22"/>
          <w:sz w:val="24"/>
          <w:szCs w:val="24"/>
        </w:rPr>
        <w:t xml:space="preserve"> </w:t>
      </w:r>
      <w:r w:rsidRPr="004341BC">
        <w:rPr>
          <w:sz w:val="24"/>
          <w:szCs w:val="24"/>
        </w:rPr>
        <w:t>also</w:t>
      </w:r>
      <w:r w:rsidRPr="004341BC">
        <w:rPr>
          <w:spacing w:val="13"/>
          <w:sz w:val="24"/>
          <w:szCs w:val="24"/>
        </w:rPr>
        <w:t xml:space="preserve"> </w:t>
      </w:r>
      <w:r w:rsidRPr="004341BC">
        <w:rPr>
          <w:sz w:val="24"/>
          <w:szCs w:val="24"/>
        </w:rPr>
        <w:t>only</w:t>
      </w:r>
      <w:r w:rsidRPr="004341BC">
        <w:rPr>
          <w:spacing w:val="5"/>
          <w:sz w:val="24"/>
          <w:szCs w:val="24"/>
        </w:rPr>
        <w:t xml:space="preserve"> </w:t>
      </w:r>
      <w:r w:rsidRPr="004341BC">
        <w:rPr>
          <w:sz w:val="24"/>
          <w:szCs w:val="24"/>
        </w:rPr>
        <w:t>considered</w:t>
      </w:r>
      <w:r w:rsidRPr="004341BC">
        <w:rPr>
          <w:spacing w:val="19"/>
          <w:sz w:val="24"/>
          <w:szCs w:val="24"/>
        </w:rPr>
        <w:t xml:space="preserve"> </w:t>
      </w:r>
      <w:r w:rsidRPr="004341BC">
        <w:rPr>
          <w:sz w:val="24"/>
          <w:szCs w:val="24"/>
        </w:rPr>
        <w:t>appropriate</w:t>
      </w:r>
      <w:r w:rsidRPr="004341BC">
        <w:rPr>
          <w:spacing w:val="47"/>
          <w:sz w:val="24"/>
          <w:szCs w:val="24"/>
        </w:rPr>
        <w:t xml:space="preserve"> </w:t>
      </w:r>
      <w:r w:rsidRPr="004341BC">
        <w:rPr>
          <w:sz w:val="24"/>
          <w:szCs w:val="24"/>
        </w:rPr>
        <w:t>habitat.</w:t>
      </w:r>
      <w:r w:rsidR="00186115" w:rsidRPr="004341BC">
        <w:rPr>
          <w:sz w:val="24"/>
          <w:szCs w:val="24"/>
        </w:rPr>
        <w:t xml:space="preserve"> </w:t>
      </w:r>
    </w:p>
    <w:p w:rsidR="00642284" w:rsidRPr="004341BC" w:rsidRDefault="00642284" w:rsidP="004341BC">
      <w:pPr>
        <w:spacing w:before="4" w:line="360" w:lineRule="auto"/>
        <w:ind w:right="10"/>
        <w:jc w:val="both"/>
        <w:rPr>
          <w:sz w:val="24"/>
          <w:szCs w:val="24"/>
        </w:rPr>
      </w:pPr>
    </w:p>
    <w:p w:rsidR="004C5ED1" w:rsidRDefault="007720BE" w:rsidP="00A16678">
      <w:pPr>
        <w:spacing w:before="4" w:line="360" w:lineRule="auto"/>
        <w:ind w:right="10"/>
        <w:jc w:val="both"/>
        <w:rPr>
          <w:sz w:val="24"/>
          <w:szCs w:val="24"/>
        </w:rPr>
      </w:pPr>
      <w:r w:rsidRPr="004341BC">
        <w:rPr>
          <w:sz w:val="24"/>
          <w:szCs w:val="24"/>
        </w:rPr>
        <w:lastRenderedPageBreak/>
        <w:t>While</w:t>
      </w:r>
      <w:r w:rsidRPr="004341BC">
        <w:rPr>
          <w:spacing w:val="3"/>
          <w:sz w:val="24"/>
          <w:szCs w:val="24"/>
        </w:rPr>
        <w:t xml:space="preserve"> </w:t>
      </w:r>
      <w:r w:rsidRPr="004341BC">
        <w:rPr>
          <w:sz w:val="24"/>
          <w:szCs w:val="24"/>
        </w:rPr>
        <w:t>Gautier-</w:t>
      </w:r>
      <w:proofErr w:type="spellStart"/>
      <w:r w:rsidRPr="004341BC">
        <w:rPr>
          <w:sz w:val="24"/>
          <w:szCs w:val="24"/>
        </w:rPr>
        <w:t>Hion</w:t>
      </w:r>
      <w:proofErr w:type="spellEnd"/>
      <w:r w:rsidRPr="004341BC">
        <w:rPr>
          <w:spacing w:val="20"/>
          <w:sz w:val="24"/>
          <w:szCs w:val="24"/>
        </w:rPr>
        <w:t xml:space="preserve"> </w:t>
      </w:r>
      <w:r w:rsidRPr="004341BC">
        <w:rPr>
          <w:sz w:val="24"/>
          <w:szCs w:val="24"/>
        </w:rPr>
        <w:t>and</w:t>
      </w:r>
      <w:r w:rsidRPr="004341BC">
        <w:rPr>
          <w:spacing w:val="11"/>
          <w:sz w:val="24"/>
          <w:szCs w:val="24"/>
        </w:rPr>
        <w:t xml:space="preserve"> </w:t>
      </w:r>
      <w:r w:rsidRPr="004341BC">
        <w:rPr>
          <w:sz w:val="24"/>
          <w:szCs w:val="24"/>
        </w:rPr>
        <w:t>Gautier</w:t>
      </w:r>
      <w:r w:rsidRPr="004341BC">
        <w:rPr>
          <w:spacing w:val="25"/>
          <w:sz w:val="24"/>
          <w:szCs w:val="24"/>
        </w:rPr>
        <w:t xml:space="preserve"> </w:t>
      </w:r>
      <w:r w:rsidRPr="004341BC">
        <w:rPr>
          <w:sz w:val="24"/>
          <w:szCs w:val="24"/>
        </w:rPr>
        <w:t>(1978)</w:t>
      </w:r>
      <w:r w:rsidRPr="004341BC">
        <w:rPr>
          <w:spacing w:val="-32"/>
          <w:sz w:val="24"/>
          <w:szCs w:val="24"/>
        </w:rPr>
        <w:t xml:space="preserve"> </w:t>
      </w:r>
      <w:r w:rsidRPr="004341BC">
        <w:rPr>
          <w:sz w:val="24"/>
          <w:szCs w:val="24"/>
        </w:rPr>
        <w:t>used</w:t>
      </w:r>
      <w:r w:rsidRPr="004341BC">
        <w:rPr>
          <w:spacing w:val="-2"/>
          <w:sz w:val="24"/>
          <w:szCs w:val="24"/>
        </w:rPr>
        <w:t xml:space="preserve"> </w:t>
      </w:r>
      <w:r w:rsidRPr="004341BC">
        <w:rPr>
          <w:sz w:val="24"/>
          <w:szCs w:val="24"/>
        </w:rPr>
        <w:t>telemetered</w:t>
      </w:r>
      <w:r w:rsidRPr="004341BC">
        <w:rPr>
          <w:spacing w:val="28"/>
          <w:sz w:val="24"/>
          <w:szCs w:val="24"/>
        </w:rPr>
        <w:t xml:space="preserve"> </w:t>
      </w:r>
      <w:r w:rsidRPr="004341BC">
        <w:rPr>
          <w:sz w:val="24"/>
          <w:szCs w:val="24"/>
        </w:rPr>
        <w:t>adult</w:t>
      </w:r>
      <w:r w:rsidRPr="004341BC">
        <w:rPr>
          <w:spacing w:val="9"/>
          <w:sz w:val="24"/>
          <w:szCs w:val="24"/>
        </w:rPr>
        <w:t xml:space="preserve"> </w:t>
      </w:r>
      <w:r w:rsidRPr="004341BC">
        <w:rPr>
          <w:sz w:val="24"/>
          <w:szCs w:val="24"/>
        </w:rPr>
        <w:t>males to</w:t>
      </w:r>
      <w:r w:rsidRPr="004341BC">
        <w:rPr>
          <w:spacing w:val="23"/>
          <w:sz w:val="24"/>
          <w:szCs w:val="24"/>
        </w:rPr>
        <w:t xml:space="preserve"> </w:t>
      </w:r>
      <w:r w:rsidRPr="004341BC">
        <w:rPr>
          <w:sz w:val="24"/>
          <w:szCs w:val="24"/>
        </w:rPr>
        <w:t>track</w:t>
      </w:r>
      <w:r w:rsidRPr="004341BC">
        <w:rPr>
          <w:spacing w:val="14"/>
          <w:sz w:val="24"/>
          <w:szCs w:val="24"/>
        </w:rPr>
        <w:t xml:space="preserve"> </w:t>
      </w:r>
      <w:r w:rsidRPr="004341BC">
        <w:rPr>
          <w:sz w:val="24"/>
          <w:szCs w:val="24"/>
        </w:rPr>
        <w:t>habitat</w:t>
      </w:r>
      <w:r w:rsidRPr="004341BC">
        <w:rPr>
          <w:spacing w:val="23"/>
          <w:sz w:val="24"/>
          <w:szCs w:val="24"/>
        </w:rPr>
        <w:t xml:space="preserve"> </w:t>
      </w:r>
      <w:r w:rsidRPr="004341BC">
        <w:rPr>
          <w:sz w:val="24"/>
          <w:szCs w:val="24"/>
        </w:rPr>
        <w:t xml:space="preserve">use, </w:t>
      </w:r>
      <w:r w:rsidR="00DC0DA7" w:rsidRPr="004341BC">
        <w:rPr>
          <w:sz w:val="24"/>
          <w:szCs w:val="24"/>
        </w:rPr>
        <w:t>however;</w:t>
      </w:r>
      <w:r w:rsidR="0091486C" w:rsidRPr="004341BC">
        <w:rPr>
          <w:spacing w:val="16"/>
          <w:sz w:val="24"/>
          <w:szCs w:val="24"/>
        </w:rPr>
        <w:t xml:space="preserve"> I</w:t>
      </w:r>
      <w:r w:rsidRPr="004341BC">
        <w:rPr>
          <w:spacing w:val="5"/>
          <w:sz w:val="24"/>
          <w:szCs w:val="24"/>
        </w:rPr>
        <w:t xml:space="preserve"> </w:t>
      </w:r>
      <w:r w:rsidRPr="004341BC">
        <w:rPr>
          <w:sz w:val="24"/>
          <w:szCs w:val="24"/>
        </w:rPr>
        <w:t>used</w:t>
      </w:r>
      <w:r w:rsidRPr="004341BC">
        <w:rPr>
          <w:spacing w:val="3"/>
          <w:sz w:val="24"/>
          <w:szCs w:val="24"/>
        </w:rPr>
        <w:t xml:space="preserve"> </w:t>
      </w:r>
      <w:r w:rsidRPr="004341BC">
        <w:rPr>
          <w:sz w:val="24"/>
          <w:szCs w:val="24"/>
        </w:rPr>
        <w:t>direct</w:t>
      </w:r>
      <w:r w:rsidRPr="004341BC">
        <w:rPr>
          <w:spacing w:val="15"/>
          <w:sz w:val="24"/>
          <w:szCs w:val="24"/>
        </w:rPr>
        <w:t xml:space="preserve"> </w:t>
      </w:r>
      <w:r w:rsidR="00CD568C" w:rsidRPr="004341BC">
        <w:rPr>
          <w:sz w:val="24"/>
          <w:szCs w:val="24"/>
        </w:rPr>
        <w:t>observatio</w:t>
      </w:r>
      <w:r w:rsidR="00CD568C" w:rsidRPr="004341BC">
        <w:rPr>
          <w:spacing w:val="-1"/>
          <w:sz w:val="24"/>
          <w:szCs w:val="24"/>
        </w:rPr>
        <w:t>n</w:t>
      </w:r>
      <w:r w:rsidR="00CD568C" w:rsidRPr="004341BC">
        <w:rPr>
          <w:sz w:val="24"/>
          <w:szCs w:val="24"/>
        </w:rPr>
        <w:t>;</w:t>
      </w:r>
      <w:r w:rsidRPr="004341BC">
        <w:rPr>
          <w:spacing w:val="-9"/>
          <w:sz w:val="24"/>
          <w:szCs w:val="24"/>
        </w:rPr>
        <w:t xml:space="preserve"> </w:t>
      </w:r>
      <w:r w:rsidR="0091486C" w:rsidRPr="004341BC">
        <w:rPr>
          <w:sz w:val="24"/>
          <w:szCs w:val="24"/>
        </w:rPr>
        <w:t>my</w:t>
      </w:r>
      <w:r w:rsidRPr="004341BC">
        <w:rPr>
          <w:spacing w:val="17"/>
          <w:sz w:val="24"/>
          <w:szCs w:val="24"/>
        </w:rPr>
        <w:t xml:space="preserve"> </w:t>
      </w:r>
      <w:r w:rsidRPr="004341BC">
        <w:rPr>
          <w:sz w:val="24"/>
          <w:szCs w:val="24"/>
        </w:rPr>
        <w:t>results</w:t>
      </w:r>
      <w:r w:rsidRPr="004341BC">
        <w:rPr>
          <w:spacing w:val="-1"/>
          <w:sz w:val="24"/>
          <w:szCs w:val="24"/>
        </w:rPr>
        <w:t xml:space="preserve"> </w:t>
      </w:r>
      <w:r w:rsidRPr="004341BC">
        <w:rPr>
          <w:sz w:val="24"/>
          <w:szCs w:val="24"/>
        </w:rPr>
        <w:t>are</w:t>
      </w:r>
      <w:r w:rsidRPr="004341BC">
        <w:rPr>
          <w:spacing w:val="22"/>
          <w:sz w:val="24"/>
          <w:szCs w:val="24"/>
        </w:rPr>
        <w:t xml:space="preserve"> </w:t>
      </w:r>
      <w:r w:rsidRPr="004341BC">
        <w:rPr>
          <w:sz w:val="24"/>
          <w:szCs w:val="24"/>
        </w:rPr>
        <w:t>similar in</w:t>
      </w:r>
      <w:r w:rsidRPr="004341BC">
        <w:rPr>
          <w:spacing w:val="14"/>
          <w:sz w:val="24"/>
          <w:szCs w:val="24"/>
        </w:rPr>
        <w:t xml:space="preserve"> </w:t>
      </w:r>
      <w:r w:rsidRPr="004341BC">
        <w:rPr>
          <w:sz w:val="24"/>
          <w:szCs w:val="24"/>
        </w:rPr>
        <w:t>many</w:t>
      </w:r>
      <w:r w:rsidRPr="004341BC">
        <w:rPr>
          <w:spacing w:val="-11"/>
          <w:sz w:val="24"/>
          <w:szCs w:val="24"/>
        </w:rPr>
        <w:t xml:space="preserve"> </w:t>
      </w:r>
      <w:r w:rsidRPr="004341BC">
        <w:rPr>
          <w:sz w:val="24"/>
          <w:szCs w:val="24"/>
        </w:rPr>
        <w:t>ways:</w:t>
      </w:r>
      <w:r w:rsidRPr="004341BC">
        <w:rPr>
          <w:spacing w:val="-26"/>
          <w:sz w:val="24"/>
          <w:szCs w:val="24"/>
        </w:rPr>
        <w:t xml:space="preserve"> </w:t>
      </w:r>
      <w:r w:rsidRPr="004341BC">
        <w:rPr>
          <w:sz w:val="24"/>
          <w:szCs w:val="24"/>
        </w:rPr>
        <w:t>de</w:t>
      </w:r>
      <w:r w:rsidRPr="004341BC">
        <w:rPr>
          <w:spacing w:val="16"/>
          <w:sz w:val="24"/>
          <w:szCs w:val="24"/>
        </w:rPr>
        <w:t xml:space="preserve"> </w:t>
      </w:r>
      <w:proofErr w:type="spellStart"/>
      <w:r w:rsidRPr="004341BC">
        <w:rPr>
          <w:sz w:val="24"/>
          <w:szCs w:val="24"/>
        </w:rPr>
        <w:t>Brazza's</w:t>
      </w:r>
      <w:proofErr w:type="spellEnd"/>
      <w:r w:rsidRPr="004341BC">
        <w:rPr>
          <w:spacing w:val="6"/>
          <w:sz w:val="24"/>
          <w:szCs w:val="24"/>
        </w:rPr>
        <w:t xml:space="preserve"> </w:t>
      </w:r>
      <w:r w:rsidRPr="004341BC">
        <w:rPr>
          <w:sz w:val="24"/>
          <w:szCs w:val="24"/>
        </w:rPr>
        <w:t>monkeys</w:t>
      </w:r>
      <w:r w:rsidRPr="004341BC">
        <w:rPr>
          <w:spacing w:val="-14"/>
          <w:sz w:val="24"/>
          <w:szCs w:val="24"/>
        </w:rPr>
        <w:t xml:space="preserve"> </w:t>
      </w:r>
      <w:r w:rsidRPr="004341BC">
        <w:rPr>
          <w:sz w:val="24"/>
          <w:szCs w:val="24"/>
        </w:rPr>
        <w:t>in</w:t>
      </w:r>
      <w:r w:rsidRPr="004341BC">
        <w:rPr>
          <w:spacing w:val="9"/>
          <w:sz w:val="24"/>
          <w:szCs w:val="24"/>
        </w:rPr>
        <w:t xml:space="preserve"> </w:t>
      </w:r>
      <w:r w:rsidRPr="004341BC">
        <w:rPr>
          <w:sz w:val="24"/>
          <w:szCs w:val="24"/>
        </w:rPr>
        <w:t>Gabon</w:t>
      </w:r>
      <w:r w:rsidRPr="004341BC">
        <w:rPr>
          <w:spacing w:val="21"/>
          <w:sz w:val="24"/>
          <w:szCs w:val="24"/>
        </w:rPr>
        <w:t xml:space="preserve"> </w:t>
      </w:r>
      <w:r w:rsidRPr="004341BC">
        <w:rPr>
          <w:sz w:val="24"/>
          <w:szCs w:val="24"/>
        </w:rPr>
        <w:t>and</w:t>
      </w:r>
      <w:r w:rsidRPr="004341BC">
        <w:rPr>
          <w:spacing w:val="16"/>
          <w:sz w:val="24"/>
          <w:szCs w:val="24"/>
        </w:rPr>
        <w:t xml:space="preserve"> </w:t>
      </w:r>
      <w:r w:rsidRPr="004341BC">
        <w:rPr>
          <w:sz w:val="24"/>
          <w:szCs w:val="24"/>
        </w:rPr>
        <w:t>Kenya</w:t>
      </w:r>
      <w:r w:rsidRPr="004341BC">
        <w:rPr>
          <w:spacing w:val="-5"/>
          <w:sz w:val="24"/>
          <w:szCs w:val="24"/>
        </w:rPr>
        <w:t xml:space="preserve"> </w:t>
      </w:r>
      <w:r w:rsidRPr="004341BC">
        <w:rPr>
          <w:sz w:val="24"/>
          <w:szCs w:val="24"/>
        </w:rPr>
        <w:t>moved</w:t>
      </w:r>
      <w:r w:rsidRPr="004341BC">
        <w:rPr>
          <w:spacing w:val="4"/>
          <w:sz w:val="24"/>
          <w:szCs w:val="24"/>
        </w:rPr>
        <w:t xml:space="preserve"> </w:t>
      </w:r>
      <w:r w:rsidRPr="004341BC">
        <w:rPr>
          <w:sz w:val="24"/>
          <w:szCs w:val="24"/>
        </w:rPr>
        <w:t>about</w:t>
      </w:r>
      <w:r w:rsidRPr="004341BC">
        <w:rPr>
          <w:spacing w:val="18"/>
          <w:sz w:val="24"/>
          <w:szCs w:val="24"/>
        </w:rPr>
        <w:t xml:space="preserve"> </w:t>
      </w:r>
      <w:r w:rsidRPr="004341BC">
        <w:rPr>
          <w:sz w:val="24"/>
          <w:szCs w:val="24"/>
        </w:rPr>
        <w:t>the same</w:t>
      </w:r>
      <w:r w:rsidRPr="004341BC">
        <w:rPr>
          <w:spacing w:val="7"/>
          <w:sz w:val="24"/>
          <w:szCs w:val="24"/>
        </w:rPr>
        <w:t xml:space="preserve"> </w:t>
      </w:r>
      <w:r w:rsidRPr="004341BC">
        <w:rPr>
          <w:sz w:val="24"/>
          <w:szCs w:val="24"/>
        </w:rPr>
        <w:t>distance</w:t>
      </w:r>
      <w:r w:rsidRPr="004341BC">
        <w:rPr>
          <w:spacing w:val="11"/>
          <w:sz w:val="24"/>
          <w:szCs w:val="24"/>
        </w:rPr>
        <w:t xml:space="preserve"> </w:t>
      </w:r>
      <w:r w:rsidRPr="004341BC">
        <w:rPr>
          <w:sz w:val="24"/>
          <w:szCs w:val="24"/>
        </w:rPr>
        <w:t>daily</w:t>
      </w:r>
      <w:r w:rsidRPr="004341BC">
        <w:rPr>
          <w:spacing w:val="-10"/>
          <w:sz w:val="24"/>
          <w:szCs w:val="24"/>
        </w:rPr>
        <w:t xml:space="preserve"> </w:t>
      </w:r>
      <w:r w:rsidRPr="004341BC">
        <w:rPr>
          <w:sz w:val="24"/>
          <w:szCs w:val="24"/>
        </w:rPr>
        <w:t>and</w:t>
      </w:r>
      <w:r w:rsidRPr="004341BC">
        <w:rPr>
          <w:spacing w:val="16"/>
          <w:sz w:val="24"/>
          <w:szCs w:val="24"/>
        </w:rPr>
        <w:t xml:space="preserve"> </w:t>
      </w:r>
      <w:r w:rsidRPr="004341BC">
        <w:rPr>
          <w:sz w:val="24"/>
          <w:szCs w:val="24"/>
        </w:rPr>
        <w:t>spent</w:t>
      </w:r>
      <w:r w:rsidRPr="004341BC">
        <w:rPr>
          <w:spacing w:val="13"/>
          <w:sz w:val="24"/>
          <w:szCs w:val="24"/>
        </w:rPr>
        <w:t xml:space="preserve"> </w:t>
      </w:r>
      <w:r w:rsidRPr="004341BC">
        <w:rPr>
          <w:sz w:val="24"/>
          <w:szCs w:val="24"/>
        </w:rPr>
        <w:t>half</w:t>
      </w:r>
      <w:r w:rsidRPr="004341BC">
        <w:rPr>
          <w:spacing w:val="6"/>
          <w:sz w:val="24"/>
          <w:szCs w:val="24"/>
        </w:rPr>
        <w:t xml:space="preserve"> </w:t>
      </w:r>
      <w:r w:rsidRPr="004341BC">
        <w:rPr>
          <w:sz w:val="24"/>
          <w:szCs w:val="24"/>
        </w:rPr>
        <w:t>their</w:t>
      </w:r>
      <w:r w:rsidRPr="004341BC">
        <w:rPr>
          <w:spacing w:val="22"/>
          <w:sz w:val="24"/>
          <w:szCs w:val="24"/>
        </w:rPr>
        <w:t xml:space="preserve"> </w:t>
      </w:r>
      <w:r w:rsidRPr="004341BC">
        <w:rPr>
          <w:sz w:val="24"/>
          <w:szCs w:val="24"/>
        </w:rPr>
        <w:t>time</w:t>
      </w:r>
      <w:r w:rsidRPr="004341BC">
        <w:rPr>
          <w:spacing w:val="5"/>
          <w:sz w:val="24"/>
          <w:szCs w:val="24"/>
        </w:rPr>
        <w:t xml:space="preserve"> </w:t>
      </w:r>
      <w:r w:rsidRPr="004341BC">
        <w:rPr>
          <w:sz w:val="24"/>
          <w:szCs w:val="24"/>
        </w:rPr>
        <w:t>below</w:t>
      </w:r>
      <w:r w:rsidRPr="004341BC">
        <w:rPr>
          <w:spacing w:val="-2"/>
          <w:sz w:val="24"/>
          <w:szCs w:val="24"/>
        </w:rPr>
        <w:t xml:space="preserve"> </w:t>
      </w:r>
      <w:r w:rsidRPr="004341BC">
        <w:rPr>
          <w:sz w:val="24"/>
          <w:szCs w:val="24"/>
        </w:rPr>
        <w:t>10</w:t>
      </w:r>
      <w:r w:rsidRPr="004341BC">
        <w:rPr>
          <w:spacing w:val="-13"/>
          <w:sz w:val="24"/>
          <w:szCs w:val="24"/>
        </w:rPr>
        <w:t xml:space="preserve"> </w:t>
      </w:r>
      <w:r w:rsidRPr="004341BC">
        <w:rPr>
          <w:sz w:val="24"/>
          <w:szCs w:val="24"/>
        </w:rPr>
        <w:t>m</w:t>
      </w:r>
      <w:r w:rsidRPr="004341BC">
        <w:rPr>
          <w:spacing w:val="4"/>
          <w:sz w:val="24"/>
          <w:szCs w:val="24"/>
        </w:rPr>
        <w:t xml:space="preserve"> </w:t>
      </w:r>
      <w:r w:rsidRPr="004341BC">
        <w:rPr>
          <w:sz w:val="24"/>
          <w:szCs w:val="24"/>
        </w:rPr>
        <w:t>in</w:t>
      </w:r>
      <w:r w:rsidRPr="004341BC">
        <w:rPr>
          <w:spacing w:val="14"/>
          <w:sz w:val="24"/>
          <w:szCs w:val="24"/>
        </w:rPr>
        <w:t xml:space="preserve"> </w:t>
      </w:r>
      <w:r w:rsidRPr="004341BC">
        <w:rPr>
          <w:sz w:val="24"/>
          <w:szCs w:val="24"/>
        </w:rPr>
        <w:t>areas</w:t>
      </w:r>
      <w:r w:rsidRPr="004341BC">
        <w:rPr>
          <w:spacing w:val="12"/>
          <w:sz w:val="24"/>
          <w:szCs w:val="24"/>
        </w:rPr>
        <w:t xml:space="preserve"> </w:t>
      </w:r>
      <w:r w:rsidRPr="004341BC">
        <w:rPr>
          <w:sz w:val="24"/>
          <w:szCs w:val="24"/>
        </w:rPr>
        <w:t>of</w:t>
      </w:r>
      <w:r w:rsidRPr="004341BC">
        <w:rPr>
          <w:spacing w:val="11"/>
          <w:sz w:val="24"/>
          <w:szCs w:val="24"/>
        </w:rPr>
        <w:t xml:space="preserve"> </w:t>
      </w:r>
      <w:r w:rsidRPr="004341BC">
        <w:rPr>
          <w:sz w:val="24"/>
          <w:szCs w:val="24"/>
        </w:rPr>
        <w:t>dense undergrowth.</w:t>
      </w:r>
      <w:r w:rsidRPr="004341BC">
        <w:rPr>
          <w:spacing w:val="-1"/>
          <w:sz w:val="24"/>
          <w:szCs w:val="24"/>
        </w:rPr>
        <w:t xml:space="preserve"> </w:t>
      </w:r>
      <w:r w:rsidRPr="004341BC">
        <w:rPr>
          <w:sz w:val="24"/>
          <w:szCs w:val="24"/>
        </w:rPr>
        <w:t>But</w:t>
      </w:r>
      <w:r w:rsidRPr="004341BC">
        <w:rPr>
          <w:spacing w:val="16"/>
          <w:sz w:val="24"/>
          <w:szCs w:val="24"/>
        </w:rPr>
        <w:t xml:space="preserve"> </w:t>
      </w:r>
      <w:r w:rsidRPr="004341BC">
        <w:rPr>
          <w:sz w:val="24"/>
          <w:szCs w:val="24"/>
        </w:rPr>
        <w:t>the</w:t>
      </w:r>
      <w:r w:rsidRPr="004341BC">
        <w:rPr>
          <w:spacing w:val="17"/>
          <w:sz w:val="24"/>
          <w:szCs w:val="24"/>
        </w:rPr>
        <w:t xml:space="preserve"> </w:t>
      </w:r>
      <w:proofErr w:type="spellStart"/>
      <w:r w:rsidR="0091486C" w:rsidRPr="004341BC">
        <w:rPr>
          <w:sz w:val="24"/>
          <w:szCs w:val="24"/>
        </w:rPr>
        <w:t>Bilo</w:t>
      </w:r>
      <w:proofErr w:type="spellEnd"/>
      <w:r w:rsidR="0091486C" w:rsidRPr="004341BC">
        <w:rPr>
          <w:sz w:val="24"/>
          <w:szCs w:val="24"/>
        </w:rPr>
        <w:t xml:space="preserve"> </w:t>
      </w:r>
      <w:proofErr w:type="spellStart"/>
      <w:r w:rsidR="0091486C" w:rsidRPr="004341BC">
        <w:rPr>
          <w:sz w:val="24"/>
          <w:szCs w:val="24"/>
        </w:rPr>
        <w:t>Nopa</w:t>
      </w:r>
      <w:proofErr w:type="spellEnd"/>
      <w:r w:rsidRPr="004341BC">
        <w:rPr>
          <w:sz w:val="24"/>
          <w:szCs w:val="24"/>
        </w:rPr>
        <w:t xml:space="preserve"> Forest</w:t>
      </w:r>
      <w:r w:rsidRPr="004341BC">
        <w:rPr>
          <w:spacing w:val="19"/>
          <w:sz w:val="24"/>
          <w:szCs w:val="24"/>
        </w:rPr>
        <w:t xml:space="preserve"> </w:t>
      </w:r>
      <w:r w:rsidRPr="004341BC">
        <w:rPr>
          <w:sz w:val="24"/>
          <w:szCs w:val="24"/>
        </w:rPr>
        <w:t>de</w:t>
      </w:r>
      <w:r w:rsidRPr="004341BC">
        <w:rPr>
          <w:spacing w:val="11"/>
          <w:sz w:val="24"/>
          <w:szCs w:val="24"/>
        </w:rPr>
        <w:t xml:space="preserve"> </w:t>
      </w:r>
      <w:proofErr w:type="spellStart"/>
      <w:r w:rsidRPr="004341BC">
        <w:rPr>
          <w:sz w:val="24"/>
          <w:szCs w:val="24"/>
        </w:rPr>
        <w:t>Brazza's</w:t>
      </w:r>
      <w:proofErr w:type="spellEnd"/>
      <w:r w:rsidRPr="004341BC">
        <w:rPr>
          <w:spacing w:val="-8"/>
          <w:sz w:val="24"/>
          <w:szCs w:val="24"/>
        </w:rPr>
        <w:t xml:space="preserve"> </w:t>
      </w:r>
      <w:r w:rsidRPr="004341BC">
        <w:rPr>
          <w:sz w:val="24"/>
          <w:szCs w:val="24"/>
        </w:rPr>
        <w:t>had</w:t>
      </w:r>
      <w:r w:rsidRPr="004341BC">
        <w:rPr>
          <w:spacing w:val="21"/>
          <w:sz w:val="24"/>
          <w:szCs w:val="24"/>
        </w:rPr>
        <w:t xml:space="preserve"> </w:t>
      </w:r>
      <w:r w:rsidRPr="004341BC">
        <w:rPr>
          <w:sz w:val="24"/>
          <w:szCs w:val="24"/>
        </w:rPr>
        <w:t>a</w:t>
      </w:r>
      <w:r w:rsidRPr="004341BC">
        <w:rPr>
          <w:spacing w:val="6"/>
          <w:sz w:val="24"/>
          <w:szCs w:val="24"/>
        </w:rPr>
        <w:t xml:space="preserve"> </w:t>
      </w:r>
      <w:r w:rsidRPr="004341BC">
        <w:rPr>
          <w:sz w:val="24"/>
          <w:szCs w:val="24"/>
        </w:rPr>
        <w:t>clear</w:t>
      </w:r>
      <w:r w:rsidRPr="004341BC">
        <w:rPr>
          <w:spacing w:val="7"/>
          <w:sz w:val="24"/>
          <w:szCs w:val="24"/>
        </w:rPr>
        <w:t xml:space="preserve"> </w:t>
      </w:r>
      <w:r w:rsidRPr="004341BC">
        <w:rPr>
          <w:sz w:val="24"/>
          <w:szCs w:val="24"/>
        </w:rPr>
        <w:t>diurnal</w:t>
      </w:r>
      <w:r w:rsidRPr="004341BC">
        <w:rPr>
          <w:spacing w:val="8"/>
          <w:sz w:val="24"/>
          <w:szCs w:val="24"/>
        </w:rPr>
        <w:t xml:space="preserve"> </w:t>
      </w:r>
      <w:r w:rsidRPr="004341BC">
        <w:rPr>
          <w:sz w:val="24"/>
          <w:szCs w:val="24"/>
        </w:rPr>
        <w:t>pattern of</w:t>
      </w:r>
      <w:r w:rsidRPr="004341BC">
        <w:rPr>
          <w:spacing w:val="31"/>
          <w:sz w:val="24"/>
          <w:szCs w:val="24"/>
        </w:rPr>
        <w:t xml:space="preserve"> </w:t>
      </w:r>
      <w:r w:rsidRPr="004341BC">
        <w:rPr>
          <w:sz w:val="24"/>
          <w:szCs w:val="24"/>
        </w:rPr>
        <w:t>activity,</w:t>
      </w:r>
      <w:r w:rsidRPr="004341BC">
        <w:rPr>
          <w:spacing w:val="-21"/>
          <w:sz w:val="24"/>
          <w:szCs w:val="24"/>
        </w:rPr>
        <w:t xml:space="preserve"> </w:t>
      </w:r>
      <w:r w:rsidRPr="004341BC">
        <w:rPr>
          <w:sz w:val="24"/>
          <w:szCs w:val="24"/>
        </w:rPr>
        <w:t>with</w:t>
      </w:r>
      <w:r w:rsidRPr="004341BC">
        <w:rPr>
          <w:spacing w:val="24"/>
          <w:sz w:val="24"/>
          <w:szCs w:val="24"/>
        </w:rPr>
        <w:t xml:space="preserve"> </w:t>
      </w:r>
      <w:r w:rsidRPr="004341BC">
        <w:rPr>
          <w:sz w:val="24"/>
          <w:szCs w:val="24"/>
        </w:rPr>
        <w:t>feeding</w:t>
      </w:r>
      <w:r w:rsidRPr="004341BC">
        <w:rPr>
          <w:spacing w:val="25"/>
          <w:sz w:val="24"/>
          <w:szCs w:val="24"/>
        </w:rPr>
        <w:t xml:space="preserve"> </w:t>
      </w:r>
      <w:r w:rsidRPr="004341BC">
        <w:rPr>
          <w:sz w:val="24"/>
          <w:szCs w:val="24"/>
        </w:rPr>
        <w:t>allocated</w:t>
      </w:r>
      <w:r w:rsidRPr="004341BC">
        <w:rPr>
          <w:spacing w:val="25"/>
          <w:sz w:val="24"/>
          <w:szCs w:val="24"/>
        </w:rPr>
        <w:t xml:space="preserve"> </w:t>
      </w:r>
      <w:r w:rsidRPr="004341BC">
        <w:rPr>
          <w:sz w:val="24"/>
          <w:szCs w:val="24"/>
        </w:rPr>
        <w:t>more</w:t>
      </w:r>
      <w:r w:rsidRPr="004341BC">
        <w:rPr>
          <w:spacing w:val="40"/>
          <w:sz w:val="24"/>
          <w:szCs w:val="24"/>
        </w:rPr>
        <w:t xml:space="preserve"> </w:t>
      </w:r>
      <w:r w:rsidRPr="004341BC">
        <w:rPr>
          <w:sz w:val="24"/>
          <w:szCs w:val="24"/>
        </w:rPr>
        <w:t>time</w:t>
      </w:r>
      <w:r w:rsidRPr="004341BC">
        <w:rPr>
          <w:spacing w:val="34"/>
          <w:sz w:val="24"/>
          <w:szCs w:val="24"/>
        </w:rPr>
        <w:t xml:space="preserve"> </w:t>
      </w:r>
      <w:r w:rsidRPr="004341BC">
        <w:rPr>
          <w:sz w:val="24"/>
          <w:szCs w:val="24"/>
        </w:rPr>
        <w:t>in</w:t>
      </w:r>
      <w:r w:rsidRPr="004341BC">
        <w:rPr>
          <w:spacing w:val="28"/>
          <w:sz w:val="24"/>
          <w:szCs w:val="24"/>
        </w:rPr>
        <w:t xml:space="preserve"> </w:t>
      </w:r>
      <w:r w:rsidRPr="004341BC">
        <w:rPr>
          <w:sz w:val="24"/>
          <w:szCs w:val="24"/>
        </w:rPr>
        <w:t>the</w:t>
      </w:r>
      <w:r w:rsidRPr="004341BC">
        <w:rPr>
          <w:spacing w:val="46"/>
          <w:sz w:val="24"/>
          <w:szCs w:val="24"/>
        </w:rPr>
        <w:t xml:space="preserve"> </w:t>
      </w:r>
      <w:r w:rsidRPr="004341BC">
        <w:rPr>
          <w:sz w:val="24"/>
          <w:szCs w:val="24"/>
        </w:rPr>
        <w:t>morning</w:t>
      </w:r>
      <w:r w:rsidRPr="004341BC">
        <w:rPr>
          <w:spacing w:val="25"/>
          <w:sz w:val="24"/>
          <w:szCs w:val="24"/>
        </w:rPr>
        <w:t xml:space="preserve"> </w:t>
      </w:r>
      <w:r w:rsidRPr="004341BC">
        <w:rPr>
          <w:sz w:val="24"/>
          <w:szCs w:val="24"/>
        </w:rPr>
        <w:t>and</w:t>
      </w:r>
      <w:r w:rsidRPr="004341BC">
        <w:rPr>
          <w:spacing w:val="35"/>
          <w:sz w:val="24"/>
          <w:szCs w:val="24"/>
        </w:rPr>
        <w:t xml:space="preserve"> </w:t>
      </w:r>
      <w:r w:rsidRPr="004341BC">
        <w:rPr>
          <w:sz w:val="24"/>
          <w:szCs w:val="24"/>
        </w:rPr>
        <w:t>late</w:t>
      </w:r>
      <w:r w:rsidRPr="004341BC">
        <w:rPr>
          <w:spacing w:val="45"/>
          <w:sz w:val="24"/>
          <w:szCs w:val="24"/>
        </w:rPr>
        <w:t xml:space="preserve"> </w:t>
      </w:r>
      <w:r w:rsidRPr="004341BC">
        <w:rPr>
          <w:sz w:val="24"/>
          <w:szCs w:val="24"/>
        </w:rPr>
        <w:t>afternoon</w:t>
      </w:r>
      <w:r w:rsidRPr="004341BC">
        <w:rPr>
          <w:spacing w:val="44"/>
          <w:sz w:val="24"/>
          <w:szCs w:val="24"/>
        </w:rPr>
        <w:t xml:space="preserve"> </w:t>
      </w:r>
      <w:r w:rsidRPr="004341BC">
        <w:rPr>
          <w:sz w:val="24"/>
          <w:szCs w:val="24"/>
        </w:rPr>
        <w:t>and</w:t>
      </w:r>
      <w:r w:rsidRPr="004341BC">
        <w:rPr>
          <w:spacing w:val="21"/>
          <w:sz w:val="24"/>
          <w:szCs w:val="24"/>
        </w:rPr>
        <w:t xml:space="preserve"> </w:t>
      </w:r>
      <w:r w:rsidRPr="004341BC">
        <w:rPr>
          <w:sz w:val="24"/>
          <w:szCs w:val="24"/>
        </w:rPr>
        <w:t>resting</w:t>
      </w:r>
      <w:r w:rsidRPr="004341BC">
        <w:rPr>
          <w:spacing w:val="9"/>
          <w:sz w:val="24"/>
          <w:szCs w:val="24"/>
        </w:rPr>
        <w:t xml:space="preserve"> </w:t>
      </w:r>
      <w:r w:rsidRPr="004341BC">
        <w:rPr>
          <w:sz w:val="24"/>
          <w:szCs w:val="24"/>
        </w:rPr>
        <w:t>more</w:t>
      </w:r>
      <w:r w:rsidRPr="004341BC">
        <w:rPr>
          <w:spacing w:val="21"/>
          <w:sz w:val="24"/>
          <w:szCs w:val="24"/>
        </w:rPr>
        <w:t xml:space="preserve"> </w:t>
      </w:r>
      <w:r w:rsidRPr="004341BC">
        <w:rPr>
          <w:sz w:val="24"/>
          <w:szCs w:val="24"/>
        </w:rPr>
        <w:t>time</w:t>
      </w:r>
      <w:r w:rsidRPr="004341BC">
        <w:rPr>
          <w:spacing w:val="15"/>
          <w:sz w:val="24"/>
          <w:szCs w:val="24"/>
        </w:rPr>
        <w:t xml:space="preserve"> </w:t>
      </w:r>
      <w:r w:rsidRPr="004341BC">
        <w:rPr>
          <w:sz w:val="24"/>
          <w:szCs w:val="24"/>
        </w:rPr>
        <w:t>in</w:t>
      </w:r>
      <w:r w:rsidRPr="004341BC">
        <w:rPr>
          <w:spacing w:val="9"/>
          <w:sz w:val="24"/>
          <w:szCs w:val="24"/>
        </w:rPr>
        <w:t xml:space="preserve"> </w:t>
      </w:r>
      <w:r w:rsidRPr="004341BC">
        <w:rPr>
          <w:sz w:val="24"/>
          <w:szCs w:val="24"/>
        </w:rPr>
        <w:t>the</w:t>
      </w:r>
      <w:r w:rsidRPr="004341BC">
        <w:rPr>
          <w:spacing w:val="17"/>
          <w:sz w:val="24"/>
          <w:szCs w:val="24"/>
        </w:rPr>
        <w:t xml:space="preserve"> </w:t>
      </w:r>
      <w:r w:rsidRPr="004341BC">
        <w:rPr>
          <w:sz w:val="24"/>
          <w:szCs w:val="24"/>
        </w:rPr>
        <w:t>middle</w:t>
      </w:r>
      <w:r w:rsidRPr="004341BC">
        <w:rPr>
          <w:spacing w:val="1"/>
          <w:sz w:val="24"/>
          <w:szCs w:val="24"/>
        </w:rPr>
        <w:t xml:space="preserve"> </w:t>
      </w:r>
      <w:r w:rsidRPr="004341BC">
        <w:rPr>
          <w:sz w:val="24"/>
          <w:szCs w:val="24"/>
        </w:rPr>
        <w:t>of</w:t>
      </w:r>
      <w:r w:rsidRPr="004341BC">
        <w:rPr>
          <w:spacing w:val="11"/>
          <w:sz w:val="24"/>
          <w:szCs w:val="24"/>
        </w:rPr>
        <w:t xml:space="preserve"> </w:t>
      </w:r>
      <w:r w:rsidRPr="004341BC">
        <w:rPr>
          <w:sz w:val="24"/>
          <w:szCs w:val="24"/>
        </w:rPr>
        <w:t>the</w:t>
      </w:r>
      <w:r w:rsidRPr="004341BC">
        <w:rPr>
          <w:spacing w:val="27"/>
          <w:sz w:val="24"/>
          <w:szCs w:val="24"/>
        </w:rPr>
        <w:t xml:space="preserve"> </w:t>
      </w:r>
      <w:r w:rsidRPr="004341BC">
        <w:rPr>
          <w:sz w:val="24"/>
          <w:szCs w:val="24"/>
        </w:rPr>
        <w:t>day,</w:t>
      </w:r>
      <w:r w:rsidRPr="004341BC">
        <w:rPr>
          <w:spacing w:val="-5"/>
          <w:sz w:val="24"/>
          <w:szCs w:val="24"/>
        </w:rPr>
        <w:t xml:space="preserve"> </w:t>
      </w:r>
      <w:r w:rsidRPr="004341BC">
        <w:rPr>
          <w:sz w:val="24"/>
          <w:szCs w:val="24"/>
        </w:rPr>
        <w:t>while</w:t>
      </w:r>
      <w:r w:rsidRPr="004341BC">
        <w:rPr>
          <w:spacing w:val="-1"/>
          <w:sz w:val="24"/>
          <w:szCs w:val="24"/>
        </w:rPr>
        <w:t xml:space="preserve"> </w:t>
      </w:r>
      <w:r w:rsidRPr="004341BC">
        <w:rPr>
          <w:sz w:val="24"/>
          <w:szCs w:val="24"/>
        </w:rPr>
        <w:t>this pattern</w:t>
      </w:r>
      <w:r w:rsidRPr="004341BC">
        <w:rPr>
          <w:spacing w:val="53"/>
          <w:sz w:val="24"/>
          <w:szCs w:val="24"/>
        </w:rPr>
        <w:t xml:space="preserve"> </w:t>
      </w:r>
      <w:r w:rsidRPr="004341BC">
        <w:rPr>
          <w:sz w:val="24"/>
          <w:szCs w:val="24"/>
        </w:rPr>
        <w:t>was</w:t>
      </w:r>
      <w:r w:rsidRPr="004341BC">
        <w:rPr>
          <w:spacing w:val="29"/>
          <w:sz w:val="24"/>
          <w:szCs w:val="24"/>
        </w:rPr>
        <w:t xml:space="preserve"> </w:t>
      </w:r>
      <w:r w:rsidRPr="004341BC">
        <w:rPr>
          <w:sz w:val="24"/>
          <w:szCs w:val="24"/>
        </w:rPr>
        <w:t>absent</w:t>
      </w:r>
      <w:r w:rsidRPr="004341BC">
        <w:rPr>
          <w:spacing w:val="30"/>
          <w:sz w:val="24"/>
          <w:szCs w:val="24"/>
        </w:rPr>
        <w:t xml:space="preserve"> </w:t>
      </w:r>
      <w:r w:rsidRPr="004341BC">
        <w:rPr>
          <w:sz w:val="24"/>
          <w:szCs w:val="24"/>
        </w:rPr>
        <w:t>in</w:t>
      </w:r>
      <w:r w:rsidRPr="004341BC">
        <w:rPr>
          <w:spacing w:val="32"/>
          <w:sz w:val="24"/>
          <w:szCs w:val="24"/>
        </w:rPr>
        <w:t xml:space="preserve"> </w:t>
      </w:r>
      <w:proofErr w:type="spellStart"/>
      <w:r w:rsidRPr="004341BC">
        <w:rPr>
          <w:sz w:val="24"/>
          <w:szCs w:val="24"/>
        </w:rPr>
        <w:t>Makokou</w:t>
      </w:r>
      <w:proofErr w:type="spellEnd"/>
      <w:r w:rsidRPr="004341BC">
        <w:rPr>
          <w:spacing w:val="37"/>
          <w:sz w:val="24"/>
          <w:szCs w:val="24"/>
        </w:rPr>
        <w:t xml:space="preserve"> </w:t>
      </w:r>
      <w:r w:rsidRPr="004341BC">
        <w:rPr>
          <w:sz w:val="24"/>
          <w:szCs w:val="24"/>
        </w:rPr>
        <w:t>(Gautier-</w:t>
      </w:r>
      <w:proofErr w:type="spellStart"/>
      <w:r w:rsidRPr="004341BC">
        <w:rPr>
          <w:sz w:val="24"/>
          <w:szCs w:val="24"/>
        </w:rPr>
        <w:t>Hion</w:t>
      </w:r>
      <w:proofErr w:type="spellEnd"/>
      <w:r w:rsidRPr="004341BC">
        <w:rPr>
          <w:spacing w:val="51"/>
          <w:sz w:val="24"/>
          <w:szCs w:val="24"/>
        </w:rPr>
        <w:t xml:space="preserve"> </w:t>
      </w:r>
      <w:r w:rsidRPr="004341BC">
        <w:rPr>
          <w:sz w:val="24"/>
          <w:szCs w:val="24"/>
        </w:rPr>
        <w:t>and</w:t>
      </w:r>
      <w:r w:rsidRPr="004341BC">
        <w:rPr>
          <w:spacing w:val="39"/>
          <w:sz w:val="24"/>
          <w:szCs w:val="24"/>
        </w:rPr>
        <w:t xml:space="preserve"> </w:t>
      </w:r>
      <w:r w:rsidRPr="004341BC">
        <w:rPr>
          <w:sz w:val="24"/>
          <w:szCs w:val="24"/>
        </w:rPr>
        <w:t xml:space="preserve">Gautier,  1978). </w:t>
      </w:r>
    </w:p>
    <w:p w:rsidR="001B6DD2" w:rsidRDefault="001B6DD2" w:rsidP="00A16678">
      <w:pPr>
        <w:spacing w:before="4" w:line="360" w:lineRule="auto"/>
        <w:ind w:right="10"/>
        <w:jc w:val="both"/>
        <w:rPr>
          <w:sz w:val="24"/>
          <w:szCs w:val="24"/>
        </w:rPr>
      </w:pPr>
    </w:p>
    <w:p w:rsidR="001B6DD2" w:rsidRDefault="001B6DD2" w:rsidP="00A16678">
      <w:pPr>
        <w:spacing w:before="4" w:line="360" w:lineRule="auto"/>
        <w:ind w:right="10"/>
        <w:jc w:val="both"/>
        <w:rPr>
          <w:sz w:val="24"/>
          <w:szCs w:val="24"/>
        </w:rPr>
      </w:pPr>
    </w:p>
    <w:p w:rsidR="001B6DD2" w:rsidRDefault="001B6DD2" w:rsidP="00A16678">
      <w:pPr>
        <w:spacing w:before="4" w:line="360" w:lineRule="auto"/>
        <w:ind w:right="10"/>
        <w:jc w:val="both"/>
        <w:rPr>
          <w:sz w:val="24"/>
          <w:szCs w:val="24"/>
        </w:rPr>
      </w:pPr>
    </w:p>
    <w:p w:rsidR="001B6DD2" w:rsidRDefault="001B6DD2" w:rsidP="00A16678">
      <w:pPr>
        <w:spacing w:before="4" w:line="360" w:lineRule="auto"/>
        <w:ind w:right="10"/>
        <w:jc w:val="both"/>
        <w:rPr>
          <w:sz w:val="24"/>
          <w:szCs w:val="24"/>
        </w:rPr>
      </w:pPr>
    </w:p>
    <w:p w:rsidR="001B6DD2" w:rsidRDefault="001B6DD2" w:rsidP="00A16678">
      <w:pPr>
        <w:spacing w:before="4" w:line="360" w:lineRule="auto"/>
        <w:ind w:right="10"/>
        <w:jc w:val="both"/>
        <w:rPr>
          <w:sz w:val="24"/>
          <w:szCs w:val="24"/>
        </w:rPr>
      </w:pPr>
    </w:p>
    <w:p w:rsidR="001B6DD2" w:rsidRDefault="001B6DD2" w:rsidP="00A16678">
      <w:pPr>
        <w:spacing w:before="4" w:line="360" w:lineRule="auto"/>
        <w:ind w:right="10"/>
        <w:jc w:val="both"/>
        <w:rPr>
          <w:sz w:val="24"/>
          <w:szCs w:val="24"/>
        </w:rPr>
      </w:pPr>
    </w:p>
    <w:p w:rsidR="001B6DD2" w:rsidRDefault="001B6DD2" w:rsidP="00A16678">
      <w:pPr>
        <w:spacing w:before="4" w:line="360" w:lineRule="auto"/>
        <w:ind w:right="10"/>
        <w:jc w:val="both"/>
        <w:rPr>
          <w:sz w:val="24"/>
          <w:szCs w:val="24"/>
        </w:rPr>
      </w:pPr>
    </w:p>
    <w:p w:rsidR="001B6DD2" w:rsidRDefault="001B6DD2" w:rsidP="00A16678">
      <w:pPr>
        <w:spacing w:before="4" w:line="360" w:lineRule="auto"/>
        <w:ind w:right="10"/>
        <w:jc w:val="both"/>
        <w:rPr>
          <w:sz w:val="24"/>
          <w:szCs w:val="24"/>
        </w:rPr>
      </w:pPr>
    </w:p>
    <w:p w:rsidR="001B6DD2" w:rsidRDefault="001B6DD2" w:rsidP="00A16678">
      <w:pPr>
        <w:spacing w:before="4" w:line="360" w:lineRule="auto"/>
        <w:ind w:right="10"/>
        <w:jc w:val="both"/>
        <w:rPr>
          <w:sz w:val="24"/>
          <w:szCs w:val="24"/>
        </w:rPr>
      </w:pPr>
    </w:p>
    <w:p w:rsidR="001B6DD2" w:rsidRDefault="001B6DD2" w:rsidP="00A16678">
      <w:pPr>
        <w:spacing w:before="4" w:line="360" w:lineRule="auto"/>
        <w:ind w:right="10"/>
        <w:jc w:val="both"/>
        <w:rPr>
          <w:sz w:val="24"/>
          <w:szCs w:val="24"/>
        </w:rPr>
      </w:pPr>
    </w:p>
    <w:p w:rsidR="001B6DD2" w:rsidRDefault="001B6DD2" w:rsidP="00A16678">
      <w:pPr>
        <w:spacing w:before="4" w:line="360" w:lineRule="auto"/>
        <w:ind w:right="10"/>
        <w:jc w:val="both"/>
        <w:rPr>
          <w:sz w:val="24"/>
          <w:szCs w:val="24"/>
        </w:rPr>
      </w:pPr>
    </w:p>
    <w:p w:rsidR="001B6DD2" w:rsidRDefault="001B6DD2" w:rsidP="00A16678">
      <w:pPr>
        <w:spacing w:before="4" w:line="360" w:lineRule="auto"/>
        <w:ind w:right="10"/>
        <w:jc w:val="both"/>
        <w:rPr>
          <w:sz w:val="24"/>
          <w:szCs w:val="24"/>
        </w:rPr>
      </w:pPr>
    </w:p>
    <w:p w:rsidR="001B6DD2" w:rsidRDefault="001B6DD2" w:rsidP="00A16678">
      <w:pPr>
        <w:spacing w:before="4" w:line="360" w:lineRule="auto"/>
        <w:ind w:right="10"/>
        <w:jc w:val="both"/>
        <w:rPr>
          <w:sz w:val="24"/>
          <w:szCs w:val="24"/>
        </w:rPr>
      </w:pPr>
    </w:p>
    <w:p w:rsidR="001B6DD2" w:rsidRDefault="001B6DD2" w:rsidP="00A16678">
      <w:pPr>
        <w:spacing w:before="4" w:line="360" w:lineRule="auto"/>
        <w:ind w:right="10"/>
        <w:jc w:val="both"/>
        <w:rPr>
          <w:sz w:val="24"/>
          <w:szCs w:val="24"/>
        </w:rPr>
      </w:pPr>
    </w:p>
    <w:p w:rsidR="001B6DD2" w:rsidRDefault="001B6DD2" w:rsidP="00A16678">
      <w:pPr>
        <w:spacing w:before="4" w:line="360" w:lineRule="auto"/>
        <w:ind w:right="10"/>
        <w:jc w:val="both"/>
        <w:rPr>
          <w:sz w:val="24"/>
          <w:szCs w:val="24"/>
        </w:rPr>
      </w:pPr>
    </w:p>
    <w:p w:rsidR="001B6DD2" w:rsidRDefault="001B6DD2" w:rsidP="00A16678">
      <w:pPr>
        <w:spacing w:before="4" w:line="360" w:lineRule="auto"/>
        <w:ind w:right="10"/>
        <w:jc w:val="both"/>
        <w:rPr>
          <w:sz w:val="24"/>
          <w:szCs w:val="24"/>
        </w:rPr>
      </w:pPr>
    </w:p>
    <w:p w:rsidR="001B6DD2" w:rsidRDefault="001B6DD2" w:rsidP="00A16678">
      <w:pPr>
        <w:spacing w:before="4" w:line="360" w:lineRule="auto"/>
        <w:ind w:right="10"/>
        <w:jc w:val="both"/>
        <w:rPr>
          <w:sz w:val="24"/>
          <w:szCs w:val="24"/>
        </w:rPr>
      </w:pPr>
    </w:p>
    <w:p w:rsidR="001B6DD2" w:rsidRDefault="001B6DD2" w:rsidP="00A16678">
      <w:pPr>
        <w:spacing w:before="4" w:line="360" w:lineRule="auto"/>
        <w:ind w:right="10"/>
        <w:jc w:val="both"/>
        <w:rPr>
          <w:sz w:val="24"/>
          <w:szCs w:val="24"/>
        </w:rPr>
      </w:pPr>
    </w:p>
    <w:p w:rsidR="001B6DD2" w:rsidRDefault="001B6DD2" w:rsidP="00A16678">
      <w:pPr>
        <w:spacing w:before="4" w:line="360" w:lineRule="auto"/>
        <w:ind w:right="10"/>
        <w:jc w:val="both"/>
        <w:rPr>
          <w:sz w:val="24"/>
          <w:szCs w:val="24"/>
        </w:rPr>
      </w:pPr>
    </w:p>
    <w:p w:rsidR="001B6DD2" w:rsidRDefault="001B6DD2" w:rsidP="00A16678">
      <w:pPr>
        <w:spacing w:before="4" w:line="360" w:lineRule="auto"/>
        <w:ind w:right="10"/>
        <w:jc w:val="both"/>
        <w:rPr>
          <w:sz w:val="24"/>
          <w:szCs w:val="24"/>
        </w:rPr>
      </w:pPr>
    </w:p>
    <w:p w:rsidR="001B6DD2" w:rsidRDefault="001B6DD2" w:rsidP="00A16678">
      <w:pPr>
        <w:spacing w:before="4" w:line="360" w:lineRule="auto"/>
        <w:ind w:right="10"/>
        <w:jc w:val="both"/>
        <w:rPr>
          <w:sz w:val="24"/>
          <w:szCs w:val="24"/>
        </w:rPr>
      </w:pPr>
    </w:p>
    <w:p w:rsidR="001B6DD2" w:rsidRPr="00A16678" w:rsidRDefault="001B6DD2" w:rsidP="00A16678">
      <w:pPr>
        <w:spacing w:before="4" w:line="360" w:lineRule="auto"/>
        <w:ind w:right="10"/>
        <w:jc w:val="both"/>
        <w:rPr>
          <w:sz w:val="24"/>
          <w:szCs w:val="24"/>
        </w:rPr>
      </w:pPr>
    </w:p>
    <w:p w:rsidR="00FE5A86" w:rsidRPr="00DF4228" w:rsidRDefault="00CE1FB0" w:rsidP="00DF4228">
      <w:pPr>
        <w:pStyle w:val="Heading1"/>
        <w:numPr>
          <w:ilvl w:val="0"/>
          <w:numId w:val="0"/>
        </w:numPr>
        <w:ind w:left="720"/>
        <w:rPr>
          <w:rFonts w:ascii="Times New Roman" w:hAnsi="Times New Roman" w:cs="Times New Roman"/>
          <w:sz w:val="28"/>
          <w:szCs w:val="28"/>
        </w:rPr>
      </w:pPr>
      <w:bookmarkStart w:id="194" w:name="_Toc521009820"/>
      <w:r>
        <w:rPr>
          <w:rFonts w:ascii="Times New Roman" w:hAnsi="Times New Roman" w:cs="Times New Roman"/>
          <w:sz w:val="28"/>
          <w:szCs w:val="28"/>
        </w:rPr>
        <w:lastRenderedPageBreak/>
        <w:t xml:space="preserve">                               </w:t>
      </w:r>
      <w:bookmarkStart w:id="195" w:name="_Toc524342599"/>
      <w:r w:rsidR="00791114" w:rsidRPr="00CE1FB0">
        <w:rPr>
          <w:rFonts w:ascii="Times New Roman" w:hAnsi="Times New Roman" w:cs="Times New Roman"/>
          <w:sz w:val="28"/>
          <w:szCs w:val="28"/>
        </w:rPr>
        <w:t>UNIT</w:t>
      </w:r>
      <w:r w:rsidR="00986273" w:rsidRPr="00CE1FB0">
        <w:rPr>
          <w:rFonts w:ascii="Times New Roman" w:hAnsi="Times New Roman" w:cs="Times New Roman"/>
          <w:sz w:val="28"/>
          <w:szCs w:val="28"/>
        </w:rPr>
        <w:t xml:space="preserve"> </w:t>
      </w:r>
      <w:r w:rsidR="00791114" w:rsidRPr="00CE1FB0">
        <w:rPr>
          <w:rFonts w:ascii="Times New Roman" w:hAnsi="Times New Roman" w:cs="Times New Roman"/>
          <w:sz w:val="28"/>
          <w:szCs w:val="28"/>
        </w:rPr>
        <w:t>FIVE</w:t>
      </w:r>
      <w:bookmarkEnd w:id="194"/>
      <w:bookmarkEnd w:id="195"/>
    </w:p>
    <w:p w:rsidR="00471CE9" w:rsidRPr="00E6311B" w:rsidRDefault="00791114" w:rsidP="00E6311B">
      <w:pPr>
        <w:pStyle w:val="Heading1"/>
        <w:numPr>
          <w:ilvl w:val="0"/>
          <w:numId w:val="0"/>
        </w:numPr>
        <w:ind w:left="720" w:hanging="720"/>
        <w:rPr>
          <w:rFonts w:ascii="Times New Roman" w:hAnsi="Times New Roman" w:cs="Times New Roman"/>
          <w:sz w:val="28"/>
          <w:szCs w:val="28"/>
        </w:rPr>
      </w:pPr>
      <w:bookmarkStart w:id="196" w:name="_Toc521009821"/>
      <w:r w:rsidRPr="001975C1">
        <w:t xml:space="preserve"> </w:t>
      </w:r>
      <w:bookmarkStart w:id="197" w:name="_Toc524342600"/>
      <w:r w:rsidR="0055327E" w:rsidRPr="00CE1FB0">
        <w:rPr>
          <w:rFonts w:ascii="Times New Roman" w:hAnsi="Times New Roman" w:cs="Times New Roman"/>
          <w:sz w:val="28"/>
          <w:szCs w:val="28"/>
        </w:rPr>
        <w:t>5. CONCLUSION</w:t>
      </w:r>
      <w:bookmarkEnd w:id="196"/>
      <w:r w:rsidR="0055327E" w:rsidRPr="00CE1FB0">
        <w:rPr>
          <w:rFonts w:ascii="Times New Roman" w:hAnsi="Times New Roman" w:cs="Times New Roman"/>
          <w:sz w:val="28"/>
          <w:szCs w:val="28"/>
        </w:rPr>
        <w:t xml:space="preserve"> AND RECOMMENDATION</w:t>
      </w:r>
      <w:bookmarkEnd w:id="197"/>
      <w:r w:rsidR="0055327E" w:rsidRPr="00CE1FB0">
        <w:rPr>
          <w:rFonts w:ascii="Times New Roman" w:hAnsi="Times New Roman" w:cs="Times New Roman"/>
          <w:sz w:val="28"/>
          <w:szCs w:val="28"/>
        </w:rPr>
        <w:t xml:space="preserve"> </w:t>
      </w:r>
    </w:p>
    <w:p w:rsidR="006A0C75" w:rsidRPr="00DF4228" w:rsidRDefault="00471CE9" w:rsidP="00DF4228">
      <w:pPr>
        <w:pStyle w:val="Heading2"/>
        <w:numPr>
          <w:ilvl w:val="0"/>
          <w:numId w:val="0"/>
        </w:numPr>
        <w:rPr>
          <w:rFonts w:ascii="Times New Roman" w:hAnsi="Times New Roman" w:cs="Times New Roman"/>
          <w:i w:val="0"/>
        </w:rPr>
      </w:pPr>
      <w:bookmarkStart w:id="198" w:name="_Toc524342601"/>
      <w:r w:rsidRPr="00CE1FB0">
        <w:rPr>
          <w:rFonts w:ascii="Times New Roman" w:hAnsi="Times New Roman" w:cs="Times New Roman"/>
          <w:i w:val="0"/>
        </w:rPr>
        <w:t>5.1</w:t>
      </w:r>
      <w:r w:rsidR="004D23B8">
        <w:rPr>
          <w:rFonts w:ascii="Times New Roman" w:hAnsi="Times New Roman" w:cs="Times New Roman"/>
          <w:i w:val="0"/>
        </w:rPr>
        <w:t>.</w:t>
      </w:r>
      <w:r w:rsidRPr="00CE1FB0">
        <w:rPr>
          <w:rFonts w:ascii="Times New Roman" w:hAnsi="Times New Roman" w:cs="Times New Roman"/>
          <w:i w:val="0"/>
        </w:rPr>
        <w:t xml:space="preserve"> </w:t>
      </w:r>
      <w:r w:rsidR="00416C8D" w:rsidRPr="00CE1FB0">
        <w:rPr>
          <w:rFonts w:ascii="Times New Roman" w:hAnsi="Times New Roman" w:cs="Times New Roman"/>
          <w:i w:val="0"/>
        </w:rPr>
        <w:t>Conclusion</w:t>
      </w:r>
      <w:bookmarkEnd w:id="198"/>
      <w:r w:rsidR="00416C8D" w:rsidRPr="00CE1FB0">
        <w:rPr>
          <w:rFonts w:ascii="Times New Roman" w:hAnsi="Times New Roman" w:cs="Times New Roman"/>
          <w:i w:val="0"/>
        </w:rPr>
        <w:t xml:space="preserve"> </w:t>
      </w:r>
    </w:p>
    <w:p w:rsidR="00416C8D" w:rsidRPr="002A7785" w:rsidRDefault="00416C8D" w:rsidP="00416C8D">
      <w:pPr>
        <w:autoSpaceDE w:val="0"/>
        <w:autoSpaceDN w:val="0"/>
        <w:adjustRightInd w:val="0"/>
        <w:spacing w:line="360" w:lineRule="auto"/>
        <w:jc w:val="both"/>
        <w:rPr>
          <w:color w:val="000000"/>
          <w:sz w:val="24"/>
          <w:szCs w:val="24"/>
        </w:rPr>
      </w:pPr>
      <w:r>
        <w:rPr>
          <w:color w:val="000000"/>
          <w:sz w:val="24"/>
          <w:szCs w:val="24"/>
        </w:rPr>
        <w:t xml:space="preserve">De </w:t>
      </w:r>
      <w:proofErr w:type="spellStart"/>
      <w:r>
        <w:rPr>
          <w:color w:val="000000"/>
          <w:sz w:val="24"/>
          <w:szCs w:val="24"/>
        </w:rPr>
        <w:t>Brazza’s</w:t>
      </w:r>
      <w:proofErr w:type="spellEnd"/>
      <w:r w:rsidRPr="002A7785">
        <w:rPr>
          <w:color w:val="000000"/>
          <w:sz w:val="24"/>
          <w:szCs w:val="24"/>
        </w:rPr>
        <w:t xml:space="preserve"> monkey</w:t>
      </w:r>
      <w:r w:rsidR="004A1ABA">
        <w:rPr>
          <w:color w:val="000000"/>
          <w:sz w:val="24"/>
          <w:szCs w:val="24"/>
        </w:rPr>
        <w:t>s were observed</w:t>
      </w:r>
      <w:r w:rsidRPr="002A7785">
        <w:rPr>
          <w:color w:val="000000"/>
          <w:sz w:val="24"/>
          <w:szCs w:val="24"/>
        </w:rPr>
        <w:t xml:space="preserve"> in the study area.</w:t>
      </w:r>
      <w:r w:rsidR="00AB4B2B">
        <w:rPr>
          <w:color w:val="000000"/>
          <w:sz w:val="24"/>
          <w:szCs w:val="24"/>
        </w:rPr>
        <w:t xml:space="preserve"> De </w:t>
      </w:r>
      <w:proofErr w:type="spellStart"/>
      <w:r w:rsidR="00AB4B2B">
        <w:rPr>
          <w:color w:val="000000"/>
          <w:sz w:val="24"/>
          <w:szCs w:val="24"/>
        </w:rPr>
        <w:t>Brazza’s</w:t>
      </w:r>
      <w:proofErr w:type="spellEnd"/>
      <w:r w:rsidR="00AB4B2B">
        <w:rPr>
          <w:color w:val="000000"/>
          <w:sz w:val="24"/>
          <w:szCs w:val="24"/>
        </w:rPr>
        <w:t xml:space="preserve"> </w:t>
      </w:r>
      <w:proofErr w:type="gramStart"/>
      <w:r w:rsidR="00AB4B2B">
        <w:rPr>
          <w:color w:val="000000"/>
          <w:sz w:val="24"/>
          <w:szCs w:val="24"/>
        </w:rPr>
        <w:t>monkeys</w:t>
      </w:r>
      <w:proofErr w:type="gramEnd"/>
      <w:r w:rsidRPr="002A7785">
        <w:rPr>
          <w:color w:val="000000"/>
          <w:sz w:val="24"/>
          <w:szCs w:val="24"/>
        </w:rPr>
        <w:t xml:space="preserve"> entirely occupied tree dominated</w:t>
      </w:r>
      <w:r>
        <w:rPr>
          <w:color w:val="000000"/>
          <w:sz w:val="24"/>
          <w:szCs w:val="24"/>
        </w:rPr>
        <w:t xml:space="preserve"> </w:t>
      </w:r>
      <w:r w:rsidRPr="002A7785">
        <w:rPr>
          <w:color w:val="000000"/>
          <w:sz w:val="24"/>
          <w:szCs w:val="24"/>
        </w:rPr>
        <w:t>forests b</w:t>
      </w:r>
      <w:r>
        <w:rPr>
          <w:color w:val="000000"/>
          <w:sz w:val="24"/>
          <w:szCs w:val="24"/>
        </w:rPr>
        <w:t>ut were only rarely seen in farm</w:t>
      </w:r>
      <w:r w:rsidRPr="002A7785">
        <w:rPr>
          <w:color w:val="000000"/>
          <w:sz w:val="24"/>
          <w:szCs w:val="24"/>
        </w:rPr>
        <w:t>lands while</w:t>
      </w:r>
      <w:r>
        <w:rPr>
          <w:color w:val="000000"/>
          <w:sz w:val="24"/>
          <w:szCs w:val="24"/>
        </w:rPr>
        <w:t xml:space="preserve"> foraging. </w:t>
      </w:r>
    </w:p>
    <w:p w:rsidR="00810B5E" w:rsidRPr="005F55D1" w:rsidRDefault="00810B5E" w:rsidP="00810B5E">
      <w:pPr>
        <w:autoSpaceDE w:val="0"/>
        <w:autoSpaceDN w:val="0"/>
        <w:adjustRightInd w:val="0"/>
        <w:spacing w:line="360" w:lineRule="auto"/>
        <w:jc w:val="both"/>
        <w:rPr>
          <w:color w:val="000000"/>
          <w:sz w:val="24"/>
          <w:szCs w:val="24"/>
        </w:rPr>
      </w:pPr>
      <w:r>
        <w:rPr>
          <w:color w:val="000000"/>
          <w:sz w:val="24"/>
          <w:szCs w:val="24"/>
        </w:rPr>
        <w:t xml:space="preserve">De </w:t>
      </w:r>
      <w:proofErr w:type="spellStart"/>
      <w:r>
        <w:rPr>
          <w:color w:val="000000"/>
          <w:sz w:val="24"/>
          <w:szCs w:val="24"/>
        </w:rPr>
        <w:t>Brazza’s</w:t>
      </w:r>
      <w:proofErr w:type="spellEnd"/>
      <w:r w:rsidRPr="005F55D1">
        <w:rPr>
          <w:color w:val="000000"/>
          <w:sz w:val="24"/>
          <w:szCs w:val="24"/>
        </w:rPr>
        <w:t xml:space="preserve"> monkeys spend much of their activity time budget for feeding and</w:t>
      </w:r>
      <w:r>
        <w:rPr>
          <w:color w:val="000000"/>
          <w:sz w:val="24"/>
          <w:szCs w:val="24"/>
        </w:rPr>
        <w:t xml:space="preserve"> </w:t>
      </w:r>
      <w:r w:rsidRPr="005F55D1">
        <w:rPr>
          <w:color w:val="000000"/>
          <w:sz w:val="24"/>
          <w:szCs w:val="24"/>
        </w:rPr>
        <w:t>moving than socializing</w:t>
      </w:r>
      <w:r w:rsidR="00293E4A">
        <w:rPr>
          <w:color w:val="000000"/>
          <w:sz w:val="24"/>
          <w:szCs w:val="24"/>
        </w:rPr>
        <w:t>, moving</w:t>
      </w:r>
      <w:r w:rsidRPr="005F55D1">
        <w:rPr>
          <w:color w:val="000000"/>
          <w:sz w:val="24"/>
          <w:szCs w:val="24"/>
        </w:rPr>
        <w:t xml:space="preserve"> and resting that may be interlinked with the</w:t>
      </w:r>
      <w:r>
        <w:rPr>
          <w:color w:val="000000"/>
          <w:sz w:val="24"/>
          <w:szCs w:val="24"/>
        </w:rPr>
        <w:t xml:space="preserve"> </w:t>
      </w:r>
      <w:r w:rsidRPr="005F55D1">
        <w:rPr>
          <w:color w:val="000000"/>
          <w:sz w:val="24"/>
          <w:szCs w:val="24"/>
        </w:rPr>
        <w:t>diet of the species</w:t>
      </w:r>
      <w:r w:rsidR="00A51300">
        <w:rPr>
          <w:color w:val="000000"/>
          <w:sz w:val="24"/>
          <w:szCs w:val="24"/>
        </w:rPr>
        <w:t>.</w:t>
      </w:r>
      <w:r w:rsidR="00C65179">
        <w:rPr>
          <w:color w:val="000000"/>
          <w:sz w:val="24"/>
          <w:szCs w:val="24"/>
        </w:rPr>
        <w:t xml:space="preserve"> </w:t>
      </w:r>
      <w:r>
        <w:rPr>
          <w:color w:val="000000"/>
          <w:sz w:val="24"/>
          <w:szCs w:val="24"/>
        </w:rPr>
        <w:t xml:space="preserve">De </w:t>
      </w:r>
      <w:proofErr w:type="spellStart"/>
      <w:r>
        <w:rPr>
          <w:color w:val="000000"/>
          <w:sz w:val="24"/>
          <w:szCs w:val="24"/>
        </w:rPr>
        <w:t>Brazza’s</w:t>
      </w:r>
      <w:proofErr w:type="spellEnd"/>
      <w:r>
        <w:rPr>
          <w:color w:val="000000"/>
          <w:sz w:val="24"/>
          <w:szCs w:val="24"/>
        </w:rPr>
        <w:t xml:space="preserve"> monkeys consumed a total of 21</w:t>
      </w:r>
      <w:r w:rsidRPr="005F55D1">
        <w:rPr>
          <w:color w:val="000000"/>
          <w:sz w:val="24"/>
          <w:szCs w:val="24"/>
        </w:rPr>
        <w:t xml:space="preserve"> plant species throughout the study</w:t>
      </w:r>
      <w:r>
        <w:rPr>
          <w:color w:val="000000"/>
          <w:sz w:val="24"/>
          <w:szCs w:val="24"/>
        </w:rPr>
        <w:t xml:space="preserve"> </w:t>
      </w:r>
      <w:r w:rsidRPr="005F55D1">
        <w:rPr>
          <w:color w:val="000000"/>
          <w:sz w:val="24"/>
          <w:szCs w:val="24"/>
        </w:rPr>
        <w:t>period. They spent most of their tim</w:t>
      </w:r>
      <w:r>
        <w:rPr>
          <w:color w:val="000000"/>
          <w:sz w:val="24"/>
          <w:szCs w:val="24"/>
        </w:rPr>
        <w:t>e feeding on fruits</w:t>
      </w:r>
      <w:r w:rsidRPr="005F55D1">
        <w:rPr>
          <w:color w:val="000000"/>
          <w:sz w:val="24"/>
          <w:szCs w:val="24"/>
        </w:rPr>
        <w:t xml:space="preserve">. </w:t>
      </w:r>
    </w:p>
    <w:p w:rsidR="00810B5E" w:rsidRDefault="002927A0" w:rsidP="00416C8D">
      <w:pPr>
        <w:autoSpaceDE w:val="0"/>
        <w:autoSpaceDN w:val="0"/>
        <w:adjustRightInd w:val="0"/>
        <w:spacing w:line="360" w:lineRule="auto"/>
        <w:jc w:val="both"/>
        <w:rPr>
          <w:color w:val="000000"/>
          <w:sz w:val="24"/>
          <w:szCs w:val="24"/>
        </w:rPr>
      </w:pPr>
      <w:r>
        <w:rPr>
          <w:color w:val="000000"/>
          <w:sz w:val="24"/>
          <w:szCs w:val="24"/>
        </w:rPr>
        <w:t xml:space="preserve"> </w:t>
      </w:r>
    </w:p>
    <w:p w:rsidR="00416C8D" w:rsidRPr="002A7785" w:rsidRDefault="00416C8D" w:rsidP="00416C8D">
      <w:pPr>
        <w:autoSpaceDE w:val="0"/>
        <w:autoSpaceDN w:val="0"/>
        <w:adjustRightInd w:val="0"/>
        <w:spacing w:line="360" w:lineRule="auto"/>
        <w:jc w:val="both"/>
        <w:rPr>
          <w:color w:val="000000"/>
          <w:sz w:val="24"/>
          <w:szCs w:val="24"/>
        </w:rPr>
      </w:pPr>
      <w:r w:rsidRPr="002A7785">
        <w:rPr>
          <w:color w:val="000000"/>
          <w:sz w:val="24"/>
          <w:szCs w:val="24"/>
        </w:rPr>
        <w:t>In most cases, the activity time budget has direct correlation with the availability of specific resources and dietary diversity.</w:t>
      </w:r>
      <w:r>
        <w:rPr>
          <w:color w:val="000000"/>
          <w:sz w:val="24"/>
          <w:szCs w:val="24"/>
        </w:rPr>
        <w:t xml:space="preserve"> De </w:t>
      </w:r>
      <w:proofErr w:type="spellStart"/>
      <w:r>
        <w:rPr>
          <w:color w:val="000000"/>
          <w:sz w:val="24"/>
          <w:szCs w:val="24"/>
        </w:rPr>
        <w:t>brazza’s</w:t>
      </w:r>
      <w:proofErr w:type="spellEnd"/>
      <w:r>
        <w:rPr>
          <w:color w:val="000000"/>
          <w:sz w:val="24"/>
          <w:szCs w:val="24"/>
        </w:rPr>
        <w:t xml:space="preserve"> </w:t>
      </w:r>
      <w:r w:rsidRPr="002A7785">
        <w:rPr>
          <w:color w:val="000000"/>
          <w:sz w:val="24"/>
          <w:szCs w:val="24"/>
        </w:rPr>
        <w:t>monkeys showed high movement pattern to encounter fruit when there is fruit scarcity</w:t>
      </w:r>
      <w:r>
        <w:rPr>
          <w:color w:val="000000"/>
          <w:sz w:val="24"/>
          <w:szCs w:val="24"/>
        </w:rPr>
        <w:t>.</w:t>
      </w:r>
    </w:p>
    <w:p w:rsidR="00416C8D" w:rsidRPr="002A7785" w:rsidRDefault="00416C8D" w:rsidP="00416C8D">
      <w:pPr>
        <w:autoSpaceDE w:val="0"/>
        <w:autoSpaceDN w:val="0"/>
        <w:adjustRightInd w:val="0"/>
        <w:spacing w:line="360" w:lineRule="auto"/>
        <w:jc w:val="both"/>
        <w:rPr>
          <w:color w:val="000000"/>
          <w:sz w:val="24"/>
          <w:szCs w:val="24"/>
        </w:rPr>
      </w:pPr>
    </w:p>
    <w:p w:rsidR="00416C8D" w:rsidRPr="002A7785" w:rsidRDefault="00416C8D" w:rsidP="00416C8D">
      <w:pPr>
        <w:autoSpaceDE w:val="0"/>
        <w:autoSpaceDN w:val="0"/>
        <w:adjustRightInd w:val="0"/>
        <w:spacing w:line="360" w:lineRule="auto"/>
        <w:jc w:val="both"/>
        <w:rPr>
          <w:color w:val="000000"/>
          <w:sz w:val="24"/>
          <w:szCs w:val="24"/>
        </w:rPr>
      </w:pPr>
      <w:r w:rsidRPr="002A7785">
        <w:rPr>
          <w:color w:val="000000"/>
          <w:sz w:val="24"/>
          <w:szCs w:val="24"/>
        </w:rPr>
        <w:t>Dry season is the time for most fruiting plants to bear fruits. This variation</w:t>
      </w:r>
      <w:r>
        <w:rPr>
          <w:color w:val="000000"/>
          <w:sz w:val="24"/>
          <w:szCs w:val="24"/>
        </w:rPr>
        <w:t xml:space="preserve"> </w:t>
      </w:r>
      <w:r w:rsidRPr="002A7785">
        <w:rPr>
          <w:color w:val="000000"/>
          <w:sz w:val="24"/>
          <w:szCs w:val="24"/>
        </w:rPr>
        <w:t>might suggest that the availability of fruits during the dry season allowed them to take</w:t>
      </w:r>
      <w:r>
        <w:rPr>
          <w:color w:val="000000"/>
          <w:sz w:val="24"/>
          <w:szCs w:val="24"/>
        </w:rPr>
        <w:t xml:space="preserve"> </w:t>
      </w:r>
      <w:r w:rsidRPr="002A7785">
        <w:rPr>
          <w:color w:val="000000"/>
          <w:sz w:val="24"/>
          <w:szCs w:val="24"/>
        </w:rPr>
        <w:t>more time when foraging as it is their primary choice. The presence of ample resource</w:t>
      </w:r>
      <w:r>
        <w:rPr>
          <w:color w:val="000000"/>
          <w:sz w:val="24"/>
          <w:szCs w:val="24"/>
        </w:rPr>
        <w:t xml:space="preserve"> </w:t>
      </w:r>
      <w:r w:rsidRPr="002A7785">
        <w:rPr>
          <w:color w:val="000000"/>
          <w:sz w:val="24"/>
          <w:szCs w:val="24"/>
        </w:rPr>
        <w:t xml:space="preserve">would reduce the time spent for searching it. </w:t>
      </w:r>
    </w:p>
    <w:p w:rsidR="00DF4228" w:rsidRPr="002A7785" w:rsidRDefault="00416C8D" w:rsidP="00416C8D">
      <w:pPr>
        <w:autoSpaceDE w:val="0"/>
        <w:autoSpaceDN w:val="0"/>
        <w:adjustRightInd w:val="0"/>
        <w:spacing w:line="360" w:lineRule="auto"/>
        <w:jc w:val="both"/>
        <w:rPr>
          <w:color w:val="000000"/>
          <w:sz w:val="24"/>
          <w:szCs w:val="24"/>
        </w:rPr>
      </w:pPr>
      <w:r>
        <w:rPr>
          <w:color w:val="000000"/>
          <w:sz w:val="24"/>
          <w:szCs w:val="24"/>
        </w:rPr>
        <w:t>All</w:t>
      </w:r>
      <w:r w:rsidRPr="002A7785">
        <w:rPr>
          <w:color w:val="000000"/>
          <w:sz w:val="24"/>
          <w:szCs w:val="24"/>
        </w:rPr>
        <w:t xml:space="preserve"> group</w:t>
      </w:r>
      <w:r>
        <w:rPr>
          <w:color w:val="000000"/>
          <w:sz w:val="24"/>
          <w:szCs w:val="24"/>
        </w:rPr>
        <w:t>s</w:t>
      </w:r>
      <w:r w:rsidRPr="002A7785">
        <w:rPr>
          <w:color w:val="000000"/>
          <w:sz w:val="24"/>
          <w:szCs w:val="24"/>
        </w:rPr>
        <w:t xml:space="preserve"> spent most of their time</w:t>
      </w:r>
      <w:r>
        <w:rPr>
          <w:color w:val="000000"/>
          <w:sz w:val="24"/>
          <w:szCs w:val="24"/>
        </w:rPr>
        <w:t xml:space="preserve"> </w:t>
      </w:r>
      <w:r w:rsidRPr="002A7785">
        <w:rPr>
          <w:color w:val="000000"/>
          <w:sz w:val="24"/>
          <w:szCs w:val="24"/>
        </w:rPr>
        <w:t>con</w:t>
      </w:r>
      <w:r>
        <w:rPr>
          <w:color w:val="000000"/>
          <w:sz w:val="24"/>
          <w:szCs w:val="24"/>
        </w:rPr>
        <w:t xml:space="preserve">stantly feeding fruit most. The next were young leaves, matured leaves, seeds, blossoms and gums respectively </w:t>
      </w:r>
      <w:r w:rsidRPr="002A7785">
        <w:rPr>
          <w:color w:val="000000"/>
          <w:sz w:val="24"/>
          <w:szCs w:val="24"/>
        </w:rPr>
        <w:t>during the study period. The time spent for resting also showed</w:t>
      </w:r>
      <w:r>
        <w:rPr>
          <w:color w:val="000000"/>
          <w:sz w:val="24"/>
          <w:szCs w:val="24"/>
        </w:rPr>
        <w:t xml:space="preserve"> little variation </w:t>
      </w:r>
      <w:r w:rsidRPr="002A7785">
        <w:rPr>
          <w:color w:val="000000"/>
          <w:sz w:val="24"/>
          <w:szCs w:val="24"/>
        </w:rPr>
        <w:t>between the groups and seasons. The time budget for social activities, especially for</w:t>
      </w:r>
      <w:r>
        <w:rPr>
          <w:color w:val="000000"/>
          <w:sz w:val="24"/>
          <w:szCs w:val="24"/>
        </w:rPr>
        <w:t xml:space="preserve"> </w:t>
      </w:r>
      <w:r w:rsidRPr="002A7785">
        <w:rPr>
          <w:color w:val="000000"/>
          <w:sz w:val="24"/>
          <w:szCs w:val="24"/>
        </w:rPr>
        <w:t>playing, aggression and grooming took gre</w:t>
      </w:r>
      <w:r>
        <w:rPr>
          <w:color w:val="000000"/>
          <w:sz w:val="24"/>
          <w:szCs w:val="24"/>
        </w:rPr>
        <w:t>ater time during the dry season.</w:t>
      </w:r>
      <w:r w:rsidRPr="002A7785">
        <w:rPr>
          <w:color w:val="000000"/>
          <w:sz w:val="24"/>
          <w:szCs w:val="24"/>
        </w:rPr>
        <w:t xml:space="preserve"> The </w:t>
      </w:r>
      <w:r>
        <w:rPr>
          <w:color w:val="000000"/>
          <w:sz w:val="24"/>
          <w:szCs w:val="24"/>
        </w:rPr>
        <w:t xml:space="preserve">feeding ecology of de </w:t>
      </w:r>
      <w:proofErr w:type="spellStart"/>
      <w:r>
        <w:rPr>
          <w:color w:val="000000"/>
          <w:sz w:val="24"/>
          <w:szCs w:val="24"/>
        </w:rPr>
        <w:t>Brazza’s</w:t>
      </w:r>
      <w:proofErr w:type="spellEnd"/>
      <w:r>
        <w:rPr>
          <w:color w:val="000000"/>
          <w:sz w:val="24"/>
          <w:szCs w:val="24"/>
        </w:rPr>
        <w:t xml:space="preserve"> </w:t>
      </w:r>
      <w:r w:rsidRPr="002A7785">
        <w:rPr>
          <w:color w:val="000000"/>
          <w:sz w:val="24"/>
          <w:szCs w:val="24"/>
        </w:rPr>
        <w:t>monkey also showed a similar pattern. They consume fruits as primary choice when present.</w:t>
      </w:r>
      <w:r>
        <w:rPr>
          <w:color w:val="000000"/>
          <w:sz w:val="24"/>
          <w:szCs w:val="24"/>
        </w:rPr>
        <w:t xml:space="preserve"> </w:t>
      </w:r>
      <w:r w:rsidRPr="002A7785">
        <w:rPr>
          <w:color w:val="000000"/>
          <w:sz w:val="24"/>
          <w:szCs w:val="24"/>
        </w:rPr>
        <w:t>Fruit is the most nutritionally rewarding component of</w:t>
      </w:r>
      <w:r>
        <w:rPr>
          <w:color w:val="000000"/>
          <w:sz w:val="24"/>
          <w:szCs w:val="24"/>
        </w:rPr>
        <w:t xml:space="preserve"> </w:t>
      </w:r>
      <w:r w:rsidRPr="002A7785">
        <w:rPr>
          <w:color w:val="000000"/>
          <w:sz w:val="24"/>
          <w:szCs w:val="24"/>
        </w:rPr>
        <w:t>the diet of the primates (</w:t>
      </w:r>
      <w:proofErr w:type="spellStart"/>
      <w:r w:rsidRPr="002A7785">
        <w:rPr>
          <w:color w:val="000000"/>
          <w:sz w:val="24"/>
          <w:szCs w:val="24"/>
        </w:rPr>
        <w:t>Lawes</w:t>
      </w:r>
      <w:proofErr w:type="spellEnd"/>
      <w:r w:rsidRPr="002A7785">
        <w:rPr>
          <w:color w:val="000000"/>
          <w:sz w:val="24"/>
          <w:szCs w:val="24"/>
        </w:rPr>
        <w:t>, 1991; Richard, 1985).</w:t>
      </w:r>
      <w:r>
        <w:rPr>
          <w:color w:val="000000"/>
          <w:sz w:val="24"/>
          <w:szCs w:val="24"/>
        </w:rPr>
        <w:t xml:space="preserve"> </w:t>
      </w:r>
      <w:r w:rsidRPr="002A7785">
        <w:rPr>
          <w:color w:val="000000"/>
          <w:sz w:val="24"/>
          <w:szCs w:val="24"/>
        </w:rPr>
        <w:t xml:space="preserve">Habitat loss through deforestation is the primary threat for primates (Chapman </w:t>
      </w:r>
      <w:r w:rsidRPr="002A7785">
        <w:rPr>
          <w:i/>
          <w:iCs/>
          <w:color w:val="000000"/>
          <w:sz w:val="24"/>
          <w:szCs w:val="24"/>
        </w:rPr>
        <w:t>et al</w:t>
      </w:r>
      <w:r w:rsidRPr="002A7785">
        <w:rPr>
          <w:color w:val="000000"/>
          <w:sz w:val="24"/>
          <w:szCs w:val="24"/>
        </w:rPr>
        <w:t>.,</w:t>
      </w:r>
      <w:r>
        <w:rPr>
          <w:color w:val="000000"/>
          <w:sz w:val="24"/>
          <w:szCs w:val="24"/>
        </w:rPr>
        <w:t xml:space="preserve"> </w:t>
      </w:r>
      <w:r w:rsidRPr="002A7785">
        <w:rPr>
          <w:color w:val="000000"/>
          <w:sz w:val="24"/>
          <w:szCs w:val="24"/>
        </w:rPr>
        <w:t>2006).</w:t>
      </w:r>
      <w:r>
        <w:rPr>
          <w:color w:val="000000"/>
          <w:sz w:val="24"/>
          <w:szCs w:val="24"/>
        </w:rPr>
        <w:t xml:space="preserve"> </w:t>
      </w:r>
      <w:r w:rsidRPr="002A7785">
        <w:rPr>
          <w:color w:val="000000"/>
          <w:sz w:val="24"/>
          <w:szCs w:val="24"/>
        </w:rPr>
        <w:t>As forest size and quality decrease, reduction of food sources for forest-dwelling</w:t>
      </w:r>
      <w:r>
        <w:rPr>
          <w:color w:val="000000"/>
          <w:sz w:val="24"/>
          <w:szCs w:val="24"/>
        </w:rPr>
        <w:t xml:space="preserve"> </w:t>
      </w:r>
      <w:r w:rsidRPr="002A7785">
        <w:rPr>
          <w:color w:val="000000"/>
          <w:sz w:val="24"/>
          <w:szCs w:val="24"/>
        </w:rPr>
        <w:t>primates and local extinction might resu</w:t>
      </w:r>
      <w:r w:rsidR="00064428">
        <w:rPr>
          <w:color w:val="000000"/>
          <w:sz w:val="24"/>
          <w:szCs w:val="24"/>
        </w:rPr>
        <w:t>lt (Lee and Hauser, 1998</w:t>
      </w:r>
      <w:r w:rsidRPr="002A7785">
        <w:rPr>
          <w:color w:val="000000"/>
          <w:sz w:val="24"/>
          <w:szCs w:val="24"/>
        </w:rPr>
        <w:t>).</w:t>
      </w:r>
      <w:r w:rsidR="00DF4228">
        <w:rPr>
          <w:color w:val="000000"/>
          <w:sz w:val="24"/>
          <w:szCs w:val="24"/>
        </w:rPr>
        <w:t xml:space="preserve"> </w:t>
      </w:r>
      <w:r w:rsidRPr="002A7785">
        <w:rPr>
          <w:color w:val="000000"/>
          <w:sz w:val="24"/>
          <w:szCs w:val="24"/>
        </w:rPr>
        <w:t>In order to conserve these species and prevent future decline, conservation practice</w:t>
      </w:r>
      <w:r>
        <w:rPr>
          <w:color w:val="000000"/>
          <w:sz w:val="24"/>
          <w:szCs w:val="24"/>
        </w:rPr>
        <w:t xml:space="preserve"> </w:t>
      </w:r>
      <w:r w:rsidRPr="002A7785">
        <w:rPr>
          <w:color w:val="000000"/>
          <w:sz w:val="24"/>
          <w:szCs w:val="24"/>
        </w:rPr>
        <w:t>involving local peopl</w:t>
      </w:r>
      <w:r w:rsidR="003F6AF4">
        <w:rPr>
          <w:color w:val="000000"/>
          <w:sz w:val="24"/>
          <w:szCs w:val="24"/>
        </w:rPr>
        <w:t>e is a must (Wallis</w:t>
      </w:r>
      <w:r w:rsidRPr="002A7785">
        <w:rPr>
          <w:color w:val="000000"/>
          <w:sz w:val="24"/>
          <w:szCs w:val="24"/>
        </w:rPr>
        <w:t>, 2009).</w:t>
      </w:r>
    </w:p>
    <w:p w:rsidR="00416C8D" w:rsidRPr="002A7785" w:rsidRDefault="00416C8D" w:rsidP="00416C8D">
      <w:pPr>
        <w:autoSpaceDE w:val="0"/>
        <w:autoSpaceDN w:val="0"/>
        <w:adjustRightInd w:val="0"/>
        <w:spacing w:line="360" w:lineRule="auto"/>
        <w:jc w:val="both"/>
        <w:rPr>
          <w:color w:val="000000"/>
          <w:sz w:val="24"/>
          <w:szCs w:val="24"/>
        </w:rPr>
      </w:pPr>
    </w:p>
    <w:p w:rsidR="001975C1" w:rsidRPr="00690F09" w:rsidRDefault="00416C8D" w:rsidP="00690F09">
      <w:pPr>
        <w:autoSpaceDE w:val="0"/>
        <w:autoSpaceDN w:val="0"/>
        <w:adjustRightInd w:val="0"/>
        <w:spacing w:line="360" w:lineRule="auto"/>
        <w:jc w:val="both"/>
        <w:rPr>
          <w:color w:val="000000"/>
          <w:sz w:val="24"/>
          <w:szCs w:val="24"/>
        </w:rPr>
      </w:pPr>
      <w:proofErr w:type="spellStart"/>
      <w:r>
        <w:rPr>
          <w:color w:val="000000"/>
          <w:sz w:val="24"/>
          <w:szCs w:val="24"/>
        </w:rPr>
        <w:t>Bilo</w:t>
      </w:r>
      <w:proofErr w:type="spellEnd"/>
      <w:r>
        <w:rPr>
          <w:color w:val="000000"/>
          <w:sz w:val="24"/>
          <w:szCs w:val="24"/>
        </w:rPr>
        <w:t xml:space="preserve"> </w:t>
      </w:r>
      <w:proofErr w:type="spellStart"/>
      <w:r>
        <w:rPr>
          <w:color w:val="000000"/>
          <w:sz w:val="24"/>
          <w:szCs w:val="24"/>
        </w:rPr>
        <w:t>Nopa</w:t>
      </w:r>
      <w:proofErr w:type="spellEnd"/>
      <w:r w:rsidRPr="002A7785">
        <w:rPr>
          <w:color w:val="000000"/>
          <w:sz w:val="24"/>
          <w:szCs w:val="24"/>
        </w:rPr>
        <w:t xml:space="preserve"> Forest was severely</w:t>
      </w:r>
      <w:r>
        <w:rPr>
          <w:color w:val="000000"/>
          <w:sz w:val="24"/>
          <w:szCs w:val="24"/>
        </w:rPr>
        <w:t xml:space="preserve"> </w:t>
      </w:r>
      <w:r w:rsidRPr="002A7785">
        <w:rPr>
          <w:color w:val="000000"/>
          <w:sz w:val="24"/>
          <w:szCs w:val="24"/>
        </w:rPr>
        <w:t xml:space="preserve">threatened by </w:t>
      </w:r>
      <w:r>
        <w:rPr>
          <w:color w:val="000000"/>
          <w:sz w:val="24"/>
          <w:szCs w:val="24"/>
        </w:rPr>
        <w:t xml:space="preserve">coffee plantation, </w:t>
      </w:r>
      <w:r w:rsidRPr="002A7785">
        <w:rPr>
          <w:color w:val="000000"/>
          <w:sz w:val="24"/>
          <w:szCs w:val="24"/>
        </w:rPr>
        <w:t>agricultural land expansion and commercial timber production. Grazing</w:t>
      </w:r>
      <w:r>
        <w:rPr>
          <w:color w:val="000000"/>
          <w:sz w:val="24"/>
          <w:szCs w:val="24"/>
        </w:rPr>
        <w:t xml:space="preserve"> </w:t>
      </w:r>
      <w:r w:rsidRPr="002A7785">
        <w:rPr>
          <w:color w:val="000000"/>
          <w:sz w:val="24"/>
          <w:szCs w:val="24"/>
        </w:rPr>
        <w:t>has a significant impact in the area in accelerating habitat degradation and competition</w:t>
      </w:r>
      <w:r>
        <w:rPr>
          <w:color w:val="000000"/>
          <w:sz w:val="24"/>
          <w:szCs w:val="24"/>
        </w:rPr>
        <w:t xml:space="preserve"> </w:t>
      </w:r>
      <w:r w:rsidRPr="002A7785">
        <w:rPr>
          <w:color w:val="000000"/>
          <w:sz w:val="24"/>
          <w:szCs w:val="24"/>
        </w:rPr>
        <w:t>with wildlife. In addition, firewood collection from the forest also leads to disturbance of</w:t>
      </w:r>
      <w:r>
        <w:rPr>
          <w:color w:val="000000"/>
          <w:sz w:val="24"/>
          <w:szCs w:val="24"/>
        </w:rPr>
        <w:t xml:space="preserve"> wildlife. Illegal tree</w:t>
      </w:r>
      <w:r w:rsidRPr="002A7785">
        <w:rPr>
          <w:color w:val="000000"/>
          <w:sz w:val="24"/>
          <w:szCs w:val="24"/>
        </w:rPr>
        <w:t xml:space="preserve"> cutting is also observed in addition to charcoal production</w:t>
      </w:r>
      <w:r>
        <w:rPr>
          <w:color w:val="000000"/>
          <w:sz w:val="24"/>
          <w:szCs w:val="24"/>
        </w:rPr>
        <w:t xml:space="preserve"> </w:t>
      </w:r>
      <w:r w:rsidRPr="002A7785">
        <w:rPr>
          <w:color w:val="000000"/>
          <w:sz w:val="24"/>
          <w:szCs w:val="24"/>
        </w:rPr>
        <w:lastRenderedPageBreak/>
        <w:t>activities.</w:t>
      </w:r>
      <w:r>
        <w:rPr>
          <w:color w:val="000000"/>
          <w:sz w:val="24"/>
          <w:szCs w:val="24"/>
        </w:rPr>
        <w:t xml:space="preserve"> If appropriate measures are not </w:t>
      </w:r>
      <w:r w:rsidRPr="002A7785">
        <w:rPr>
          <w:color w:val="000000"/>
          <w:sz w:val="24"/>
          <w:szCs w:val="24"/>
        </w:rPr>
        <w:t>taken, it will pose a threat to th</w:t>
      </w:r>
      <w:r>
        <w:rPr>
          <w:color w:val="000000"/>
          <w:sz w:val="24"/>
          <w:szCs w:val="24"/>
        </w:rPr>
        <w:t xml:space="preserve">e de </w:t>
      </w:r>
      <w:proofErr w:type="spellStart"/>
      <w:r>
        <w:rPr>
          <w:color w:val="000000"/>
          <w:sz w:val="24"/>
          <w:szCs w:val="24"/>
        </w:rPr>
        <w:t>Brazza’s</w:t>
      </w:r>
      <w:proofErr w:type="spellEnd"/>
      <w:r>
        <w:rPr>
          <w:color w:val="000000"/>
          <w:sz w:val="24"/>
          <w:szCs w:val="24"/>
        </w:rPr>
        <w:t xml:space="preserve"> </w:t>
      </w:r>
      <w:r w:rsidRPr="002A7785">
        <w:rPr>
          <w:color w:val="000000"/>
          <w:sz w:val="24"/>
          <w:szCs w:val="24"/>
        </w:rPr>
        <w:t>monkeys and other mammals in the area in the future.</w:t>
      </w:r>
    </w:p>
    <w:p w:rsidR="004341BC" w:rsidRPr="003744B5" w:rsidRDefault="00BD56D4" w:rsidP="003744B5">
      <w:pPr>
        <w:pStyle w:val="Heading2"/>
        <w:numPr>
          <w:ilvl w:val="0"/>
          <w:numId w:val="0"/>
        </w:numPr>
        <w:rPr>
          <w:rFonts w:ascii="Times New Roman" w:hAnsi="Times New Roman" w:cs="Times New Roman"/>
          <w:i w:val="0"/>
        </w:rPr>
      </w:pPr>
      <w:bookmarkStart w:id="199" w:name="_Toc524342602"/>
      <w:r w:rsidRPr="00CE1FB0">
        <w:rPr>
          <w:rFonts w:ascii="Times New Roman" w:hAnsi="Times New Roman" w:cs="Times New Roman"/>
          <w:i w:val="0"/>
        </w:rPr>
        <w:t>5.2</w:t>
      </w:r>
      <w:r w:rsidR="004D23B8">
        <w:rPr>
          <w:rFonts w:ascii="Times New Roman" w:hAnsi="Times New Roman" w:cs="Times New Roman"/>
          <w:i w:val="0"/>
        </w:rPr>
        <w:t>.</w:t>
      </w:r>
      <w:r w:rsidRPr="00CE1FB0">
        <w:rPr>
          <w:rFonts w:ascii="Times New Roman" w:hAnsi="Times New Roman" w:cs="Times New Roman"/>
          <w:i w:val="0"/>
        </w:rPr>
        <w:t xml:space="preserve"> </w:t>
      </w:r>
      <w:r w:rsidR="0055327E" w:rsidRPr="00CE1FB0">
        <w:rPr>
          <w:rFonts w:ascii="Times New Roman" w:hAnsi="Times New Roman" w:cs="Times New Roman"/>
          <w:i w:val="0"/>
        </w:rPr>
        <w:t>Recommendations</w:t>
      </w:r>
      <w:bookmarkEnd w:id="199"/>
      <w:r w:rsidR="0055327E" w:rsidRPr="00CE1FB0">
        <w:rPr>
          <w:rFonts w:ascii="Times New Roman" w:hAnsi="Times New Roman" w:cs="Times New Roman"/>
          <w:i w:val="0"/>
        </w:rPr>
        <w:t xml:space="preserve"> </w:t>
      </w:r>
      <w:bookmarkStart w:id="200" w:name="_Toc508554714"/>
      <w:bookmarkStart w:id="201" w:name="_Toc514175075"/>
      <w:bookmarkEnd w:id="193"/>
    </w:p>
    <w:p w:rsidR="005671F8" w:rsidRDefault="005671F8" w:rsidP="00B01BE9"/>
    <w:p w:rsidR="003744B5" w:rsidRPr="007D37BD" w:rsidRDefault="003744B5" w:rsidP="003744B5">
      <w:pPr>
        <w:autoSpaceDE w:val="0"/>
        <w:autoSpaceDN w:val="0"/>
        <w:adjustRightInd w:val="0"/>
        <w:spacing w:line="360" w:lineRule="auto"/>
        <w:jc w:val="both"/>
        <w:rPr>
          <w:color w:val="000000"/>
          <w:sz w:val="24"/>
          <w:szCs w:val="24"/>
        </w:rPr>
      </w:pPr>
      <w:r>
        <w:rPr>
          <w:color w:val="000000"/>
          <w:sz w:val="24"/>
          <w:szCs w:val="24"/>
        </w:rPr>
        <w:t xml:space="preserve">The population of de </w:t>
      </w:r>
      <w:proofErr w:type="spellStart"/>
      <w:r>
        <w:rPr>
          <w:color w:val="000000"/>
          <w:sz w:val="24"/>
          <w:szCs w:val="24"/>
        </w:rPr>
        <w:t>Brazza’s</w:t>
      </w:r>
      <w:proofErr w:type="spellEnd"/>
      <w:r>
        <w:rPr>
          <w:color w:val="000000"/>
          <w:sz w:val="24"/>
          <w:szCs w:val="24"/>
        </w:rPr>
        <w:t xml:space="preserve"> monkeys in the </w:t>
      </w:r>
      <w:proofErr w:type="spellStart"/>
      <w:r>
        <w:rPr>
          <w:color w:val="000000"/>
          <w:sz w:val="24"/>
          <w:szCs w:val="24"/>
        </w:rPr>
        <w:t>Bilo</w:t>
      </w:r>
      <w:proofErr w:type="spellEnd"/>
      <w:r>
        <w:rPr>
          <w:color w:val="000000"/>
          <w:sz w:val="24"/>
          <w:szCs w:val="24"/>
        </w:rPr>
        <w:t xml:space="preserve"> </w:t>
      </w:r>
      <w:proofErr w:type="spellStart"/>
      <w:r>
        <w:rPr>
          <w:color w:val="000000"/>
          <w:sz w:val="24"/>
          <w:szCs w:val="24"/>
        </w:rPr>
        <w:t>Nopa</w:t>
      </w:r>
      <w:proofErr w:type="spellEnd"/>
      <w:r>
        <w:rPr>
          <w:color w:val="000000"/>
          <w:sz w:val="24"/>
          <w:szCs w:val="24"/>
        </w:rPr>
        <w:t xml:space="preserve"> </w:t>
      </w:r>
      <w:r w:rsidRPr="005F55D1">
        <w:rPr>
          <w:color w:val="000000"/>
          <w:sz w:val="24"/>
          <w:szCs w:val="24"/>
        </w:rPr>
        <w:t>forest was high. The results of the present study have several conservation and</w:t>
      </w:r>
      <w:r>
        <w:rPr>
          <w:color w:val="000000"/>
          <w:sz w:val="24"/>
          <w:szCs w:val="24"/>
        </w:rPr>
        <w:t xml:space="preserve"> </w:t>
      </w:r>
      <w:r w:rsidRPr="005F55D1">
        <w:rPr>
          <w:color w:val="000000"/>
          <w:sz w:val="24"/>
          <w:szCs w:val="24"/>
        </w:rPr>
        <w:t>management implications for the species and their habitat. Therefore, the survival of the species depends heavily on planning and implementing on the conservat</w:t>
      </w:r>
      <w:r>
        <w:rPr>
          <w:color w:val="000000"/>
          <w:sz w:val="24"/>
          <w:szCs w:val="24"/>
        </w:rPr>
        <w:t>ion and management of the tree</w:t>
      </w:r>
      <w:r w:rsidRPr="005F55D1">
        <w:rPr>
          <w:color w:val="000000"/>
          <w:sz w:val="24"/>
          <w:szCs w:val="24"/>
        </w:rPr>
        <w:t xml:space="preserve"> forest habitat</w:t>
      </w:r>
      <w:r>
        <w:rPr>
          <w:color w:val="000000"/>
          <w:sz w:val="24"/>
          <w:szCs w:val="24"/>
        </w:rPr>
        <w:t>s</w:t>
      </w:r>
      <w:r w:rsidRPr="005F55D1">
        <w:rPr>
          <w:color w:val="000000"/>
          <w:sz w:val="24"/>
          <w:szCs w:val="24"/>
        </w:rPr>
        <w:t>. The</w:t>
      </w:r>
      <w:r>
        <w:rPr>
          <w:color w:val="000000"/>
          <w:sz w:val="24"/>
          <w:szCs w:val="24"/>
        </w:rPr>
        <w:t xml:space="preserve"> conservation of </w:t>
      </w:r>
      <w:r w:rsidRPr="005F55D1">
        <w:rPr>
          <w:color w:val="000000"/>
          <w:sz w:val="24"/>
          <w:szCs w:val="24"/>
        </w:rPr>
        <w:t>forest w</w:t>
      </w:r>
      <w:r>
        <w:rPr>
          <w:color w:val="000000"/>
          <w:sz w:val="24"/>
          <w:szCs w:val="24"/>
        </w:rPr>
        <w:t xml:space="preserve">ill ensure the existence of de </w:t>
      </w:r>
      <w:proofErr w:type="spellStart"/>
      <w:r>
        <w:rPr>
          <w:color w:val="000000"/>
          <w:sz w:val="24"/>
          <w:szCs w:val="24"/>
        </w:rPr>
        <w:t>Brazza’s</w:t>
      </w:r>
      <w:proofErr w:type="spellEnd"/>
      <w:r w:rsidRPr="005F55D1">
        <w:rPr>
          <w:color w:val="000000"/>
          <w:sz w:val="24"/>
          <w:szCs w:val="24"/>
        </w:rPr>
        <w:t xml:space="preserve"> monkeys in the future. To determine the status</w:t>
      </w:r>
      <w:r>
        <w:rPr>
          <w:color w:val="000000"/>
          <w:sz w:val="24"/>
          <w:szCs w:val="24"/>
        </w:rPr>
        <w:t xml:space="preserve"> of the species and </w:t>
      </w:r>
      <w:r w:rsidRPr="005F55D1">
        <w:rPr>
          <w:color w:val="000000"/>
          <w:sz w:val="24"/>
          <w:szCs w:val="24"/>
        </w:rPr>
        <w:t>to develop long-term conservation and management</w:t>
      </w:r>
      <w:r>
        <w:rPr>
          <w:color w:val="000000"/>
          <w:sz w:val="24"/>
          <w:szCs w:val="24"/>
        </w:rPr>
        <w:t xml:space="preserve"> </w:t>
      </w:r>
      <w:r w:rsidRPr="005F55D1">
        <w:rPr>
          <w:color w:val="000000"/>
          <w:sz w:val="24"/>
          <w:szCs w:val="24"/>
        </w:rPr>
        <w:t>strategies, the distribution and p</w:t>
      </w:r>
      <w:r>
        <w:rPr>
          <w:color w:val="000000"/>
          <w:sz w:val="24"/>
          <w:szCs w:val="24"/>
        </w:rPr>
        <w:t xml:space="preserve">opulation size of the whole de </w:t>
      </w:r>
      <w:proofErr w:type="spellStart"/>
      <w:r>
        <w:rPr>
          <w:color w:val="000000"/>
          <w:sz w:val="24"/>
          <w:szCs w:val="24"/>
        </w:rPr>
        <w:t>Brazza’s</w:t>
      </w:r>
      <w:proofErr w:type="spellEnd"/>
      <w:r w:rsidRPr="005F55D1">
        <w:rPr>
          <w:color w:val="000000"/>
          <w:sz w:val="24"/>
          <w:szCs w:val="24"/>
        </w:rPr>
        <w:t xml:space="preserve"> monkey</w:t>
      </w:r>
      <w:r>
        <w:rPr>
          <w:color w:val="000000"/>
          <w:sz w:val="24"/>
          <w:szCs w:val="24"/>
        </w:rPr>
        <w:t xml:space="preserve"> population in the </w:t>
      </w:r>
      <w:proofErr w:type="spellStart"/>
      <w:r>
        <w:rPr>
          <w:color w:val="000000"/>
          <w:sz w:val="24"/>
          <w:szCs w:val="24"/>
        </w:rPr>
        <w:t>Bilo</w:t>
      </w:r>
      <w:proofErr w:type="spellEnd"/>
      <w:r>
        <w:rPr>
          <w:color w:val="000000"/>
          <w:sz w:val="24"/>
          <w:szCs w:val="24"/>
        </w:rPr>
        <w:t xml:space="preserve"> </w:t>
      </w:r>
      <w:proofErr w:type="spellStart"/>
      <w:r>
        <w:rPr>
          <w:color w:val="000000"/>
          <w:sz w:val="24"/>
          <w:szCs w:val="24"/>
        </w:rPr>
        <w:t>Nopa</w:t>
      </w:r>
      <w:proofErr w:type="spellEnd"/>
      <w:r w:rsidRPr="005F55D1">
        <w:rPr>
          <w:color w:val="000000"/>
          <w:sz w:val="24"/>
          <w:szCs w:val="24"/>
        </w:rPr>
        <w:t xml:space="preserve"> should be examined. </w:t>
      </w:r>
      <w:r>
        <w:rPr>
          <w:color w:val="000000"/>
          <w:sz w:val="24"/>
          <w:szCs w:val="24"/>
        </w:rPr>
        <w:t>Deforestation</w:t>
      </w:r>
      <w:r w:rsidRPr="005F55D1">
        <w:rPr>
          <w:color w:val="000000"/>
          <w:sz w:val="24"/>
          <w:szCs w:val="24"/>
        </w:rPr>
        <w:t xml:space="preserve"> by the local people for </w:t>
      </w:r>
      <w:r>
        <w:rPr>
          <w:color w:val="000000"/>
          <w:sz w:val="24"/>
          <w:szCs w:val="24"/>
        </w:rPr>
        <w:t xml:space="preserve">coffee plantation, agricultural expansion, trapping wildlife, illegal killing, over grazing and </w:t>
      </w:r>
      <w:r w:rsidRPr="005F55D1">
        <w:rPr>
          <w:color w:val="000000"/>
          <w:sz w:val="24"/>
          <w:szCs w:val="24"/>
        </w:rPr>
        <w:t>commercial</w:t>
      </w:r>
      <w:r>
        <w:rPr>
          <w:color w:val="000000"/>
          <w:sz w:val="24"/>
          <w:szCs w:val="24"/>
        </w:rPr>
        <w:t xml:space="preserve"> </w:t>
      </w:r>
      <w:r w:rsidRPr="005F55D1">
        <w:rPr>
          <w:color w:val="000000"/>
          <w:sz w:val="24"/>
          <w:szCs w:val="24"/>
        </w:rPr>
        <w:t>purposes</w:t>
      </w:r>
      <w:r>
        <w:rPr>
          <w:color w:val="000000"/>
          <w:sz w:val="24"/>
          <w:szCs w:val="24"/>
        </w:rPr>
        <w:t xml:space="preserve"> could impose threat to the de </w:t>
      </w:r>
      <w:proofErr w:type="spellStart"/>
      <w:r>
        <w:rPr>
          <w:color w:val="000000"/>
          <w:sz w:val="24"/>
          <w:szCs w:val="24"/>
        </w:rPr>
        <w:t>Brazza’s</w:t>
      </w:r>
      <w:proofErr w:type="spellEnd"/>
      <w:r w:rsidRPr="005F55D1">
        <w:rPr>
          <w:color w:val="000000"/>
          <w:sz w:val="24"/>
          <w:szCs w:val="24"/>
        </w:rPr>
        <w:t xml:space="preserve"> monkey populations in the</w:t>
      </w:r>
      <w:r>
        <w:rPr>
          <w:color w:val="000000"/>
          <w:sz w:val="24"/>
          <w:szCs w:val="24"/>
        </w:rPr>
        <w:t xml:space="preserve"> </w:t>
      </w:r>
      <w:r w:rsidRPr="005F55D1">
        <w:rPr>
          <w:color w:val="000000"/>
          <w:sz w:val="24"/>
          <w:szCs w:val="24"/>
        </w:rPr>
        <w:t>future. If this current trend c</w:t>
      </w:r>
      <w:r>
        <w:rPr>
          <w:color w:val="000000"/>
          <w:sz w:val="24"/>
          <w:szCs w:val="24"/>
        </w:rPr>
        <w:t xml:space="preserve">ontinues, the population of de </w:t>
      </w:r>
      <w:proofErr w:type="spellStart"/>
      <w:r>
        <w:rPr>
          <w:color w:val="000000"/>
          <w:sz w:val="24"/>
          <w:szCs w:val="24"/>
        </w:rPr>
        <w:t>brazza’s</w:t>
      </w:r>
      <w:proofErr w:type="spellEnd"/>
      <w:r w:rsidRPr="005F55D1">
        <w:rPr>
          <w:color w:val="000000"/>
          <w:sz w:val="24"/>
          <w:szCs w:val="24"/>
        </w:rPr>
        <w:t xml:space="preserve"> monkeys</w:t>
      </w:r>
      <w:r>
        <w:rPr>
          <w:color w:val="000000"/>
          <w:sz w:val="24"/>
          <w:szCs w:val="24"/>
        </w:rPr>
        <w:t xml:space="preserve"> </w:t>
      </w:r>
      <w:r w:rsidRPr="005F55D1">
        <w:rPr>
          <w:color w:val="000000"/>
          <w:sz w:val="24"/>
          <w:szCs w:val="24"/>
        </w:rPr>
        <w:t>could be affected in the future. Therefore, it is recommended that</w:t>
      </w:r>
      <w:r>
        <w:rPr>
          <w:color w:val="000000"/>
          <w:sz w:val="24"/>
          <w:szCs w:val="24"/>
        </w:rPr>
        <w:t xml:space="preserve"> </w:t>
      </w:r>
      <w:r w:rsidRPr="005F55D1">
        <w:rPr>
          <w:color w:val="000000"/>
          <w:sz w:val="24"/>
          <w:szCs w:val="24"/>
        </w:rPr>
        <w:t xml:space="preserve">management action should be taken to conserve the most important food resources such as </w:t>
      </w:r>
      <w:proofErr w:type="spellStart"/>
      <w:r>
        <w:rPr>
          <w:i/>
          <w:color w:val="000000"/>
          <w:sz w:val="24"/>
          <w:szCs w:val="24"/>
        </w:rPr>
        <w:t>Ficus</w:t>
      </w:r>
      <w:proofErr w:type="spellEnd"/>
      <w:r>
        <w:rPr>
          <w:i/>
          <w:color w:val="000000"/>
          <w:sz w:val="24"/>
          <w:szCs w:val="24"/>
        </w:rPr>
        <w:t xml:space="preserve"> </w:t>
      </w:r>
      <w:r>
        <w:rPr>
          <w:color w:val="000000"/>
          <w:sz w:val="24"/>
          <w:szCs w:val="24"/>
        </w:rPr>
        <w:t xml:space="preserve">species and </w:t>
      </w:r>
      <w:r w:rsidRPr="006C4A7F">
        <w:rPr>
          <w:i/>
          <w:color w:val="000000"/>
          <w:sz w:val="24"/>
          <w:szCs w:val="24"/>
        </w:rPr>
        <w:t xml:space="preserve">S. </w:t>
      </w:r>
      <w:proofErr w:type="spellStart"/>
      <w:r w:rsidRPr="006C4A7F">
        <w:rPr>
          <w:i/>
          <w:color w:val="000000"/>
          <w:sz w:val="24"/>
          <w:szCs w:val="24"/>
        </w:rPr>
        <w:t>guineense</w:t>
      </w:r>
      <w:proofErr w:type="spellEnd"/>
      <w:r>
        <w:rPr>
          <w:color w:val="000000"/>
          <w:sz w:val="24"/>
          <w:szCs w:val="24"/>
        </w:rPr>
        <w:t xml:space="preserve"> </w:t>
      </w:r>
      <w:r w:rsidRPr="005F55D1">
        <w:rPr>
          <w:color w:val="000000"/>
          <w:sz w:val="24"/>
          <w:szCs w:val="24"/>
        </w:rPr>
        <w:t>plant</w:t>
      </w:r>
      <w:r>
        <w:rPr>
          <w:color w:val="000000"/>
          <w:sz w:val="24"/>
          <w:szCs w:val="24"/>
        </w:rPr>
        <w:t xml:space="preserve"> </w:t>
      </w:r>
      <w:r w:rsidRPr="005F55D1">
        <w:rPr>
          <w:color w:val="000000"/>
          <w:sz w:val="24"/>
          <w:szCs w:val="24"/>
        </w:rPr>
        <w:t>trees. In addition, further investigation should be conducted to</w:t>
      </w:r>
      <w:r>
        <w:rPr>
          <w:color w:val="000000"/>
          <w:sz w:val="24"/>
          <w:szCs w:val="24"/>
        </w:rPr>
        <w:t xml:space="preserve"> </w:t>
      </w:r>
      <w:r w:rsidRPr="005F55D1">
        <w:rPr>
          <w:color w:val="000000"/>
          <w:sz w:val="24"/>
          <w:szCs w:val="24"/>
        </w:rPr>
        <w:t>determine the sustainable and be</w:t>
      </w:r>
      <w:r>
        <w:rPr>
          <w:color w:val="000000"/>
          <w:sz w:val="24"/>
          <w:szCs w:val="24"/>
        </w:rPr>
        <w:t>neficial level</w:t>
      </w:r>
      <w:r w:rsidRPr="005F55D1">
        <w:rPr>
          <w:color w:val="000000"/>
          <w:sz w:val="24"/>
          <w:szCs w:val="24"/>
        </w:rPr>
        <w:t xml:space="preserve"> to</w:t>
      </w:r>
      <w:r>
        <w:rPr>
          <w:color w:val="000000"/>
          <w:sz w:val="24"/>
          <w:szCs w:val="24"/>
        </w:rPr>
        <w:t xml:space="preserve"> </w:t>
      </w:r>
      <w:r w:rsidRPr="005F55D1">
        <w:rPr>
          <w:color w:val="000000"/>
          <w:sz w:val="24"/>
          <w:szCs w:val="24"/>
        </w:rPr>
        <w:t>integrate the local people in the conservatio</w:t>
      </w:r>
      <w:r w:rsidR="00203833">
        <w:rPr>
          <w:color w:val="000000"/>
          <w:sz w:val="24"/>
          <w:szCs w:val="24"/>
        </w:rPr>
        <w:t>n of the species and wildlife</w:t>
      </w:r>
      <w:r w:rsidRPr="005F55D1">
        <w:rPr>
          <w:color w:val="000000"/>
          <w:sz w:val="24"/>
          <w:szCs w:val="24"/>
        </w:rPr>
        <w:t xml:space="preserve">.  </w:t>
      </w:r>
    </w:p>
    <w:p w:rsidR="00FB0863" w:rsidRDefault="00FB0863" w:rsidP="00B01BE9"/>
    <w:p w:rsidR="00FB0863" w:rsidRDefault="00FB0863" w:rsidP="00B01BE9"/>
    <w:p w:rsidR="00FB0863" w:rsidRDefault="00FB0863" w:rsidP="00B01BE9"/>
    <w:p w:rsidR="00FB0863" w:rsidRDefault="00FB0863" w:rsidP="00B01BE9"/>
    <w:p w:rsidR="005671F8" w:rsidRDefault="005671F8" w:rsidP="00B01BE9"/>
    <w:p w:rsidR="005671F8" w:rsidRDefault="005671F8" w:rsidP="00B01BE9"/>
    <w:p w:rsidR="00082CB5" w:rsidRDefault="00082CB5" w:rsidP="00B01BE9"/>
    <w:p w:rsidR="00082CB5" w:rsidRDefault="00082CB5" w:rsidP="00B01BE9"/>
    <w:p w:rsidR="00077411" w:rsidRDefault="00077411" w:rsidP="00B01BE9"/>
    <w:p w:rsidR="00077411" w:rsidRDefault="00077411" w:rsidP="00B01BE9"/>
    <w:p w:rsidR="00077411" w:rsidRDefault="00077411" w:rsidP="00B01BE9"/>
    <w:p w:rsidR="001B6DD2" w:rsidRDefault="001B6DD2" w:rsidP="00B01BE9"/>
    <w:p w:rsidR="001B6DD2" w:rsidRDefault="001B6DD2" w:rsidP="00B01BE9"/>
    <w:p w:rsidR="001B6DD2" w:rsidRDefault="001B6DD2" w:rsidP="00B01BE9"/>
    <w:p w:rsidR="001B6DD2" w:rsidRDefault="001B6DD2" w:rsidP="00B01BE9"/>
    <w:p w:rsidR="001B6DD2" w:rsidRDefault="001B6DD2" w:rsidP="00B01BE9"/>
    <w:p w:rsidR="001B6DD2" w:rsidRDefault="001B6DD2" w:rsidP="00B01BE9"/>
    <w:p w:rsidR="001B6DD2" w:rsidRDefault="001B6DD2" w:rsidP="00B01BE9"/>
    <w:p w:rsidR="001B6DD2" w:rsidRDefault="001B6DD2" w:rsidP="00B01BE9"/>
    <w:p w:rsidR="001B6DD2" w:rsidRDefault="001B6DD2" w:rsidP="00B01BE9"/>
    <w:p w:rsidR="00077411" w:rsidRDefault="00077411" w:rsidP="00B01BE9"/>
    <w:p w:rsidR="00082CB5" w:rsidRDefault="00082CB5" w:rsidP="00B01BE9"/>
    <w:p w:rsidR="005671F8" w:rsidRDefault="005671F8" w:rsidP="00B01BE9"/>
    <w:p w:rsidR="004341BC" w:rsidRPr="00340A9C" w:rsidRDefault="00325151" w:rsidP="00127751">
      <w:pPr>
        <w:pStyle w:val="Heading1"/>
        <w:numPr>
          <w:ilvl w:val="0"/>
          <w:numId w:val="0"/>
        </w:numPr>
        <w:spacing w:line="360" w:lineRule="auto"/>
        <w:ind w:left="720" w:hanging="720"/>
        <w:rPr>
          <w:rFonts w:ascii="Times New Roman" w:hAnsi="Times New Roman" w:cs="Times New Roman"/>
          <w:sz w:val="28"/>
          <w:szCs w:val="28"/>
        </w:rPr>
      </w:pPr>
      <w:bookmarkStart w:id="202" w:name="_Toc524342603"/>
      <w:r w:rsidRPr="00CE1FB0">
        <w:rPr>
          <w:rFonts w:ascii="Times New Roman" w:hAnsi="Times New Roman" w:cs="Times New Roman"/>
          <w:sz w:val="28"/>
          <w:szCs w:val="28"/>
        </w:rPr>
        <w:lastRenderedPageBreak/>
        <w:t>References</w:t>
      </w:r>
      <w:bookmarkEnd w:id="202"/>
    </w:p>
    <w:bookmarkEnd w:id="200"/>
    <w:bookmarkEnd w:id="201"/>
    <w:p w:rsidR="00171F7C" w:rsidRPr="00475E02" w:rsidRDefault="00171F7C" w:rsidP="00127751">
      <w:pPr>
        <w:autoSpaceDE w:val="0"/>
        <w:autoSpaceDN w:val="0"/>
        <w:adjustRightInd w:val="0"/>
        <w:spacing w:line="360" w:lineRule="auto"/>
        <w:jc w:val="both"/>
        <w:rPr>
          <w:color w:val="000000"/>
          <w:sz w:val="24"/>
          <w:szCs w:val="24"/>
        </w:rPr>
      </w:pPr>
      <w:proofErr w:type="spellStart"/>
      <w:r w:rsidRPr="00475E02">
        <w:rPr>
          <w:color w:val="000000"/>
          <w:sz w:val="24"/>
          <w:szCs w:val="24"/>
        </w:rPr>
        <w:t>Altmann</w:t>
      </w:r>
      <w:proofErr w:type="spellEnd"/>
      <w:r w:rsidRPr="00475E02">
        <w:rPr>
          <w:color w:val="000000"/>
          <w:sz w:val="24"/>
          <w:szCs w:val="24"/>
        </w:rPr>
        <w:t xml:space="preserve">, J. (1974). Observational study of </w:t>
      </w:r>
      <w:proofErr w:type="spellStart"/>
      <w:r w:rsidRPr="00475E02">
        <w:rPr>
          <w:color w:val="000000"/>
          <w:sz w:val="24"/>
          <w:szCs w:val="24"/>
        </w:rPr>
        <w:t>behaviour</w:t>
      </w:r>
      <w:proofErr w:type="spellEnd"/>
      <w:r w:rsidRPr="00475E02">
        <w:rPr>
          <w:color w:val="000000"/>
          <w:sz w:val="24"/>
          <w:szCs w:val="24"/>
        </w:rPr>
        <w:t xml:space="preserve">: sampling methods. </w:t>
      </w:r>
      <w:proofErr w:type="spellStart"/>
      <w:r w:rsidRPr="00475E02">
        <w:rPr>
          <w:i/>
          <w:iCs/>
          <w:color w:val="000000"/>
          <w:sz w:val="24"/>
          <w:szCs w:val="24"/>
        </w:rPr>
        <w:t>Behaviour</w:t>
      </w:r>
      <w:proofErr w:type="spellEnd"/>
      <w:r w:rsidRPr="00475E02">
        <w:rPr>
          <w:color w:val="000000"/>
          <w:sz w:val="24"/>
          <w:szCs w:val="24"/>
        </w:rPr>
        <w:t xml:space="preserve"> </w:t>
      </w:r>
      <w:r w:rsidRPr="00475E02">
        <w:rPr>
          <w:bCs/>
          <w:color w:val="000000"/>
          <w:sz w:val="24"/>
          <w:szCs w:val="24"/>
        </w:rPr>
        <w:t>49</w:t>
      </w:r>
      <w:r w:rsidRPr="00475E02">
        <w:rPr>
          <w:color w:val="000000"/>
          <w:sz w:val="24"/>
          <w:szCs w:val="24"/>
        </w:rPr>
        <w:t>:</w:t>
      </w:r>
      <w:r>
        <w:rPr>
          <w:color w:val="000000"/>
          <w:sz w:val="24"/>
          <w:szCs w:val="24"/>
        </w:rPr>
        <w:t xml:space="preserve"> 227-267.</w:t>
      </w:r>
    </w:p>
    <w:p w:rsidR="00171F7C" w:rsidRDefault="00171F7C" w:rsidP="00127751">
      <w:pPr>
        <w:autoSpaceDE w:val="0"/>
        <w:autoSpaceDN w:val="0"/>
        <w:adjustRightInd w:val="0"/>
        <w:spacing w:line="360" w:lineRule="auto"/>
        <w:jc w:val="both"/>
        <w:rPr>
          <w:i/>
          <w:iCs/>
          <w:color w:val="000000"/>
          <w:sz w:val="24"/>
          <w:szCs w:val="24"/>
        </w:rPr>
      </w:pPr>
      <w:r w:rsidRPr="00475E02">
        <w:rPr>
          <w:color w:val="000000"/>
          <w:sz w:val="24"/>
          <w:szCs w:val="24"/>
        </w:rPr>
        <w:t>Bennett, E. L. (1986). Environmental correlates of ranging behavior in the banded</w:t>
      </w:r>
      <w:r>
        <w:rPr>
          <w:color w:val="000000"/>
          <w:sz w:val="24"/>
          <w:szCs w:val="24"/>
        </w:rPr>
        <w:t xml:space="preserve"> </w:t>
      </w:r>
      <w:proofErr w:type="spellStart"/>
      <w:r w:rsidRPr="00475E02">
        <w:rPr>
          <w:color w:val="000000"/>
          <w:sz w:val="24"/>
          <w:szCs w:val="24"/>
        </w:rPr>
        <w:t>langur</w:t>
      </w:r>
      <w:proofErr w:type="spellEnd"/>
      <w:r w:rsidRPr="00475E02">
        <w:rPr>
          <w:color w:val="000000"/>
          <w:sz w:val="24"/>
          <w:szCs w:val="24"/>
        </w:rPr>
        <w:t xml:space="preserve">, </w:t>
      </w:r>
      <w:proofErr w:type="spellStart"/>
      <w:r w:rsidRPr="00475E02">
        <w:rPr>
          <w:i/>
          <w:iCs/>
          <w:color w:val="000000"/>
          <w:sz w:val="24"/>
          <w:szCs w:val="24"/>
        </w:rPr>
        <w:t>Presbytis</w:t>
      </w:r>
      <w:proofErr w:type="spellEnd"/>
      <w:r w:rsidRPr="00475E02">
        <w:rPr>
          <w:i/>
          <w:iCs/>
          <w:color w:val="000000"/>
          <w:sz w:val="24"/>
          <w:szCs w:val="24"/>
        </w:rPr>
        <w:t xml:space="preserve"> </w:t>
      </w:r>
      <w:r>
        <w:rPr>
          <w:i/>
          <w:iCs/>
          <w:color w:val="000000"/>
          <w:sz w:val="24"/>
          <w:szCs w:val="24"/>
        </w:rPr>
        <w:t xml:space="preserve">   </w:t>
      </w:r>
    </w:p>
    <w:p w:rsidR="00171F7C" w:rsidRPr="00CC0986" w:rsidRDefault="00171F7C" w:rsidP="00127751">
      <w:pPr>
        <w:autoSpaceDE w:val="0"/>
        <w:autoSpaceDN w:val="0"/>
        <w:adjustRightInd w:val="0"/>
        <w:spacing w:line="360" w:lineRule="auto"/>
        <w:jc w:val="both"/>
        <w:rPr>
          <w:sz w:val="24"/>
          <w:szCs w:val="24"/>
        </w:rPr>
      </w:pPr>
      <w:r>
        <w:rPr>
          <w:i/>
          <w:iCs/>
          <w:color w:val="000000"/>
          <w:sz w:val="24"/>
          <w:szCs w:val="24"/>
        </w:rPr>
        <w:t xml:space="preserve">            </w:t>
      </w:r>
      <w:proofErr w:type="spellStart"/>
      <w:proofErr w:type="gramStart"/>
      <w:r w:rsidRPr="00475E02">
        <w:rPr>
          <w:i/>
          <w:iCs/>
          <w:color w:val="000000"/>
          <w:sz w:val="24"/>
          <w:szCs w:val="24"/>
        </w:rPr>
        <w:t>melalophos</w:t>
      </w:r>
      <w:proofErr w:type="spellEnd"/>
      <w:proofErr w:type="gramEnd"/>
      <w:r w:rsidRPr="00475E02">
        <w:rPr>
          <w:i/>
          <w:iCs/>
          <w:color w:val="000000"/>
          <w:sz w:val="24"/>
          <w:szCs w:val="24"/>
        </w:rPr>
        <w:t xml:space="preserve">. Fol. </w:t>
      </w:r>
      <w:proofErr w:type="spellStart"/>
      <w:r w:rsidRPr="00475E02">
        <w:rPr>
          <w:i/>
          <w:iCs/>
          <w:color w:val="000000"/>
          <w:sz w:val="24"/>
          <w:szCs w:val="24"/>
        </w:rPr>
        <w:t>Primatol</w:t>
      </w:r>
      <w:proofErr w:type="spellEnd"/>
      <w:r w:rsidRPr="00475E02">
        <w:rPr>
          <w:i/>
          <w:iCs/>
          <w:color w:val="000000"/>
          <w:sz w:val="24"/>
          <w:szCs w:val="24"/>
        </w:rPr>
        <w:t xml:space="preserve">. </w:t>
      </w:r>
      <w:r w:rsidRPr="00475E02">
        <w:rPr>
          <w:bCs/>
          <w:color w:val="000000"/>
          <w:sz w:val="24"/>
          <w:szCs w:val="24"/>
        </w:rPr>
        <w:t>47</w:t>
      </w:r>
      <w:r w:rsidRPr="00475E02">
        <w:rPr>
          <w:color w:val="000000"/>
          <w:sz w:val="24"/>
          <w:szCs w:val="24"/>
        </w:rPr>
        <w:t>: 26-38.</w:t>
      </w:r>
    </w:p>
    <w:p w:rsidR="00D0078D" w:rsidRDefault="00D0078D" w:rsidP="00D0078D">
      <w:pPr>
        <w:autoSpaceDE w:val="0"/>
        <w:autoSpaceDN w:val="0"/>
        <w:adjustRightInd w:val="0"/>
        <w:spacing w:line="360" w:lineRule="auto"/>
        <w:jc w:val="both"/>
        <w:rPr>
          <w:i/>
          <w:iCs/>
          <w:color w:val="000000"/>
          <w:sz w:val="24"/>
          <w:szCs w:val="24"/>
        </w:rPr>
      </w:pPr>
      <w:proofErr w:type="spellStart"/>
      <w:proofErr w:type="gramStart"/>
      <w:r w:rsidRPr="00475E02">
        <w:rPr>
          <w:color w:val="000000"/>
          <w:sz w:val="24"/>
          <w:szCs w:val="24"/>
        </w:rPr>
        <w:t>Boinski</w:t>
      </w:r>
      <w:proofErr w:type="spellEnd"/>
      <w:r w:rsidRPr="00475E02">
        <w:rPr>
          <w:color w:val="000000"/>
          <w:sz w:val="24"/>
          <w:szCs w:val="24"/>
        </w:rPr>
        <w:t>, S. (1987).</w:t>
      </w:r>
      <w:proofErr w:type="gramEnd"/>
      <w:r w:rsidRPr="00475E02">
        <w:rPr>
          <w:color w:val="000000"/>
          <w:sz w:val="24"/>
          <w:szCs w:val="24"/>
        </w:rPr>
        <w:t xml:space="preserve"> </w:t>
      </w:r>
      <w:proofErr w:type="gramStart"/>
      <w:r w:rsidRPr="00475E02">
        <w:rPr>
          <w:color w:val="000000"/>
          <w:sz w:val="24"/>
          <w:szCs w:val="24"/>
        </w:rPr>
        <w:t>Habitat use by squirrel monkeys (</w:t>
      </w:r>
      <w:proofErr w:type="spellStart"/>
      <w:r w:rsidRPr="00475E02">
        <w:rPr>
          <w:i/>
          <w:iCs/>
          <w:color w:val="000000"/>
          <w:sz w:val="24"/>
          <w:szCs w:val="24"/>
        </w:rPr>
        <w:t>Saimiri</w:t>
      </w:r>
      <w:proofErr w:type="spellEnd"/>
      <w:r w:rsidRPr="00475E02">
        <w:rPr>
          <w:i/>
          <w:iCs/>
          <w:color w:val="000000"/>
          <w:sz w:val="24"/>
          <w:szCs w:val="24"/>
        </w:rPr>
        <w:t xml:space="preserve"> </w:t>
      </w:r>
      <w:proofErr w:type="spellStart"/>
      <w:r w:rsidRPr="00475E02">
        <w:rPr>
          <w:i/>
          <w:iCs/>
          <w:color w:val="000000"/>
          <w:sz w:val="24"/>
          <w:szCs w:val="24"/>
        </w:rPr>
        <w:t>oerstedi</w:t>
      </w:r>
      <w:proofErr w:type="spellEnd"/>
      <w:r w:rsidRPr="00475E02">
        <w:rPr>
          <w:color w:val="000000"/>
          <w:sz w:val="24"/>
          <w:szCs w:val="24"/>
        </w:rPr>
        <w:t>) in Costa Rica.</w:t>
      </w:r>
      <w:proofErr w:type="gramEnd"/>
      <w:r w:rsidRPr="00475E02">
        <w:rPr>
          <w:color w:val="000000"/>
          <w:sz w:val="24"/>
          <w:szCs w:val="24"/>
        </w:rPr>
        <w:t xml:space="preserve"> </w:t>
      </w:r>
      <w:r w:rsidRPr="00475E02">
        <w:rPr>
          <w:i/>
          <w:iCs/>
          <w:color w:val="000000"/>
          <w:sz w:val="24"/>
          <w:szCs w:val="24"/>
        </w:rPr>
        <w:t>Fol.</w:t>
      </w:r>
      <w:r>
        <w:rPr>
          <w:i/>
          <w:iCs/>
          <w:color w:val="000000"/>
          <w:sz w:val="24"/>
          <w:szCs w:val="24"/>
        </w:rPr>
        <w:t xml:space="preserve"> </w:t>
      </w:r>
      <w:proofErr w:type="spellStart"/>
      <w:r w:rsidRPr="00475E02">
        <w:rPr>
          <w:i/>
          <w:iCs/>
          <w:color w:val="000000"/>
          <w:sz w:val="24"/>
          <w:szCs w:val="24"/>
        </w:rPr>
        <w:t>Primatol</w:t>
      </w:r>
      <w:proofErr w:type="spellEnd"/>
      <w:r w:rsidRPr="00475E02">
        <w:rPr>
          <w:i/>
          <w:iCs/>
          <w:color w:val="000000"/>
          <w:sz w:val="24"/>
          <w:szCs w:val="24"/>
        </w:rPr>
        <w:t xml:space="preserve">. </w:t>
      </w:r>
      <w:r>
        <w:rPr>
          <w:i/>
          <w:iCs/>
          <w:color w:val="000000"/>
          <w:sz w:val="24"/>
          <w:szCs w:val="24"/>
        </w:rPr>
        <w:t xml:space="preserve">  </w:t>
      </w:r>
    </w:p>
    <w:p w:rsidR="00D0078D" w:rsidRPr="00D0078D" w:rsidRDefault="00D0078D" w:rsidP="00D0078D">
      <w:pPr>
        <w:autoSpaceDE w:val="0"/>
        <w:autoSpaceDN w:val="0"/>
        <w:adjustRightInd w:val="0"/>
        <w:spacing w:line="360" w:lineRule="auto"/>
        <w:jc w:val="both"/>
        <w:rPr>
          <w:color w:val="000000"/>
          <w:sz w:val="24"/>
          <w:szCs w:val="24"/>
        </w:rPr>
      </w:pPr>
      <w:r>
        <w:rPr>
          <w:i/>
          <w:iCs/>
          <w:color w:val="000000"/>
          <w:sz w:val="24"/>
          <w:szCs w:val="24"/>
        </w:rPr>
        <w:t xml:space="preserve">        </w:t>
      </w:r>
      <w:r w:rsidRPr="00475E02">
        <w:rPr>
          <w:bCs/>
          <w:color w:val="000000"/>
          <w:sz w:val="24"/>
          <w:szCs w:val="24"/>
        </w:rPr>
        <w:t>49</w:t>
      </w:r>
      <w:r w:rsidRPr="00475E02">
        <w:rPr>
          <w:color w:val="000000"/>
          <w:sz w:val="24"/>
          <w:szCs w:val="24"/>
        </w:rPr>
        <w:t xml:space="preserve">: 151-167. </w:t>
      </w:r>
    </w:p>
    <w:p w:rsidR="00063898" w:rsidRPr="00063898" w:rsidRDefault="00063898" w:rsidP="000A0585">
      <w:pPr>
        <w:spacing w:line="360" w:lineRule="auto"/>
        <w:jc w:val="both"/>
        <w:rPr>
          <w:spacing w:val="1"/>
          <w:sz w:val="24"/>
          <w:szCs w:val="24"/>
        </w:rPr>
      </w:pPr>
      <w:proofErr w:type="gramStart"/>
      <w:r w:rsidRPr="007F075A">
        <w:rPr>
          <w:spacing w:val="-1"/>
          <w:sz w:val="24"/>
          <w:szCs w:val="24"/>
        </w:rPr>
        <w:t>B</w:t>
      </w:r>
      <w:r w:rsidRPr="007F075A">
        <w:rPr>
          <w:spacing w:val="1"/>
          <w:sz w:val="24"/>
          <w:szCs w:val="24"/>
        </w:rPr>
        <w:t>oo</w:t>
      </w:r>
      <w:r w:rsidRPr="007F075A">
        <w:rPr>
          <w:sz w:val="24"/>
          <w:szCs w:val="24"/>
        </w:rPr>
        <w:t>t</w:t>
      </w:r>
      <w:r w:rsidRPr="007F075A">
        <w:rPr>
          <w:spacing w:val="-1"/>
          <w:sz w:val="24"/>
          <w:szCs w:val="24"/>
        </w:rPr>
        <w:t>h</w:t>
      </w:r>
      <w:r w:rsidRPr="007F075A">
        <w:rPr>
          <w:sz w:val="24"/>
          <w:szCs w:val="24"/>
        </w:rPr>
        <w:t>,</w:t>
      </w:r>
      <w:r w:rsidRPr="007F075A">
        <w:rPr>
          <w:spacing w:val="-4"/>
          <w:sz w:val="24"/>
          <w:szCs w:val="24"/>
        </w:rPr>
        <w:t xml:space="preserve"> </w:t>
      </w:r>
      <w:r w:rsidRPr="007F075A">
        <w:rPr>
          <w:spacing w:val="-1"/>
          <w:sz w:val="24"/>
          <w:szCs w:val="24"/>
        </w:rPr>
        <w:t>C</w:t>
      </w:r>
      <w:r w:rsidRPr="007F075A">
        <w:rPr>
          <w:sz w:val="24"/>
          <w:szCs w:val="24"/>
        </w:rPr>
        <w:t>.</w:t>
      </w:r>
      <w:r w:rsidRPr="007F075A">
        <w:rPr>
          <w:spacing w:val="-1"/>
          <w:sz w:val="24"/>
          <w:szCs w:val="24"/>
        </w:rPr>
        <w:t xml:space="preserve"> </w:t>
      </w:r>
      <w:r w:rsidRPr="007F075A">
        <w:rPr>
          <w:spacing w:val="1"/>
          <w:sz w:val="24"/>
          <w:szCs w:val="24"/>
        </w:rPr>
        <w:t>(1962)</w:t>
      </w:r>
      <w:r w:rsidRPr="007F075A">
        <w:rPr>
          <w:sz w:val="24"/>
          <w:szCs w:val="24"/>
        </w:rPr>
        <w:t>.S</w:t>
      </w:r>
      <w:r w:rsidRPr="007F075A">
        <w:rPr>
          <w:spacing w:val="1"/>
          <w:sz w:val="24"/>
          <w:szCs w:val="24"/>
        </w:rPr>
        <w:t>o</w:t>
      </w:r>
      <w:r w:rsidRPr="007F075A">
        <w:rPr>
          <w:spacing w:val="-4"/>
          <w:sz w:val="24"/>
          <w:szCs w:val="24"/>
        </w:rPr>
        <w:t>m</w:t>
      </w:r>
      <w:r w:rsidRPr="007F075A">
        <w:rPr>
          <w:sz w:val="24"/>
          <w:szCs w:val="24"/>
        </w:rPr>
        <w:t>e</w:t>
      </w:r>
      <w:r w:rsidRPr="007F075A">
        <w:rPr>
          <w:spacing w:val="-4"/>
          <w:sz w:val="24"/>
          <w:szCs w:val="24"/>
        </w:rPr>
        <w:t xml:space="preserve"> </w:t>
      </w:r>
      <w:r w:rsidRPr="007F075A">
        <w:rPr>
          <w:sz w:val="24"/>
          <w:szCs w:val="24"/>
        </w:rPr>
        <w:t>O</w:t>
      </w:r>
      <w:r w:rsidRPr="007F075A">
        <w:rPr>
          <w:spacing w:val="1"/>
          <w:sz w:val="24"/>
          <w:szCs w:val="24"/>
        </w:rPr>
        <w:t>b</w:t>
      </w:r>
      <w:r w:rsidRPr="007F075A">
        <w:rPr>
          <w:spacing w:val="-1"/>
          <w:sz w:val="24"/>
          <w:szCs w:val="24"/>
        </w:rPr>
        <w:t>s</w:t>
      </w:r>
      <w:r w:rsidRPr="007F075A">
        <w:rPr>
          <w:sz w:val="24"/>
          <w:szCs w:val="24"/>
        </w:rPr>
        <w:t>e</w:t>
      </w:r>
      <w:r w:rsidRPr="007F075A">
        <w:rPr>
          <w:spacing w:val="1"/>
          <w:sz w:val="24"/>
          <w:szCs w:val="24"/>
        </w:rPr>
        <w:t>r</w:t>
      </w:r>
      <w:r w:rsidRPr="007F075A">
        <w:rPr>
          <w:spacing w:val="-1"/>
          <w:sz w:val="24"/>
          <w:szCs w:val="24"/>
        </w:rPr>
        <w:t>v</w:t>
      </w:r>
      <w:r w:rsidRPr="007F075A">
        <w:rPr>
          <w:sz w:val="24"/>
          <w:szCs w:val="24"/>
        </w:rPr>
        <w:t>ati</w:t>
      </w:r>
      <w:r w:rsidRPr="007F075A">
        <w:rPr>
          <w:spacing w:val="1"/>
          <w:sz w:val="24"/>
          <w:szCs w:val="24"/>
        </w:rPr>
        <w:t>on</w:t>
      </w:r>
      <w:r w:rsidRPr="007F075A">
        <w:rPr>
          <w:sz w:val="24"/>
          <w:szCs w:val="24"/>
        </w:rPr>
        <w:t>s</w:t>
      </w:r>
      <w:r w:rsidRPr="007F075A">
        <w:rPr>
          <w:spacing w:val="-11"/>
          <w:sz w:val="24"/>
          <w:szCs w:val="24"/>
        </w:rPr>
        <w:t xml:space="preserve"> </w:t>
      </w:r>
      <w:r w:rsidRPr="007F075A">
        <w:rPr>
          <w:spacing w:val="1"/>
          <w:sz w:val="24"/>
          <w:szCs w:val="24"/>
        </w:rPr>
        <w:t>o</w:t>
      </w:r>
      <w:r w:rsidRPr="007F075A">
        <w:rPr>
          <w:sz w:val="24"/>
          <w:szCs w:val="24"/>
        </w:rPr>
        <w:t>f</w:t>
      </w:r>
      <w:r w:rsidRPr="007F075A">
        <w:rPr>
          <w:spacing w:val="-3"/>
          <w:sz w:val="24"/>
          <w:szCs w:val="24"/>
        </w:rPr>
        <w:t xml:space="preserve"> </w:t>
      </w:r>
      <w:proofErr w:type="spellStart"/>
      <w:r w:rsidRPr="007F075A">
        <w:rPr>
          <w:spacing w:val="-1"/>
          <w:sz w:val="24"/>
          <w:szCs w:val="24"/>
        </w:rPr>
        <w:t>C</w:t>
      </w:r>
      <w:r w:rsidRPr="007F075A">
        <w:rPr>
          <w:sz w:val="24"/>
          <w:szCs w:val="24"/>
        </w:rPr>
        <w:t>e</w:t>
      </w:r>
      <w:r w:rsidRPr="007F075A">
        <w:rPr>
          <w:spacing w:val="1"/>
          <w:sz w:val="24"/>
          <w:szCs w:val="24"/>
        </w:rPr>
        <w:t>r</w:t>
      </w:r>
      <w:r w:rsidRPr="007F075A">
        <w:rPr>
          <w:sz w:val="24"/>
          <w:szCs w:val="24"/>
        </w:rPr>
        <w:t>c</w:t>
      </w:r>
      <w:r w:rsidRPr="007F075A">
        <w:rPr>
          <w:spacing w:val="1"/>
          <w:sz w:val="24"/>
          <w:szCs w:val="24"/>
        </w:rPr>
        <w:t>op</w:t>
      </w:r>
      <w:r w:rsidRPr="007F075A">
        <w:rPr>
          <w:sz w:val="24"/>
          <w:szCs w:val="24"/>
        </w:rPr>
        <w:t>it</w:t>
      </w:r>
      <w:r w:rsidRPr="007F075A">
        <w:rPr>
          <w:spacing w:val="-1"/>
          <w:sz w:val="24"/>
          <w:szCs w:val="24"/>
        </w:rPr>
        <w:t>h</w:t>
      </w:r>
      <w:r w:rsidRPr="007F075A">
        <w:rPr>
          <w:sz w:val="24"/>
          <w:szCs w:val="24"/>
        </w:rPr>
        <w:t>e</w:t>
      </w:r>
      <w:r w:rsidRPr="007F075A">
        <w:rPr>
          <w:spacing w:val="3"/>
          <w:sz w:val="24"/>
          <w:szCs w:val="24"/>
        </w:rPr>
        <w:t>c</w:t>
      </w:r>
      <w:r w:rsidRPr="007F075A">
        <w:rPr>
          <w:spacing w:val="1"/>
          <w:sz w:val="24"/>
          <w:szCs w:val="24"/>
        </w:rPr>
        <w:t>u</w:t>
      </w:r>
      <w:r w:rsidRPr="007F075A">
        <w:rPr>
          <w:sz w:val="24"/>
          <w:szCs w:val="24"/>
        </w:rPr>
        <w:t>s</w:t>
      </w:r>
      <w:proofErr w:type="spellEnd"/>
      <w:r w:rsidRPr="007F075A">
        <w:rPr>
          <w:spacing w:val="-11"/>
          <w:sz w:val="24"/>
          <w:szCs w:val="24"/>
        </w:rPr>
        <w:t xml:space="preserve"> </w:t>
      </w:r>
      <w:r w:rsidRPr="007F075A">
        <w:rPr>
          <w:spacing w:val="1"/>
          <w:sz w:val="24"/>
          <w:szCs w:val="24"/>
        </w:rPr>
        <w:t>Mon</w:t>
      </w:r>
      <w:r w:rsidRPr="007F075A">
        <w:rPr>
          <w:spacing w:val="-1"/>
          <w:sz w:val="24"/>
          <w:szCs w:val="24"/>
        </w:rPr>
        <w:t>k</w:t>
      </w:r>
      <w:r w:rsidRPr="007F075A">
        <w:rPr>
          <w:spacing w:val="3"/>
          <w:sz w:val="24"/>
          <w:szCs w:val="24"/>
        </w:rPr>
        <w:t>e</w:t>
      </w:r>
      <w:r w:rsidRPr="007F075A">
        <w:rPr>
          <w:spacing w:val="-1"/>
          <w:sz w:val="24"/>
          <w:szCs w:val="24"/>
        </w:rPr>
        <w:t>ys</w:t>
      </w:r>
      <w:r w:rsidRPr="007F075A">
        <w:rPr>
          <w:sz w:val="24"/>
          <w:szCs w:val="24"/>
        </w:rPr>
        <w:t>.</w:t>
      </w:r>
      <w:proofErr w:type="gramEnd"/>
      <w:r w:rsidRPr="007F075A">
        <w:rPr>
          <w:spacing w:val="-7"/>
          <w:sz w:val="24"/>
          <w:szCs w:val="24"/>
        </w:rPr>
        <w:t xml:space="preserve"> </w:t>
      </w:r>
      <w:r w:rsidRPr="007F075A">
        <w:rPr>
          <w:sz w:val="24"/>
          <w:szCs w:val="24"/>
        </w:rPr>
        <w:t>N</w:t>
      </w:r>
      <w:r w:rsidRPr="007F075A">
        <w:rPr>
          <w:spacing w:val="3"/>
          <w:sz w:val="24"/>
          <w:szCs w:val="24"/>
        </w:rPr>
        <w:t>e</w:t>
      </w:r>
      <w:r w:rsidRPr="007F075A">
        <w:rPr>
          <w:sz w:val="24"/>
          <w:szCs w:val="24"/>
        </w:rPr>
        <w:t>w</w:t>
      </w:r>
      <w:r w:rsidRPr="007F075A">
        <w:rPr>
          <w:spacing w:val="-6"/>
          <w:sz w:val="24"/>
          <w:szCs w:val="24"/>
        </w:rPr>
        <w:t xml:space="preserve"> </w:t>
      </w:r>
      <w:r w:rsidRPr="007F075A">
        <w:rPr>
          <w:sz w:val="24"/>
          <w:szCs w:val="24"/>
        </w:rPr>
        <w:t>Y</w:t>
      </w:r>
      <w:r w:rsidRPr="007F075A">
        <w:rPr>
          <w:spacing w:val="1"/>
          <w:sz w:val="24"/>
          <w:szCs w:val="24"/>
        </w:rPr>
        <w:t>or</w:t>
      </w:r>
      <w:r w:rsidRPr="007F075A">
        <w:rPr>
          <w:spacing w:val="-1"/>
          <w:sz w:val="24"/>
          <w:szCs w:val="24"/>
        </w:rPr>
        <w:t>k</w:t>
      </w:r>
      <w:r w:rsidRPr="007F075A">
        <w:rPr>
          <w:sz w:val="24"/>
          <w:szCs w:val="24"/>
        </w:rPr>
        <w:t>.</w:t>
      </w:r>
      <w:r w:rsidRPr="007F075A">
        <w:rPr>
          <w:spacing w:val="-4"/>
          <w:sz w:val="24"/>
          <w:szCs w:val="24"/>
        </w:rPr>
        <w:t xml:space="preserve"> </w:t>
      </w:r>
      <w:r w:rsidRPr="007F075A">
        <w:rPr>
          <w:sz w:val="24"/>
          <w:szCs w:val="24"/>
        </w:rPr>
        <w:t>Aca</w:t>
      </w:r>
      <w:r w:rsidRPr="007F075A">
        <w:rPr>
          <w:spacing w:val="1"/>
          <w:sz w:val="24"/>
          <w:szCs w:val="24"/>
        </w:rPr>
        <w:t>d</w:t>
      </w:r>
      <w:r w:rsidRPr="007F075A">
        <w:rPr>
          <w:sz w:val="24"/>
          <w:szCs w:val="24"/>
        </w:rPr>
        <w:t>.</w:t>
      </w:r>
      <w:r w:rsidRPr="007F075A">
        <w:rPr>
          <w:spacing w:val="-4"/>
          <w:sz w:val="24"/>
          <w:szCs w:val="24"/>
        </w:rPr>
        <w:t xml:space="preserve"> </w:t>
      </w:r>
      <w:r w:rsidRPr="007F075A">
        <w:rPr>
          <w:spacing w:val="-1"/>
          <w:sz w:val="24"/>
          <w:szCs w:val="24"/>
        </w:rPr>
        <w:t>s</w:t>
      </w:r>
      <w:r w:rsidRPr="007F075A">
        <w:rPr>
          <w:sz w:val="24"/>
          <w:szCs w:val="24"/>
        </w:rPr>
        <w:t>c.</w:t>
      </w:r>
      <w:r w:rsidRPr="007F075A">
        <w:rPr>
          <w:spacing w:val="-1"/>
          <w:sz w:val="24"/>
          <w:szCs w:val="24"/>
        </w:rPr>
        <w:t xml:space="preserve"> </w:t>
      </w:r>
      <w:r w:rsidRPr="007F075A">
        <w:rPr>
          <w:spacing w:val="1"/>
          <w:sz w:val="24"/>
          <w:szCs w:val="24"/>
        </w:rPr>
        <w:t>102</w:t>
      </w:r>
      <w:r w:rsidRPr="007F075A">
        <w:rPr>
          <w:sz w:val="24"/>
          <w:szCs w:val="24"/>
        </w:rPr>
        <w:t>:</w:t>
      </w:r>
      <w:r w:rsidRPr="007F075A">
        <w:rPr>
          <w:spacing w:val="-4"/>
          <w:sz w:val="24"/>
          <w:szCs w:val="24"/>
        </w:rPr>
        <w:t xml:space="preserve"> </w:t>
      </w:r>
      <w:r w:rsidRPr="007F075A">
        <w:rPr>
          <w:spacing w:val="1"/>
          <w:sz w:val="24"/>
          <w:szCs w:val="24"/>
        </w:rPr>
        <w:t>477</w:t>
      </w:r>
      <w:r w:rsidRPr="007F075A">
        <w:rPr>
          <w:spacing w:val="-2"/>
          <w:sz w:val="24"/>
          <w:szCs w:val="24"/>
        </w:rPr>
        <w:t>-</w:t>
      </w:r>
      <w:r w:rsidRPr="007F075A">
        <w:rPr>
          <w:spacing w:val="1"/>
          <w:sz w:val="24"/>
          <w:szCs w:val="24"/>
        </w:rPr>
        <w:t>4</w:t>
      </w:r>
      <w:r w:rsidRPr="007F075A">
        <w:rPr>
          <w:spacing w:val="-1"/>
          <w:sz w:val="24"/>
          <w:szCs w:val="24"/>
        </w:rPr>
        <w:t>8</w:t>
      </w:r>
      <w:r w:rsidRPr="007F075A">
        <w:rPr>
          <w:spacing w:val="1"/>
          <w:sz w:val="24"/>
          <w:szCs w:val="24"/>
        </w:rPr>
        <w:t>7.</w:t>
      </w:r>
    </w:p>
    <w:p w:rsidR="000A0585" w:rsidRPr="00CD19AC" w:rsidRDefault="000A0585" w:rsidP="000A0585">
      <w:pPr>
        <w:spacing w:line="360" w:lineRule="auto"/>
        <w:jc w:val="both"/>
        <w:rPr>
          <w:spacing w:val="27"/>
          <w:sz w:val="24"/>
          <w:szCs w:val="24"/>
        </w:rPr>
      </w:pPr>
      <w:proofErr w:type="gramStart"/>
      <w:r w:rsidRPr="00CD19AC">
        <w:rPr>
          <w:spacing w:val="-1"/>
          <w:sz w:val="24"/>
          <w:szCs w:val="24"/>
        </w:rPr>
        <w:t>B</w:t>
      </w:r>
      <w:r w:rsidRPr="00CD19AC">
        <w:rPr>
          <w:spacing w:val="1"/>
          <w:sz w:val="24"/>
          <w:szCs w:val="24"/>
        </w:rPr>
        <w:t>r</w:t>
      </w:r>
      <w:r w:rsidRPr="00CD19AC">
        <w:rPr>
          <w:sz w:val="24"/>
          <w:szCs w:val="24"/>
        </w:rPr>
        <w:t>e</w:t>
      </w:r>
      <w:r w:rsidRPr="00CD19AC">
        <w:rPr>
          <w:spacing w:val="1"/>
          <w:sz w:val="24"/>
          <w:szCs w:val="24"/>
        </w:rPr>
        <w:t>n</w:t>
      </w:r>
      <w:r w:rsidRPr="00CD19AC">
        <w:rPr>
          <w:spacing w:val="-1"/>
          <w:sz w:val="24"/>
          <w:szCs w:val="24"/>
        </w:rPr>
        <w:t>n</w:t>
      </w:r>
      <w:r w:rsidRPr="00CD19AC">
        <w:rPr>
          <w:sz w:val="24"/>
          <w:szCs w:val="24"/>
        </w:rPr>
        <w:t>a</w:t>
      </w:r>
      <w:r w:rsidRPr="00CD19AC">
        <w:rPr>
          <w:spacing w:val="-1"/>
          <w:sz w:val="24"/>
          <w:szCs w:val="24"/>
        </w:rPr>
        <w:t>n</w:t>
      </w:r>
      <w:r w:rsidRPr="00CD19AC">
        <w:rPr>
          <w:sz w:val="24"/>
          <w:szCs w:val="24"/>
        </w:rPr>
        <w:t>,</w:t>
      </w:r>
      <w:r w:rsidRPr="00CD19AC">
        <w:rPr>
          <w:spacing w:val="23"/>
          <w:sz w:val="24"/>
          <w:szCs w:val="24"/>
        </w:rPr>
        <w:t xml:space="preserve"> </w:t>
      </w:r>
      <w:r w:rsidRPr="00CD19AC">
        <w:rPr>
          <w:spacing w:val="1"/>
          <w:sz w:val="24"/>
          <w:szCs w:val="24"/>
        </w:rPr>
        <w:t>E.</w:t>
      </w:r>
      <w:r w:rsidRPr="00CD19AC">
        <w:rPr>
          <w:spacing w:val="2"/>
          <w:sz w:val="24"/>
          <w:szCs w:val="24"/>
        </w:rPr>
        <w:t>J</w:t>
      </w:r>
      <w:r w:rsidRPr="00CD19AC">
        <w:rPr>
          <w:sz w:val="24"/>
          <w:szCs w:val="24"/>
        </w:rPr>
        <w:t>.</w:t>
      </w:r>
      <w:r w:rsidRPr="00CD19AC">
        <w:rPr>
          <w:spacing w:val="27"/>
          <w:sz w:val="24"/>
          <w:szCs w:val="24"/>
        </w:rPr>
        <w:t xml:space="preserve"> </w:t>
      </w:r>
      <w:r w:rsidRPr="00CD19AC">
        <w:rPr>
          <w:sz w:val="24"/>
          <w:szCs w:val="24"/>
        </w:rPr>
        <w:t>a</w:t>
      </w:r>
      <w:r w:rsidRPr="00CD19AC">
        <w:rPr>
          <w:spacing w:val="-1"/>
          <w:sz w:val="24"/>
          <w:szCs w:val="24"/>
        </w:rPr>
        <w:t>n</w:t>
      </w:r>
      <w:r w:rsidRPr="00CD19AC">
        <w:rPr>
          <w:sz w:val="24"/>
          <w:szCs w:val="24"/>
        </w:rPr>
        <w:t>d</w:t>
      </w:r>
      <w:r w:rsidRPr="00CD19AC">
        <w:rPr>
          <w:spacing w:val="27"/>
          <w:sz w:val="24"/>
          <w:szCs w:val="24"/>
        </w:rPr>
        <w:t xml:space="preserve"> </w:t>
      </w:r>
      <w:r w:rsidRPr="00CD19AC">
        <w:rPr>
          <w:spacing w:val="1"/>
          <w:sz w:val="24"/>
          <w:szCs w:val="24"/>
        </w:rPr>
        <w:t>E</w:t>
      </w:r>
      <w:r w:rsidRPr="00CD19AC">
        <w:rPr>
          <w:spacing w:val="2"/>
          <w:sz w:val="24"/>
          <w:szCs w:val="24"/>
        </w:rPr>
        <w:t>l</w:t>
      </w:r>
      <w:r w:rsidRPr="00CD19AC">
        <w:rPr>
          <w:spacing w:val="-1"/>
          <w:sz w:val="24"/>
          <w:szCs w:val="24"/>
        </w:rPr>
        <w:t>s</w:t>
      </w:r>
      <w:r w:rsidRPr="00CD19AC">
        <w:rPr>
          <w:sz w:val="24"/>
          <w:szCs w:val="24"/>
        </w:rPr>
        <w:t>e,</w:t>
      </w:r>
      <w:r w:rsidRPr="00CD19AC">
        <w:rPr>
          <w:spacing w:val="26"/>
          <w:sz w:val="24"/>
          <w:szCs w:val="24"/>
        </w:rPr>
        <w:t xml:space="preserve"> </w:t>
      </w:r>
      <w:r w:rsidRPr="00CD19AC">
        <w:rPr>
          <w:spacing w:val="2"/>
          <w:sz w:val="24"/>
          <w:szCs w:val="24"/>
        </w:rPr>
        <w:t>J</w:t>
      </w:r>
      <w:r w:rsidRPr="00CD19AC">
        <w:rPr>
          <w:spacing w:val="1"/>
          <w:sz w:val="24"/>
          <w:szCs w:val="24"/>
        </w:rPr>
        <w:t>.</w:t>
      </w:r>
      <w:r w:rsidRPr="00CD19AC">
        <w:rPr>
          <w:sz w:val="24"/>
          <w:szCs w:val="24"/>
        </w:rPr>
        <w:t>G.</w:t>
      </w:r>
      <w:r w:rsidRPr="00CD19AC">
        <w:rPr>
          <w:spacing w:val="29"/>
          <w:sz w:val="24"/>
          <w:szCs w:val="24"/>
        </w:rPr>
        <w:t xml:space="preserve"> </w:t>
      </w:r>
      <w:r w:rsidRPr="00CD19AC">
        <w:rPr>
          <w:spacing w:val="1"/>
          <w:sz w:val="24"/>
          <w:szCs w:val="24"/>
        </w:rPr>
        <w:t>(19</w:t>
      </w:r>
      <w:r w:rsidRPr="00CD19AC">
        <w:rPr>
          <w:spacing w:val="-1"/>
          <w:sz w:val="24"/>
          <w:szCs w:val="24"/>
        </w:rPr>
        <w:t>8</w:t>
      </w:r>
      <w:r w:rsidRPr="00CD19AC">
        <w:rPr>
          <w:spacing w:val="1"/>
          <w:sz w:val="24"/>
          <w:szCs w:val="24"/>
        </w:rPr>
        <w:t>4</w:t>
      </w:r>
      <w:r w:rsidRPr="00CD19AC">
        <w:rPr>
          <w:sz w:val="24"/>
          <w:szCs w:val="24"/>
        </w:rPr>
        <w:t>)</w:t>
      </w:r>
      <w:r w:rsidRPr="00CD19AC">
        <w:rPr>
          <w:spacing w:val="25"/>
          <w:sz w:val="24"/>
          <w:szCs w:val="24"/>
        </w:rPr>
        <w:t xml:space="preserve"> </w:t>
      </w:r>
      <w:r w:rsidRPr="00CD19AC">
        <w:rPr>
          <w:spacing w:val="-1"/>
          <w:sz w:val="24"/>
          <w:szCs w:val="24"/>
        </w:rPr>
        <w:t>C</w:t>
      </w:r>
      <w:r w:rsidRPr="00CD19AC">
        <w:rPr>
          <w:sz w:val="24"/>
          <w:szCs w:val="24"/>
        </w:rPr>
        <w:t>an</w:t>
      </w:r>
      <w:r w:rsidRPr="00CD19AC">
        <w:rPr>
          <w:spacing w:val="25"/>
          <w:sz w:val="24"/>
          <w:szCs w:val="24"/>
        </w:rPr>
        <w:t xml:space="preserve"> </w:t>
      </w:r>
      <w:r w:rsidRPr="00CD19AC">
        <w:rPr>
          <w:sz w:val="24"/>
          <w:szCs w:val="24"/>
        </w:rPr>
        <w:t>K</w:t>
      </w:r>
      <w:r w:rsidRPr="00CD19AC">
        <w:rPr>
          <w:spacing w:val="3"/>
          <w:sz w:val="24"/>
          <w:szCs w:val="24"/>
        </w:rPr>
        <w:t>e</w:t>
      </w:r>
      <w:r w:rsidRPr="00CD19AC">
        <w:rPr>
          <w:spacing w:val="1"/>
          <w:sz w:val="24"/>
          <w:szCs w:val="24"/>
        </w:rPr>
        <w:t>n</w:t>
      </w:r>
      <w:r w:rsidRPr="00CD19AC">
        <w:rPr>
          <w:spacing w:val="-1"/>
          <w:sz w:val="24"/>
          <w:szCs w:val="24"/>
        </w:rPr>
        <w:t>y</w:t>
      </w:r>
      <w:r w:rsidRPr="00CD19AC">
        <w:rPr>
          <w:sz w:val="24"/>
          <w:szCs w:val="24"/>
        </w:rPr>
        <w:t>a</w:t>
      </w:r>
      <w:r w:rsidRPr="00CD19AC">
        <w:rPr>
          <w:spacing w:val="1"/>
          <w:sz w:val="24"/>
          <w:szCs w:val="24"/>
        </w:rPr>
        <w:t>’</w:t>
      </w:r>
      <w:r w:rsidRPr="00CD19AC">
        <w:rPr>
          <w:sz w:val="24"/>
          <w:szCs w:val="24"/>
        </w:rPr>
        <w:t>s</w:t>
      </w:r>
      <w:r w:rsidRPr="00CD19AC">
        <w:rPr>
          <w:spacing w:val="22"/>
          <w:sz w:val="24"/>
          <w:szCs w:val="24"/>
        </w:rPr>
        <w:t xml:space="preserve"> </w:t>
      </w:r>
      <w:r w:rsidRPr="00CD19AC">
        <w:rPr>
          <w:sz w:val="24"/>
          <w:szCs w:val="24"/>
        </w:rPr>
        <w:t>De</w:t>
      </w:r>
      <w:r w:rsidRPr="00CD19AC">
        <w:rPr>
          <w:spacing w:val="30"/>
          <w:sz w:val="24"/>
          <w:szCs w:val="24"/>
        </w:rPr>
        <w:t xml:space="preserve"> </w:t>
      </w:r>
      <w:proofErr w:type="spellStart"/>
      <w:r w:rsidRPr="00CD19AC">
        <w:rPr>
          <w:spacing w:val="-1"/>
          <w:sz w:val="24"/>
          <w:szCs w:val="24"/>
        </w:rPr>
        <w:t>B</w:t>
      </w:r>
      <w:r w:rsidRPr="00CD19AC">
        <w:rPr>
          <w:spacing w:val="1"/>
          <w:sz w:val="24"/>
          <w:szCs w:val="24"/>
        </w:rPr>
        <w:t>r</w:t>
      </w:r>
      <w:r w:rsidRPr="00CD19AC">
        <w:rPr>
          <w:sz w:val="24"/>
          <w:szCs w:val="24"/>
        </w:rPr>
        <w:t>a</w:t>
      </w:r>
      <w:r w:rsidRPr="00CD19AC">
        <w:rPr>
          <w:spacing w:val="3"/>
          <w:sz w:val="24"/>
          <w:szCs w:val="24"/>
        </w:rPr>
        <w:t>z</w:t>
      </w:r>
      <w:r w:rsidRPr="00CD19AC">
        <w:rPr>
          <w:sz w:val="24"/>
          <w:szCs w:val="24"/>
        </w:rPr>
        <w:t>za</w:t>
      </w:r>
      <w:proofErr w:type="spellEnd"/>
      <w:r w:rsidRPr="00CD19AC">
        <w:rPr>
          <w:spacing w:val="24"/>
          <w:sz w:val="24"/>
          <w:szCs w:val="24"/>
        </w:rPr>
        <w:t xml:space="preserve"> </w:t>
      </w:r>
      <w:r w:rsidRPr="00CD19AC">
        <w:rPr>
          <w:sz w:val="24"/>
          <w:szCs w:val="24"/>
        </w:rPr>
        <w:t>M</w:t>
      </w:r>
      <w:r w:rsidRPr="00CD19AC">
        <w:rPr>
          <w:spacing w:val="1"/>
          <w:sz w:val="24"/>
          <w:szCs w:val="24"/>
        </w:rPr>
        <w:t>o</w:t>
      </w:r>
      <w:r w:rsidRPr="00CD19AC">
        <w:rPr>
          <w:spacing w:val="-1"/>
          <w:sz w:val="24"/>
          <w:szCs w:val="24"/>
        </w:rPr>
        <w:t>nk</w:t>
      </w:r>
      <w:r w:rsidRPr="00CD19AC">
        <w:rPr>
          <w:spacing w:val="3"/>
          <w:sz w:val="24"/>
          <w:szCs w:val="24"/>
        </w:rPr>
        <w:t>e</w:t>
      </w:r>
      <w:r w:rsidRPr="00CD19AC">
        <w:rPr>
          <w:spacing w:val="-1"/>
          <w:sz w:val="24"/>
          <w:szCs w:val="24"/>
        </w:rPr>
        <w:t>y</w:t>
      </w:r>
      <w:r w:rsidRPr="00CD19AC">
        <w:rPr>
          <w:sz w:val="24"/>
          <w:szCs w:val="24"/>
        </w:rPr>
        <w:t>s</w:t>
      </w:r>
      <w:r w:rsidRPr="00CD19AC">
        <w:rPr>
          <w:spacing w:val="24"/>
          <w:sz w:val="24"/>
          <w:szCs w:val="24"/>
        </w:rPr>
        <w:t xml:space="preserve"> </w:t>
      </w:r>
      <w:r w:rsidRPr="00CD19AC">
        <w:rPr>
          <w:spacing w:val="2"/>
          <w:sz w:val="24"/>
          <w:szCs w:val="24"/>
        </w:rPr>
        <w:t>S</w:t>
      </w:r>
      <w:r w:rsidRPr="00CD19AC">
        <w:rPr>
          <w:spacing w:val="-1"/>
          <w:sz w:val="24"/>
          <w:szCs w:val="24"/>
        </w:rPr>
        <w:t>u</w:t>
      </w:r>
      <w:r w:rsidRPr="00CD19AC">
        <w:rPr>
          <w:spacing w:val="1"/>
          <w:sz w:val="24"/>
          <w:szCs w:val="24"/>
        </w:rPr>
        <w:t>r</w:t>
      </w:r>
      <w:r w:rsidRPr="00CD19AC">
        <w:rPr>
          <w:spacing w:val="-1"/>
          <w:sz w:val="24"/>
          <w:szCs w:val="24"/>
        </w:rPr>
        <w:t>v</w:t>
      </w:r>
      <w:r w:rsidRPr="00CD19AC">
        <w:rPr>
          <w:spacing w:val="2"/>
          <w:sz w:val="24"/>
          <w:szCs w:val="24"/>
        </w:rPr>
        <w:t>i</w:t>
      </w:r>
      <w:r w:rsidRPr="00CD19AC">
        <w:rPr>
          <w:spacing w:val="-1"/>
          <w:sz w:val="24"/>
          <w:szCs w:val="24"/>
        </w:rPr>
        <w:t>v</w:t>
      </w:r>
      <w:r w:rsidRPr="00CD19AC">
        <w:rPr>
          <w:sz w:val="24"/>
          <w:szCs w:val="24"/>
        </w:rPr>
        <w:t>e?</w:t>
      </w:r>
      <w:proofErr w:type="gramEnd"/>
      <w:r w:rsidRPr="00CD19AC">
        <w:rPr>
          <w:sz w:val="24"/>
          <w:szCs w:val="24"/>
        </w:rPr>
        <w:t xml:space="preserve"> </w:t>
      </w:r>
      <w:r w:rsidRPr="00CD19AC">
        <w:rPr>
          <w:spacing w:val="25"/>
          <w:sz w:val="24"/>
          <w:szCs w:val="24"/>
        </w:rPr>
        <w:t xml:space="preserve"> </w:t>
      </w:r>
      <w:proofErr w:type="spellStart"/>
      <w:r w:rsidRPr="00CD19AC">
        <w:rPr>
          <w:spacing w:val="2"/>
          <w:sz w:val="24"/>
          <w:szCs w:val="24"/>
        </w:rPr>
        <w:t>S</w:t>
      </w:r>
      <w:r w:rsidRPr="00CD19AC">
        <w:rPr>
          <w:spacing w:val="-2"/>
          <w:sz w:val="24"/>
          <w:szCs w:val="24"/>
        </w:rPr>
        <w:t>w</w:t>
      </w:r>
      <w:r w:rsidRPr="00CD19AC">
        <w:rPr>
          <w:sz w:val="24"/>
          <w:szCs w:val="24"/>
        </w:rPr>
        <w:t>a</w:t>
      </w:r>
      <w:r w:rsidRPr="00CD19AC">
        <w:rPr>
          <w:spacing w:val="1"/>
          <w:sz w:val="24"/>
          <w:szCs w:val="24"/>
        </w:rPr>
        <w:t>r</w:t>
      </w:r>
      <w:r w:rsidRPr="00CD19AC">
        <w:rPr>
          <w:sz w:val="24"/>
          <w:szCs w:val="24"/>
        </w:rPr>
        <w:t>a</w:t>
      </w:r>
      <w:proofErr w:type="spellEnd"/>
      <w:r w:rsidRPr="00CD19AC">
        <w:rPr>
          <w:spacing w:val="27"/>
          <w:sz w:val="24"/>
          <w:szCs w:val="24"/>
        </w:rPr>
        <w:t xml:space="preserve">   </w:t>
      </w:r>
    </w:p>
    <w:p w:rsidR="000A0585" w:rsidRPr="000A0585" w:rsidRDefault="000A0585" w:rsidP="000A0585">
      <w:pPr>
        <w:spacing w:line="360" w:lineRule="auto"/>
        <w:ind w:left="810" w:hanging="337"/>
        <w:jc w:val="both"/>
        <w:rPr>
          <w:color w:val="FF0000"/>
          <w:sz w:val="24"/>
          <w:szCs w:val="24"/>
        </w:rPr>
      </w:pPr>
      <w:r>
        <w:rPr>
          <w:spacing w:val="27"/>
          <w:sz w:val="24"/>
          <w:szCs w:val="24"/>
        </w:rPr>
        <w:t xml:space="preserve">  </w:t>
      </w:r>
      <w:r w:rsidRPr="00CD19AC">
        <w:rPr>
          <w:spacing w:val="27"/>
          <w:sz w:val="24"/>
          <w:szCs w:val="24"/>
        </w:rPr>
        <w:t xml:space="preserve"> </w:t>
      </w:r>
      <w:proofErr w:type="gramStart"/>
      <w:r w:rsidRPr="00CD19AC">
        <w:rPr>
          <w:spacing w:val="-1"/>
          <w:sz w:val="24"/>
          <w:szCs w:val="24"/>
        </w:rPr>
        <w:t>m</w:t>
      </w:r>
      <w:r w:rsidRPr="00CD19AC">
        <w:rPr>
          <w:sz w:val="24"/>
          <w:szCs w:val="24"/>
        </w:rPr>
        <w:t>a</w:t>
      </w:r>
      <w:r w:rsidRPr="00CD19AC">
        <w:rPr>
          <w:spacing w:val="-1"/>
          <w:sz w:val="24"/>
          <w:szCs w:val="24"/>
        </w:rPr>
        <w:t>g</w:t>
      </w:r>
      <w:r w:rsidRPr="00CD19AC">
        <w:rPr>
          <w:sz w:val="24"/>
          <w:szCs w:val="24"/>
        </w:rPr>
        <w:t>a</w:t>
      </w:r>
      <w:r w:rsidRPr="00CD19AC">
        <w:rPr>
          <w:spacing w:val="3"/>
          <w:sz w:val="24"/>
          <w:szCs w:val="24"/>
        </w:rPr>
        <w:t>z</w:t>
      </w:r>
      <w:r w:rsidRPr="00CD19AC">
        <w:rPr>
          <w:sz w:val="24"/>
          <w:szCs w:val="24"/>
        </w:rPr>
        <w:t>i</w:t>
      </w:r>
      <w:r w:rsidRPr="00CD19AC">
        <w:rPr>
          <w:spacing w:val="-1"/>
          <w:sz w:val="24"/>
          <w:szCs w:val="24"/>
        </w:rPr>
        <w:t>n</w:t>
      </w:r>
      <w:r w:rsidRPr="00CD19AC">
        <w:rPr>
          <w:sz w:val="24"/>
          <w:szCs w:val="24"/>
        </w:rPr>
        <w:t>e</w:t>
      </w:r>
      <w:proofErr w:type="gramEnd"/>
      <w:r w:rsidRPr="00CD19AC">
        <w:rPr>
          <w:sz w:val="24"/>
          <w:szCs w:val="24"/>
        </w:rPr>
        <w:t xml:space="preserve"> V</w:t>
      </w:r>
      <w:r w:rsidRPr="00CD19AC">
        <w:rPr>
          <w:spacing w:val="1"/>
          <w:sz w:val="24"/>
          <w:szCs w:val="24"/>
        </w:rPr>
        <w:t>o</w:t>
      </w:r>
      <w:r w:rsidRPr="00CD19AC">
        <w:rPr>
          <w:sz w:val="24"/>
          <w:szCs w:val="24"/>
        </w:rPr>
        <w:t>l.</w:t>
      </w:r>
      <w:r w:rsidRPr="00CD19AC">
        <w:rPr>
          <w:spacing w:val="26"/>
          <w:sz w:val="24"/>
          <w:szCs w:val="24"/>
        </w:rPr>
        <w:t xml:space="preserve"> </w:t>
      </w:r>
      <w:r w:rsidRPr="00CD19AC">
        <w:rPr>
          <w:spacing w:val="1"/>
          <w:sz w:val="24"/>
          <w:szCs w:val="24"/>
        </w:rPr>
        <w:t>7</w:t>
      </w:r>
      <w:r w:rsidRPr="00CD19AC">
        <w:rPr>
          <w:sz w:val="24"/>
          <w:szCs w:val="24"/>
        </w:rPr>
        <w:t>:</w:t>
      </w:r>
      <w:r w:rsidRPr="00CD19AC">
        <w:rPr>
          <w:spacing w:val="1"/>
          <w:sz w:val="24"/>
          <w:szCs w:val="24"/>
        </w:rPr>
        <w:t>3</w:t>
      </w:r>
      <w:r w:rsidRPr="00CD19AC">
        <w:rPr>
          <w:sz w:val="24"/>
          <w:szCs w:val="24"/>
        </w:rPr>
        <w:t xml:space="preserve">. </w:t>
      </w:r>
      <w:proofErr w:type="gramStart"/>
      <w:r w:rsidRPr="00CD19AC">
        <w:rPr>
          <w:spacing w:val="1"/>
          <w:sz w:val="24"/>
          <w:szCs w:val="24"/>
        </w:rPr>
        <w:t>M</w:t>
      </w:r>
      <w:r w:rsidRPr="00CD19AC">
        <w:rPr>
          <w:spacing w:val="3"/>
          <w:sz w:val="24"/>
          <w:szCs w:val="24"/>
        </w:rPr>
        <w:t>a</w:t>
      </w:r>
      <w:r w:rsidRPr="00CD19AC">
        <w:rPr>
          <w:spacing w:val="-1"/>
          <w:sz w:val="24"/>
          <w:szCs w:val="24"/>
        </w:rPr>
        <w:t>y</w:t>
      </w:r>
      <w:r w:rsidRPr="00CD19AC">
        <w:rPr>
          <w:spacing w:val="-2"/>
          <w:sz w:val="24"/>
          <w:szCs w:val="24"/>
        </w:rPr>
        <w:t>-</w:t>
      </w:r>
      <w:r w:rsidRPr="00CD19AC">
        <w:rPr>
          <w:spacing w:val="2"/>
          <w:sz w:val="24"/>
          <w:szCs w:val="24"/>
        </w:rPr>
        <w:t>J</w:t>
      </w:r>
      <w:r w:rsidRPr="00CD19AC">
        <w:rPr>
          <w:spacing w:val="-1"/>
          <w:sz w:val="24"/>
          <w:szCs w:val="24"/>
        </w:rPr>
        <w:t>un</w:t>
      </w:r>
      <w:r w:rsidRPr="00CD19AC">
        <w:rPr>
          <w:sz w:val="24"/>
          <w:szCs w:val="24"/>
        </w:rPr>
        <w:t>e</w:t>
      </w:r>
      <w:r w:rsidRPr="00CD19AC">
        <w:rPr>
          <w:spacing w:val="-7"/>
          <w:sz w:val="24"/>
          <w:szCs w:val="24"/>
        </w:rPr>
        <w:t xml:space="preserve"> </w:t>
      </w:r>
      <w:r w:rsidRPr="00CD19AC">
        <w:rPr>
          <w:spacing w:val="1"/>
          <w:sz w:val="24"/>
          <w:szCs w:val="24"/>
        </w:rPr>
        <w:t>pp</w:t>
      </w:r>
      <w:r w:rsidRPr="00CD19AC">
        <w:rPr>
          <w:sz w:val="24"/>
          <w:szCs w:val="24"/>
        </w:rPr>
        <w:t>.</w:t>
      </w:r>
      <w:r w:rsidRPr="00CD19AC">
        <w:rPr>
          <w:spacing w:val="-2"/>
          <w:sz w:val="24"/>
          <w:szCs w:val="24"/>
        </w:rPr>
        <w:t xml:space="preserve"> </w:t>
      </w:r>
      <w:r w:rsidRPr="00CD19AC">
        <w:rPr>
          <w:spacing w:val="1"/>
          <w:sz w:val="24"/>
          <w:szCs w:val="24"/>
        </w:rPr>
        <w:t>12</w:t>
      </w:r>
      <w:r w:rsidRPr="00CD19AC">
        <w:rPr>
          <w:spacing w:val="-1"/>
          <w:sz w:val="24"/>
          <w:szCs w:val="24"/>
        </w:rPr>
        <w:t>-</w:t>
      </w:r>
      <w:r w:rsidRPr="00CD19AC">
        <w:rPr>
          <w:spacing w:val="1"/>
          <w:sz w:val="24"/>
          <w:szCs w:val="24"/>
        </w:rPr>
        <w:t>14.</w:t>
      </w:r>
      <w:proofErr w:type="gramEnd"/>
    </w:p>
    <w:p w:rsidR="00171F7C" w:rsidRPr="00CD19AC" w:rsidRDefault="00171F7C" w:rsidP="00127751">
      <w:pPr>
        <w:spacing w:line="360" w:lineRule="auto"/>
        <w:jc w:val="both"/>
        <w:rPr>
          <w:spacing w:val="26"/>
          <w:sz w:val="24"/>
          <w:szCs w:val="24"/>
        </w:rPr>
      </w:pPr>
      <w:r w:rsidRPr="00CD19AC">
        <w:rPr>
          <w:spacing w:val="-1"/>
          <w:sz w:val="24"/>
          <w:szCs w:val="24"/>
        </w:rPr>
        <w:t>B</w:t>
      </w:r>
      <w:r w:rsidRPr="00CD19AC">
        <w:rPr>
          <w:spacing w:val="1"/>
          <w:sz w:val="24"/>
          <w:szCs w:val="24"/>
        </w:rPr>
        <w:t>r</w:t>
      </w:r>
      <w:r w:rsidRPr="00CD19AC">
        <w:rPr>
          <w:sz w:val="24"/>
          <w:szCs w:val="24"/>
        </w:rPr>
        <w:t>e</w:t>
      </w:r>
      <w:r w:rsidRPr="00CD19AC">
        <w:rPr>
          <w:spacing w:val="1"/>
          <w:sz w:val="24"/>
          <w:szCs w:val="24"/>
        </w:rPr>
        <w:t>n</w:t>
      </w:r>
      <w:r w:rsidRPr="00CD19AC">
        <w:rPr>
          <w:spacing w:val="-1"/>
          <w:sz w:val="24"/>
          <w:szCs w:val="24"/>
        </w:rPr>
        <w:t>n</w:t>
      </w:r>
      <w:r w:rsidRPr="00CD19AC">
        <w:rPr>
          <w:sz w:val="24"/>
          <w:szCs w:val="24"/>
        </w:rPr>
        <w:t>a</w:t>
      </w:r>
      <w:r w:rsidRPr="00CD19AC">
        <w:rPr>
          <w:spacing w:val="-1"/>
          <w:sz w:val="24"/>
          <w:szCs w:val="24"/>
        </w:rPr>
        <w:t>n</w:t>
      </w:r>
      <w:r w:rsidRPr="00CD19AC">
        <w:rPr>
          <w:sz w:val="24"/>
          <w:szCs w:val="24"/>
        </w:rPr>
        <w:t>,</w:t>
      </w:r>
      <w:r w:rsidRPr="00CD19AC">
        <w:rPr>
          <w:spacing w:val="25"/>
          <w:sz w:val="24"/>
          <w:szCs w:val="24"/>
        </w:rPr>
        <w:t xml:space="preserve"> </w:t>
      </w:r>
      <w:r w:rsidRPr="00CD19AC">
        <w:rPr>
          <w:spacing w:val="1"/>
          <w:sz w:val="24"/>
          <w:szCs w:val="24"/>
        </w:rPr>
        <w:t>E.</w:t>
      </w:r>
      <w:r w:rsidRPr="00CD19AC">
        <w:rPr>
          <w:spacing w:val="2"/>
          <w:sz w:val="24"/>
          <w:szCs w:val="24"/>
        </w:rPr>
        <w:t>J</w:t>
      </w:r>
      <w:r w:rsidRPr="00CD19AC">
        <w:rPr>
          <w:sz w:val="24"/>
          <w:szCs w:val="24"/>
        </w:rPr>
        <w:t>.</w:t>
      </w:r>
      <w:r w:rsidRPr="00CD19AC">
        <w:rPr>
          <w:spacing w:val="29"/>
          <w:sz w:val="24"/>
          <w:szCs w:val="24"/>
        </w:rPr>
        <w:t xml:space="preserve"> </w:t>
      </w:r>
      <w:r w:rsidRPr="00CD19AC">
        <w:rPr>
          <w:spacing w:val="1"/>
          <w:sz w:val="24"/>
          <w:szCs w:val="24"/>
        </w:rPr>
        <w:t>(1985</w:t>
      </w:r>
      <w:r w:rsidRPr="00CD19AC">
        <w:rPr>
          <w:spacing w:val="-2"/>
          <w:sz w:val="24"/>
          <w:szCs w:val="24"/>
        </w:rPr>
        <w:t>)</w:t>
      </w:r>
      <w:r w:rsidRPr="00CD19AC">
        <w:rPr>
          <w:sz w:val="24"/>
          <w:szCs w:val="24"/>
        </w:rPr>
        <w:t>.</w:t>
      </w:r>
      <w:r w:rsidRPr="00CD19AC">
        <w:rPr>
          <w:spacing w:val="26"/>
          <w:sz w:val="24"/>
          <w:szCs w:val="24"/>
        </w:rPr>
        <w:t xml:space="preserve"> </w:t>
      </w:r>
      <w:r w:rsidRPr="00CD19AC">
        <w:rPr>
          <w:sz w:val="24"/>
          <w:szCs w:val="24"/>
        </w:rPr>
        <w:t>De</w:t>
      </w:r>
      <w:r w:rsidRPr="00CD19AC">
        <w:rPr>
          <w:spacing w:val="30"/>
          <w:sz w:val="24"/>
          <w:szCs w:val="24"/>
        </w:rPr>
        <w:t xml:space="preserve"> </w:t>
      </w:r>
      <w:proofErr w:type="spellStart"/>
      <w:r w:rsidRPr="00CD19AC">
        <w:rPr>
          <w:spacing w:val="-1"/>
          <w:sz w:val="24"/>
          <w:szCs w:val="24"/>
        </w:rPr>
        <w:t>B</w:t>
      </w:r>
      <w:r w:rsidRPr="00CD19AC">
        <w:rPr>
          <w:spacing w:val="1"/>
          <w:sz w:val="24"/>
          <w:szCs w:val="24"/>
        </w:rPr>
        <w:t>r</w:t>
      </w:r>
      <w:r w:rsidRPr="00CD19AC">
        <w:rPr>
          <w:sz w:val="24"/>
          <w:szCs w:val="24"/>
        </w:rPr>
        <w:t>azza</w:t>
      </w:r>
      <w:r w:rsidRPr="00CD19AC">
        <w:rPr>
          <w:spacing w:val="-2"/>
          <w:sz w:val="24"/>
          <w:szCs w:val="24"/>
        </w:rPr>
        <w:t>’</w:t>
      </w:r>
      <w:r w:rsidRPr="00CD19AC">
        <w:rPr>
          <w:sz w:val="24"/>
          <w:szCs w:val="24"/>
        </w:rPr>
        <w:t>s</w:t>
      </w:r>
      <w:proofErr w:type="spellEnd"/>
      <w:r w:rsidRPr="00CD19AC">
        <w:rPr>
          <w:spacing w:val="24"/>
          <w:sz w:val="24"/>
          <w:szCs w:val="24"/>
        </w:rPr>
        <w:t xml:space="preserve"> </w:t>
      </w:r>
      <w:r w:rsidRPr="00CD19AC">
        <w:rPr>
          <w:spacing w:val="1"/>
          <w:sz w:val="24"/>
          <w:szCs w:val="24"/>
        </w:rPr>
        <w:t>M</w:t>
      </w:r>
      <w:r w:rsidRPr="00CD19AC">
        <w:rPr>
          <w:spacing w:val="4"/>
          <w:sz w:val="24"/>
          <w:szCs w:val="24"/>
        </w:rPr>
        <w:t>o</w:t>
      </w:r>
      <w:r w:rsidRPr="00CD19AC">
        <w:rPr>
          <w:spacing w:val="-1"/>
          <w:sz w:val="24"/>
          <w:szCs w:val="24"/>
        </w:rPr>
        <w:t>nk</w:t>
      </w:r>
      <w:r w:rsidRPr="00CD19AC">
        <w:rPr>
          <w:spacing w:val="3"/>
          <w:sz w:val="24"/>
          <w:szCs w:val="24"/>
        </w:rPr>
        <w:t>e</w:t>
      </w:r>
      <w:r w:rsidRPr="00CD19AC">
        <w:rPr>
          <w:spacing w:val="-1"/>
          <w:sz w:val="24"/>
          <w:szCs w:val="24"/>
        </w:rPr>
        <w:t>y</w:t>
      </w:r>
      <w:r w:rsidRPr="00CD19AC">
        <w:rPr>
          <w:sz w:val="24"/>
          <w:szCs w:val="24"/>
        </w:rPr>
        <w:t>s</w:t>
      </w:r>
      <w:r w:rsidRPr="00CD19AC">
        <w:rPr>
          <w:spacing w:val="24"/>
          <w:sz w:val="24"/>
          <w:szCs w:val="24"/>
        </w:rPr>
        <w:t xml:space="preserve"> </w:t>
      </w:r>
      <w:r w:rsidRPr="00CD19AC">
        <w:rPr>
          <w:spacing w:val="3"/>
          <w:sz w:val="24"/>
          <w:szCs w:val="24"/>
        </w:rPr>
        <w:t>(</w:t>
      </w:r>
      <w:proofErr w:type="spellStart"/>
      <w:r w:rsidRPr="00CD19AC">
        <w:rPr>
          <w:spacing w:val="-1"/>
          <w:sz w:val="24"/>
          <w:szCs w:val="24"/>
        </w:rPr>
        <w:t>C</w:t>
      </w:r>
      <w:r w:rsidRPr="00CD19AC">
        <w:rPr>
          <w:sz w:val="24"/>
          <w:szCs w:val="24"/>
        </w:rPr>
        <w:t>e</w:t>
      </w:r>
      <w:r w:rsidRPr="00CD19AC">
        <w:rPr>
          <w:spacing w:val="1"/>
          <w:sz w:val="24"/>
          <w:szCs w:val="24"/>
        </w:rPr>
        <w:t>r</w:t>
      </w:r>
      <w:r w:rsidRPr="00CD19AC">
        <w:rPr>
          <w:sz w:val="24"/>
          <w:szCs w:val="24"/>
        </w:rPr>
        <w:t>c</w:t>
      </w:r>
      <w:r w:rsidRPr="00CD19AC">
        <w:rPr>
          <w:spacing w:val="1"/>
          <w:sz w:val="24"/>
          <w:szCs w:val="24"/>
        </w:rPr>
        <w:t>op</w:t>
      </w:r>
      <w:r w:rsidRPr="00CD19AC">
        <w:rPr>
          <w:sz w:val="24"/>
          <w:szCs w:val="24"/>
        </w:rPr>
        <w:t>it</w:t>
      </w:r>
      <w:r w:rsidRPr="00CD19AC">
        <w:rPr>
          <w:spacing w:val="-1"/>
          <w:sz w:val="24"/>
          <w:szCs w:val="24"/>
        </w:rPr>
        <w:t>h</w:t>
      </w:r>
      <w:r w:rsidRPr="00CD19AC">
        <w:rPr>
          <w:sz w:val="24"/>
          <w:szCs w:val="24"/>
        </w:rPr>
        <w:t>e</w:t>
      </w:r>
      <w:r w:rsidRPr="00CD19AC">
        <w:rPr>
          <w:spacing w:val="3"/>
          <w:sz w:val="24"/>
          <w:szCs w:val="24"/>
        </w:rPr>
        <w:t>c</w:t>
      </w:r>
      <w:r w:rsidRPr="00CD19AC">
        <w:rPr>
          <w:spacing w:val="-1"/>
          <w:sz w:val="24"/>
          <w:szCs w:val="24"/>
        </w:rPr>
        <w:t>u</w:t>
      </w:r>
      <w:r w:rsidRPr="00CD19AC">
        <w:rPr>
          <w:sz w:val="24"/>
          <w:szCs w:val="24"/>
        </w:rPr>
        <w:t>s</w:t>
      </w:r>
      <w:proofErr w:type="spellEnd"/>
      <w:r w:rsidRPr="00CD19AC">
        <w:rPr>
          <w:spacing w:val="21"/>
          <w:sz w:val="24"/>
          <w:szCs w:val="24"/>
        </w:rPr>
        <w:t xml:space="preserve"> </w:t>
      </w:r>
      <w:proofErr w:type="spellStart"/>
      <w:r w:rsidRPr="00CD19AC">
        <w:rPr>
          <w:spacing w:val="-1"/>
          <w:sz w:val="24"/>
          <w:szCs w:val="24"/>
        </w:rPr>
        <w:t>n</w:t>
      </w:r>
      <w:r w:rsidRPr="00CD19AC">
        <w:rPr>
          <w:spacing w:val="3"/>
          <w:sz w:val="24"/>
          <w:szCs w:val="24"/>
        </w:rPr>
        <w:t>e</w:t>
      </w:r>
      <w:r w:rsidRPr="00CD19AC">
        <w:rPr>
          <w:spacing w:val="-1"/>
          <w:sz w:val="24"/>
          <w:szCs w:val="24"/>
        </w:rPr>
        <w:t>g</w:t>
      </w:r>
      <w:r w:rsidRPr="00CD19AC">
        <w:rPr>
          <w:sz w:val="24"/>
          <w:szCs w:val="24"/>
        </w:rPr>
        <w:t>lect</w:t>
      </w:r>
      <w:r w:rsidRPr="00CD19AC">
        <w:rPr>
          <w:spacing w:val="1"/>
          <w:sz w:val="24"/>
          <w:szCs w:val="24"/>
        </w:rPr>
        <w:t>u</w:t>
      </w:r>
      <w:r w:rsidRPr="00CD19AC">
        <w:rPr>
          <w:spacing w:val="-1"/>
          <w:sz w:val="24"/>
          <w:szCs w:val="24"/>
        </w:rPr>
        <w:t>s</w:t>
      </w:r>
      <w:proofErr w:type="spellEnd"/>
      <w:r w:rsidRPr="00CD19AC">
        <w:rPr>
          <w:sz w:val="24"/>
          <w:szCs w:val="24"/>
        </w:rPr>
        <w:t>)</w:t>
      </w:r>
      <w:r w:rsidRPr="00CD19AC">
        <w:rPr>
          <w:spacing w:val="25"/>
          <w:sz w:val="24"/>
          <w:szCs w:val="24"/>
        </w:rPr>
        <w:t xml:space="preserve"> </w:t>
      </w:r>
      <w:r w:rsidRPr="00CD19AC">
        <w:rPr>
          <w:spacing w:val="2"/>
          <w:sz w:val="24"/>
          <w:szCs w:val="24"/>
        </w:rPr>
        <w:t>i</w:t>
      </w:r>
      <w:r w:rsidRPr="00CD19AC">
        <w:rPr>
          <w:sz w:val="24"/>
          <w:szCs w:val="24"/>
        </w:rPr>
        <w:t>n</w:t>
      </w:r>
      <w:r w:rsidRPr="00CD19AC">
        <w:rPr>
          <w:spacing w:val="28"/>
          <w:sz w:val="24"/>
          <w:szCs w:val="24"/>
        </w:rPr>
        <w:t xml:space="preserve"> </w:t>
      </w:r>
      <w:r w:rsidRPr="00CD19AC">
        <w:rPr>
          <w:sz w:val="24"/>
          <w:szCs w:val="24"/>
        </w:rPr>
        <w:t>Ke</w:t>
      </w:r>
      <w:r w:rsidRPr="00CD19AC">
        <w:rPr>
          <w:spacing w:val="1"/>
          <w:sz w:val="24"/>
          <w:szCs w:val="24"/>
        </w:rPr>
        <w:t>n</w:t>
      </w:r>
      <w:r w:rsidRPr="00CD19AC">
        <w:rPr>
          <w:spacing w:val="-1"/>
          <w:sz w:val="24"/>
          <w:szCs w:val="24"/>
        </w:rPr>
        <w:t>y</w:t>
      </w:r>
      <w:r w:rsidRPr="00CD19AC">
        <w:rPr>
          <w:sz w:val="24"/>
          <w:szCs w:val="24"/>
        </w:rPr>
        <w:t>a:</w:t>
      </w:r>
      <w:r w:rsidRPr="00CD19AC">
        <w:rPr>
          <w:spacing w:val="28"/>
          <w:sz w:val="24"/>
          <w:szCs w:val="24"/>
        </w:rPr>
        <w:t xml:space="preserve"> </w:t>
      </w:r>
      <w:r w:rsidRPr="00CD19AC">
        <w:rPr>
          <w:spacing w:val="-1"/>
          <w:sz w:val="24"/>
          <w:szCs w:val="24"/>
        </w:rPr>
        <w:t>C</w:t>
      </w:r>
      <w:r w:rsidRPr="00CD19AC">
        <w:rPr>
          <w:spacing w:val="3"/>
          <w:sz w:val="24"/>
          <w:szCs w:val="24"/>
        </w:rPr>
        <w:t>e</w:t>
      </w:r>
      <w:r w:rsidRPr="00CD19AC">
        <w:rPr>
          <w:spacing w:val="1"/>
          <w:sz w:val="24"/>
          <w:szCs w:val="24"/>
        </w:rPr>
        <w:t>n</w:t>
      </w:r>
      <w:r w:rsidRPr="00CD19AC">
        <w:rPr>
          <w:spacing w:val="-1"/>
          <w:sz w:val="24"/>
          <w:szCs w:val="24"/>
        </w:rPr>
        <w:t>s</w:t>
      </w:r>
      <w:r w:rsidRPr="00CD19AC">
        <w:rPr>
          <w:spacing w:val="1"/>
          <w:sz w:val="24"/>
          <w:szCs w:val="24"/>
        </w:rPr>
        <w:t>u</w:t>
      </w:r>
      <w:r w:rsidRPr="00CD19AC">
        <w:rPr>
          <w:spacing w:val="-1"/>
          <w:sz w:val="24"/>
          <w:szCs w:val="24"/>
        </w:rPr>
        <w:t>s</w:t>
      </w:r>
      <w:r w:rsidRPr="00CD19AC">
        <w:rPr>
          <w:sz w:val="24"/>
          <w:szCs w:val="24"/>
        </w:rPr>
        <w:t>,</w:t>
      </w:r>
      <w:r w:rsidRPr="00CD19AC">
        <w:rPr>
          <w:spacing w:val="26"/>
          <w:sz w:val="24"/>
          <w:szCs w:val="24"/>
        </w:rPr>
        <w:t xml:space="preserve">             </w:t>
      </w:r>
    </w:p>
    <w:p w:rsidR="00171F7C" w:rsidRPr="00CD19AC" w:rsidRDefault="00171F7C" w:rsidP="00127751">
      <w:pPr>
        <w:spacing w:line="360" w:lineRule="auto"/>
        <w:ind w:left="720" w:hanging="270"/>
        <w:jc w:val="both"/>
        <w:rPr>
          <w:sz w:val="24"/>
          <w:szCs w:val="24"/>
        </w:rPr>
      </w:pPr>
      <w:r w:rsidRPr="00CD19AC">
        <w:rPr>
          <w:spacing w:val="26"/>
          <w:sz w:val="24"/>
          <w:szCs w:val="24"/>
        </w:rPr>
        <w:t xml:space="preserve">  </w:t>
      </w:r>
      <w:r w:rsidRPr="00CD19AC">
        <w:rPr>
          <w:sz w:val="24"/>
          <w:szCs w:val="24"/>
        </w:rPr>
        <w:t>Di</w:t>
      </w:r>
      <w:r w:rsidRPr="00CD19AC">
        <w:rPr>
          <w:spacing w:val="-1"/>
          <w:sz w:val="24"/>
          <w:szCs w:val="24"/>
        </w:rPr>
        <w:t>s</w:t>
      </w:r>
      <w:r w:rsidRPr="00CD19AC">
        <w:rPr>
          <w:sz w:val="24"/>
          <w:szCs w:val="24"/>
        </w:rPr>
        <w:t>t</w:t>
      </w:r>
      <w:r w:rsidRPr="00CD19AC">
        <w:rPr>
          <w:spacing w:val="1"/>
          <w:sz w:val="24"/>
          <w:szCs w:val="24"/>
        </w:rPr>
        <w:t>r</w:t>
      </w:r>
      <w:r w:rsidRPr="00CD19AC">
        <w:rPr>
          <w:sz w:val="24"/>
          <w:szCs w:val="24"/>
        </w:rPr>
        <w:t>i</w:t>
      </w:r>
      <w:r w:rsidRPr="00CD19AC">
        <w:rPr>
          <w:spacing w:val="4"/>
          <w:sz w:val="24"/>
          <w:szCs w:val="24"/>
        </w:rPr>
        <w:t>b</w:t>
      </w:r>
      <w:r w:rsidRPr="00CD19AC">
        <w:rPr>
          <w:spacing w:val="-1"/>
          <w:sz w:val="24"/>
          <w:szCs w:val="24"/>
        </w:rPr>
        <w:t>u</w:t>
      </w:r>
      <w:r w:rsidRPr="00CD19AC">
        <w:rPr>
          <w:sz w:val="24"/>
          <w:szCs w:val="24"/>
        </w:rPr>
        <w:t>ti</w:t>
      </w:r>
      <w:r w:rsidRPr="00CD19AC">
        <w:rPr>
          <w:spacing w:val="1"/>
          <w:sz w:val="24"/>
          <w:szCs w:val="24"/>
        </w:rPr>
        <w:t>o</w:t>
      </w:r>
      <w:r w:rsidRPr="00CD19AC">
        <w:rPr>
          <w:sz w:val="24"/>
          <w:szCs w:val="24"/>
        </w:rPr>
        <w:t>n</w:t>
      </w:r>
      <w:r w:rsidRPr="00CD19AC">
        <w:rPr>
          <w:spacing w:val="20"/>
          <w:sz w:val="24"/>
          <w:szCs w:val="24"/>
        </w:rPr>
        <w:t xml:space="preserve"> </w:t>
      </w:r>
      <w:r w:rsidRPr="00CD19AC">
        <w:rPr>
          <w:spacing w:val="3"/>
          <w:sz w:val="24"/>
          <w:szCs w:val="24"/>
        </w:rPr>
        <w:t>a</w:t>
      </w:r>
      <w:r w:rsidRPr="00CD19AC">
        <w:rPr>
          <w:spacing w:val="-1"/>
          <w:sz w:val="24"/>
          <w:szCs w:val="24"/>
        </w:rPr>
        <w:t>nd</w:t>
      </w:r>
      <w:r w:rsidRPr="00CD19AC">
        <w:rPr>
          <w:sz w:val="24"/>
          <w:szCs w:val="24"/>
        </w:rPr>
        <w:t xml:space="preserve"> </w:t>
      </w:r>
      <w:r w:rsidRPr="00CD19AC">
        <w:rPr>
          <w:spacing w:val="-1"/>
          <w:sz w:val="24"/>
          <w:szCs w:val="24"/>
        </w:rPr>
        <w:t>C</w:t>
      </w:r>
      <w:r w:rsidRPr="00CD19AC">
        <w:rPr>
          <w:spacing w:val="1"/>
          <w:sz w:val="24"/>
          <w:szCs w:val="24"/>
        </w:rPr>
        <w:t>o</w:t>
      </w:r>
      <w:r w:rsidRPr="00CD19AC">
        <w:rPr>
          <w:spacing w:val="-1"/>
          <w:sz w:val="24"/>
          <w:szCs w:val="24"/>
        </w:rPr>
        <w:t>ns</w:t>
      </w:r>
      <w:r w:rsidRPr="00CD19AC">
        <w:rPr>
          <w:sz w:val="24"/>
          <w:szCs w:val="24"/>
        </w:rPr>
        <w:t>e</w:t>
      </w:r>
      <w:r w:rsidRPr="00CD19AC">
        <w:rPr>
          <w:spacing w:val="3"/>
          <w:sz w:val="24"/>
          <w:szCs w:val="24"/>
        </w:rPr>
        <w:t>r</w:t>
      </w:r>
      <w:r w:rsidRPr="00CD19AC">
        <w:rPr>
          <w:spacing w:val="-1"/>
          <w:sz w:val="24"/>
          <w:szCs w:val="24"/>
        </w:rPr>
        <w:t>v</w:t>
      </w:r>
      <w:r w:rsidRPr="00CD19AC">
        <w:rPr>
          <w:sz w:val="24"/>
          <w:szCs w:val="24"/>
        </w:rPr>
        <w:t>ati</w:t>
      </w:r>
      <w:r w:rsidRPr="00CD19AC">
        <w:rPr>
          <w:spacing w:val="1"/>
          <w:sz w:val="24"/>
          <w:szCs w:val="24"/>
        </w:rPr>
        <w:t>o</w:t>
      </w:r>
      <w:r w:rsidRPr="00CD19AC">
        <w:rPr>
          <w:spacing w:val="-1"/>
          <w:sz w:val="24"/>
          <w:szCs w:val="24"/>
        </w:rPr>
        <w:t>n</w:t>
      </w:r>
      <w:r w:rsidRPr="00CD19AC">
        <w:rPr>
          <w:sz w:val="24"/>
          <w:szCs w:val="24"/>
        </w:rPr>
        <w:t>,</w:t>
      </w:r>
      <w:r w:rsidRPr="00CD19AC">
        <w:rPr>
          <w:spacing w:val="-10"/>
          <w:sz w:val="24"/>
          <w:szCs w:val="24"/>
        </w:rPr>
        <w:t xml:space="preserve"> </w:t>
      </w:r>
      <w:r w:rsidRPr="00CD19AC">
        <w:rPr>
          <w:spacing w:val="3"/>
          <w:sz w:val="24"/>
          <w:szCs w:val="24"/>
        </w:rPr>
        <w:t>A</w:t>
      </w:r>
      <w:r w:rsidRPr="00CD19AC">
        <w:rPr>
          <w:spacing w:val="-1"/>
          <w:sz w:val="24"/>
          <w:szCs w:val="24"/>
        </w:rPr>
        <w:t>m</w:t>
      </w:r>
      <w:r w:rsidRPr="00CD19AC">
        <w:rPr>
          <w:sz w:val="24"/>
          <w:szCs w:val="24"/>
        </w:rPr>
        <w:t>e</w:t>
      </w:r>
      <w:r w:rsidRPr="00CD19AC">
        <w:rPr>
          <w:spacing w:val="1"/>
          <w:sz w:val="24"/>
          <w:szCs w:val="24"/>
        </w:rPr>
        <w:t>r</w:t>
      </w:r>
      <w:r w:rsidRPr="00CD19AC">
        <w:rPr>
          <w:sz w:val="24"/>
          <w:szCs w:val="24"/>
        </w:rPr>
        <w:t>ic</w:t>
      </w:r>
      <w:r w:rsidRPr="00CD19AC">
        <w:rPr>
          <w:spacing w:val="3"/>
          <w:sz w:val="24"/>
          <w:szCs w:val="24"/>
        </w:rPr>
        <w:t>a</w:t>
      </w:r>
      <w:r w:rsidRPr="00CD19AC">
        <w:rPr>
          <w:sz w:val="24"/>
          <w:szCs w:val="24"/>
        </w:rPr>
        <w:t>n</w:t>
      </w:r>
      <w:r w:rsidRPr="00CD19AC">
        <w:rPr>
          <w:spacing w:val="-9"/>
          <w:sz w:val="24"/>
          <w:szCs w:val="24"/>
        </w:rPr>
        <w:t xml:space="preserve"> </w:t>
      </w:r>
      <w:r w:rsidRPr="00CD19AC">
        <w:rPr>
          <w:spacing w:val="2"/>
          <w:sz w:val="24"/>
          <w:szCs w:val="24"/>
        </w:rPr>
        <w:t>J</w:t>
      </w:r>
      <w:r w:rsidRPr="00CD19AC">
        <w:rPr>
          <w:spacing w:val="1"/>
          <w:sz w:val="24"/>
          <w:szCs w:val="24"/>
        </w:rPr>
        <w:t>o</w:t>
      </w:r>
      <w:r w:rsidRPr="00CD19AC">
        <w:rPr>
          <w:spacing w:val="-1"/>
          <w:sz w:val="24"/>
          <w:szCs w:val="24"/>
        </w:rPr>
        <w:t>u</w:t>
      </w:r>
      <w:r w:rsidRPr="00CD19AC">
        <w:rPr>
          <w:spacing w:val="1"/>
          <w:sz w:val="24"/>
          <w:szCs w:val="24"/>
        </w:rPr>
        <w:t>rn</w:t>
      </w:r>
      <w:r w:rsidRPr="00CD19AC">
        <w:rPr>
          <w:sz w:val="24"/>
          <w:szCs w:val="24"/>
        </w:rPr>
        <w:t>al</w:t>
      </w:r>
      <w:r w:rsidRPr="00CD19AC">
        <w:rPr>
          <w:spacing w:val="-6"/>
          <w:sz w:val="24"/>
          <w:szCs w:val="24"/>
        </w:rPr>
        <w:t xml:space="preserve"> </w:t>
      </w:r>
      <w:r w:rsidRPr="00CD19AC">
        <w:rPr>
          <w:spacing w:val="1"/>
          <w:sz w:val="24"/>
          <w:szCs w:val="24"/>
        </w:rPr>
        <w:t>o</w:t>
      </w:r>
      <w:r w:rsidRPr="00CD19AC">
        <w:rPr>
          <w:sz w:val="24"/>
          <w:szCs w:val="24"/>
        </w:rPr>
        <w:t>f</w:t>
      </w:r>
      <w:r w:rsidRPr="00CD19AC">
        <w:rPr>
          <w:spacing w:val="-3"/>
          <w:sz w:val="24"/>
          <w:szCs w:val="24"/>
        </w:rPr>
        <w:t xml:space="preserve"> </w:t>
      </w:r>
      <w:r w:rsidRPr="00CD19AC">
        <w:rPr>
          <w:spacing w:val="2"/>
          <w:sz w:val="24"/>
          <w:szCs w:val="24"/>
        </w:rPr>
        <w:t>P</w:t>
      </w:r>
      <w:r w:rsidRPr="00CD19AC">
        <w:rPr>
          <w:spacing w:val="1"/>
          <w:sz w:val="24"/>
          <w:szCs w:val="24"/>
        </w:rPr>
        <w:t>r</w:t>
      </w:r>
      <w:r w:rsidRPr="00CD19AC">
        <w:rPr>
          <w:sz w:val="24"/>
          <w:szCs w:val="24"/>
        </w:rPr>
        <w:t>i</w:t>
      </w:r>
      <w:r w:rsidRPr="00CD19AC">
        <w:rPr>
          <w:spacing w:val="-4"/>
          <w:sz w:val="24"/>
          <w:szCs w:val="24"/>
        </w:rPr>
        <w:t>m</w:t>
      </w:r>
      <w:r w:rsidRPr="00CD19AC">
        <w:rPr>
          <w:sz w:val="24"/>
          <w:szCs w:val="24"/>
        </w:rPr>
        <w:t>at</w:t>
      </w:r>
      <w:r w:rsidRPr="00CD19AC">
        <w:rPr>
          <w:spacing w:val="1"/>
          <w:sz w:val="24"/>
          <w:szCs w:val="24"/>
        </w:rPr>
        <w:t>o</w:t>
      </w:r>
      <w:r w:rsidRPr="00CD19AC">
        <w:rPr>
          <w:sz w:val="24"/>
          <w:szCs w:val="24"/>
        </w:rPr>
        <w:t>l</w:t>
      </w:r>
      <w:r w:rsidRPr="00CD19AC">
        <w:rPr>
          <w:spacing w:val="4"/>
          <w:sz w:val="24"/>
          <w:szCs w:val="24"/>
        </w:rPr>
        <w:t>o</w:t>
      </w:r>
      <w:r w:rsidRPr="00CD19AC">
        <w:rPr>
          <w:spacing w:val="1"/>
          <w:sz w:val="24"/>
          <w:szCs w:val="24"/>
        </w:rPr>
        <w:t>g</w:t>
      </w:r>
      <w:r w:rsidRPr="00CD19AC">
        <w:rPr>
          <w:spacing w:val="-4"/>
          <w:sz w:val="24"/>
          <w:szCs w:val="24"/>
        </w:rPr>
        <w:t>y</w:t>
      </w:r>
      <w:r w:rsidRPr="00CD19AC">
        <w:rPr>
          <w:sz w:val="24"/>
          <w:szCs w:val="24"/>
        </w:rPr>
        <w:t>,</w:t>
      </w:r>
      <w:r w:rsidRPr="00CD19AC">
        <w:rPr>
          <w:spacing w:val="-9"/>
          <w:sz w:val="24"/>
          <w:szCs w:val="24"/>
        </w:rPr>
        <w:t xml:space="preserve"> </w:t>
      </w:r>
      <w:r w:rsidRPr="00CD19AC">
        <w:rPr>
          <w:spacing w:val="1"/>
          <w:sz w:val="24"/>
          <w:szCs w:val="24"/>
        </w:rPr>
        <w:t>8</w:t>
      </w:r>
      <w:r w:rsidRPr="00CD19AC">
        <w:rPr>
          <w:sz w:val="24"/>
          <w:szCs w:val="24"/>
        </w:rPr>
        <w:t>:</w:t>
      </w:r>
      <w:r w:rsidRPr="00CD19AC">
        <w:rPr>
          <w:spacing w:val="1"/>
          <w:sz w:val="24"/>
          <w:szCs w:val="24"/>
        </w:rPr>
        <w:t>271</w:t>
      </w:r>
      <w:r w:rsidRPr="00CD19AC">
        <w:rPr>
          <w:spacing w:val="-1"/>
          <w:sz w:val="24"/>
          <w:szCs w:val="24"/>
        </w:rPr>
        <w:t>-</w:t>
      </w:r>
      <w:r w:rsidRPr="00CD19AC">
        <w:rPr>
          <w:spacing w:val="1"/>
          <w:sz w:val="24"/>
          <w:szCs w:val="24"/>
        </w:rPr>
        <w:t>277.</w:t>
      </w:r>
    </w:p>
    <w:p w:rsidR="00171F7C" w:rsidRPr="00607784" w:rsidRDefault="00171F7C" w:rsidP="00127751">
      <w:pPr>
        <w:spacing w:line="360" w:lineRule="auto"/>
        <w:jc w:val="both"/>
        <w:rPr>
          <w:sz w:val="24"/>
          <w:szCs w:val="24"/>
        </w:rPr>
      </w:pPr>
      <w:proofErr w:type="gramStart"/>
      <w:r w:rsidRPr="00CD19AC">
        <w:rPr>
          <w:spacing w:val="-1"/>
          <w:sz w:val="24"/>
          <w:szCs w:val="24"/>
        </w:rPr>
        <w:t>B</w:t>
      </w:r>
      <w:r w:rsidRPr="00CD19AC">
        <w:rPr>
          <w:spacing w:val="1"/>
          <w:sz w:val="24"/>
          <w:szCs w:val="24"/>
        </w:rPr>
        <w:t>r</w:t>
      </w:r>
      <w:r w:rsidRPr="00CD19AC">
        <w:rPr>
          <w:sz w:val="24"/>
          <w:szCs w:val="24"/>
        </w:rPr>
        <w:t>e</w:t>
      </w:r>
      <w:r w:rsidRPr="00CD19AC">
        <w:rPr>
          <w:spacing w:val="1"/>
          <w:sz w:val="24"/>
          <w:szCs w:val="24"/>
        </w:rPr>
        <w:t>n</w:t>
      </w:r>
      <w:r w:rsidRPr="00CD19AC">
        <w:rPr>
          <w:spacing w:val="-1"/>
          <w:sz w:val="24"/>
          <w:szCs w:val="24"/>
        </w:rPr>
        <w:t>n</w:t>
      </w:r>
      <w:r w:rsidRPr="00CD19AC">
        <w:rPr>
          <w:sz w:val="24"/>
          <w:szCs w:val="24"/>
        </w:rPr>
        <w:t>a</w:t>
      </w:r>
      <w:r w:rsidRPr="00CD19AC">
        <w:rPr>
          <w:spacing w:val="-1"/>
          <w:sz w:val="24"/>
          <w:szCs w:val="24"/>
        </w:rPr>
        <w:t>n</w:t>
      </w:r>
      <w:r w:rsidRPr="00CD19AC">
        <w:rPr>
          <w:sz w:val="24"/>
          <w:szCs w:val="24"/>
        </w:rPr>
        <w:t>,</w:t>
      </w:r>
      <w:r w:rsidRPr="00CD19AC">
        <w:rPr>
          <w:spacing w:val="-6"/>
          <w:sz w:val="24"/>
          <w:szCs w:val="24"/>
        </w:rPr>
        <w:t xml:space="preserve"> </w:t>
      </w:r>
      <w:r w:rsidRPr="00CD19AC">
        <w:rPr>
          <w:spacing w:val="1"/>
          <w:sz w:val="24"/>
          <w:szCs w:val="24"/>
        </w:rPr>
        <w:t>E.</w:t>
      </w:r>
      <w:r w:rsidRPr="00CD19AC">
        <w:rPr>
          <w:sz w:val="24"/>
          <w:szCs w:val="24"/>
        </w:rPr>
        <w:t xml:space="preserve">J </w:t>
      </w:r>
      <w:r w:rsidRPr="00CD19AC">
        <w:rPr>
          <w:spacing w:val="1"/>
          <w:sz w:val="24"/>
          <w:szCs w:val="24"/>
        </w:rPr>
        <w:t>(19</w:t>
      </w:r>
      <w:r w:rsidRPr="00CD19AC">
        <w:rPr>
          <w:spacing w:val="-1"/>
          <w:sz w:val="24"/>
          <w:szCs w:val="24"/>
        </w:rPr>
        <w:t>8</w:t>
      </w:r>
      <w:r w:rsidRPr="00CD19AC">
        <w:rPr>
          <w:spacing w:val="1"/>
          <w:sz w:val="24"/>
          <w:szCs w:val="24"/>
        </w:rPr>
        <w:t>9)</w:t>
      </w:r>
      <w:r w:rsidRPr="00CD19AC">
        <w:rPr>
          <w:sz w:val="24"/>
          <w:szCs w:val="24"/>
        </w:rPr>
        <w:t>.De</w:t>
      </w:r>
      <w:r w:rsidRPr="00CD19AC">
        <w:rPr>
          <w:spacing w:val="-4"/>
          <w:sz w:val="24"/>
          <w:szCs w:val="24"/>
        </w:rPr>
        <w:t>m</w:t>
      </w:r>
      <w:r w:rsidRPr="00CD19AC">
        <w:rPr>
          <w:spacing w:val="1"/>
          <w:sz w:val="24"/>
          <w:szCs w:val="24"/>
        </w:rPr>
        <w:t>o</w:t>
      </w:r>
      <w:r w:rsidRPr="00CD19AC">
        <w:rPr>
          <w:spacing w:val="-1"/>
          <w:sz w:val="24"/>
          <w:szCs w:val="24"/>
        </w:rPr>
        <w:t>g</w:t>
      </w:r>
      <w:r w:rsidRPr="00CD19AC">
        <w:rPr>
          <w:spacing w:val="1"/>
          <w:sz w:val="24"/>
          <w:szCs w:val="24"/>
        </w:rPr>
        <w:t>r</w:t>
      </w:r>
      <w:r w:rsidRPr="00CD19AC">
        <w:rPr>
          <w:spacing w:val="3"/>
          <w:sz w:val="24"/>
          <w:szCs w:val="24"/>
        </w:rPr>
        <w:t>a</w:t>
      </w:r>
      <w:r w:rsidRPr="00CD19AC">
        <w:rPr>
          <w:spacing w:val="1"/>
          <w:sz w:val="24"/>
          <w:szCs w:val="24"/>
        </w:rPr>
        <w:t>p</w:t>
      </w:r>
      <w:r w:rsidRPr="00CD19AC">
        <w:rPr>
          <w:spacing w:val="-1"/>
          <w:sz w:val="24"/>
          <w:szCs w:val="24"/>
        </w:rPr>
        <w:t>h</w:t>
      </w:r>
      <w:r w:rsidRPr="00CD19AC">
        <w:rPr>
          <w:sz w:val="24"/>
          <w:szCs w:val="24"/>
        </w:rPr>
        <w:t>ics</w:t>
      </w:r>
      <w:r w:rsidRPr="00CD19AC">
        <w:rPr>
          <w:spacing w:val="-12"/>
          <w:sz w:val="24"/>
          <w:szCs w:val="24"/>
        </w:rPr>
        <w:t xml:space="preserve"> </w:t>
      </w:r>
      <w:r w:rsidRPr="00CD19AC">
        <w:rPr>
          <w:spacing w:val="1"/>
          <w:sz w:val="24"/>
          <w:szCs w:val="24"/>
        </w:rPr>
        <w:t>o</w:t>
      </w:r>
      <w:r w:rsidRPr="00CD19AC">
        <w:rPr>
          <w:sz w:val="24"/>
          <w:szCs w:val="24"/>
        </w:rPr>
        <w:t>f</w:t>
      </w:r>
      <w:r w:rsidRPr="00CD19AC">
        <w:rPr>
          <w:spacing w:val="-1"/>
          <w:sz w:val="24"/>
          <w:szCs w:val="24"/>
        </w:rPr>
        <w:t xml:space="preserve"> C</w:t>
      </w:r>
      <w:r w:rsidRPr="00CD19AC">
        <w:rPr>
          <w:sz w:val="24"/>
          <w:szCs w:val="24"/>
        </w:rPr>
        <w:t>a</w:t>
      </w:r>
      <w:r w:rsidRPr="00CD19AC">
        <w:rPr>
          <w:spacing w:val="1"/>
          <w:sz w:val="24"/>
          <w:szCs w:val="24"/>
        </w:rPr>
        <w:t>p</w:t>
      </w:r>
      <w:r w:rsidRPr="00CD19AC">
        <w:rPr>
          <w:sz w:val="24"/>
          <w:szCs w:val="24"/>
        </w:rPr>
        <w:t>ti</w:t>
      </w:r>
      <w:r w:rsidRPr="00CD19AC">
        <w:rPr>
          <w:spacing w:val="-1"/>
          <w:sz w:val="24"/>
          <w:szCs w:val="24"/>
        </w:rPr>
        <w:t>v</w:t>
      </w:r>
      <w:r w:rsidRPr="00CD19AC">
        <w:rPr>
          <w:sz w:val="24"/>
          <w:szCs w:val="24"/>
        </w:rPr>
        <w:t>e</w:t>
      </w:r>
      <w:r w:rsidRPr="00CD19AC">
        <w:rPr>
          <w:spacing w:val="-5"/>
          <w:sz w:val="24"/>
          <w:szCs w:val="24"/>
        </w:rPr>
        <w:t xml:space="preserve"> </w:t>
      </w:r>
      <w:r w:rsidRPr="00CD19AC">
        <w:rPr>
          <w:sz w:val="24"/>
          <w:szCs w:val="24"/>
        </w:rPr>
        <w:t>De</w:t>
      </w:r>
      <w:r w:rsidRPr="00CD19AC">
        <w:rPr>
          <w:spacing w:val="1"/>
          <w:sz w:val="24"/>
          <w:szCs w:val="24"/>
        </w:rPr>
        <w:t xml:space="preserve"> </w:t>
      </w:r>
      <w:proofErr w:type="spellStart"/>
      <w:r w:rsidRPr="00CD19AC">
        <w:rPr>
          <w:spacing w:val="-1"/>
          <w:sz w:val="24"/>
          <w:szCs w:val="24"/>
        </w:rPr>
        <w:t>B</w:t>
      </w:r>
      <w:r w:rsidRPr="00CD19AC">
        <w:rPr>
          <w:spacing w:val="1"/>
          <w:sz w:val="24"/>
          <w:szCs w:val="24"/>
        </w:rPr>
        <w:t>r</w:t>
      </w:r>
      <w:r w:rsidRPr="00CD19AC">
        <w:rPr>
          <w:sz w:val="24"/>
          <w:szCs w:val="24"/>
        </w:rPr>
        <w:t>azza</w:t>
      </w:r>
      <w:r w:rsidRPr="00CD19AC">
        <w:rPr>
          <w:spacing w:val="1"/>
          <w:sz w:val="24"/>
          <w:szCs w:val="24"/>
        </w:rPr>
        <w:t>’</w:t>
      </w:r>
      <w:r w:rsidRPr="00CD19AC">
        <w:rPr>
          <w:sz w:val="24"/>
          <w:szCs w:val="24"/>
        </w:rPr>
        <w:t>s</w:t>
      </w:r>
      <w:proofErr w:type="spellEnd"/>
      <w:r w:rsidRPr="00CD19AC">
        <w:rPr>
          <w:spacing w:val="-7"/>
          <w:sz w:val="24"/>
          <w:szCs w:val="24"/>
        </w:rPr>
        <w:t xml:space="preserve"> </w:t>
      </w:r>
      <w:r w:rsidRPr="00CD19AC">
        <w:rPr>
          <w:sz w:val="24"/>
          <w:szCs w:val="24"/>
        </w:rPr>
        <w:t>G</w:t>
      </w:r>
      <w:r w:rsidRPr="00CD19AC">
        <w:rPr>
          <w:spacing w:val="-1"/>
          <w:sz w:val="24"/>
          <w:szCs w:val="24"/>
        </w:rPr>
        <w:t>u</w:t>
      </w:r>
      <w:r w:rsidRPr="00CD19AC">
        <w:rPr>
          <w:spacing w:val="3"/>
          <w:sz w:val="24"/>
          <w:szCs w:val="24"/>
        </w:rPr>
        <w:t>e</w:t>
      </w:r>
      <w:r w:rsidRPr="00CD19AC">
        <w:rPr>
          <w:spacing w:val="-1"/>
          <w:sz w:val="24"/>
          <w:szCs w:val="24"/>
        </w:rPr>
        <w:t>n</w:t>
      </w:r>
      <w:r w:rsidRPr="00CD19AC">
        <w:rPr>
          <w:spacing w:val="1"/>
          <w:sz w:val="24"/>
          <w:szCs w:val="24"/>
        </w:rPr>
        <w:t>o</w:t>
      </w:r>
      <w:r w:rsidRPr="00CD19AC">
        <w:rPr>
          <w:spacing w:val="-1"/>
          <w:sz w:val="24"/>
          <w:szCs w:val="24"/>
        </w:rPr>
        <w:t>ns</w:t>
      </w:r>
      <w:r w:rsidRPr="00CD19AC">
        <w:rPr>
          <w:sz w:val="24"/>
          <w:szCs w:val="24"/>
        </w:rPr>
        <w:t>.</w:t>
      </w:r>
      <w:proofErr w:type="gramEnd"/>
      <w:r w:rsidRPr="00CD19AC">
        <w:rPr>
          <w:spacing w:val="-5"/>
          <w:sz w:val="24"/>
          <w:szCs w:val="24"/>
        </w:rPr>
        <w:t xml:space="preserve"> </w:t>
      </w:r>
      <w:r w:rsidRPr="00CD19AC">
        <w:rPr>
          <w:spacing w:val="-2"/>
          <w:sz w:val="24"/>
          <w:szCs w:val="24"/>
        </w:rPr>
        <w:t>Z</w:t>
      </w:r>
      <w:r w:rsidRPr="00CD19AC">
        <w:rPr>
          <w:spacing w:val="1"/>
          <w:sz w:val="24"/>
          <w:szCs w:val="24"/>
        </w:rPr>
        <w:t>o</w:t>
      </w:r>
      <w:r w:rsidRPr="00CD19AC">
        <w:rPr>
          <w:sz w:val="24"/>
          <w:szCs w:val="24"/>
        </w:rPr>
        <w:t>o</w:t>
      </w:r>
      <w:r w:rsidRPr="00CD19AC">
        <w:rPr>
          <w:spacing w:val="-1"/>
          <w:sz w:val="24"/>
          <w:szCs w:val="24"/>
        </w:rPr>
        <w:t xml:space="preserve"> B</w:t>
      </w:r>
      <w:r w:rsidRPr="00CD19AC">
        <w:rPr>
          <w:sz w:val="24"/>
          <w:szCs w:val="24"/>
        </w:rPr>
        <w:t>i</w:t>
      </w:r>
      <w:r w:rsidRPr="00CD19AC">
        <w:rPr>
          <w:spacing w:val="1"/>
          <w:sz w:val="24"/>
          <w:szCs w:val="24"/>
        </w:rPr>
        <w:t>o</w:t>
      </w:r>
      <w:r w:rsidRPr="00CD19AC">
        <w:rPr>
          <w:sz w:val="24"/>
          <w:szCs w:val="24"/>
        </w:rPr>
        <w:t>l</w:t>
      </w:r>
      <w:r w:rsidRPr="00CD19AC">
        <w:rPr>
          <w:spacing w:val="1"/>
          <w:sz w:val="24"/>
          <w:szCs w:val="24"/>
        </w:rPr>
        <w:t>og</w:t>
      </w:r>
      <w:r w:rsidRPr="00CD19AC">
        <w:rPr>
          <w:sz w:val="24"/>
          <w:szCs w:val="24"/>
        </w:rPr>
        <w:t>y</w:t>
      </w:r>
      <w:r w:rsidRPr="00CD19AC">
        <w:rPr>
          <w:spacing w:val="-9"/>
          <w:sz w:val="24"/>
          <w:szCs w:val="24"/>
        </w:rPr>
        <w:t xml:space="preserve"> </w:t>
      </w:r>
      <w:r w:rsidRPr="00CD19AC">
        <w:rPr>
          <w:spacing w:val="1"/>
          <w:sz w:val="24"/>
          <w:szCs w:val="24"/>
        </w:rPr>
        <w:t>8</w:t>
      </w:r>
      <w:r w:rsidRPr="00CD19AC">
        <w:rPr>
          <w:sz w:val="24"/>
          <w:szCs w:val="24"/>
        </w:rPr>
        <w:t>:</w:t>
      </w:r>
      <w:r w:rsidRPr="00CD19AC">
        <w:rPr>
          <w:spacing w:val="1"/>
          <w:sz w:val="24"/>
          <w:szCs w:val="24"/>
        </w:rPr>
        <w:t>37</w:t>
      </w:r>
      <w:r w:rsidRPr="00CD19AC">
        <w:rPr>
          <w:spacing w:val="-2"/>
          <w:sz w:val="24"/>
          <w:szCs w:val="24"/>
        </w:rPr>
        <w:t>-</w:t>
      </w:r>
      <w:r w:rsidRPr="00CD19AC">
        <w:rPr>
          <w:spacing w:val="4"/>
          <w:sz w:val="24"/>
          <w:szCs w:val="24"/>
        </w:rPr>
        <w:t>4</w:t>
      </w:r>
      <w:r w:rsidRPr="00CD19AC">
        <w:rPr>
          <w:spacing w:val="1"/>
          <w:sz w:val="24"/>
          <w:szCs w:val="24"/>
        </w:rPr>
        <w:t>7</w:t>
      </w:r>
      <w:r w:rsidRPr="00CD19AC">
        <w:rPr>
          <w:sz w:val="24"/>
          <w:szCs w:val="24"/>
        </w:rPr>
        <w:t>.</w:t>
      </w:r>
    </w:p>
    <w:p w:rsidR="00171F7C" w:rsidRDefault="00171F7C" w:rsidP="00127751">
      <w:pPr>
        <w:autoSpaceDE w:val="0"/>
        <w:autoSpaceDN w:val="0"/>
        <w:adjustRightInd w:val="0"/>
        <w:spacing w:line="360" w:lineRule="auto"/>
        <w:rPr>
          <w:color w:val="000000"/>
          <w:sz w:val="24"/>
          <w:szCs w:val="24"/>
        </w:rPr>
      </w:pPr>
      <w:proofErr w:type="gramStart"/>
      <w:r w:rsidRPr="001D743E">
        <w:rPr>
          <w:color w:val="000000"/>
          <w:sz w:val="24"/>
          <w:szCs w:val="24"/>
        </w:rPr>
        <w:t>Brown, L.H. &amp; E.K. Urban.</w:t>
      </w:r>
      <w:proofErr w:type="gramEnd"/>
      <w:r w:rsidRPr="001D743E">
        <w:rPr>
          <w:color w:val="000000"/>
          <w:sz w:val="24"/>
          <w:szCs w:val="24"/>
        </w:rPr>
        <w:t xml:space="preserve"> (1969). De </w:t>
      </w:r>
      <w:proofErr w:type="spellStart"/>
      <w:r w:rsidRPr="001D743E">
        <w:rPr>
          <w:color w:val="000000"/>
          <w:sz w:val="24"/>
          <w:szCs w:val="24"/>
        </w:rPr>
        <w:t>Brazza's</w:t>
      </w:r>
      <w:proofErr w:type="spellEnd"/>
      <w:r w:rsidRPr="001D743E">
        <w:rPr>
          <w:color w:val="000000"/>
          <w:sz w:val="24"/>
          <w:szCs w:val="24"/>
        </w:rPr>
        <w:t xml:space="preserve"> monkey </w:t>
      </w:r>
      <w:proofErr w:type="spellStart"/>
      <w:r w:rsidRPr="001D743E">
        <w:rPr>
          <w:i/>
          <w:iCs/>
          <w:color w:val="000000"/>
          <w:sz w:val="24"/>
          <w:szCs w:val="24"/>
        </w:rPr>
        <w:t>Cercopithecus</w:t>
      </w:r>
      <w:proofErr w:type="spellEnd"/>
      <w:r w:rsidRPr="001D743E">
        <w:rPr>
          <w:i/>
          <w:iCs/>
          <w:color w:val="000000"/>
          <w:sz w:val="24"/>
          <w:szCs w:val="24"/>
        </w:rPr>
        <w:t xml:space="preserve"> </w:t>
      </w:r>
      <w:proofErr w:type="spellStart"/>
      <w:r w:rsidRPr="001D743E">
        <w:rPr>
          <w:i/>
          <w:iCs/>
          <w:color w:val="000000"/>
          <w:sz w:val="24"/>
          <w:szCs w:val="24"/>
        </w:rPr>
        <w:t>neglectus</w:t>
      </w:r>
      <w:proofErr w:type="spellEnd"/>
      <w:r w:rsidRPr="001D743E">
        <w:rPr>
          <w:i/>
          <w:iCs/>
          <w:color w:val="000000"/>
          <w:sz w:val="24"/>
          <w:szCs w:val="24"/>
        </w:rPr>
        <w:t xml:space="preserve"> </w:t>
      </w:r>
      <w:r w:rsidRPr="001D743E">
        <w:rPr>
          <w:color w:val="000000"/>
          <w:sz w:val="24"/>
          <w:szCs w:val="24"/>
        </w:rPr>
        <w:t xml:space="preserve">Schlegel in the </w:t>
      </w:r>
      <w:r>
        <w:rPr>
          <w:color w:val="000000"/>
          <w:sz w:val="24"/>
          <w:szCs w:val="24"/>
        </w:rPr>
        <w:t xml:space="preserve">  </w:t>
      </w:r>
    </w:p>
    <w:p w:rsidR="00171F7C" w:rsidRDefault="00171F7C" w:rsidP="00127751">
      <w:pPr>
        <w:autoSpaceDE w:val="0"/>
        <w:autoSpaceDN w:val="0"/>
        <w:adjustRightInd w:val="0"/>
        <w:spacing w:line="360" w:lineRule="auto"/>
        <w:rPr>
          <w:color w:val="000000"/>
          <w:sz w:val="24"/>
          <w:szCs w:val="24"/>
        </w:rPr>
      </w:pPr>
      <w:r>
        <w:rPr>
          <w:color w:val="000000"/>
          <w:sz w:val="24"/>
          <w:szCs w:val="24"/>
        </w:rPr>
        <w:t xml:space="preserve">         </w:t>
      </w:r>
      <w:proofErr w:type="gramStart"/>
      <w:r w:rsidRPr="001D743E">
        <w:rPr>
          <w:color w:val="000000"/>
          <w:sz w:val="24"/>
          <w:szCs w:val="24"/>
        </w:rPr>
        <w:t>forests</w:t>
      </w:r>
      <w:proofErr w:type="gramEnd"/>
      <w:r w:rsidRPr="001D743E">
        <w:rPr>
          <w:color w:val="000000"/>
          <w:sz w:val="24"/>
          <w:szCs w:val="24"/>
        </w:rPr>
        <w:t xml:space="preserve"> of south-west Ethiopia. </w:t>
      </w:r>
      <w:r w:rsidRPr="001D743E">
        <w:rPr>
          <w:i/>
          <w:iCs/>
          <w:color w:val="000000"/>
          <w:sz w:val="24"/>
          <w:szCs w:val="24"/>
        </w:rPr>
        <w:t xml:space="preserve">E. Afr. </w:t>
      </w:r>
      <w:proofErr w:type="spellStart"/>
      <w:r w:rsidRPr="001D743E">
        <w:rPr>
          <w:i/>
          <w:iCs/>
          <w:color w:val="000000"/>
          <w:sz w:val="24"/>
          <w:szCs w:val="24"/>
        </w:rPr>
        <w:t>Wildl</w:t>
      </w:r>
      <w:proofErr w:type="spellEnd"/>
      <w:r w:rsidRPr="001D743E">
        <w:rPr>
          <w:i/>
          <w:iCs/>
          <w:color w:val="000000"/>
          <w:sz w:val="24"/>
          <w:szCs w:val="24"/>
        </w:rPr>
        <w:t xml:space="preserve">. J. </w:t>
      </w:r>
      <w:r w:rsidRPr="001D743E">
        <w:rPr>
          <w:color w:val="000000"/>
          <w:sz w:val="24"/>
          <w:szCs w:val="24"/>
        </w:rPr>
        <w:t>7: 174-175.</w:t>
      </w:r>
    </w:p>
    <w:p w:rsidR="00171F7C" w:rsidRDefault="00171F7C" w:rsidP="00127751">
      <w:pPr>
        <w:autoSpaceDE w:val="0"/>
        <w:autoSpaceDN w:val="0"/>
        <w:adjustRightInd w:val="0"/>
        <w:spacing w:line="360" w:lineRule="auto"/>
        <w:jc w:val="both"/>
        <w:rPr>
          <w:color w:val="000000"/>
          <w:sz w:val="24"/>
          <w:szCs w:val="24"/>
        </w:rPr>
      </w:pPr>
      <w:proofErr w:type="spellStart"/>
      <w:proofErr w:type="gramStart"/>
      <w:r w:rsidRPr="00475E02">
        <w:rPr>
          <w:color w:val="000000"/>
          <w:sz w:val="24"/>
          <w:szCs w:val="24"/>
        </w:rPr>
        <w:t>Brugiere</w:t>
      </w:r>
      <w:proofErr w:type="spellEnd"/>
      <w:r w:rsidRPr="00475E02">
        <w:rPr>
          <w:color w:val="000000"/>
          <w:sz w:val="24"/>
          <w:szCs w:val="24"/>
        </w:rPr>
        <w:t xml:space="preserve">, D., Gautier, J.P., </w:t>
      </w:r>
      <w:proofErr w:type="spellStart"/>
      <w:r w:rsidRPr="00475E02">
        <w:rPr>
          <w:color w:val="000000"/>
          <w:sz w:val="24"/>
          <w:szCs w:val="24"/>
        </w:rPr>
        <w:t>Moungazi</w:t>
      </w:r>
      <w:proofErr w:type="spellEnd"/>
      <w:r w:rsidRPr="00475E02">
        <w:rPr>
          <w:color w:val="000000"/>
          <w:sz w:val="24"/>
          <w:szCs w:val="24"/>
        </w:rPr>
        <w:t>, A. and Gautier-</w:t>
      </w:r>
      <w:proofErr w:type="spellStart"/>
      <w:r w:rsidRPr="00475E02">
        <w:rPr>
          <w:color w:val="000000"/>
          <w:sz w:val="24"/>
          <w:szCs w:val="24"/>
        </w:rPr>
        <w:t>Hion</w:t>
      </w:r>
      <w:proofErr w:type="spellEnd"/>
      <w:r w:rsidRPr="00475E02">
        <w:rPr>
          <w:color w:val="000000"/>
          <w:sz w:val="24"/>
          <w:szCs w:val="24"/>
        </w:rPr>
        <w:t>, A. (2002).</w:t>
      </w:r>
      <w:proofErr w:type="gramEnd"/>
      <w:r w:rsidRPr="00475E02">
        <w:rPr>
          <w:color w:val="000000"/>
          <w:sz w:val="24"/>
          <w:szCs w:val="24"/>
        </w:rPr>
        <w:t xml:space="preserve"> Primate diet and biomass in </w:t>
      </w:r>
      <w:r>
        <w:rPr>
          <w:color w:val="000000"/>
          <w:sz w:val="24"/>
          <w:szCs w:val="24"/>
        </w:rPr>
        <w:t xml:space="preserve">                       </w:t>
      </w:r>
    </w:p>
    <w:p w:rsidR="00171F7C" w:rsidRDefault="00171F7C" w:rsidP="00127751">
      <w:pPr>
        <w:autoSpaceDE w:val="0"/>
        <w:autoSpaceDN w:val="0"/>
        <w:adjustRightInd w:val="0"/>
        <w:spacing w:line="360" w:lineRule="auto"/>
        <w:jc w:val="both"/>
        <w:rPr>
          <w:i/>
          <w:iCs/>
          <w:color w:val="000000"/>
          <w:sz w:val="24"/>
          <w:szCs w:val="24"/>
        </w:rPr>
      </w:pPr>
      <w:r>
        <w:rPr>
          <w:color w:val="000000"/>
          <w:sz w:val="24"/>
          <w:szCs w:val="24"/>
        </w:rPr>
        <w:t xml:space="preserve">              </w:t>
      </w:r>
      <w:proofErr w:type="gramStart"/>
      <w:r w:rsidRPr="00475E02">
        <w:rPr>
          <w:color w:val="000000"/>
          <w:sz w:val="24"/>
          <w:szCs w:val="24"/>
        </w:rPr>
        <w:t>relation</w:t>
      </w:r>
      <w:proofErr w:type="gramEnd"/>
      <w:r w:rsidRPr="00475E02">
        <w:rPr>
          <w:color w:val="000000"/>
          <w:sz w:val="24"/>
          <w:szCs w:val="24"/>
        </w:rPr>
        <w:t xml:space="preserve"> to vegetation composition and fruiting phenology in a</w:t>
      </w:r>
      <w:r>
        <w:rPr>
          <w:sz w:val="24"/>
          <w:szCs w:val="24"/>
        </w:rPr>
        <w:t xml:space="preserve"> </w:t>
      </w:r>
      <w:r w:rsidRPr="00475E02">
        <w:rPr>
          <w:color w:val="000000"/>
          <w:sz w:val="24"/>
          <w:szCs w:val="24"/>
        </w:rPr>
        <w:t xml:space="preserve">rainforest in Gabon. </w:t>
      </w:r>
      <w:r w:rsidRPr="00475E02">
        <w:rPr>
          <w:i/>
          <w:iCs/>
          <w:color w:val="000000"/>
          <w:sz w:val="24"/>
          <w:szCs w:val="24"/>
        </w:rPr>
        <w:t xml:space="preserve">Int. J. </w:t>
      </w:r>
      <w:r>
        <w:rPr>
          <w:i/>
          <w:iCs/>
          <w:color w:val="000000"/>
          <w:sz w:val="24"/>
          <w:szCs w:val="24"/>
        </w:rPr>
        <w:t xml:space="preserve">  </w:t>
      </w:r>
    </w:p>
    <w:p w:rsidR="00171F7C" w:rsidRPr="00475E02" w:rsidRDefault="00171F7C" w:rsidP="00127751">
      <w:pPr>
        <w:autoSpaceDE w:val="0"/>
        <w:autoSpaceDN w:val="0"/>
        <w:adjustRightInd w:val="0"/>
        <w:spacing w:line="360" w:lineRule="auto"/>
        <w:jc w:val="both"/>
        <w:rPr>
          <w:sz w:val="24"/>
          <w:szCs w:val="24"/>
        </w:rPr>
      </w:pPr>
      <w:r>
        <w:rPr>
          <w:i/>
          <w:iCs/>
          <w:color w:val="000000"/>
          <w:sz w:val="24"/>
          <w:szCs w:val="24"/>
        </w:rPr>
        <w:t xml:space="preserve">               </w:t>
      </w:r>
      <w:proofErr w:type="spellStart"/>
      <w:proofErr w:type="gramStart"/>
      <w:r w:rsidRPr="00475E02">
        <w:rPr>
          <w:i/>
          <w:iCs/>
          <w:color w:val="000000"/>
          <w:sz w:val="24"/>
          <w:szCs w:val="24"/>
        </w:rPr>
        <w:t>Primatol</w:t>
      </w:r>
      <w:proofErr w:type="spellEnd"/>
      <w:r w:rsidRPr="00475E02">
        <w:rPr>
          <w:i/>
          <w:iCs/>
          <w:color w:val="000000"/>
          <w:sz w:val="24"/>
          <w:szCs w:val="24"/>
        </w:rPr>
        <w:t>.</w:t>
      </w:r>
      <w:proofErr w:type="gramEnd"/>
      <w:r w:rsidRPr="00475E02">
        <w:rPr>
          <w:i/>
          <w:iCs/>
          <w:color w:val="000000"/>
          <w:sz w:val="24"/>
          <w:szCs w:val="24"/>
        </w:rPr>
        <w:t xml:space="preserve"> </w:t>
      </w:r>
      <w:r w:rsidRPr="00475E02">
        <w:rPr>
          <w:bCs/>
          <w:color w:val="000000"/>
          <w:sz w:val="24"/>
          <w:szCs w:val="24"/>
        </w:rPr>
        <w:t>23</w:t>
      </w:r>
      <w:r w:rsidRPr="00475E02">
        <w:rPr>
          <w:color w:val="000000"/>
          <w:sz w:val="24"/>
          <w:szCs w:val="24"/>
        </w:rPr>
        <w:t>: 999-1024.</w:t>
      </w:r>
    </w:p>
    <w:p w:rsidR="00171F7C" w:rsidRDefault="00171F7C" w:rsidP="00127751">
      <w:pPr>
        <w:spacing w:line="360" w:lineRule="auto"/>
        <w:ind w:right="77"/>
        <w:jc w:val="both"/>
        <w:rPr>
          <w:i/>
          <w:sz w:val="24"/>
          <w:szCs w:val="24"/>
        </w:rPr>
      </w:pPr>
      <w:proofErr w:type="spellStart"/>
      <w:r w:rsidRPr="00E90B6C">
        <w:rPr>
          <w:spacing w:val="-2"/>
          <w:sz w:val="24"/>
          <w:szCs w:val="24"/>
        </w:rPr>
        <w:t>B</w:t>
      </w:r>
      <w:r w:rsidRPr="00E90B6C">
        <w:rPr>
          <w:sz w:val="24"/>
          <w:szCs w:val="24"/>
        </w:rPr>
        <w:t>u</w:t>
      </w:r>
      <w:r w:rsidRPr="00E90B6C">
        <w:rPr>
          <w:spacing w:val="3"/>
          <w:sz w:val="24"/>
          <w:szCs w:val="24"/>
        </w:rPr>
        <w:t>t</w:t>
      </w:r>
      <w:r w:rsidRPr="00E90B6C">
        <w:rPr>
          <w:spacing w:val="-5"/>
          <w:sz w:val="24"/>
          <w:szCs w:val="24"/>
        </w:rPr>
        <w:t>y</w:t>
      </w:r>
      <w:r w:rsidRPr="00E90B6C">
        <w:rPr>
          <w:sz w:val="24"/>
          <w:szCs w:val="24"/>
        </w:rPr>
        <w:t>nski</w:t>
      </w:r>
      <w:proofErr w:type="spellEnd"/>
      <w:r w:rsidRPr="00E90B6C">
        <w:rPr>
          <w:sz w:val="24"/>
          <w:szCs w:val="24"/>
        </w:rPr>
        <w:t>,</w:t>
      </w:r>
      <w:r>
        <w:rPr>
          <w:spacing w:val="-5"/>
          <w:sz w:val="24"/>
          <w:szCs w:val="24"/>
        </w:rPr>
        <w:t xml:space="preserve"> </w:t>
      </w:r>
      <w:r w:rsidRPr="00E90B6C">
        <w:rPr>
          <w:spacing w:val="-17"/>
          <w:sz w:val="24"/>
          <w:szCs w:val="24"/>
        </w:rPr>
        <w:t>T</w:t>
      </w:r>
      <w:r w:rsidRPr="00E90B6C">
        <w:rPr>
          <w:sz w:val="24"/>
          <w:szCs w:val="24"/>
        </w:rPr>
        <w:t>.M. (200</w:t>
      </w:r>
      <w:r w:rsidRPr="00E90B6C">
        <w:rPr>
          <w:spacing w:val="2"/>
          <w:sz w:val="24"/>
          <w:szCs w:val="24"/>
        </w:rPr>
        <w:t>2</w:t>
      </w:r>
      <w:r w:rsidRPr="00E90B6C">
        <w:rPr>
          <w:sz w:val="24"/>
          <w:szCs w:val="24"/>
        </w:rPr>
        <w:t>):</w:t>
      </w:r>
      <w:r w:rsidRPr="00E90B6C">
        <w:rPr>
          <w:spacing w:val="-5"/>
          <w:sz w:val="24"/>
          <w:szCs w:val="24"/>
        </w:rPr>
        <w:t xml:space="preserve"> </w:t>
      </w:r>
      <w:r w:rsidRPr="00E90B6C">
        <w:rPr>
          <w:spacing w:val="2"/>
          <w:sz w:val="24"/>
          <w:szCs w:val="24"/>
        </w:rPr>
        <w:t>T</w:t>
      </w:r>
      <w:r w:rsidRPr="00E90B6C">
        <w:rPr>
          <w:sz w:val="24"/>
          <w:szCs w:val="24"/>
        </w:rPr>
        <w:t>he</w:t>
      </w:r>
      <w:r w:rsidRPr="00E90B6C">
        <w:rPr>
          <w:spacing w:val="-1"/>
          <w:sz w:val="24"/>
          <w:szCs w:val="24"/>
        </w:rPr>
        <w:t xml:space="preserve"> </w:t>
      </w:r>
      <w:r w:rsidRPr="00E90B6C">
        <w:rPr>
          <w:sz w:val="24"/>
          <w:szCs w:val="24"/>
        </w:rPr>
        <w:t>Gu</w:t>
      </w:r>
      <w:r w:rsidRPr="00E90B6C">
        <w:rPr>
          <w:spacing w:val="-1"/>
          <w:sz w:val="24"/>
          <w:szCs w:val="24"/>
        </w:rPr>
        <w:t>e</w:t>
      </w:r>
      <w:r w:rsidRPr="00E90B6C">
        <w:rPr>
          <w:sz w:val="24"/>
          <w:szCs w:val="24"/>
        </w:rPr>
        <w:t>nons:</w:t>
      </w:r>
      <w:r w:rsidRPr="00E90B6C">
        <w:rPr>
          <w:spacing w:val="-14"/>
          <w:sz w:val="24"/>
          <w:szCs w:val="24"/>
        </w:rPr>
        <w:t xml:space="preserve"> </w:t>
      </w:r>
      <w:r w:rsidRPr="00E90B6C">
        <w:rPr>
          <w:sz w:val="24"/>
          <w:szCs w:val="24"/>
        </w:rPr>
        <w:t>o</w:t>
      </w:r>
      <w:r w:rsidRPr="00E90B6C">
        <w:rPr>
          <w:spacing w:val="2"/>
          <w:sz w:val="24"/>
          <w:szCs w:val="24"/>
        </w:rPr>
        <w:t>v</w:t>
      </w:r>
      <w:r w:rsidRPr="00E90B6C">
        <w:rPr>
          <w:spacing w:val="-1"/>
          <w:sz w:val="24"/>
          <w:szCs w:val="24"/>
        </w:rPr>
        <w:t>e</w:t>
      </w:r>
      <w:r w:rsidRPr="00E90B6C">
        <w:rPr>
          <w:sz w:val="24"/>
          <w:szCs w:val="24"/>
        </w:rPr>
        <w:t>rvi</w:t>
      </w:r>
      <w:r w:rsidRPr="00E90B6C">
        <w:rPr>
          <w:spacing w:val="1"/>
          <w:sz w:val="24"/>
          <w:szCs w:val="24"/>
        </w:rPr>
        <w:t>e</w:t>
      </w:r>
      <w:r w:rsidRPr="00E90B6C">
        <w:rPr>
          <w:sz w:val="24"/>
          <w:szCs w:val="24"/>
        </w:rPr>
        <w:t>w of</w:t>
      </w:r>
      <w:r w:rsidRPr="00E90B6C">
        <w:rPr>
          <w:spacing w:val="-1"/>
          <w:sz w:val="24"/>
          <w:szCs w:val="24"/>
        </w:rPr>
        <w:t xml:space="preserve"> </w:t>
      </w:r>
      <w:r w:rsidRPr="00E90B6C">
        <w:rPr>
          <w:sz w:val="24"/>
          <w:szCs w:val="24"/>
        </w:rPr>
        <w:t>Div</w:t>
      </w:r>
      <w:r w:rsidRPr="00E90B6C">
        <w:rPr>
          <w:spacing w:val="2"/>
          <w:sz w:val="24"/>
          <w:szCs w:val="24"/>
        </w:rPr>
        <w:t>e</w:t>
      </w:r>
      <w:r w:rsidRPr="00E90B6C">
        <w:rPr>
          <w:sz w:val="24"/>
          <w:szCs w:val="24"/>
        </w:rPr>
        <w:t>rsi</w:t>
      </w:r>
      <w:r w:rsidRPr="00E90B6C">
        <w:rPr>
          <w:spacing w:val="5"/>
          <w:sz w:val="24"/>
          <w:szCs w:val="24"/>
        </w:rPr>
        <w:t>t</w:t>
      </w:r>
      <w:r w:rsidRPr="00E90B6C">
        <w:rPr>
          <w:sz w:val="24"/>
          <w:szCs w:val="24"/>
        </w:rPr>
        <w:t>y</w:t>
      </w:r>
      <w:r w:rsidRPr="00E90B6C">
        <w:rPr>
          <w:spacing w:val="-5"/>
          <w:sz w:val="24"/>
          <w:szCs w:val="24"/>
        </w:rPr>
        <w:t xml:space="preserve"> </w:t>
      </w:r>
      <w:r w:rsidRPr="00E90B6C">
        <w:rPr>
          <w:spacing w:val="-1"/>
          <w:sz w:val="24"/>
          <w:szCs w:val="24"/>
        </w:rPr>
        <w:t>a</w:t>
      </w:r>
      <w:r w:rsidRPr="00E90B6C">
        <w:rPr>
          <w:sz w:val="24"/>
          <w:szCs w:val="24"/>
        </w:rPr>
        <w:t>nd</w:t>
      </w:r>
      <w:r w:rsidRPr="00E90B6C">
        <w:rPr>
          <w:spacing w:val="-5"/>
          <w:sz w:val="24"/>
          <w:szCs w:val="24"/>
        </w:rPr>
        <w:t xml:space="preserve"> </w:t>
      </w:r>
      <w:r w:rsidRPr="00E90B6C">
        <w:rPr>
          <w:spacing w:val="-15"/>
          <w:sz w:val="24"/>
          <w:szCs w:val="24"/>
        </w:rPr>
        <w:t>T</w:t>
      </w:r>
      <w:r w:rsidRPr="00E90B6C">
        <w:rPr>
          <w:spacing w:val="-1"/>
          <w:sz w:val="24"/>
          <w:szCs w:val="24"/>
        </w:rPr>
        <w:t>a</w:t>
      </w:r>
      <w:r w:rsidRPr="00E90B6C">
        <w:rPr>
          <w:spacing w:val="2"/>
          <w:sz w:val="24"/>
          <w:szCs w:val="24"/>
        </w:rPr>
        <w:t>x</w:t>
      </w:r>
      <w:r w:rsidRPr="00E90B6C">
        <w:rPr>
          <w:sz w:val="24"/>
          <w:szCs w:val="24"/>
        </w:rPr>
        <w:t>ono</w:t>
      </w:r>
      <w:r w:rsidRPr="00E90B6C">
        <w:rPr>
          <w:spacing w:val="3"/>
          <w:sz w:val="24"/>
          <w:szCs w:val="24"/>
        </w:rPr>
        <w:t>m</w:t>
      </w:r>
      <w:r w:rsidRPr="00E90B6C">
        <w:rPr>
          <w:spacing w:val="-22"/>
          <w:sz w:val="24"/>
          <w:szCs w:val="24"/>
        </w:rPr>
        <w:t>y</w:t>
      </w:r>
      <w:r w:rsidRPr="00E90B6C">
        <w:rPr>
          <w:sz w:val="24"/>
          <w:szCs w:val="24"/>
        </w:rPr>
        <w:t>.</w:t>
      </w:r>
      <w:r w:rsidRPr="00E90B6C">
        <w:rPr>
          <w:spacing w:val="1"/>
          <w:sz w:val="24"/>
          <w:szCs w:val="24"/>
        </w:rPr>
        <w:t xml:space="preserve"> </w:t>
      </w:r>
      <w:r w:rsidRPr="00E90B6C">
        <w:rPr>
          <w:i/>
          <w:spacing w:val="1"/>
          <w:sz w:val="24"/>
          <w:szCs w:val="24"/>
        </w:rPr>
        <w:t>T</w:t>
      </w:r>
      <w:r w:rsidRPr="00E90B6C">
        <w:rPr>
          <w:i/>
          <w:sz w:val="24"/>
          <w:szCs w:val="24"/>
        </w:rPr>
        <w:t>he</w:t>
      </w:r>
      <w:r w:rsidRPr="00E90B6C">
        <w:rPr>
          <w:i/>
          <w:spacing w:val="1"/>
          <w:sz w:val="24"/>
          <w:szCs w:val="24"/>
        </w:rPr>
        <w:t xml:space="preserve"> </w:t>
      </w:r>
      <w:proofErr w:type="spellStart"/>
      <w:r w:rsidRPr="00E90B6C">
        <w:rPr>
          <w:i/>
          <w:sz w:val="24"/>
          <w:szCs w:val="24"/>
        </w:rPr>
        <w:t>Gu</w:t>
      </w:r>
      <w:r w:rsidRPr="00E90B6C">
        <w:rPr>
          <w:i/>
          <w:spacing w:val="-1"/>
          <w:sz w:val="24"/>
          <w:szCs w:val="24"/>
        </w:rPr>
        <w:t>e</w:t>
      </w:r>
      <w:r>
        <w:rPr>
          <w:i/>
          <w:sz w:val="24"/>
          <w:szCs w:val="24"/>
        </w:rPr>
        <w:t>nons</w:t>
      </w:r>
      <w:proofErr w:type="gramStart"/>
      <w:r>
        <w:rPr>
          <w:i/>
          <w:sz w:val="24"/>
          <w:szCs w:val="24"/>
        </w:rPr>
        <w:t>:</w:t>
      </w:r>
      <w:r w:rsidRPr="00E90B6C">
        <w:rPr>
          <w:i/>
          <w:sz w:val="24"/>
          <w:szCs w:val="24"/>
        </w:rPr>
        <w:t>Di</w:t>
      </w:r>
      <w:r w:rsidRPr="00E90B6C">
        <w:rPr>
          <w:i/>
          <w:spacing w:val="-1"/>
          <w:sz w:val="24"/>
          <w:szCs w:val="24"/>
        </w:rPr>
        <w:t>ve</w:t>
      </w:r>
      <w:r w:rsidRPr="00E90B6C">
        <w:rPr>
          <w:i/>
          <w:sz w:val="24"/>
          <w:szCs w:val="24"/>
        </w:rPr>
        <w:t>rs</w:t>
      </w:r>
      <w:r w:rsidRPr="00E90B6C">
        <w:rPr>
          <w:i/>
          <w:spacing w:val="1"/>
          <w:sz w:val="24"/>
          <w:szCs w:val="24"/>
        </w:rPr>
        <w:t>i</w:t>
      </w:r>
      <w:r w:rsidRPr="00E90B6C">
        <w:rPr>
          <w:i/>
          <w:sz w:val="24"/>
          <w:szCs w:val="24"/>
        </w:rPr>
        <w:t>ty</w:t>
      </w:r>
      <w:proofErr w:type="spellEnd"/>
      <w:proofErr w:type="gramEnd"/>
      <w:r w:rsidRPr="00E90B6C">
        <w:rPr>
          <w:i/>
          <w:sz w:val="24"/>
          <w:szCs w:val="24"/>
        </w:rPr>
        <w:t xml:space="preserve"> </w:t>
      </w:r>
      <w:r>
        <w:rPr>
          <w:i/>
          <w:sz w:val="24"/>
          <w:szCs w:val="24"/>
        </w:rPr>
        <w:t xml:space="preserve">   </w:t>
      </w:r>
    </w:p>
    <w:p w:rsidR="00171F7C" w:rsidRPr="00607784" w:rsidRDefault="00171F7C" w:rsidP="00127751">
      <w:pPr>
        <w:spacing w:line="360" w:lineRule="auto"/>
        <w:ind w:right="77"/>
        <w:jc w:val="both"/>
        <w:rPr>
          <w:i/>
          <w:sz w:val="24"/>
          <w:szCs w:val="24"/>
        </w:rPr>
      </w:pPr>
      <w:r>
        <w:rPr>
          <w:i/>
          <w:sz w:val="24"/>
          <w:szCs w:val="24"/>
        </w:rPr>
        <w:t xml:space="preserve">       </w:t>
      </w:r>
      <w:proofErr w:type="gramStart"/>
      <w:r w:rsidRPr="00E90B6C">
        <w:rPr>
          <w:i/>
          <w:sz w:val="24"/>
          <w:szCs w:val="24"/>
        </w:rPr>
        <w:t>and</w:t>
      </w:r>
      <w:proofErr w:type="gramEnd"/>
      <w:r w:rsidRPr="00E90B6C">
        <w:rPr>
          <w:i/>
          <w:spacing w:val="-5"/>
          <w:sz w:val="24"/>
          <w:szCs w:val="24"/>
        </w:rPr>
        <w:t xml:space="preserve"> </w:t>
      </w:r>
      <w:r w:rsidRPr="00E90B6C">
        <w:rPr>
          <w:i/>
          <w:sz w:val="24"/>
          <w:szCs w:val="24"/>
        </w:rPr>
        <w:t xml:space="preserve">Adaptation </w:t>
      </w:r>
      <w:r w:rsidRPr="00E90B6C">
        <w:rPr>
          <w:i/>
          <w:spacing w:val="1"/>
          <w:sz w:val="24"/>
          <w:szCs w:val="24"/>
        </w:rPr>
        <w:t>i</w:t>
      </w:r>
      <w:r w:rsidRPr="00E90B6C">
        <w:rPr>
          <w:i/>
          <w:sz w:val="24"/>
          <w:szCs w:val="24"/>
        </w:rPr>
        <w:t>n</w:t>
      </w:r>
      <w:r w:rsidRPr="00E90B6C">
        <w:rPr>
          <w:i/>
          <w:spacing w:val="-5"/>
          <w:sz w:val="24"/>
          <w:szCs w:val="24"/>
        </w:rPr>
        <w:t xml:space="preserve"> </w:t>
      </w:r>
      <w:r w:rsidRPr="00E90B6C">
        <w:rPr>
          <w:i/>
          <w:sz w:val="24"/>
          <w:szCs w:val="24"/>
        </w:rPr>
        <w:t>Afr</w:t>
      </w:r>
      <w:r w:rsidRPr="00E90B6C">
        <w:rPr>
          <w:i/>
          <w:spacing w:val="1"/>
          <w:sz w:val="24"/>
          <w:szCs w:val="24"/>
        </w:rPr>
        <w:t>i</w:t>
      </w:r>
      <w:r w:rsidRPr="00E90B6C">
        <w:rPr>
          <w:i/>
          <w:spacing w:val="-1"/>
          <w:sz w:val="24"/>
          <w:szCs w:val="24"/>
        </w:rPr>
        <w:t>c</w:t>
      </w:r>
      <w:r w:rsidRPr="00E90B6C">
        <w:rPr>
          <w:i/>
          <w:sz w:val="24"/>
          <w:szCs w:val="24"/>
        </w:rPr>
        <w:t xml:space="preserve">an </w:t>
      </w:r>
      <w:r w:rsidRPr="00E90B6C">
        <w:rPr>
          <w:i/>
          <w:spacing w:val="-1"/>
          <w:sz w:val="24"/>
          <w:szCs w:val="24"/>
        </w:rPr>
        <w:t>M</w:t>
      </w:r>
      <w:r w:rsidRPr="00E90B6C">
        <w:rPr>
          <w:i/>
          <w:sz w:val="24"/>
          <w:szCs w:val="24"/>
        </w:rPr>
        <w:t>on</w:t>
      </w:r>
      <w:r w:rsidRPr="00E90B6C">
        <w:rPr>
          <w:i/>
          <w:spacing w:val="-1"/>
          <w:sz w:val="24"/>
          <w:szCs w:val="24"/>
        </w:rPr>
        <w:t>key</w:t>
      </w:r>
      <w:r w:rsidRPr="00E90B6C">
        <w:rPr>
          <w:i/>
          <w:sz w:val="24"/>
          <w:szCs w:val="24"/>
        </w:rPr>
        <w:t>s,</w:t>
      </w:r>
      <w:r w:rsidRPr="00E90B6C">
        <w:rPr>
          <w:i/>
          <w:spacing w:val="2"/>
          <w:sz w:val="24"/>
          <w:szCs w:val="24"/>
        </w:rPr>
        <w:t xml:space="preserve"> </w:t>
      </w:r>
      <w:r w:rsidRPr="00E90B6C">
        <w:rPr>
          <w:i/>
          <w:spacing w:val="-1"/>
          <w:sz w:val="24"/>
          <w:szCs w:val="24"/>
        </w:rPr>
        <w:t>e</w:t>
      </w:r>
      <w:r w:rsidRPr="00E90B6C">
        <w:rPr>
          <w:i/>
          <w:sz w:val="24"/>
          <w:szCs w:val="24"/>
        </w:rPr>
        <w:t>di</w:t>
      </w:r>
      <w:r w:rsidRPr="00E90B6C">
        <w:rPr>
          <w:i/>
          <w:spacing w:val="1"/>
          <w:sz w:val="24"/>
          <w:szCs w:val="24"/>
        </w:rPr>
        <w:t>t</w:t>
      </w:r>
      <w:r w:rsidRPr="00E90B6C">
        <w:rPr>
          <w:i/>
          <w:spacing w:val="-1"/>
          <w:sz w:val="24"/>
          <w:szCs w:val="24"/>
        </w:rPr>
        <w:t>e</w:t>
      </w:r>
      <w:r w:rsidRPr="00E90B6C">
        <w:rPr>
          <w:i/>
          <w:sz w:val="24"/>
          <w:szCs w:val="24"/>
        </w:rPr>
        <w:t>d by</w:t>
      </w:r>
      <w:r w:rsidRPr="00E90B6C">
        <w:rPr>
          <w:i/>
          <w:spacing w:val="-1"/>
          <w:sz w:val="24"/>
          <w:szCs w:val="24"/>
        </w:rPr>
        <w:t xml:space="preserve"> </w:t>
      </w:r>
      <w:r w:rsidRPr="00E90B6C">
        <w:rPr>
          <w:i/>
          <w:sz w:val="24"/>
          <w:szCs w:val="24"/>
        </w:rPr>
        <w:t>Gl</w:t>
      </w:r>
      <w:r w:rsidRPr="00E90B6C">
        <w:rPr>
          <w:i/>
          <w:spacing w:val="-1"/>
          <w:sz w:val="24"/>
          <w:szCs w:val="24"/>
        </w:rPr>
        <w:t>e</w:t>
      </w:r>
      <w:r w:rsidRPr="00E90B6C">
        <w:rPr>
          <w:i/>
          <w:sz w:val="24"/>
          <w:szCs w:val="24"/>
        </w:rPr>
        <w:t>nn and Co</w:t>
      </w:r>
      <w:r w:rsidRPr="00E90B6C">
        <w:rPr>
          <w:i/>
          <w:spacing w:val="-9"/>
          <w:sz w:val="24"/>
          <w:szCs w:val="24"/>
        </w:rPr>
        <w:t>r</w:t>
      </w:r>
      <w:r w:rsidRPr="00E90B6C">
        <w:rPr>
          <w:i/>
          <w:sz w:val="24"/>
          <w:szCs w:val="24"/>
        </w:rPr>
        <w:t>ds,</w:t>
      </w:r>
      <w:r w:rsidRPr="00E90B6C">
        <w:rPr>
          <w:i/>
          <w:spacing w:val="2"/>
          <w:sz w:val="24"/>
          <w:szCs w:val="24"/>
        </w:rPr>
        <w:t xml:space="preserve"> </w:t>
      </w:r>
      <w:r w:rsidRPr="00E90B6C">
        <w:rPr>
          <w:i/>
          <w:sz w:val="24"/>
          <w:szCs w:val="24"/>
        </w:rPr>
        <w:t>Pl</w:t>
      </w:r>
      <w:r w:rsidRPr="00E90B6C">
        <w:rPr>
          <w:i/>
          <w:spacing w:val="-1"/>
          <w:sz w:val="24"/>
          <w:szCs w:val="24"/>
        </w:rPr>
        <w:t>e</w:t>
      </w:r>
      <w:r w:rsidRPr="00E90B6C">
        <w:rPr>
          <w:i/>
          <w:sz w:val="24"/>
          <w:szCs w:val="24"/>
        </w:rPr>
        <w:t xml:space="preserve">num </w:t>
      </w:r>
      <w:r w:rsidRPr="00E90B6C">
        <w:rPr>
          <w:i/>
          <w:spacing w:val="-1"/>
          <w:sz w:val="24"/>
          <w:szCs w:val="24"/>
        </w:rPr>
        <w:t>P</w:t>
      </w:r>
      <w:r w:rsidRPr="00E90B6C">
        <w:rPr>
          <w:i/>
          <w:sz w:val="24"/>
          <w:szCs w:val="24"/>
        </w:rPr>
        <w:t>ubl</w:t>
      </w:r>
      <w:r w:rsidRPr="00E90B6C">
        <w:rPr>
          <w:i/>
          <w:spacing w:val="1"/>
          <w:sz w:val="24"/>
          <w:szCs w:val="24"/>
        </w:rPr>
        <w:t>i</w:t>
      </w:r>
      <w:r w:rsidRPr="00E90B6C">
        <w:rPr>
          <w:i/>
          <w:sz w:val="24"/>
          <w:szCs w:val="24"/>
        </w:rPr>
        <w:t>sh</w:t>
      </w:r>
      <w:r w:rsidRPr="00E90B6C">
        <w:rPr>
          <w:i/>
          <w:spacing w:val="-1"/>
          <w:sz w:val="24"/>
          <w:szCs w:val="24"/>
        </w:rPr>
        <w:t>e</w:t>
      </w:r>
      <w:r w:rsidRPr="00E90B6C">
        <w:rPr>
          <w:i/>
          <w:sz w:val="24"/>
          <w:szCs w:val="24"/>
        </w:rPr>
        <w:t>rs, N</w:t>
      </w:r>
      <w:r w:rsidRPr="00E90B6C">
        <w:rPr>
          <w:i/>
          <w:spacing w:val="-1"/>
          <w:sz w:val="24"/>
          <w:szCs w:val="24"/>
        </w:rPr>
        <w:t>e</w:t>
      </w:r>
      <w:r w:rsidRPr="00E90B6C">
        <w:rPr>
          <w:i/>
          <w:sz w:val="24"/>
          <w:szCs w:val="24"/>
        </w:rPr>
        <w:t>w</w:t>
      </w:r>
      <w:r w:rsidRPr="00E90B6C">
        <w:rPr>
          <w:i/>
          <w:spacing w:val="-9"/>
          <w:sz w:val="24"/>
          <w:szCs w:val="24"/>
        </w:rPr>
        <w:t xml:space="preserve"> </w:t>
      </w:r>
      <w:r w:rsidRPr="00E90B6C">
        <w:rPr>
          <w:i/>
          <w:spacing w:val="-18"/>
          <w:sz w:val="24"/>
          <w:szCs w:val="24"/>
        </w:rPr>
        <w:t>Y</w:t>
      </w:r>
      <w:r w:rsidRPr="00E90B6C">
        <w:rPr>
          <w:i/>
          <w:spacing w:val="-2"/>
          <w:sz w:val="24"/>
          <w:szCs w:val="24"/>
        </w:rPr>
        <w:t>o</w:t>
      </w:r>
      <w:r w:rsidRPr="00E90B6C">
        <w:rPr>
          <w:i/>
          <w:sz w:val="24"/>
          <w:szCs w:val="24"/>
        </w:rPr>
        <w:t>r</w:t>
      </w:r>
      <w:r w:rsidRPr="00E90B6C">
        <w:rPr>
          <w:i/>
          <w:spacing w:val="-1"/>
          <w:sz w:val="24"/>
          <w:szCs w:val="24"/>
        </w:rPr>
        <w:t>k</w:t>
      </w:r>
      <w:r w:rsidRPr="00E90B6C">
        <w:rPr>
          <w:i/>
          <w:sz w:val="24"/>
          <w:szCs w:val="24"/>
        </w:rPr>
        <w:t>.</w:t>
      </w:r>
    </w:p>
    <w:p w:rsidR="00171F7C" w:rsidRDefault="00171F7C" w:rsidP="00127751">
      <w:pPr>
        <w:autoSpaceDE w:val="0"/>
        <w:autoSpaceDN w:val="0"/>
        <w:adjustRightInd w:val="0"/>
        <w:spacing w:line="360" w:lineRule="auto"/>
        <w:ind w:right="90"/>
        <w:jc w:val="both"/>
        <w:rPr>
          <w:color w:val="000000"/>
          <w:sz w:val="24"/>
          <w:szCs w:val="24"/>
        </w:rPr>
      </w:pPr>
      <w:r w:rsidRPr="00475E02">
        <w:rPr>
          <w:color w:val="000000"/>
          <w:sz w:val="24"/>
          <w:szCs w:val="24"/>
        </w:rPr>
        <w:t xml:space="preserve">Chapman, C.A., Chapman, L.J, Cords, M., </w:t>
      </w:r>
      <w:proofErr w:type="spellStart"/>
      <w:r w:rsidRPr="00475E02">
        <w:rPr>
          <w:color w:val="000000"/>
          <w:sz w:val="24"/>
          <w:szCs w:val="24"/>
        </w:rPr>
        <w:t>Gathua</w:t>
      </w:r>
      <w:proofErr w:type="spellEnd"/>
      <w:r w:rsidRPr="00475E02">
        <w:rPr>
          <w:color w:val="000000"/>
          <w:sz w:val="24"/>
          <w:szCs w:val="24"/>
        </w:rPr>
        <w:t xml:space="preserve">. </w:t>
      </w:r>
      <w:proofErr w:type="gramStart"/>
      <w:r w:rsidRPr="00475E02">
        <w:rPr>
          <w:color w:val="000000"/>
          <w:sz w:val="24"/>
          <w:szCs w:val="24"/>
        </w:rPr>
        <w:t>J.M., Gautier-</w:t>
      </w:r>
      <w:proofErr w:type="spellStart"/>
      <w:r w:rsidRPr="00475E02">
        <w:rPr>
          <w:color w:val="000000"/>
          <w:sz w:val="24"/>
          <w:szCs w:val="24"/>
        </w:rPr>
        <w:t>Hion</w:t>
      </w:r>
      <w:proofErr w:type="spellEnd"/>
      <w:r w:rsidRPr="00475E02">
        <w:rPr>
          <w:color w:val="000000"/>
          <w:sz w:val="24"/>
          <w:szCs w:val="24"/>
        </w:rPr>
        <w:t>, A., Lambert,</w:t>
      </w:r>
      <w:r>
        <w:rPr>
          <w:color w:val="000000"/>
          <w:sz w:val="24"/>
          <w:szCs w:val="24"/>
        </w:rPr>
        <w:t xml:space="preserve"> </w:t>
      </w:r>
      <w:r w:rsidRPr="00475E02">
        <w:rPr>
          <w:color w:val="000000"/>
          <w:sz w:val="24"/>
          <w:szCs w:val="24"/>
        </w:rPr>
        <w:t>J.E., Rode, K.,</w:t>
      </w:r>
      <w:proofErr w:type="gramEnd"/>
      <w:r w:rsidRPr="00475E02">
        <w:rPr>
          <w:color w:val="000000"/>
          <w:sz w:val="24"/>
          <w:szCs w:val="24"/>
        </w:rPr>
        <w:t xml:space="preserve"> </w:t>
      </w:r>
      <w:r>
        <w:rPr>
          <w:color w:val="000000"/>
          <w:sz w:val="24"/>
          <w:szCs w:val="24"/>
        </w:rPr>
        <w:t xml:space="preserve">  </w:t>
      </w:r>
    </w:p>
    <w:p w:rsidR="00171F7C" w:rsidRDefault="00171F7C" w:rsidP="00127751">
      <w:pPr>
        <w:autoSpaceDE w:val="0"/>
        <w:autoSpaceDN w:val="0"/>
        <w:adjustRightInd w:val="0"/>
        <w:spacing w:line="360" w:lineRule="auto"/>
        <w:ind w:right="90"/>
        <w:jc w:val="both"/>
        <w:rPr>
          <w:color w:val="000000"/>
          <w:sz w:val="24"/>
          <w:szCs w:val="24"/>
        </w:rPr>
      </w:pPr>
      <w:r>
        <w:rPr>
          <w:color w:val="000000"/>
          <w:sz w:val="24"/>
          <w:szCs w:val="24"/>
        </w:rPr>
        <w:t xml:space="preserve">               </w:t>
      </w:r>
      <w:proofErr w:type="spellStart"/>
      <w:proofErr w:type="gramStart"/>
      <w:r w:rsidRPr="00475E02">
        <w:rPr>
          <w:color w:val="000000"/>
          <w:sz w:val="24"/>
          <w:szCs w:val="24"/>
        </w:rPr>
        <w:t>Tutin</w:t>
      </w:r>
      <w:proofErr w:type="spellEnd"/>
      <w:r w:rsidRPr="00475E02">
        <w:rPr>
          <w:color w:val="000000"/>
          <w:sz w:val="24"/>
          <w:szCs w:val="24"/>
        </w:rPr>
        <w:t>, C.E.G. and White, L.J.T. (2002).</w:t>
      </w:r>
      <w:proofErr w:type="gramEnd"/>
      <w:r w:rsidRPr="00475E02">
        <w:rPr>
          <w:color w:val="000000"/>
          <w:sz w:val="24"/>
          <w:szCs w:val="24"/>
        </w:rPr>
        <w:t xml:space="preserve"> Variation in the diets of</w:t>
      </w:r>
      <w:r>
        <w:rPr>
          <w:i/>
          <w:iCs/>
          <w:color w:val="000000"/>
          <w:sz w:val="24"/>
          <w:szCs w:val="24"/>
        </w:rPr>
        <w:t xml:space="preserve"> </w:t>
      </w:r>
      <w:proofErr w:type="spellStart"/>
      <w:r w:rsidRPr="00475E02">
        <w:rPr>
          <w:i/>
          <w:iCs/>
          <w:color w:val="000000"/>
          <w:sz w:val="24"/>
          <w:szCs w:val="24"/>
        </w:rPr>
        <w:t>Cercopithecus</w:t>
      </w:r>
      <w:proofErr w:type="spellEnd"/>
      <w:r w:rsidRPr="00475E02">
        <w:rPr>
          <w:i/>
          <w:iCs/>
          <w:color w:val="000000"/>
          <w:sz w:val="24"/>
          <w:szCs w:val="24"/>
        </w:rPr>
        <w:t xml:space="preserve"> </w:t>
      </w:r>
      <w:r w:rsidRPr="00475E02">
        <w:rPr>
          <w:color w:val="000000"/>
          <w:sz w:val="24"/>
          <w:szCs w:val="24"/>
        </w:rPr>
        <w:t xml:space="preserve">species: </w:t>
      </w:r>
      <w:r>
        <w:rPr>
          <w:color w:val="000000"/>
          <w:sz w:val="24"/>
          <w:szCs w:val="24"/>
        </w:rPr>
        <w:t xml:space="preserve">    </w:t>
      </w:r>
    </w:p>
    <w:p w:rsidR="00171F7C" w:rsidRDefault="00171F7C" w:rsidP="00127751">
      <w:pPr>
        <w:autoSpaceDE w:val="0"/>
        <w:autoSpaceDN w:val="0"/>
        <w:adjustRightInd w:val="0"/>
        <w:spacing w:line="360" w:lineRule="auto"/>
        <w:ind w:right="90"/>
        <w:jc w:val="both"/>
        <w:rPr>
          <w:i/>
          <w:iCs/>
          <w:color w:val="000000"/>
          <w:sz w:val="24"/>
          <w:szCs w:val="24"/>
        </w:rPr>
      </w:pPr>
      <w:r>
        <w:rPr>
          <w:color w:val="000000"/>
          <w:sz w:val="24"/>
          <w:szCs w:val="24"/>
        </w:rPr>
        <w:t xml:space="preserve">               </w:t>
      </w:r>
      <w:proofErr w:type="gramStart"/>
      <w:r w:rsidRPr="00475E02">
        <w:rPr>
          <w:color w:val="000000"/>
          <w:sz w:val="24"/>
          <w:szCs w:val="24"/>
        </w:rPr>
        <w:t>Differences within forests, among forests, and across</w:t>
      </w:r>
      <w:r>
        <w:rPr>
          <w:color w:val="000000"/>
          <w:sz w:val="24"/>
          <w:szCs w:val="24"/>
        </w:rPr>
        <w:t xml:space="preserve"> </w:t>
      </w:r>
      <w:r w:rsidRPr="00475E02">
        <w:rPr>
          <w:color w:val="000000"/>
          <w:sz w:val="24"/>
          <w:szCs w:val="24"/>
        </w:rPr>
        <w:t>species.</w:t>
      </w:r>
      <w:proofErr w:type="gramEnd"/>
      <w:r w:rsidRPr="00475E02">
        <w:rPr>
          <w:color w:val="000000"/>
          <w:sz w:val="24"/>
          <w:szCs w:val="24"/>
        </w:rPr>
        <w:t xml:space="preserve"> </w:t>
      </w:r>
      <w:r w:rsidRPr="00475E02">
        <w:rPr>
          <w:bCs/>
          <w:color w:val="000000"/>
          <w:sz w:val="24"/>
          <w:szCs w:val="24"/>
        </w:rPr>
        <w:t>In</w:t>
      </w:r>
      <w:r w:rsidRPr="00475E02">
        <w:rPr>
          <w:color w:val="000000"/>
          <w:sz w:val="24"/>
          <w:szCs w:val="24"/>
        </w:rPr>
        <w:t xml:space="preserve">: </w:t>
      </w:r>
      <w:r w:rsidRPr="00475E02">
        <w:rPr>
          <w:i/>
          <w:iCs/>
          <w:color w:val="000000"/>
          <w:sz w:val="24"/>
          <w:szCs w:val="24"/>
        </w:rPr>
        <w:t xml:space="preserve">The Guenons: Diversity </w:t>
      </w:r>
      <w:r>
        <w:rPr>
          <w:i/>
          <w:iCs/>
          <w:color w:val="000000"/>
          <w:sz w:val="24"/>
          <w:szCs w:val="24"/>
        </w:rPr>
        <w:t xml:space="preserve">    </w:t>
      </w:r>
    </w:p>
    <w:p w:rsidR="00171F7C" w:rsidRDefault="00171F7C" w:rsidP="00127751">
      <w:pPr>
        <w:autoSpaceDE w:val="0"/>
        <w:autoSpaceDN w:val="0"/>
        <w:adjustRightInd w:val="0"/>
        <w:spacing w:line="360" w:lineRule="auto"/>
        <w:ind w:right="90"/>
        <w:jc w:val="both"/>
        <w:rPr>
          <w:color w:val="000000"/>
          <w:sz w:val="24"/>
          <w:szCs w:val="24"/>
        </w:rPr>
      </w:pPr>
      <w:r>
        <w:rPr>
          <w:i/>
          <w:iCs/>
          <w:color w:val="000000"/>
          <w:sz w:val="24"/>
          <w:szCs w:val="24"/>
        </w:rPr>
        <w:t xml:space="preserve">              </w:t>
      </w:r>
      <w:proofErr w:type="gramStart"/>
      <w:r w:rsidRPr="00475E02">
        <w:rPr>
          <w:i/>
          <w:iCs/>
          <w:color w:val="000000"/>
          <w:sz w:val="24"/>
          <w:szCs w:val="24"/>
        </w:rPr>
        <w:t>and</w:t>
      </w:r>
      <w:proofErr w:type="gramEnd"/>
      <w:r w:rsidRPr="00475E02">
        <w:rPr>
          <w:i/>
          <w:iCs/>
          <w:color w:val="000000"/>
          <w:sz w:val="24"/>
          <w:szCs w:val="24"/>
        </w:rPr>
        <w:t xml:space="preserve"> Adaptation in African Monkeys,</w:t>
      </w:r>
      <w:r>
        <w:rPr>
          <w:color w:val="000000"/>
          <w:sz w:val="24"/>
          <w:szCs w:val="24"/>
        </w:rPr>
        <w:t xml:space="preserve"> </w:t>
      </w:r>
      <w:proofErr w:type="spellStart"/>
      <w:r>
        <w:rPr>
          <w:color w:val="000000"/>
          <w:sz w:val="24"/>
          <w:szCs w:val="24"/>
        </w:rPr>
        <w:t>pp</w:t>
      </w:r>
      <w:proofErr w:type="spellEnd"/>
      <w:r>
        <w:rPr>
          <w:color w:val="000000"/>
          <w:sz w:val="24"/>
          <w:szCs w:val="24"/>
        </w:rPr>
        <w:t xml:space="preserve"> </w:t>
      </w:r>
      <w:r w:rsidRPr="00475E02">
        <w:rPr>
          <w:color w:val="000000"/>
          <w:sz w:val="24"/>
          <w:szCs w:val="24"/>
        </w:rPr>
        <w:t xml:space="preserve">325–350. (Glenn, M.E. and Cords, M. </w:t>
      </w:r>
      <w:proofErr w:type="gramStart"/>
      <w:r w:rsidRPr="00475E02">
        <w:rPr>
          <w:color w:val="000000"/>
          <w:sz w:val="24"/>
          <w:szCs w:val="24"/>
        </w:rPr>
        <w:t>eds</w:t>
      </w:r>
      <w:proofErr w:type="gramEnd"/>
      <w:r w:rsidRPr="00475E02">
        <w:rPr>
          <w:color w:val="000000"/>
          <w:sz w:val="24"/>
          <w:szCs w:val="24"/>
        </w:rPr>
        <w:t xml:space="preserve">.). </w:t>
      </w:r>
      <w:r>
        <w:rPr>
          <w:color w:val="000000"/>
          <w:sz w:val="24"/>
          <w:szCs w:val="24"/>
        </w:rPr>
        <w:t xml:space="preserve">   </w:t>
      </w:r>
    </w:p>
    <w:p w:rsidR="00171F7C" w:rsidRPr="00475E02" w:rsidRDefault="00171F7C" w:rsidP="00127751">
      <w:pPr>
        <w:autoSpaceDE w:val="0"/>
        <w:autoSpaceDN w:val="0"/>
        <w:adjustRightInd w:val="0"/>
        <w:spacing w:line="360" w:lineRule="auto"/>
        <w:ind w:right="90"/>
        <w:jc w:val="both"/>
        <w:rPr>
          <w:color w:val="000000"/>
          <w:sz w:val="24"/>
          <w:szCs w:val="24"/>
        </w:rPr>
      </w:pPr>
      <w:r>
        <w:rPr>
          <w:color w:val="000000"/>
          <w:sz w:val="24"/>
          <w:szCs w:val="24"/>
        </w:rPr>
        <w:t xml:space="preserve">                </w:t>
      </w:r>
      <w:proofErr w:type="gramStart"/>
      <w:r w:rsidRPr="00475E02">
        <w:rPr>
          <w:color w:val="000000"/>
          <w:sz w:val="24"/>
          <w:szCs w:val="24"/>
        </w:rPr>
        <w:t xml:space="preserve">Kluwer </w:t>
      </w:r>
      <w:r>
        <w:rPr>
          <w:color w:val="000000"/>
          <w:sz w:val="24"/>
          <w:szCs w:val="24"/>
        </w:rPr>
        <w:t xml:space="preserve">Academic Publishers, </w:t>
      </w:r>
      <w:proofErr w:type="spellStart"/>
      <w:r>
        <w:rPr>
          <w:color w:val="000000"/>
          <w:sz w:val="24"/>
          <w:szCs w:val="24"/>
        </w:rPr>
        <w:t>New</w:t>
      </w:r>
      <w:r w:rsidRPr="00475E02">
        <w:rPr>
          <w:color w:val="000000"/>
          <w:sz w:val="24"/>
          <w:szCs w:val="24"/>
        </w:rPr>
        <w:t>York</w:t>
      </w:r>
      <w:proofErr w:type="spellEnd"/>
      <w:r w:rsidRPr="00475E02">
        <w:rPr>
          <w:color w:val="000000"/>
          <w:sz w:val="24"/>
          <w:szCs w:val="24"/>
        </w:rPr>
        <w:t>.</w:t>
      </w:r>
      <w:proofErr w:type="gramEnd"/>
    </w:p>
    <w:p w:rsidR="00171F7C" w:rsidRDefault="00171F7C" w:rsidP="00127751">
      <w:pPr>
        <w:autoSpaceDE w:val="0"/>
        <w:autoSpaceDN w:val="0"/>
        <w:adjustRightInd w:val="0"/>
        <w:spacing w:line="360" w:lineRule="auto"/>
        <w:jc w:val="both"/>
        <w:rPr>
          <w:i/>
          <w:iCs/>
          <w:color w:val="000000"/>
          <w:sz w:val="24"/>
          <w:szCs w:val="24"/>
        </w:rPr>
      </w:pPr>
      <w:proofErr w:type="gramStart"/>
      <w:r w:rsidRPr="00475E02">
        <w:rPr>
          <w:color w:val="000000"/>
          <w:sz w:val="24"/>
          <w:szCs w:val="24"/>
        </w:rPr>
        <w:t>Cords, M. (1987).</w:t>
      </w:r>
      <w:proofErr w:type="gramEnd"/>
      <w:r w:rsidRPr="00475E02">
        <w:rPr>
          <w:color w:val="000000"/>
          <w:sz w:val="24"/>
          <w:szCs w:val="24"/>
        </w:rPr>
        <w:t xml:space="preserve"> </w:t>
      </w:r>
      <w:r w:rsidRPr="00475E02">
        <w:rPr>
          <w:i/>
          <w:iCs/>
          <w:color w:val="000000"/>
          <w:sz w:val="24"/>
          <w:szCs w:val="24"/>
        </w:rPr>
        <w:t>Mixed-species Association</w:t>
      </w:r>
      <w:r>
        <w:rPr>
          <w:i/>
          <w:iCs/>
          <w:color w:val="000000"/>
          <w:sz w:val="24"/>
          <w:szCs w:val="24"/>
        </w:rPr>
        <w:t xml:space="preserve"> of </w:t>
      </w:r>
      <w:proofErr w:type="spellStart"/>
      <w:r>
        <w:rPr>
          <w:i/>
          <w:iCs/>
          <w:color w:val="000000"/>
          <w:sz w:val="24"/>
          <w:szCs w:val="24"/>
        </w:rPr>
        <w:t>Cercopithecus</w:t>
      </w:r>
      <w:proofErr w:type="spellEnd"/>
      <w:r>
        <w:rPr>
          <w:i/>
          <w:iCs/>
          <w:color w:val="000000"/>
          <w:sz w:val="24"/>
          <w:szCs w:val="24"/>
        </w:rPr>
        <w:t xml:space="preserve"> Monkeys in the </w:t>
      </w:r>
      <w:proofErr w:type="spellStart"/>
      <w:r w:rsidRPr="00475E02">
        <w:rPr>
          <w:i/>
          <w:iCs/>
          <w:color w:val="000000"/>
          <w:sz w:val="24"/>
          <w:szCs w:val="24"/>
        </w:rPr>
        <w:t>Kakamega</w:t>
      </w:r>
      <w:proofErr w:type="spellEnd"/>
      <w:r w:rsidRPr="00475E02">
        <w:rPr>
          <w:i/>
          <w:iCs/>
          <w:color w:val="000000"/>
          <w:sz w:val="24"/>
          <w:szCs w:val="24"/>
        </w:rPr>
        <w:t xml:space="preserve"> Forest, </w:t>
      </w:r>
      <w:r>
        <w:rPr>
          <w:i/>
          <w:iCs/>
          <w:color w:val="000000"/>
          <w:sz w:val="24"/>
          <w:szCs w:val="24"/>
        </w:rPr>
        <w:t xml:space="preserve"> </w:t>
      </w:r>
    </w:p>
    <w:p w:rsidR="00171F7C" w:rsidRPr="00D33FBD" w:rsidRDefault="00171F7C" w:rsidP="00127751">
      <w:pPr>
        <w:autoSpaceDE w:val="0"/>
        <w:autoSpaceDN w:val="0"/>
        <w:adjustRightInd w:val="0"/>
        <w:spacing w:line="360" w:lineRule="auto"/>
        <w:jc w:val="both"/>
        <w:rPr>
          <w:i/>
          <w:iCs/>
          <w:color w:val="000000"/>
          <w:sz w:val="24"/>
          <w:szCs w:val="24"/>
        </w:rPr>
      </w:pPr>
      <w:r>
        <w:rPr>
          <w:i/>
          <w:iCs/>
          <w:color w:val="000000"/>
          <w:sz w:val="24"/>
          <w:szCs w:val="24"/>
        </w:rPr>
        <w:t xml:space="preserve">            </w:t>
      </w:r>
      <w:r w:rsidRPr="00475E02">
        <w:rPr>
          <w:i/>
          <w:iCs/>
          <w:color w:val="000000"/>
          <w:sz w:val="24"/>
          <w:szCs w:val="24"/>
        </w:rPr>
        <w:t>Kenya</w:t>
      </w:r>
      <w:r w:rsidRPr="00475E02">
        <w:rPr>
          <w:color w:val="000000"/>
          <w:sz w:val="24"/>
          <w:szCs w:val="24"/>
        </w:rPr>
        <w:t>. University of California Press, Berkeley.</w:t>
      </w:r>
    </w:p>
    <w:p w:rsidR="00D6261F" w:rsidRDefault="00D6261F" w:rsidP="00D6261F">
      <w:pPr>
        <w:spacing w:line="360" w:lineRule="auto"/>
        <w:ind w:right="-20"/>
        <w:jc w:val="both"/>
        <w:rPr>
          <w:sz w:val="24"/>
          <w:szCs w:val="24"/>
        </w:rPr>
      </w:pPr>
      <w:r w:rsidRPr="00E90B6C">
        <w:rPr>
          <w:sz w:val="24"/>
          <w:szCs w:val="24"/>
        </w:rPr>
        <w:t>D</w:t>
      </w:r>
      <w:r w:rsidRPr="00E90B6C">
        <w:rPr>
          <w:spacing w:val="-1"/>
          <w:sz w:val="24"/>
          <w:szCs w:val="24"/>
        </w:rPr>
        <w:t>ec</w:t>
      </w:r>
      <w:r w:rsidRPr="00E90B6C">
        <w:rPr>
          <w:sz w:val="24"/>
          <w:szCs w:val="24"/>
        </w:rPr>
        <w:t>k</w:t>
      </w:r>
      <w:r w:rsidRPr="00E90B6C">
        <w:rPr>
          <w:spacing w:val="1"/>
          <w:sz w:val="24"/>
          <w:szCs w:val="24"/>
        </w:rPr>
        <w:t>e</w:t>
      </w:r>
      <w:r w:rsidRPr="00E90B6C">
        <w:rPr>
          <w:spacing w:val="-10"/>
          <w:sz w:val="24"/>
          <w:szCs w:val="24"/>
        </w:rPr>
        <w:t>r</w:t>
      </w:r>
      <w:r w:rsidRPr="00E90B6C">
        <w:rPr>
          <w:sz w:val="24"/>
          <w:szCs w:val="24"/>
        </w:rPr>
        <w:t xml:space="preserve">, </w:t>
      </w:r>
      <w:r w:rsidRPr="00E90B6C">
        <w:rPr>
          <w:spacing w:val="2"/>
          <w:sz w:val="24"/>
          <w:szCs w:val="24"/>
        </w:rPr>
        <w:t>J</w:t>
      </w:r>
      <w:r w:rsidRPr="00E90B6C">
        <w:rPr>
          <w:sz w:val="24"/>
          <w:szCs w:val="24"/>
        </w:rPr>
        <w:t>.</w:t>
      </w:r>
      <w:r w:rsidRPr="00E90B6C">
        <w:rPr>
          <w:spacing w:val="1"/>
          <w:sz w:val="24"/>
          <w:szCs w:val="24"/>
        </w:rPr>
        <w:t>S</w:t>
      </w:r>
      <w:r w:rsidRPr="00E90B6C">
        <w:rPr>
          <w:sz w:val="24"/>
          <w:szCs w:val="24"/>
        </w:rPr>
        <w:t>. (19</w:t>
      </w:r>
      <w:r w:rsidRPr="00E90B6C">
        <w:rPr>
          <w:spacing w:val="-1"/>
          <w:sz w:val="24"/>
          <w:szCs w:val="24"/>
        </w:rPr>
        <w:t>9</w:t>
      </w:r>
      <w:r w:rsidRPr="00E90B6C">
        <w:rPr>
          <w:sz w:val="24"/>
          <w:szCs w:val="24"/>
        </w:rPr>
        <w:t>5): Survey</w:t>
      </w:r>
      <w:r w:rsidRPr="00E90B6C">
        <w:rPr>
          <w:spacing w:val="-5"/>
          <w:sz w:val="24"/>
          <w:szCs w:val="24"/>
        </w:rPr>
        <w:t xml:space="preserve"> </w:t>
      </w:r>
      <w:r w:rsidRPr="00E90B6C">
        <w:rPr>
          <w:spacing w:val="2"/>
          <w:sz w:val="24"/>
          <w:szCs w:val="24"/>
        </w:rPr>
        <w:t>o</w:t>
      </w:r>
      <w:r w:rsidRPr="00E90B6C">
        <w:rPr>
          <w:sz w:val="24"/>
          <w:szCs w:val="24"/>
        </w:rPr>
        <w:t xml:space="preserve">f </w:t>
      </w:r>
      <w:proofErr w:type="spellStart"/>
      <w:r w:rsidRPr="00E90B6C">
        <w:rPr>
          <w:sz w:val="24"/>
          <w:szCs w:val="24"/>
        </w:rPr>
        <w:t>de</w:t>
      </w:r>
      <w:r w:rsidRPr="00E90B6C">
        <w:rPr>
          <w:spacing w:val="-2"/>
          <w:sz w:val="24"/>
          <w:szCs w:val="24"/>
        </w:rPr>
        <w:t>B</w:t>
      </w:r>
      <w:r w:rsidRPr="00E90B6C">
        <w:rPr>
          <w:sz w:val="24"/>
          <w:szCs w:val="24"/>
        </w:rPr>
        <w:t>r</w:t>
      </w:r>
      <w:r w:rsidRPr="00E90B6C">
        <w:rPr>
          <w:spacing w:val="-2"/>
          <w:sz w:val="24"/>
          <w:szCs w:val="24"/>
        </w:rPr>
        <w:t>a</w:t>
      </w:r>
      <w:r w:rsidRPr="00E90B6C">
        <w:rPr>
          <w:spacing w:val="1"/>
          <w:sz w:val="24"/>
          <w:szCs w:val="24"/>
        </w:rPr>
        <w:t>zz</w:t>
      </w:r>
      <w:r w:rsidRPr="00E90B6C">
        <w:rPr>
          <w:spacing w:val="-1"/>
          <w:sz w:val="24"/>
          <w:szCs w:val="24"/>
        </w:rPr>
        <w:t>a</w:t>
      </w:r>
      <w:r w:rsidRPr="00E90B6C">
        <w:rPr>
          <w:spacing w:val="-15"/>
          <w:sz w:val="24"/>
          <w:szCs w:val="24"/>
        </w:rPr>
        <w:t>’</w:t>
      </w:r>
      <w:r w:rsidRPr="00E90B6C">
        <w:rPr>
          <w:sz w:val="24"/>
          <w:szCs w:val="24"/>
        </w:rPr>
        <w:t>s</w:t>
      </w:r>
      <w:proofErr w:type="spellEnd"/>
      <w:r w:rsidRPr="00E90B6C">
        <w:rPr>
          <w:sz w:val="24"/>
          <w:szCs w:val="24"/>
        </w:rPr>
        <w:t xml:space="preserve"> Mon</w:t>
      </w:r>
      <w:r w:rsidRPr="00E90B6C">
        <w:rPr>
          <w:spacing w:val="3"/>
          <w:sz w:val="24"/>
          <w:szCs w:val="24"/>
        </w:rPr>
        <w:t>k</w:t>
      </w:r>
      <w:r w:rsidRPr="00E90B6C">
        <w:rPr>
          <w:spacing w:val="1"/>
          <w:sz w:val="24"/>
          <w:szCs w:val="24"/>
        </w:rPr>
        <w:t>e</w:t>
      </w:r>
      <w:r w:rsidRPr="00E90B6C">
        <w:rPr>
          <w:sz w:val="24"/>
          <w:szCs w:val="24"/>
        </w:rPr>
        <w:t>y</w:t>
      </w:r>
      <w:r w:rsidRPr="00E90B6C">
        <w:rPr>
          <w:spacing w:val="-3"/>
          <w:sz w:val="24"/>
          <w:szCs w:val="24"/>
        </w:rPr>
        <w:t xml:space="preserve"> </w:t>
      </w:r>
      <w:r w:rsidRPr="00E90B6C">
        <w:rPr>
          <w:spacing w:val="3"/>
          <w:sz w:val="24"/>
          <w:szCs w:val="24"/>
        </w:rPr>
        <w:t>(</w:t>
      </w:r>
      <w:proofErr w:type="spellStart"/>
      <w:r w:rsidRPr="00E90B6C">
        <w:rPr>
          <w:i/>
          <w:sz w:val="24"/>
          <w:szCs w:val="24"/>
        </w:rPr>
        <w:t>C</w:t>
      </w:r>
      <w:r w:rsidRPr="00E90B6C">
        <w:rPr>
          <w:i/>
          <w:spacing w:val="1"/>
          <w:sz w:val="24"/>
          <w:szCs w:val="24"/>
        </w:rPr>
        <w:t>e</w:t>
      </w:r>
      <w:r w:rsidRPr="00E90B6C">
        <w:rPr>
          <w:i/>
          <w:spacing w:val="-9"/>
          <w:sz w:val="24"/>
          <w:szCs w:val="24"/>
        </w:rPr>
        <w:t>r</w:t>
      </w:r>
      <w:r w:rsidRPr="00E90B6C">
        <w:rPr>
          <w:i/>
          <w:spacing w:val="-1"/>
          <w:sz w:val="24"/>
          <w:szCs w:val="24"/>
        </w:rPr>
        <w:t>c</w:t>
      </w:r>
      <w:r w:rsidRPr="00E90B6C">
        <w:rPr>
          <w:i/>
          <w:sz w:val="24"/>
          <w:szCs w:val="24"/>
        </w:rPr>
        <w:t>opi</w:t>
      </w:r>
      <w:r w:rsidRPr="00E90B6C">
        <w:rPr>
          <w:i/>
          <w:spacing w:val="1"/>
          <w:sz w:val="24"/>
          <w:szCs w:val="24"/>
        </w:rPr>
        <w:t>t</w:t>
      </w:r>
      <w:r w:rsidRPr="00E90B6C">
        <w:rPr>
          <w:i/>
          <w:sz w:val="24"/>
          <w:szCs w:val="24"/>
        </w:rPr>
        <w:t>h</w:t>
      </w:r>
      <w:r w:rsidRPr="00E90B6C">
        <w:rPr>
          <w:i/>
          <w:spacing w:val="-1"/>
          <w:sz w:val="24"/>
          <w:szCs w:val="24"/>
        </w:rPr>
        <w:t>ec</w:t>
      </w:r>
      <w:r w:rsidRPr="00E90B6C">
        <w:rPr>
          <w:i/>
          <w:sz w:val="24"/>
          <w:szCs w:val="24"/>
        </w:rPr>
        <w:t>us</w:t>
      </w:r>
      <w:proofErr w:type="spellEnd"/>
      <w:r w:rsidRPr="00E90B6C">
        <w:rPr>
          <w:i/>
          <w:sz w:val="24"/>
          <w:szCs w:val="24"/>
        </w:rPr>
        <w:t xml:space="preserve"> </w:t>
      </w:r>
      <w:proofErr w:type="spellStart"/>
      <w:r w:rsidRPr="00E90B6C">
        <w:rPr>
          <w:i/>
          <w:spacing w:val="2"/>
          <w:sz w:val="24"/>
          <w:szCs w:val="24"/>
        </w:rPr>
        <w:t>n</w:t>
      </w:r>
      <w:r w:rsidRPr="00E90B6C">
        <w:rPr>
          <w:i/>
          <w:spacing w:val="-1"/>
          <w:sz w:val="24"/>
          <w:szCs w:val="24"/>
        </w:rPr>
        <w:t>e</w:t>
      </w:r>
      <w:r w:rsidRPr="00E90B6C">
        <w:rPr>
          <w:i/>
          <w:sz w:val="24"/>
          <w:szCs w:val="24"/>
        </w:rPr>
        <w:t>gle</w:t>
      </w:r>
      <w:r w:rsidRPr="00E90B6C">
        <w:rPr>
          <w:i/>
          <w:spacing w:val="-1"/>
          <w:sz w:val="24"/>
          <w:szCs w:val="24"/>
        </w:rPr>
        <w:t>c</w:t>
      </w:r>
      <w:r w:rsidRPr="00E90B6C">
        <w:rPr>
          <w:i/>
          <w:spacing w:val="3"/>
          <w:sz w:val="24"/>
          <w:szCs w:val="24"/>
        </w:rPr>
        <w:t>t</w:t>
      </w:r>
      <w:r w:rsidRPr="00E90B6C">
        <w:rPr>
          <w:i/>
          <w:sz w:val="24"/>
          <w:szCs w:val="24"/>
        </w:rPr>
        <w:t>us</w:t>
      </w:r>
      <w:proofErr w:type="spellEnd"/>
      <w:r w:rsidRPr="00E90B6C">
        <w:rPr>
          <w:i/>
          <w:sz w:val="24"/>
          <w:szCs w:val="24"/>
        </w:rPr>
        <w:t xml:space="preserve"> </w:t>
      </w:r>
      <w:proofErr w:type="spellStart"/>
      <w:r w:rsidRPr="00E90B6C">
        <w:rPr>
          <w:i/>
          <w:sz w:val="24"/>
          <w:szCs w:val="24"/>
        </w:rPr>
        <w:t>schl</w:t>
      </w:r>
      <w:r w:rsidRPr="00E90B6C">
        <w:rPr>
          <w:i/>
          <w:spacing w:val="-1"/>
          <w:sz w:val="24"/>
          <w:szCs w:val="24"/>
        </w:rPr>
        <w:t>e</w:t>
      </w:r>
      <w:r w:rsidRPr="00E90B6C">
        <w:rPr>
          <w:i/>
          <w:sz w:val="24"/>
          <w:szCs w:val="24"/>
        </w:rPr>
        <w:t>g</w:t>
      </w:r>
      <w:r w:rsidRPr="00E90B6C">
        <w:rPr>
          <w:i/>
          <w:spacing w:val="-1"/>
          <w:sz w:val="24"/>
          <w:szCs w:val="24"/>
        </w:rPr>
        <w:t>e</w:t>
      </w:r>
      <w:r w:rsidRPr="00E90B6C">
        <w:rPr>
          <w:i/>
          <w:sz w:val="24"/>
          <w:szCs w:val="24"/>
        </w:rPr>
        <w:t>l</w:t>
      </w:r>
      <w:r w:rsidRPr="00E90B6C">
        <w:rPr>
          <w:i/>
          <w:spacing w:val="3"/>
          <w:sz w:val="24"/>
          <w:szCs w:val="24"/>
        </w:rPr>
        <w:t>i</w:t>
      </w:r>
      <w:proofErr w:type="spellEnd"/>
      <w:r w:rsidRPr="00E90B6C">
        <w:rPr>
          <w:sz w:val="24"/>
          <w:szCs w:val="24"/>
        </w:rPr>
        <w:t xml:space="preserve">) in The </w:t>
      </w:r>
      <w:proofErr w:type="spellStart"/>
      <w:r w:rsidRPr="00E90B6C">
        <w:rPr>
          <w:spacing w:val="-17"/>
          <w:sz w:val="24"/>
          <w:szCs w:val="24"/>
        </w:rPr>
        <w:t>T</w:t>
      </w:r>
      <w:r w:rsidRPr="00E90B6C">
        <w:rPr>
          <w:sz w:val="24"/>
          <w:szCs w:val="24"/>
        </w:rPr>
        <w:t>oro</w:t>
      </w:r>
      <w:r w:rsidRPr="00E90B6C">
        <w:rPr>
          <w:spacing w:val="-1"/>
          <w:sz w:val="24"/>
          <w:szCs w:val="24"/>
        </w:rPr>
        <w:t>r</w:t>
      </w:r>
      <w:r w:rsidRPr="00E90B6C">
        <w:rPr>
          <w:sz w:val="24"/>
          <w:szCs w:val="24"/>
        </w:rPr>
        <w:t>o</w:t>
      </w:r>
      <w:proofErr w:type="spellEnd"/>
      <w:r w:rsidRPr="00E90B6C">
        <w:rPr>
          <w:sz w:val="24"/>
          <w:szCs w:val="24"/>
        </w:rPr>
        <w:t xml:space="preserve"> </w:t>
      </w:r>
      <w:r>
        <w:rPr>
          <w:sz w:val="24"/>
          <w:szCs w:val="24"/>
        </w:rPr>
        <w:t xml:space="preserve"> </w:t>
      </w:r>
    </w:p>
    <w:p w:rsidR="00D6261F" w:rsidRDefault="00D6261F" w:rsidP="00D6261F">
      <w:pPr>
        <w:spacing w:line="360" w:lineRule="auto"/>
        <w:ind w:right="-20"/>
        <w:jc w:val="both"/>
        <w:rPr>
          <w:i/>
          <w:sz w:val="24"/>
          <w:szCs w:val="24"/>
        </w:rPr>
      </w:pPr>
      <w:r>
        <w:rPr>
          <w:sz w:val="24"/>
          <w:szCs w:val="24"/>
        </w:rPr>
        <w:t xml:space="preserve">       </w:t>
      </w:r>
      <w:r w:rsidRPr="00E90B6C">
        <w:rPr>
          <w:sz w:val="24"/>
          <w:szCs w:val="24"/>
        </w:rPr>
        <w:t>Distri</w:t>
      </w:r>
      <w:r w:rsidRPr="00E90B6C">
        <w:rPr>
          <w:spacing w:val="-1"/>
          <w:sz w:val="24"/>
          <w:szCs w:val="24"/>
        </w:rPr>
        <w:t>c</w:t>
      </w:r>
      <w:r w:rsidRPr="00E90B6C">
        <w:rPr>
          <w:sz w:val="24"/>
          <w:szCs w:val="24"/>
        </w:rPr>
        <w:t>t of E</w:t>
      </w:r>
      <w:r w:rsidRPr="00E90B6C">
        <w:rPr>
          <w:spacing w:val="-1"/>
          <w:sz w:val="24"/>
          <w:szCs w:val="24"/>
        </w:rPr>
        <w:t>a</w:t>
      </w:r>
      <w:r w:rsidRPr="00E90B6C">
        <w:rPr>
          <w:sz w:val="24"/>
          <w:szCs w:val="24"/>
        </w:rPr>
        <w:t>s</w:t>
      </w:r>
      <w:r w:rsidRPr="00E90B6C">
        <w:rPr>
          <w:spacing w:val="3"/>
          <w:sz w:val="24"/>
          <w:szCs w:val="24"/>
        </w:rPr>
        <w:t>t</w:t>
      </w:r>
      <w:r w:rsidRPr="00E90B6C">
        <w:rPr>
          <w:spacing w:val="-1"/>
          <w:sz w:val="24"/>
          <w:szCs w:val="24"/>
        </w:rPr>
        <w:t>e</w:t>
      </w:r>
      <w:r w:rsidRPr="00E90B6C">
        <w:rPr>
          <w:spacing w:val="1"/>
          <w:sz w:val="24"/>
          <w:szCs w:val="24"/>
        </w:rPr>
        <w:t>r</w:t>
      </w:r>
      <w:r w:rsidRPr="00E90B6C">
        <w:rPr>
          <w:sz w:val="24"/>
          <w:szCs w:val="24"/>
        </w:rPr>
        <w:t>n Ug</w:t>
      </w:r>
      <w:r w:rsidRPr="00E90B6C">
        <w:rPr>
          <w:spacing w:val="-1"/>
          <w:sz w:val="24"/>
          <w:szCs w:val="24"/>
        </w:rPr>
        <w:t>a</w:t>
      </w:r>
      <w:r w:rsidRPr="00E90B6C">
        <w:rPr>
          <w:sz w:val="24"/>
          <w:szCs w:val="24"/>
        </w:rPr>
        <w:t>nda</w:t>
      </w:r>
      <w:r w:rsidRPr="00E90B6C">
        <w:rPr>
          <w:spacing w:val="-1"/>
          <w:sz w:val="24"/>
          <w:szCs w:val="24"/>
        </w:rPr>
        <w:t xml:space="preserve"> a</w:t>
      </w:r>
      <w:r w:rsidRPr="00E90B6C">
        <w:rPr>
          <w:sz w:val="24"/>
          <w:szCs w:val="24"/>
        </w:rPr>
        <w:t>nd</w:t>
      </w:r>
      <w:r w:rsidRPr="00E90B6C">
        <w:rPr>
          <w:spacing w:val="-3"/>
          <w:sz w:val="24"/>
          <w:szCs w:val="24"/>
        </w:rPr>
        <w:t xml:space="preserve"> </w:t>
      </w:r>
      <w:r w:rsidRPr="00E90B6C">
        <w:rPr>
          <w:spacing w:val="-10"/>
          <w:sz w:val="24"/>
          <w:szCs w:val="24"/>
        </w:rPr>
        <w:t>T</w:t>
      </w:r>
      <w:r w:rsidRPr="00E90B6C">
        <w:rPr>
          <w:spacing w:val="1"/>
          <w:sz w:val="24"/>
          <w:szCs w:val="24"/>
        </w:rPr>
        <w:t>r</w:t>
      </w:r>
      <w:r w:rsidRPr="00E90B6C">
        <w:rPr>
          <w:spacing w:val="-1"/>
          <w:sz w:val="24"/>
          <w:szCs w:val="24"/>
        </w:rPr>
        <w:t>a</w:t>
      </w:r>
      <w:r w:rsidRPr="00E90B6C">
        <w:rPr>
          <w:sz w:val="24"/>
          <w:szCs w:val="24"/>
        </w:rPr>
        <w:t>n</w:t>
      </w:r>
      <w:r w:rsidRPr="00E90B6C">
        <w:rPr>
          <w:spacing w:val="2"/>
          <w:sz w:val="24"/>
          <w:szCs w:val="24"/>
        </w:rPr>
        <w:t>s</w:t>
      </w:r>
      <w:r w:rsidRPr="00E90B6C">
        <w:rPr>
          <w:spacing w:val="-1"/>
          <w:sz w:val="24"/>
          <w:szCs w:val="24"/>
        </w:rPr>
        <w:t>-</w:t>
      </w:r>
      <w:proofErr w:type="spellStart"/>
      <w:r w:rsidRPr="00E90B6C">
        <w:rPr>
          <w:sz w:val="24"/>
          <w:szCs w:val="24"/>
        </w:rPr>
        <w:t>N</w:t>
      </w:r>
      <w:r w:rsidRPr="00E90B6C">
        <w:rPr>
          <w:spacing w:val="1"/>
          <w:sz w:val="24"/>
          <w:szCs w:val="24"/>
        </w:rPr>
        <w:t>z</w:t>
      </w:r>
      <w:r w:rsidRPr="00E90B6C">
        <w:rPr>
          <w:spacing w:val="2"/>
          <w:sz w:val="24"/>
          <w:szCs w:val="24"/>
        </w:rPr>
        <w:t>o</w:t>
      </w:r>
      <w:r w:rsidRPr="00E90B6C">
        <w:rPr>
          <w:sz w:val="24"/>
          <w:szCs w:val="24"/>
        </w:rPr>
        <w:t>ia</w:t>
      </w:r>
      <w:proofErr w:type="spellEnd"/>
      <w:r w:rsidRPr="00E90B6C">
        <w:rPr>
          <w:sz w:val="24"/>
          <w:szCs w:val="24"/>
        </w:rPr>
        <w:t xml:space="preserve"> </w:t>
      </w:r>
      <w:r w:rsidRPr="00E90B6C">
        <w:rPr>
          <w:spacing w:val="-1"/>
          <w:sz w:val="24"/>
          <w:szCs w:val="24"/>
        </w:rPr>
        <w:t>a</w:t>
      </w:r>
      <w:r w:rsidRPr="00E90B6C">
        <w:rPr>
          <w:sz w:val="24"/>
          <w:szCs w:val="24"/>
        </w:rPr>
        <w:t>nd</w:t>
      </w:r>
      <w:r w:rsidRPr="00E90B6C">
        <w:rPr>
          <w:spacing w:val="-5"/>
          <w:sz w:val="24"/>
          <w:szCs w:val="24"/>
        </w:rPr>
        <w:t xml:space="preserve"> </w:t>
      </w:r>
      <w:r w:rsidRPr="00E90B6C">
        <w:rPr>
          <w:spacing w:val="-18"/>
          <w:sz w:val="24"/>
          <w:szCs w:val="24"/>
        </w:rPr>
        <w:t>W</w:t>
      </w:r>
      <w:r w:rsidRPr="00E90B6C">
        <w:rPr>
          <w:spacing w:val="-1"/>
          <w:sz w:val="24"/>
          <w:szCs w:val="24"/>
        </w:rPr>
        <w:t>e</w:t>
      </w:r>
      <w:r w:rsidRPr="00E90B6C">
        <w:rPr>
          <w:sz w:val="24"/>
          <w:szCs w:val="24"/>
        </w:rPr>
        <w:t xml:space="preserve">st </w:t>
      </w:r>
      <w:proofErr w:type="spellStart"/>
      <w:r w:rsidRPr="00E90B6C">
        <w:rPr>
          <w:spacing w:val="1"/>
          <w:sz w:val="24"/>
          <w:szCs w:val="24"/>
        </w:rPr>
        <w:t>P</w:t>
      </w:r>
      <w:r w:rsidRPr="00E90B6C">
        <w:rPr>
          <w:sz w:val="24"/>
          <w:szCs w:val="24"/>
        </w:rPr>
        <w:t>okot</w:t>
      </w:r>
      <w:proofErr w:type="spellEnd"/>
      <w:r w:rsidRPr="00E90B6C">
        <w:rPr>
          <w:sz w:val="24"/>
          <w:szCs w:val="24"/>
        </w:rPr>
        <w:t xml:space="preserve"> Dis</w:t>
      </w:r>
      <w:r w:rsidRPr="00E90B6C">
        <w:rPr>
          <w:spacing w:val="2"/>
          <w:sz w:val="24"/>
          <w:szCs w:val="24"/>
        </w:rPr>
        <w:t>t</w:t>
      </w:r>
      <w:r w:rsidRPr="00E90B6C">
        <w:rPr>
          <w:sz w:val="24"/>
          <w:szCs w:val="24"/>
        </w:rPr>
        <w:t>ri</w:t>
      </w:r>
      <w:r w:rsidRPr="00E90B6C">
        <w:rPr>
          <w:spacing w:val="-1"/>
          <w:sz w:val="24"/>
          <w:szCs w:val="24"/>
        </w:rPr>
        <w:t>c</w:t>
      </w:r>
      <w:r w:rsidRPr="00E90B6C">
        <w:rPr>
          <w:sz w:val="24"/>
          <w:szCs w:val="24"/>
        </w:rPr>
        <w:t>ts of</w:t>
      </w:r>
      <w:r w:rsidRPr="00E90B6C">
        <w:rPr>
          <w:spacing w:val="-5"/>
          <w:sz w:val="24"/>
          <w:szCs w:val="24"/>
        </w:rPr>
        <w:t xml:space="preserve"> </w:t>
      </w:r>
      <w:r w:rsidRPr="00E90B6C">
        <w:rPr>
          <w:spacing w:val="-18"/>
          <w:sz w:val="24"/>
          <w:szCs w:val="24"/>
        </w:rPr>
        <w:t>W</w:t>
      </w:r>
      <w:r w:rsidRPr="00E90B6C">
        <w:rPr>
          <w:spacing w:val="-1"/>
          <w:sz w:val="24"/>
          <w:szCs w:val="24"/>
        </w:rPr>
        <w:t>e</w:t>
      </w:r>
      <w:r w:rsidRPr="00E90B6C">
        <w:rPr>
          <w:sz w:val="24"/>
          <w:szCs w:val="24"/>
        </w:rPr>
        <w:t>ste</w:t>
      </w:r>
      <w:r w:rsidRPr="00E90B6C">
        <w:rPr>
          <w:spacing w:val="-1"/>
          <w:sz w:val="24"/>
          <w:szCs w:val="24"/>
        </w:rPr>
        <w:t>r</w:t>
      </w:r>
      <w:r w:rsidRPr="00E90B6C">
        <w:rPr>
          <w:sz w:val="24"/>
          <w:szCs w:val="24"/>
        </w:rPr>
        <w:t>n K</w:t>
      </w:r>
      <w:r w:rsidRPr="00E90B6C">
        <w:rPr>
          <w:spacing w:val="-1"/>
          <w:sz w:val="24"/>
          <w:szCs w:val="24"/>
        </w:rPr>
        <w:t>e</w:t>
      </w:r>
      <w:r w:rsidRPr="00E90B6C">
        <w:rPr>
          <w:spacing w:val="5"/>
          <w:sz w:val="24"/>
          <w:szCs w:val="24"/>
        </w:rPr>
        <w:t>n</w:t>
      </w:r>
      <w:r w:rsidRPr="00E90B6C">
        <w:rPr>
          <w:spacing w:val="-5"/>
          <w:sz w:val="24"/>
          <w:szCs w:val="24"/>
        </w:rPr>
        <w:t>y</w:t>
      </w:r>
      <w:r w:rsidRPr="00E90B6C">
        <w:rPr>
          <w:spacing w:val="-1"/>
          <w:sz w:val="24"/>
          <w:szCs w:val="24"/>
        </w:rPr>
        <w:t>a</w:t>
      </w:r>
      <w:r w:rsidRPr="00E90B6C">
        <w:rPr>
          <w:sz w:val="24"/>
          <w:szCs w:val="24"/>
        </w:rPr>
        <w:t xml:space="preserve">, </w:t>
      </w:r>
      <w:r w:rsidRPr="00E90B6C">
        <w:rPr>
          <w:i/>
          <w:spacing w:val="-1"/>
          <w:sz w:val="24"/>
          <w:szCs w:val="24"/>
        </w:rPr>
        <w:t>J</w:t>
      </w:r>
      <w:r w:rsidRPr="00E90B6C">
        <w:rPr>
          <w:i/>
          <w:sz w:val="24"/>
          <w:szCs w:val="24"/>
        </w:rPr>
        <w:t xml:space="preserve">ournal   </w:t>
      </w:r>
      <w:r>
        <w:rPr>
          <w:i/>
          <w:sz w:val="24"/>
          <w:szCs w:val="24"/>
        </w:rPr>
        <w:t xml:space="preserve">   </w:t>
      </w:r>
    </w:p>
    <w:p w:rsidR="00D6261F" w:rsidRPr="00D6261F" w:rsidRDefault="00D6261F" w:rsidP="00D6261F">
      <w:pPr>
        <w:spacing w:line="360" w:lineRule="auto"/>
        <w:ind w:right="-20"/>
        <w:jc w:val="both"/>
        <w:rPr>
          <w:sz w:val="24"/>
          <w:szCs w:val="24"/>
        </w:rPr>
      </w:pPr>
      <w:r>
        <w:rPr>
          <w:i/>
          <w:sz w:val="24"/>
          <w:szCs w:val="24"/>
        </w:rPr>
        <w:t xml:space="preserve">       </w:t>
      </w:r>
      <w:proofErr w:type="gramStart"/>
      <w:r w:rsidRPr="00E90B6C">
        <w:rPr>
          <w:i/>
          <w:sz w:val="24"/>
          <w:szCs w:val="24"/>
        </w:rPr>
        <w:t>of</w:t>
      </w:r>
      <w:proofErr w:type="gramEnd"/>
      <w:r w:rsidRPr="00E90B6C">
        <w:rPr>
          <w:i/>
          <w:sz w:val="24"/>
          <w:szCs w:val="24"/>
        </w:rPr>
        <w:t xml:space="preserve"> East</w:t>
      </w:r>
      <w:r w:rsidRPr="00E90B6C">
        <w:rPr>
          <w:i/>
          <w:spacing w:val="-4"/>
          <w:sz w:val="24"/>
          <w:szCs w:val="24"/>
        </w:rPr>
        <w:t xml:space="preserve"> </w:t>
      </w:r>
      <w:r w:rsidRPr="00E90B6C">
        <w:rPr>
          <w:i/>
          <w:spacing w:val="2"/>
          <w:sz w:val="24"/>
          <w:szCs w:val="24"/>
        </w:rPr>
        <w:t>A</w:t>
      </w:r>
      <w:r w:rsidRPr="00E90B6C">
        <w:rPr>
          <w:i/>
          <w:sz w:val="24"/>
          <w:szCs w:val="24"/>
        </w:rPr>
        <w:t>fr</w:t>
      </w:r>
      <w:r w:rsidRPr="00E90B6C">
        <w:rPr>
          <w:i/>
          <w:spacing w:val="1"/>
          <w:sz w:val="24"/>
          <w:szCs w:val="24"/>
        </w:rPr>
        <w:t>i</w:t>
      </w:r>
      <w:r w:rsidRPr="00E90B6C">
        <w:rPr>
          <w:i/>
          <w:spacing w:val="-1"/>
          <w:sz w:val="24"/>
          <w:szCs w:val="24"/>
        </w:rPr>
        <w:t>c</w:t>
      </w:r>
      <w:r w:rsidRPr="00E90B6C">
        <w:rPr>
          <w:i/>
          <w:sz w:val="24"/>
          <w:szCs w:val="24"/>
        </w:rPr>
        <w:t>an Natural His</w:t>
      </w:r>
      <w:r w:rsidRPr="00E90B6C">
        <w:rPr>
          <w:i/>
          <w:spacing w:val="1"/>
          <w:sz w:val="24"/>
          <w:szCs w:val="24"/>
        </w:rPr>
        <w:t>t</w:t>
      </w:r>
      <w:r w:rsidRPr="00E90B6C">
        <w:rPr>
          <w:i/>
          <w:sz w:val="24"/>
          <w:szCs w:val="24"/>
        </w:rPr>
        <w:t>ory</w:t>
      </w:r>
      <w:r w:rsidRPr="00E90B6C">
        <w:rPr>
          <w:i/>
          <w:spacing w:val="-1"/>
          <w:sz w:val="24"/>
          <w:szCs w:val="24"/>
        </w:rPr>
        <w:t xml:space="preserve"> </w:t>
      </w:r>
      <w:r w:rsidRPr="00E90B6C">
        <w:rPr>
          <w:i/>
          <w:spacing w:val="-2"/>
          <w:sz w:val="24"/>
          <w:szCs w:val="24"/>
        </w:rPr>
        <w:t>8</w:t>
      </w:r>
      <w:r w:rsidRPr="00E90B6C">
        <w:rPr>
          <w:i/>
          <w:sz w:val="24"/>
          <w:szCs w:val="24"/>
        </w:rPr>
        <w:t>4: 2</w:t>
      </w:r>
      <w:r w:rsidRPr="00E90B6C">
        <w:rPr>
          <w:i/>
          <w:spacing w:val="2"/>
          <w:sz w:val="24"/>
          <w:szCs w:val="24"/>
        </w:rPr>
        <w:t>5</w:t>
      </w:r>
      <w:r w:rsidRPr="00E90B6C">
        <w:rPr>
          <w:i/>
          <w:spacing w:val="-1"/>
          <w:sz w:val="24"/>
          <w:szCs w:val="24"/>
        </w:rPr>
        <w:t>-</w:t>
      </w:r>
      <w:r w:rsidRPr="00E90B6C">
        <w:rPr>
          <w:i/>
          <w:sz w:val="24"/>
          <w:szCs w:val="24"/>
        </w:rPr>
        <w:t xml:space="preserve">34. </w:t>
      </w:r>
    </w:p>
    <w:p w:rsidR="00171F7C" w:rsidRDefault="00711237" w:rsidP="00127751">
      <w:pPr>
        <w:autoSpaceDE w:val="0"/>
        <w:autoSpaceDN w:val="0"/>
        <w:adjustRightInd w:val="0"/>
        <w:spacing w:line="360" w:lineRule="auto"/>
        <w:rPr>
          <w:color w:val="000000"/>
          <w:sz w:val="24"/>
          <w:szCs w:val="24"/>
        </w:rPr>
      </w:pPr>
      <w:proofErr w:type="gramStart"/>
      <w:r>
        <w:rPr>
          <w:color w:val="000000"/>
          <w:sz w:val="24"/>
          <w:szCs w:val="24"/>
        </w:rPr>
        <w:t>D</w:t>
      </w:r>
      <w:r w:rsidR="00171F7C" w:rsidRPr="001D743E">
        <w:rPr>
          <w:color w:val="000000"/>
          <w:sz w:val="24"/>
          <w:szCs w:val="24"/>
        </w:rPr>
        <w:t xml:space="preserve">e </w:t>
      </w:r>
      <w:proofErr w:type="spellStart"/>
      <w:r w:rsidR="00171F7C" w:rsidRPr="001D743E">
        <w:rPr>
          <w:color w:val="000000"/>
          <w:sz w:val="24"/>
          <w:szCs w:val="24"/>
        </w:rPr>
        <w:t>Magalhaes</w:t>
      </w:r>
      <w:proofErr w:type="spellEnd"/>
      <w:r w:rsidR="00171F7C" w:rsidRPr="001D743E">
        <w:rPr>
          <w:color w:val="000000"/>
          <w:sz w:val="24"/>
          <w:szCs w:val="24"/>
        </w:rPr>
        <w:t>, J. P. and Costa, J. (2009).</w:t>
      </w:r>
      <w:proofErr w:type="gramEnd"/>
      <w:r w:rsidR="00171F7C" w:rsidRPr="001D743E">
        <w:rPr>
          <w:color w:val="000000"/>
          <w:sz w:val="24"/>
          <w:szCs w:val="24"/>
        </w:rPr>
        <w:t xml:space="preserve"> A database of vertebrate longevity records and their</w:t>
      </w:r>
    </w:p>
    <w:p w:rsidR="00171F7C" w:rsidRDefault="00171F7C" w:rsidP="00127751">
      <w:pPr>
        <w:spacing w:line="360" w:lineRule="auto"/>
        <w:rPr>
          <w:color w:val="000000"/>
          <w:sz w:val="24"/>
          <w:szCs w:val="24"/>
        </w:rPr>
      </w:pPr>
      <w:r>
        <w:rPr>
          <w:color w:val="000000"/>
          <w:sz w:val="24"/>
          <w:szCs w:val="24"/>
        </w:rPr>
        <w:t xml:space="preserve">         </w:t>
      </w:r>
      <w:proofErr w:type="gramStart"/>
      <w:r w:rsidRPr="001D743E">
        <w:rPr>
          <w:color w:val="000000"/>
          <w:sz w:val="24"/>
          <w:szCs w:val="24"/>
        </w:rPr>
        <w:t>relation</w:t>
      </w:r>
      <w:proofErr w:type="gramEnd"/>
      <w:r w:rsidRPr="001D743E">
        <w:rPr>
          <w:color w:val="000000"/>
          <w:sz w:val="24"/>
          <w:szCs w:val="24"/>
        </w:rPr>
        <w:t xml:space="preserve"> to other life-history traits. </w:t>
      </w:r>
      <w:r w:rsidRPr="001D743E">
        <w:rPr>
          <w:i/>
          <w:iCs/>
          <w:color w:val="000000"/>
          <w:sz w:val="24"/>
          <w:szCs w:val="24"/>
        </w:rPr>
        <w:t>Journal of Evolutionary Biology</w:t>
      </w:r>
      <w:r w:rsidRPr="001D743E">
        <w:rPr>
          <w:color w:val="000000"/>
          <w:sz w:val="24"/>
          <w:szCs w:val="24"/>
        </w:rPr>
        <w:t xml:space="preserve"> (22</w:t>
      </w:r>
      <w:proofErr w:type="gramStart"/>
      <w:r w:rsidRPr="001D743E">
        <w:rPr>
          <w:color w:val="000000"/>
          <w:sz w:val="24"/>
          <w:szCs w:val="24"/>
        </w:rPr>
        <w:t>)(</w:t>
      </w:r>
      <w:proofErr w:type="gramEnd"/>
      <w:r w:rsidRPr="001D743E">
        <w:rPr>
          <w:color w:val="000000"/>
          <w:sz w:val="24"/>
          <w:szCs w:val="24"/>
        </w:rPr>
        <w:t>8):1770-1774.</w:t>
      </w:r>
    </w:p>
    <w:p w:rsidR="00171F7C" w:rsidRDefault="00171F7C" w:rsidP="00127751">
      <w:pPr>
        <w:autoSpaceDE w:val="0"/>
        <w:autoSpaceDN w:val="0"/>
        <w:adjustRightInd w:val="0"/>
        <w:spacing w:line="360" w:lineRule="auto"/>
        <w:jc w:val="both"/>
        <w:rPr>
          <w:color w:val="000000"/>
          <w:sz w:val="24"/>
          <w:szCs w:val="24"/>
        </w:rPr>
      </w:pPr>
    </w:p>
    <w:p w:rsidR="00171F7C" w:rsidRDefault="00171F7C" w:rsidP="00127751">
      <w:pPr>
        <w:autoSpaceDE w:val="0"/>
        <w:autoSpaceDN w:val="0"/>
        <w:adjustRightInd w:val="0"/>
        <w:spacing w:line="360" w:lineRule="auto"/>
        <w:jc w:val="both"/>
        <w:rPr>
          <w:color w:val="000000"/>
          <w:sz w:val="24"/>
          <w:szCs w:val="24"/>
        </w:rPr>
      </w:pPr>
    </w:p>
    <w:p w:rsidR="00171F7C" w:rsidRDefault="00171F7C" w:rsidP="00127751">
      <w:pPr>
        <w:autoSpaceDE w:val="0"/>
        <w:autoSpaceDN w:val="0"/>
        <w:adjustRightInd w:val="0"/>
        <w:spacing w:line="360" w:lineRule="auto"/>
        <w:jc w:val="both"/>
        <w:rPr>
          <w:color w:val="000000"/>
          <w:sz w:val="24"/>
          <w:szCs w:val="24"/>
        </w:rPr>
      </w:pPr>
    </w:p>
    <w:p w:rsidR="00171F7C" w:rsidRDefault="00171F7C" w:rsidP="00127751">
      <w:pPr>
        <w:autoSpaceDE w:val="0"/>
        <w:autoSpaceDN w:val="0"/>
        <w:adjustRightInd w:val="0"/>
        <w:spacing w:line="360" w:lineRule="auto"/>
        <w:jc w:val="both"/>
        <w:rPr>
          <w:color w:val="000000"/>
          <w:sz w:val="24"/>
          <w:szCs w:val="24"/>
        </w:rPr>
      </w:pPr>
      <w:proofErr w:type="gramStart"/>
      <w:r w:rsidRPr="00475E02">
        <w:rPr>
          <w:color w:val="000000"/>
          <w:sz w:val="24"/>
          <w:szCs w:val="24"/>
        </w:rPr>
        <w:t>Di Fiore, A. and Rodman, P.S. (2001).</w:t>
      </w:r>
      <w:proofErr w:type="gramEnd"/>
      <w:r w:rsidRPr="00475E02">
        <w:rPr>
          <w:color w:val="000000"/>
          <w:sz w:val="24"/>
          <w:szCs w:val="24"/>
        </w:rPr>
        <w:t xml:space="preserve"> Time allocation patterns of lowland woolly monkeys</w:t>
      </w:r>
      <w:r>
        <w:rPr>
          <w:color w:val="000000"/>
          <w:sz w:val="24"/>
          <w:szCs w:val="24"/>
        </w:rPr>
        <w:t xml:space="preserve"> </w:t>
      </w:r>
    </w:p>
    <w:p w:rsidR="00171F7C" w:rsidRDefault="00171F7C" w:rsidP="00127751">
      <w:pPr>
        <w:autoSpaceDE w:val="0"/>
        <w:autoSpaceDN w:val="0"/>
        <w:adjustRightInd w:val="0"/>
        <w:spacing w:line="360" w:lineRule="auto"/>
        <w:jc w:val="both"/>
        <w:rPr>
          <w:color w:val="000000"/>
          <w:sz w:val="24"/>
          <w:szCs w:val="24"/>
        </w:rPr>
      </w:pPr>
      <w:r>
        <w:rPr>
          <w:color w:val="000000"/>
          <w:sz w:val="24"/>
          <w:szCs w:val="24"/>
        </w:rPr>
        <w:t xml:space="preserve">          </w:t>
      </w:r>
      <w:proofErr w:type="gramStart"/>
      <w:r w:rsidRPr="00475E02">
        <w:rPr>
          <w:color w:val="000000"/>
          <w:sz w:val="24"/>
          <w:szCs w:val="24"/>
        </w:rPr>
        <w:t>(</w:t>
      </w:r>
      <w:proofErr w:type="spellStart"/>
      <w:r w:rsidRPr="00475E02">
        <w:rPr>
          <w:i/>
          <w:iCs/>
          <w:color w:val="000000"/>
          <w:sz w:val="24"/>
          <w:szCs w:val="24"/>
        </w:rPr>
        <w:t>Lagothrix</w:t>
      </w:r>
      <w:proofErr w:type="spellEnd"/>
      <w:r w:rsidRPr="00475E02">
        <w:rPr>
          <w:i/>
          <w:iCs/>
          <w:color w:val="000000"/>
          <w:sz w:val="24"/>
          <w:szCs w:val="24"/>
        </w:rPr>
        <w:t xml:space="preserve"> </w:t>
      </w:r>
      <w:proofErr w:type="spellStart"/>
      <w:r w:rsidRPr="00475E02">
        <w:rPr>
          <w:i/>
          <w:iCs/>
          <w:color w:val="000000"/>
          <w:sz w:val="24"/>
          <w:szCs w:val="24"/>
        </w:rPr>
        <w:t>lagotricha</w:t>
      </w:r>
      <w:proofErr w:type="spellEnd"/>
      <w:r w:rsidRPr="00475E02">
        <w:rPr>
          <w:i/>
          <w:iCs/>
          <w:color w:val="000000"/>
          <w:sz w:val="24"/>
          <w:szCs w:val="24"/>
        </w:rPr>
        <w:t xml:space="preserve"> </w:t>
      </w:r>
      <w:proofErr w:type="spellStart"/>
      <w:r w:rsidRPr="00475E02">
        <w:rPr>
          <w:i/>
          <w:iCs/>
          <w:color w:val="000000"/>
          <w:sz w:val="24"/>
          <w:szCs w:val="24"/>
        </w:rPr>
        <w:t>poeppigii</w:t>
      </w:r>
      <w:proofErr w:type="spellEnd"/>
      <w:r w:rsidRPr="00475E02">
        <w:rPr>
          <w:color w:val="000000"/>
          <w:sz w:val="24"/>
          <w:szCs w:val="24"/>
        </w:rPr>
        <w:t xml:space="preserve">) in a </w:t>
      </w:r>
      <w:proofErr w:type="spellStart"/>
      <w:r w:rsidRPr="00475E02">
        <w:rPr>
          <w:color w:val="000000"/>
          <w:sz w:val="24"/>
          <w:szCs w:val="24"/>
        </w:rPr>
        <w:t>Neotropical</w:t>
      </w:r>
      <w:proofErr w:type="spellEnd"/>
      <w:r w:rsidRPr="00475E02">
        <w:rPr>
          <w:color w:val="000000"/>
          <w:sz w:val="24"/>
          <w:szCs w:val="24"/>
        </w:rPr>
        <w:t xml:space="preserve"> Terra Firma Forest.</w:t>
      </w:r>
      <w:proofErr w:type="gramEnd"/>
      <w:r w:rsidRPr="00475E02">
        <w:rPr>
          <w:i/>
          <w:iCs/>
          <w:color w:val="000000"/>
          <w:sz w:val="24"/>
          <w:szCs w:val="24"/>
        </w:rPr>
        <w:t xml:space="preserve"> Int. J. </w:t>
      </w:r>
      <w:proofErr w:type="spellStart"/>
      <w:r w:rsidRPr="00475E02">
        <w:rPr>
          <w:i/>
          <w:iCs/>
          <w:color w:val="000000"/>
          <w:sz w:val="24"/>
          <w:szCs w:val="24"/>
        </w:rPr>
        <w:t>Primatol</w:t>
      </w:r>
      <w:proofErr w:type="spellEnd"/>
      <w:r w:rsidRPr="00475E02">
        <w:rPr>
          <w:color w:val="000000"/>
          <w:sz w:val="24"/>
          <w:szCs w:val="24"/>
        </w:rPr>
        <w:t>.</w:t>
      </w:r>
    </w:p>
    <w:p w:rsidR="00171F7C" w:rsidRPr="00420C18" w:rsidRDefault="00171F7C" w:rsidP="00127751">
      <w:pPr>
        <w:autoSpaceDE w:val="0"/>
        <w:autoSpaceDN w:val="0"/>
        <w:adjustRightInd w:val="0"/>
        <w:spacing w:line="360" w:lineRule="auto"/>
        <w:jc w:val="both"/>
        <w:rPr>
          <w:color w:val="000000"/>
          <w:sz w:val="24"/>
          <w:szCs w:val="24"/>
        </w:rPr>
      </w:pPr>
      <w:r w:rsidRPr="00475E02">
        <w:rPr>
          <w:color w:val="000000"/>
          <w:sz w:val="24"/>
          <w:szCs w:val="24"/>
        </w:rPr>
        <w:t xml:space="preserve"> </w:t>
      </w:r>
      <w:r>
        <w:rPr>
          <w:color w:val="000000"/>
          <w:sz w:val="24"/>
          <w:szCs w:val="24"/>
        </w:rPr>
        <w:t xml:space="preserve">        </w:t>
      </w:r>
      <w:proofErr w:type="gramStart"/>
      <w:r w:rsidRPr="00475E02">
        <w:rPr>
          <w:bCs/>
          <w:color w:val="000000"/>
          <w:sz w:val="24"/>
          <w:szCs w:val="24"/>
        </w:rPr>
        <w:t>22</w:t>
      </w:r>
      <w:r w:rsidRPr="00475E02">
        <w:rPr>
          <w:color w:val="000000"/>
          <w:sz w:val="24"/>
          <w:szCs w:val="24"/>
        </w:rPr>
        <w:t>: 449-</w:t>
      </w:r>
      <w:r>
        <w:rPr>
          <w:color w:val="000000"/>
          <w:sz w:val="24"/>
          <w:szCs w:val="24"/>
        </w:rPr>
        <w:t xml:space="preserve"> </w:t>
      </w:r>
      <w:r w:rsidRPr="00475E02">
        <w:rPr>
          <w:color w:val="000000"/>
          <w:sz w:val="24"/>
          <w:szCs w:val="24"/>
        </w:rPr>
        <w:t>480.</w:t>
      </w:r>
      <w:proofErr w:type="gramEnd"/>
      <w:r w:rsidRPr="00475E02">
        <w:rPr>
          <w:color w:val="000000"/>
          <w:sz w:val="24"/>
          <w:szCs w:val="24"/>
        </w:rPr>
        <w:t xml:space="preserve"> </w:t>
      </w:r>
    </w:p>
    <w:p w:rsidR="00171F7C" w:rsidRDefault="00171F7C" w:rsidP="00127751">
      <w:pPr>
        <w:autoSpaceDE w:val="0"/>
        <w:autoSpaceDN w:val="0"/>
        <w:adjustRightInd w:val="0"/>
        <w:spacing w:line="360" w:lineRule="auto"/>
        <w:jc w:val="both"/>
        <w:rPr>
          <w:color w:val="000000"/>
          <w:sz w:val="24"/>
          <w:szCs w:val="24"/>
        </w:rPr>
      </w:pPr>
      <w:r w:rsidRPr="00475E02">
        <w:rPr>
          <w:color w:val="000000"/>
          <w:sz w:val="24"/>
          <w:szCs w:val="24"/>
        </w:rPr>
        <w:t>Di Fiore, A.</w:t>
      </w:r>
      <w:r w:rsidRPr="00475E02">
        <w:rPr>
          <w:i/>
          <w:iCs/>
          <w:color w:val="000000"/>
          <w:sz w:val="24"/>
          <w:szCs w:val="24"/>
        </w:rPr>
        <w:t xml:space="preserve"> </w:t>
      </w:r>
      <w:r w:rsidRPr="00475E02">
        <w:rPr>
          <w:color w:val="000000"/>
          <w:sz w:val="24"/>
          <w:szCs w:val="24"/>
        </w:rPr>
        <w:t>(2004).</w:t>
      </w:r>
      <w:r w:rsidRPr="00475E02">
        <w:rPr>
          <w:i/>
          <w:iCs/>
          <w:color w:val="000000"/>
          <w:sz w:val="24"/>
          <w:szCs w:val="24"/>
        </w:rPr>
        <w:t xml:space="preserve"> </w:t>
      </w:r>
      <w:r w:rsidRPr="00475E02">
        <w:rPr>
          <w:color w:val="000000"/>
          <w:sz w:val="24"/>
          <w:szCs w:val="24"/>
        </w:rPr>
        <w:t>Diet and feeding ecology of woolly monkeys in a western</w:t>
      </w:r>
      <w:r>
        <w:rPr>
          <w:color w:val="000000"/>
          <w:sz w:val="24"/>
          <w:szCs w:val="24"/>
        </w:rPr>
        <w:t xml:space="preserve"> </w:t>
      </w:r>
      <w:r w:rsidRPr="00475E02">
        <w:rPr>
          <w:color w:val="000000"/>
          <w:sz w:val="24"/>
          <w:szCs w:val="24"/>
        </w:rPr>
        <w:t xml:space="preserve">Amazonian rain </w:t>
      </w:r>
      <w:r>
        <w:rPr>
          <w:color w:val="000000"/>
          <w:sz w:val="24"/>
          <w:szCs w:val="24"/>
        </w:rPr>
        <w:t xml:space="preserve">   </w:t>
      </w:r>
    </w:p>
    <w:p w:rsidR="00171F7C" w:rsidRPr="00475E02" w:rsidRDefault="00171F7C" w:rsidP="00127751">
      <w:pPr>
        <w:autoSpaceDE w:val="0"/>
        <w:autoSpaceDN w:val="0"/>
        <w:adjustRightInd w:val="0"/>
        <w:spacing w:line="360" w:lineRule="auto"/>
        <w:jc w:val="both"/>
        <w:rPr>
          <w:color w:val="000000"/>
          <w:sz w:val="24"/>
          <w:szCs w:val="24"/>
        </w:rPr>
      </w:pPr>
      <w:r>
        <w:rPr>
          <w:color w:val="000000"/>
          <w:sz w:val="24"/>
          <w:szCs w:val="24"/>
        </w:rPr>
        <w:t xml:space="preserve">       </w:t>
      </w:r>
      <w:proofErr w:type="gramStart"/>
      <w:r w:rsidRPr="00475E02">
        <w:rPr>
          <w:color w:val="000000"/>
          <w:sz w:val="24"/>
          <w:szCs w:val="24"/>
        </w:rPr>
        <w:t>forest</w:t>
      </w:r>
      <w:proofErr w:type="gramEnd"/>
      <w:r w:rsidRPr="00475E02">
        <w:rPr>
          <w:color w:val="000000"/>
          <w:sz w:val="24"/>
          <w:szCs w:val="24"/>
        </w:rPr>
        <w:t>.</w:t>
      </w:r>
      <w:r>
        <w:rPr>
          <w:color w:val="000000"/>
          <w:sz w:val="24"/>
          <w:szCs w:val="24"/>
        </w:rPr>
        <w:t xml:space="preserve"> </w:t>
      </w:r>
      <w:r w:rsidRPr="00475E02">
        <w:rPr>
          <w:i/>
          <w:iCs/>
          <w:color w:val="000000"/>
          <w:sz w:val="24"/>
          <w:szCs w:val="24"/>
        </w:rPr>
        <w:t xml:space="preserve">Int. J. </w:t>
      </w:r>
      <w:proofErr w:type="spellStart"/>
      <w:r w:rsidRPr="00475E02">
        <w:rPr>
          <w:i/>
          <w:iCs/>
          <w:color w:val="000000"/>
          <w:sz w:val="24"/>
          <w:szCs w:val="24"/>
        </w:rPr>
        <w:t>Primatol</w:t>
      </w:r>
      <w:proofErr w:type="spellEnd"/>
      <w:r w:rsidRPr="00475E02">
        <w:rPr>
          <w:i/>
          <w:iCs/>
          <w:color w:val="000000"/>
          <w:sz w:val="24"/>
          <w:szCs w:val="24"/>
        </w:rPr>
        <w:t xml:space="preserve">. </w:t>
      </w:r>
      <w:r w:rsidRPr="00475E02">
        <w:rPr>
          <w:bCs/>
          <w:color w:val="000000"/>
          <w:sz w:val="24"/>
          <w:szCs w:val="24"/>
        </w:rPr>
        <w:t>25</w:t>
      </w:r>
      <w:r w:rsidRPr="00475E02">
        <w:rPr>
          <w:color w:val="000000"/>
          <w:sz w:val="24"/>
          <w:szCs w:val="24"/>
        </w:rPr>
        <w:t xml:space="preserve">: 767-801. </w:t>
      </w:r>
    </w:p>
    <w:p w:rsidR="00FD0139" w:rsidRPr="00FD0139" w:rsidRDefault="0042433B" w:rsidP="00FD0139">
      <w:pPr>
        <w:rPr>
          <w:sz w:val="24"/>
          <w:szCs w:val="24"/>
        </w:rPr>
      </w:pPr>
      <w:proofErr w:type="spellStart"/>
      <w:proofErr w:type="gramStart"/>
      <w:r w:rsidRPr="002A0DD0">
        <w:rPr>
          <w:sz w:val="24"/>
          <w:szCs w:val="24"/>
        </w:rPr>
        <w:t>Eilble-eibesfeldt</w:t>
      </w:r>
      <w:proofErr w:type="spellEnd"/>
      <w:r w:rsidRPr="002A0DD0">
        <w:rPr>
          <w:sz w:val="24"/>
          <w:szCs w:val="24"/>
        </w:rPr>
        <w:t>, 1970.</w:t>
      </w:r>
      <w:proofErr w:type="gramEnd"/>
      <w:r w:rsidRPr="002A0DD0">
        <w:rPr>
          <w:sz w:val="24"/>
          <w:szCs w:val="24"/>
        </w:rPr>
        <w:t xml:space="preserve"> </w:t>
      </w:r>
      <w:proofErr w:type="gramStart"/>
      <w:r w:rsidRPr="002A0DD0">
        <w:rPr>
          <w:sz w:val="24"/>
          <w:szCs w:val="24"/>
        </w:rPr>
        <w:t>Ethology</w:t>
      </w:r>
      <w:r>
        <w:rPr>
          <w:sz w:val="24"/>
          <w:szCs w:val="24"/>
        </w:rPr>
        <w:t>, The biology of behavior.</w:t>
      </w:r>
      <w:proofErr w:type="gramEnd"/>
      <w:r>
        <w:rPr>
          <w:sz w:val="24"/>
          <w:szCs w:val="24"/>
        </w:rPr>
        <w:t xml:space="preserve"> </w:t>
      </w:r>
      <w:proofErr w:type="gramStart"/>
      <w:r>
        <w:rPr>
          <w:sz w:val="24"/>
          <w:szCs w:val="24"/>
        </w:rPr>
        <w:t xml:space="preserve">Holt, Rinehart and </w:t>
      </w:r>
      <w:proofErr w:type="spellStart"/>
      <w:r>
        <w:rPr>
          <w:sz w:val="24"/>
          <w:szCs w:val="24"/>
        </w:rPr>
        <w:t>Winstone</w:t>
      </w:r>
      <w:proofErr w:type="spellEnd"/>
      <w:r>
        <w:rPr>
          <w:sz w:val="24"/>
          <w:szCs w:val="24"/>
        </w:rPr>
        <w:t>.</w:t>
      </w:r>
      <w:proofErr w:type="gramEnd"/>
    </w:p>
    <w:p w:rsidR="00FD0139" w:rsidRDefault="00FD0139" w:rsidP="00FD0139">
      <w:pPr>
        <w:autoSpaceDE w:val="0"/>
        <w:autoSpaceDN w:val="0"/>
        <w:adjustRightInd w:val="0"/>
        <w:spacing w:line="360" w:lineRule="auto"/>
        <w:jc w:val="both"/>
        <w:rPr>
          <w:color w:val="000000"/>
          <w:sz w:val="24"/>
          <w:szCs w:val="24"/>
        </w:rPr>
      </w:pPr>
      <w:proofErr w:type="spellStart"/>
      <w:proofErr w:type="gramStart"/>
      <w:r w:rsidRPr="00475E02">
        <w:rPr>
          <w:color w:val="000000"/>
          <w:sz w:val="24"/>
          <w:szCs w:val="24"/>
        </w:rPr>
        <w:t>Fairgrieve</w:t>
      </w:r>
      <w:proofErr w:type="spellEnd"/>
      <w:r w:rsidRPr="00475E02">
        <w:rPr>
          <w:color w:val="000000"/>
          <w:sz w:val="24"/>
          <w:szCs w:val="24"/>
        </w:rPr>
        <w:t xml:space="preserve">, C. and </w:t>
      </w:r>
      <w:proofErr w:type="spellStart"/>
      <w:r w:rsidRPr="00475E02">
        <w:rPr>
          <w:color w:val="000000"/>
          <w:sz w:val="24"/>
          <w:szCs w:val="24"/>
        </w:rPr>
        <w:t>Muhumuza</w:t>
      </w:r>
      <w:proofErr w:type="spellEnd"/>
      <w:r w:rsidRPr="00475E02">
        <w:rPr>
          <w:color w:val="000000"/>
          <w:sz w:val="24"/>
          <w:szCs w:val="24"/>
        </w:rPr>
        <w:t>, G. (2003).</w:t>
      </w:r>
      <w:proofErr w:type="gramEnd"/>
      <w:r w:rsidRPr="00475E02">
        <w:rPr>
          <w:color w:val="000000"/>
          <w:sz w:val="24"/>
          <w:szCs w:val="24"/>
        </w:rPr>
        <w:t xml:space="preserve"> Feeding ecology and dietary differences between blue </w:t>
      </w:r>
      <w:r>
        <w:rPr>
          <w:color w:val="000000"/>
          <w:sz w:val="24"/>
          <w:szCs w:val="24"/>
        </w:rPr>
        <w:t xml:space="preserve"> </w:t>
      </w:r>
    </w:p>
    <w:p w:rsidR="00FD0139" w:rsidRDefault="00FD0139" w:rsidP="00FD0139">
      <w:pPr>
        <w:autoSpaceDE w:val="0"/>
        <w:autoSpaceDN w:val="0"/>
        <w:adjustRightInd w:val="0"/>
        <w:spacing w:line="360" w:lineRule="auto"/>
        <w:jc w:val="both"/>
        <w:rPr>
          <w:color w:val="000000"/>
          <w:sz w:val="24"/>
          <w:szCs w:val="24"/>
        </w:rPr>
      </w:pPr>
      <w:r>
        <w:rPr>
          <w:color w:val="000000"/>
          <w:sz w:val="24"/>
          <w:szCs w:val="24"/>
        </w:rPr>
        <w:t xml:space="preserve">             </w:t>
      </w:r>
      <w:proofErr w:type="gramStart"/>
      <w:r w:rsidRPr="00475E02">
        <w:rPr>
          <w:color w:val="000000"/>
          <w:sz w:val="24"/>
          <w:szCs w:val="24"/>
        </w:rPr>
        <w:t>monkey</w:t>
      </w:r>
      <w:proofErr w:type="gramEnd"/>
      <w:r w:rsidRPr="00475E02">
        <w:rPr>
          <w:color w:val="000000"/>
          <w:sz w:val="24"/>
          <w:szCs w:val="24"/>
        </w:rPr>
        <w:t xml:space="preserve"> (</w:t>
      </w:r>
      <w:proofErr w:type="spellStart"/>
      <w:r w:rsidRPr="00475E02">
        <w:rPr>
          <w:i/>
          <w:iCs/>
          <w:color w:val="000000"/>
          <w:sz w:val="24"/>
          <w:szCs w:val="24"/>
        </w:rPr>
        <w:t>Cercopithecus</w:t>
      </w:r>
      <w:proofErr w:type="spellEnd"/>
      <w:r w:rsidRPr="00475E02">
        <w:rPr>
          <w:i/>
          <w:iCs/>
          <w:color w:val="000000"/>
          <w:sz w:val="24"/>
          <w:szCs w:val="24"/>
        </w:rPr>
        <w:t xml:space="preserve"> </w:t>
      </w:r>
      <w:proofErr w:type="spellStart"/>
      <w:r w:rsidRPr="00475E02">
        <w:rPr>
          <w:i/>
          <w:iCs/>
          <w:color w:val="000000"/>
          <w:sz w:val="24"/>
          <w:szCs w:val="24"/>
        </w:rPr>
        <w:t>mitis</w:t>
      </w:r>
      <w:proofErr w:type="spellEnd"/>
      <w:r w:rsidRPr="00475E02">
        <w:rPr>
          <w:i/>
          <w:iCs/>
          <w:color w:val="000000"/>
          <w:sz w:val="24"/>
          <w:szCs w:val="24"/>
        </w:rPr>
        <w:t xml:space="preserve"> </w:t>
      </w:r>
      <w:proofErr w:type="spellStart"/>
      <w:r w:rsidRPr="00475E02">
        <w:rPr>
          <w:i/>
          <w:iCs/>
          <w:color w:val="000000"/>
          <w:sz w:val="24"/>
          <w:szCs w:val="24"/>
        </w:rPr>
        <w:t>stuhlmanni</w:t>
      </w:r>
      <w:proofErr w:type="spellEnd"/>
      <w:r w:rsidRPr="00475E02">
        <w:rPr>
          <w:i/>
          <w:iCs/>
          <w:color w:val="000000"/>
          <w:sz w:val="24"/>
          <w:szCs w:val="24"/>
        </w:rPr>
        <w:t xml:space="preserve"> </w:t>
      </w:r>
      <w:proofErr w:type="spellStart"/>
      <w:r w:rsidRPr="00475E02">
        <w:rPr>
          <w:color w:val="000000"/>
          <w:sz w:val="24"/>
          <w:szCs w:val="24"/>
        </w:rPr>
        <w:t>Matschie</w:t>
      </w:r>
      <w:proofErr w:type="spellEnd"/>
      <w:r w:rsidRPr="00475E02">
        <w:rPr>
          <w:color w:val="000000"/>
          <w:sz w:val="24"/>
          <w:szCs w:val="24"/>
        </w:rPr>
        <w:t>) groups in</w:t>
      </w:r>
      <w:r>
        <w:rPr>
          <w:color w:val="000000"/>
          <w:sz w:val="24"/>
          <w:szCs w:val="24"/>
        </w:rPr>
        <w:t xml:space="preserve"> </w:t>
      </w:r>
      <w:r w:rsidRPr="00475E02">
        <w:rPr>
          <w:color w:val="000000"/>
          <w:sz w:val="24"/>
          <w:szCs w:val="24"/>
        </w:rPr>
        <w:t xml:space="preserve">logged and unlogged forest, </w:t>
      </w:r>
      <w:r>
        <w:rPr>
          <w:color w:val="000000"/>
          <w:sz w:val="24"/>
          <w:szCs w:val="24"/>
        </w:rPr>
        <w:t xml:space="preserve">  </w:t>
      </w:r>
    </w:p>
    <w:p w:rsidR="0042433B" w:rsidRDefault="00FD0139" w:rsidP="00127751">
      <w:pPr>
        <w:autoSpaceDE w:val="0"/>
        <w:autoSpaceDN w:val="0"/>
        <w:adjustRightInd w:val="0"/>
        <w:spacing w:line="360" w:lineRule="auto"/>
        <w:jc w:val="both"/>
        <w:rPr>
          <w:color w:val="000000"/>
          <w:sz w:val="24"/>
          <w:szCs w:val="24"/>
        </w:rPr>
      </w:pPr>
      <w:r>
        <w:rPr>
          <w:color w:val="000000"/>
          <w:sz w:val="24"/>
          <w:szCs w:val="24"/>
        </w:rPr>
        <w:t xml:space="preserve">             </w:t>
      </w:r>
      <w:proofErr w:type="spellStart"/>
      <w:r w:rsidRPr="00475E02">
        <w:rPr>
          <w:color w:val="000000"/>
          <w:sz w:val="24"/>
          <w:szCs w:val="24"/>
        </w:rPr>
        <w:t>Budongo</w:t>
      </w:r>
      <w:proofErr w:type="spellEnd"/>
      <w:r w:rsidRPr="00475E02">
        <w:rPr>
          <w:color w:val="000000"/>
          <w:sz w:val="24"/>
          <w:szCs w:val="24"/>
        </w:rPr>
        <w:t xml:space="preserve"> Forest Reserve, Uganda. </w:t>
      </w:r>
      <w:r w:rsidRPr="00475E02">
        <w:rPr>
          <w:i/>
          <w:iCs/>
          <w:color w:val="000000"/>
          <w:sz w:val="24"/>
          <w:szCs w:val="24"/>
        </w:rPr>
        <w:t xml:space="preserve">Afr. J. Ecol. </w:t>
      </w:r>
      <w:r w:rsidRPr="00475E02">
        <w:rPr>
          <w:bCs/>
          <w:color w:val="000000"/>
          <w:sz w:val="24"/>
          <w:szCs w:val="24"/>
        </w:rPr>
        <w:t>41</w:t>
      </w:r>
      <w:r w:rsidRPr="00475E02">
        <w:rPr>
          <w:color w:val="000000"/>
          <w:sz w:val="24"/>
          <w:szCs w:val="24"/>
        </w:rPr>
        <w:t>:141-149.</w:t>
      </w:r>
    </w:p>
    <w:p w:rsidR="00171F7C" w:rsidRDefault="00171F7C" w:rsidP="00127751">
      <w:pPr>
        <w:autoSpaceDE w:val="0"/>
        <w:autoSpaceDN w:val="0"/>
        <w:adjustRightInd w:val="0"/>
        <w:spacing w:line="360" w:lineRule="auto"/>
        <w:jc w:val="both"/>
        <w:rPr>
          <w:color w:val="000000"/>
          <w:sz w:val="24"/>
          <w:szCs w:val="24"/>
        </w:rPr>
      </w:pPr>
      <w:proofErr w:type="spellStart"/>
      <w:r w:rsidRPr="00475E02">
        <w:rPr>
          <w:color w:val="000000"/>
          <w:sz w:val="24"/>
          <w:szCs w:val="24"/>
        </w:rPr>
        <w:t>Fashing</w:t>
      </w:r>
      <w:proofErr w:type="spellEnd"/>
      <w:r w:rsidRPr="00475E02">
        <w:rPr>
          <w:color w:val="000000"/>
          <w:sz w:val="24"/>
          <w:szCs w:val="24"/>
        </w:rPr>
        <w:t xml:space="preserve">, P.J. (2001a). Activity and ranging patterns of </w:t>
      </w:r>
      <w:proofErr w:type="spellStart"/>
      <w:r w:rsidRPr="00475E02">
        <w:rPr>
          <w:color w:val="000000"/>
          <w:sz w:val="24"/>
          <w:szCs w:val="24"/>
        </w:rPr>
        <w:t>guerezas</w:t>
      </w:r>
      <w:proofErr w:type="spellEnd"/>
      <w:r w:rsidRPr="00475E02">
        <w:rPr>
          <w:color w:val="000000"/>
          <w:sz w:val="24"/>
          <w:szCs w:val="24"/>
        </w:rPr>
        <w:t xml:space="preserve"> in the </w:t>
      </w:r>
      <w:proofErr w:type="spellStart"/>
      <w:r w:rsidRPr="00475E02">
        <w:rPr>
          <w:color w:val="000000"/>
          <w:sz w:val="24"/>
          <w:szCs w:val="24"/>
        </w:rPr>
        <w:t>Kakamega</w:t>
      </w:r>
      <w:proofErr w:type="spellEnd"/>
      <w:r>
        <w:rPr>
          <w:color w:val="000000"/>
          <w:sz w:val="24"/>
          <w:szCs w:val="24"/>
        </w:rPr>
        <w:t xml:space="preserve"> </w:t>
      </w:r>
      <w:r w:rsidRPr="00475E02">
        <w:rPr>
          <w:color w:val="000000"/>
          <w:sz w:val="24"/>
          <w:szCs w:val="24"/>
        </w:rPr>
        <w:t xml:space="preserve">Forest: intergroup </w:t>
      </w:r>
      <w:r>
        <w:rPr>
          <w:color w:val="000000"/>
          <w:sz w:val="24"/>
          <w:szCs w:val="24"/>
        </w:rPr>
        <w:t xml:space="preserve">  </w:t>
      </w:r>
    </w:p>
    <w:p w:rsidR="00171F7C" w:rsidRPr="00475E02" w:rsidRDefault="00171F7C" w:rsidP="00127751">
      <w:pPr>
        <w:autoSpaceDE w:val="0"/>
        <w:autoSpaceDN w:val="0"/>
        <w:adjustRightInd w:val="0"/>
        <w:spacing w:line="360" w:lineRule="auto"/>
        <w:jc w:val="both"/>
        <w:rPr>
          <w:color w:val="000000"/>
          <w:sz w:val="24"/>
          <w:szCs w:val="24"/>
        </w:rPr>
      </w:pPr>
      <w:r>
        <w:rPr>
          <w:color w:val="000000"/>
          <w:sz w:val="24"/>
          <w:szCs w:val="24"/>
        </w:rPr>
        <w:t xml:space="preserve">            </w:t>
      </w:r>
      <w:proofErr w:type="gramStart"/>
      <w:r w:rsidRPr="00475E02">
        <w:rPr>
          <w:color w:val="000000"/>
          <w:sz w:val="24"/>
          <w:szCs w:val="24"/>
        </w:rPr>
        <w:t>variation</w:t>
      </w:r>
      <w:proofErr w:type="gramEnd"/>
      <w:r w:rsidRPr="00475E02">
        <w:rPr>
          <w:color w:val="000000"/>
          <w:sz w:val="24"/>
          <w:szCs w:val="24"/>
        </w:rPr>
        <w:t xml:space="preserve"> and implications for intragroup feeding competition.</w:t>
      </w:r>
      <w:r w:rsidRPr="00475E02">
        <w:rPr>
          <w:i/>
          <w:iCs/>
          <w:color w:val="000000"/>
          <w:sz w:val="24"/>
          <w:szCs w:val="24"/>
        </w:rPr>
        <w:t xml:space="preserve"> Int. J. </w:t>
      </w:r>
      <w:proofErr w:type="spellStart"/>
      <w:r w:rsidRPr="00475E02">
        <w:rPr>
          <w:i/>
          <w:iCs/>
          <w:color w:val="000000"/>
          <w:sz w:val="24"/>
          <w:szCs w:val="24"/>
        </w:rPr>
        <w:t>Primatol</w:t>
      </w:r>
      <w:proofErr w:type="spellEnd"/>
      <w:r w:rsidRPr="00475E02">
        <w:rPr>
          <w:i/>
          <w:iCs/>
          <w:color w:val="000000"/>
          <w:sz w:val="24"/>
          <w:szCs w:val="24"/>
        </w:rPr>
        <w:t xml:space="preserve">. </w:t>
      </w:r>
      <w:r w:rsidRPr="00475E02">
        <w:rPr>
          <w:bCs/>
          <w:color w:val="000000"/>
          <w:sz w:val="24"/>
          <w:szCs w:val="24"/>
        </w:rPr>
        <w:t>22</w:t>
      </w:r>
      <w:r w:rsidRPr="00475E02">
        <w:rPr>
          <w:color w:val="000000"/>
          <w:sz w:val="24"/>
          <w:szCs w:val="24"/>
        </w:rPr>
        <w:t xml:space="preserve">: 549-577. </w:t>
      </w:r>
    </w:p>
    <w:p w:rsidR="00023EE9" w:rsidRPr="00023EE9" w:rsidRDefault="00023EE9" w:rsidP="00127751">
      <w:pPr>
        <w:autoSpaceDE w:val="0"/>
        <w:autoSpaceDN w:val="0"/>
        <w:adjustRightInd w:val="0"/>
        <w:spacing w:line="360" w:lineRule="auto"/>
        <w:jc w:val="both"/>
        <w:rPr>
          <w:color w:val="000000"/>
          <w:sz w:val="24"/>
          <w:szCs w:val="24"/>
        </w:rPr>
      </w:pPr>
      <w:proofErr w:type="spellStart"/>
      <w:r w:rsidRPr="00475E02">
        <w:rPr>
          <w:color w:val="000000"/>
          <w:sz w:val="24"/>
          <w:szCs w:val="24"/>
        </w:rPr>
        <w:t>Fleagle</w:t>
      </w:r>
      <w:proofErr w:type="spellEnd"/>
      <w:r w:rsidRPr="00475E02">
        <w:rPr>
          <w:color w:val="000000"/>
          <w:sz w:val="24"/>
          <w:szCs w:val="24"/>
        </w:rPr>
        <w:t xml:space="preserve">, J.G. (1999). </w:t>
      </w:r>
      <w:r w:rsidRPr="00475E02">
        <w:rPr>
          <w:i/>
          <w:iCs/>
          <w:color w:val="000000"/>
          <w:sz w:val="24"/>
          <w:szCs w:val="24"/>
        </w:rPr>
        <w:t xml:space="preserve">Primates Adaptation and Evolution, </w:t>
      </w:r>
      <w:proofErr w:type="gramStart"/>
      <w:r w:rsidRPr="00475E02">
        <w:rPr>
          <w:color w:val="000000"/>
          <w:sz w:val="24"/>
          <w:szCs w:val="24"/>
        </w:rPr>
        <w:t>2</w:t>
      </w:r>
      <w:r w:rsidRPr="00475E02">
        <w:rPr>
          <w:color w:val="000000"/>
          <w:sz w:val="24"/>
          <w:szCs w:val="24"/>
          <w:vertAlign w:val="superscript"/>
        </w:rPr>
        <w:t>nd</w:t>
      </w:r>
      <w:r w:rsidRPr="00475E02">
        <w:rPr>
          <w:sz w:val="24"/>
          <w:szCs w:val="24"/>
        </w:rPr>
        <w:t xml:space="preserve"> </w:t>
      </w:r>
      <w:r w:rsidRPr="00475E02">
        <w:rPr>
          <w:color w:val="000000"/>
          <w:sz w:val="24"/>
          <w:szCs w:val="24"/>
        </w:rPr>
        <w:t xml:space="preserve"> </w:t>
      </w:r>
      <w:proofErr w:type="spellStart"/>
      <w:r w:rsidRPr="00475E02">
        <w:rPr>
          <w:color w:val="000000"/>
          <w:sz w:val="24"/>
          <w:szCs w:val="24"/>
        </w:rPr>
        <w:t>edn</w:t>
      </w:r>
      <w:proofErr w:type="spellEnd"/>
      <w:proofErr w:type="gramEnd"/>
      <w:r w:rsidRPr="00475E02">
        <w:rPr>
          <w:color w:val="000000"/>
          <w:sz w:val="24"/>
          <w:szCs w:val="24"/>
        </w:rPr>
        <w:t xml:space="preserve">. Academic Press, San </w:t>
      </w:r>
      <w:proofErr w:type="spellStart"/>
      <w:r w:rsidRPr="00475E02">
        <w:rPr>
          <w:color w:val="000000"/>
          <w:sz w:val="24"/>
          <w:szCs w:val="24"/>
        </w:rPr>
        <w:t>Diago</w:t>
      </w:r>
      <w:proofErr w:type="spellEnd"/>
      <w:r w:rsidRPr="00475E02">
        <w:rPr>
          <w:color w:val="000000"/>
          <w:sz w:val="24"/>
          <w:szCs w:val="24"/>
        </w:rPr>
        <w:t xml:space="preserve">.  </w:t>
      </w:r>
    </w:p>
    <w:p w:rsidR="00171F7C" w:rsidRPr="0056166A" w:rsidRDefault="00171F7C" w:rsidP="00127751">
      <w:pPr>
        <w:autoSpaceDE w:val="0"/>
        <w:autoSpaceDN w:val="0"/>
        <w:adjustRightInd w:val="0"/>
        <w:spacing w:line="360" w:lineRule="auto"/>
        <w:jc w:val="both"/>
        <w:rPr>
          <w:color w:val="000000"/>
          <w:sz w:val="24"/>
          <w:szCs w:val="24"/>
        </w:rPr>
      </w:pPr>
      <w:r w:rsidRPr="00CD19AC">
        <w:rPr>
          <w:sz w:val="24"/>
          <w:szCs w:val="24"/>
        </w:rPr>
        <w:t>Ga</w:t>
      </w:r>
      <w:r w:rsidRPr="00CD19AC">
        <w:rPr>
          <w:spacing w:val="-1"/>
          <w:sz w:val="24"/>
          <w:szCs w:val="24"/>
        </w:rPr>
        <w:t>u</w:t>
      </w:r>
      <w:r w:rsidRPr="00CD19AC">
        <w:rPr>
          <w:sz w:val="24"/>
          <w:szCs w:val="24"/>
        </w:rPr>
        <w:t>tier</w:t>
      </w:r>
      <w:r w:rsidRPr="00CD19AC">
        <w:rPr>
          <w:spacing w:val="-5"/>
          <w:sz w:val="24"/>
          <w:szCs w:val="24"/>
        </w:rPr>
        <w:t xml:space="preserve"> </w:t>
      </w:r>
      <w:r w:rsidRPr="00CD19AC">
        <w:rPr>
          <w:spacing w:val="1"/>
          <w:sz w:val="24"/>
          <w:szCs w:val="24"/>
        </w:rPr>
        <w:t>–</w:t>
      </w:r>
      <w:proofErr w:type="spellStart"/>
      <w:r w:rsidRPr="00CD19AC">
        <w:rPr>
          <w:sz w:val="24"/>
          <w:szCs w:val="24"/>
        </w:rPr>
        <w:t>Hi</w:t>
      </w:r>
      <w:r w:rsidRPr="00CD19AC">
        <w:rPr>
          <w:spacing w:val="1"/>
          <w:sz w:val="24"/>
          <w:szCs w:val="24"/>
        </w:rPr>
        <w:t>o</w:t>
      </w:r>
      <w:r w:rsidRPr="00CD19AC">
        <w:rPr>
          <w:spacing w:val="-1"/>
          <w:sz w:val="24"/>
          <w:szCs w:val="24"/>
        </w:rPr>
        <w:t>n</w:t>
      </w:r>
      <w:proofErr w:type="spellEnd"/>
      <w:r w:rsidRPr="00CD19AC">
        <w:rPr>
          <w:sz w:val="24"/>
          <w:szCs w:val="24"/>
        </w:rPr>
        <w:t>,</w:t>
      </w:r>
      <w:r w:rsidRPr="00CD19AC">
        <w:rPr>
          <w:spacing w:val="-4"/>
          <w:sz w:val="24"/>
          <w:szCs w:val="24"/>
        </w:rPr>
        <w:t xml:space="preserve"> </w:t>
      </w:r>
      <w:r w:rsidRPr="00CD19AC">
        <w:rPr>
          <w:sz w:val="24"/>
          <w:szCs w:val="24"/>
        </w:rPr>
        <w:t>A.</w:t>
      </w:r>
      <w:r w:rsidRPr="00CD19AC">
        <w:rPr>
          <w:spacing w:val="-1"/>
          <w:sz w:val="24"/>
          <w:szCs w:val="24"/>
        </w:rPr>
        <w:t xml:space="preserve"> </w:t>
      </w:r>
      <w:r w:rsidRPr="00CD19AC">
        <w:rPr>
          <w:sz w:val="24"/>
          <w:szCs w:val="24"/>
        </w:rPr>
        <w:t>a</w:t>
      </w:r>
      <w:r w:rsidRPr="00CD19AC">
        <w:rPr>
          <w:spacing w:val="-1"/>
          <w:sz w:val="24"/>
          <w:szCs w:val="24"/>
        </w:rPr>
        <w:t>n</w:t>
      </w:r>
      <w:r w:rsidRPr="00CD19AC">
        <w:rPr>
          <w:sz w:val="24"/>
          <w:szCs w:val="24"/>
        </w:rPr>
        <w:t>d</w:t>
      </w:r>
      <w:r w:rsidRPr="00CD19AC">
        <w:rPr>
          <w:spacing w:val="-1"/>
          <w:sz w:val="24"/>
          <w:szCs w:val="24"/>
        </w:rPr>
        <w:t xml:space="preserve"> </w:t>
      </w:r>
      <w:r w:rsidRPr="00CD19AC">
        <w:rPr>
          <w:sz w:val="24"/>
          <w:szCs w:val="24"/>
        </w:rPr>
        <w:t>G</w:t>
      </w:r>
      <w:r w:rsidRPr="00CD19AC">
        <w:rPr>
          <w:spacing w:val="3"/>
          <w:sz w:val="24"/>
          <w:szCs w:val="24"/>
        </w:rPr>
        <w:t>a</w:t>
      </w:r>
      <w:r w:rsidRPr="00CD19AC">
        <w:rPr>
          <w:spacing w:val="-1"/>
          <w:sz w:val="24"/>
          <w:szCs w:val="24"/>
        </w:rPr>
        <w:t>u</w:t>
      </w:r>
      <w:r w:rsidRPr="00CD19AC">
        <w:rPr>
          <w:sz w:val="24"/>
          <w:szCs w:val="24"/>
        </w:rPr>
        <w:t>tie</w:t>
      </w:r>
      <w:r w:rsidRPr="00CD19AC">
        <w:rPr>
          <w:spacing w:val="3"/>
          <w:sz w:val="24"/>
          <w:szCs w:val="24"/>
        </w:rPr>
        <w:t>r</w:t>
      </w:r>
      <w:r w:rsidRPr="00CD19AC">
        <w:rPr>
          <w:sz w:val="24"/>
          <w:szCs w:val="24"/>
        </w:rPr>
        <w:t>,</w:t>
      </w:r>
      <w:r w:rsidRPr="00CD19AC">
        <w:rPr>
          <w:spacing w:val="-5"/>
          <w:sz w:val="24"/>
          <w:szCs w:val="24"/>
        </w:rPr>
        <w:t xml:space="preserve"> </w:t>
      </w:r>
      <w:r w:rsidRPr="00CD19AC">
        <w:rPr>
          <w:spacing w:val="2"/>
          <w:sz w:val="24"/>
          <w:szCs w:val="24"/>
        </w:rPr>
        <w:t>J</w:t>
      </w:r>
      <w:r w:rsidRPr="00CD19AC">
        <w:rPr>
          <w:spacing w:val="-2"/>
          <w:sz w:val="24"/>
          <w:szCs w:val="24"/>
        </w:rPr>
        <w:t>.</w:t>
      </w:r>
      <w:r w:rsidRPr="00CD19AC">
        <w:rPr>
          <w:sz w:val="24"/>
          <w:szCs w:val="24"/>
        </w:rPr>
        <w:t xml:space="preserve">P </w:t>
      </w:r>
      <w:r w:rsidRPr="00CD19AC">
        <w:rPr>
          <w:spacing w:val="1"/>
          <w:sz w:val="24"/>
          <w:szCs w:val="24"/>
        </w:rPr>
        <w:t>(</w:t>
      </w:r>
      <w:r w:rsidRPr="00CD19AC">
        <w:rPr>
          <w:spacing w:val="-1"/>
          <w:sz w:val="24"/>
          <w:szCs w:val="24"/>
        </w:rPr>
        <w:t>1</w:t>
      </w:r>
      <w:r w:rsidRPr="00CD19AC">
        <w:rPr>
          <w:spacing w:val="1"/>
          <w:sz w:val="24"/>
          <w:szCs w:val="24"/>
        </w:rPr>
        <w:t>97</w:t>
      </w:r>
      <w:r w:rsidRPr="00CD19AC">
        <w:rPr>
          <w:spacing w:val="-1"/>
          <w:sz w:val="24"/>
          <w:szCs w:val="24"/>
        </w:rPr>
        <w:t>8</w:t>
      </w:r>
      <w:r w:rsidRPr="00CD19AC">
        <w:rPr>
          <w:sz w:val="24"/>
          <w:szCs w:val="24"/>
        </w:rPr>
        <w:t>)</w:t>
      </w:r>
      <w:r w:rsidRPr="00CD19AC">
        <w:rPr>
          <w:spacing w:val="-4"/>
          <w:sz w:val="24"/>
          <w:szCs w:val="24"/>
        </w:rPr>
        <w:t xml:space="preserve"> </w:t>
      </w:r>
      <w:r w:rsidRPr="00CD19AC">
        <w:rPr>
          <w:sz w:val="24"/>
          <w:szCs w:val="24"/>
        </w:rPr>
        <w:t>De</w:t>
      </w:r>
      <w:r w:rsidRPr="00CD19AC">
        <w:rPr>
          <w:spacing w:val="-1"/>
          <w:sz w:val="24"/>
          <w:szCs w:val="24"/>
        </w:rPr>
        <w:t xml:space="preserve"> </w:t>
      </w:r>
      <w:proofErr w:type="spellStart"/>
      <w:r w:rsidRPr="00CD19AC">
        <w:rPr>
          <w:spacing w:val="-1"/>
          <w:sz w:val="24"/>
          <w:szCs w:val="24"/>
        </w:rPr>
        <w:t>B</w:t>
      </w:r>
      <w:r w:rsidRPr="00CD19AC">
        <w:rPr>
          <w:spacing w:val="1"/>
          <w:sz w:val="24"/>
          <w:szCs w:val="24"/>
        </w:rPr>
        <w:t>r</w:t>
      </w:r>
      <w:r w:rsidRPr="00CD19AC">
        <w:rPr>
          <w:sz w:val="24"/>
          <w:szCs w:val="24"/>
        </w:rPr>
        <w:t>azza</w:t>
      </w:r>
      <w:proofErr w:type="spellEnd"/>
      <w:r w:rsidRPr="00CD19AC">
        <w:rPr>
          <w:sz w:val="24"/>
          <w:szCs w:val="24"/>
        </w:rPr>
        <w:t>;</w:t>
      </w:r>
      <w:r w:rsidRPr="00CD19AC">
        <w:rPr>
          <w:spacing w:val="-6"/>
          <w:sz w:val="24"/>
          <w:szCs w:val="24"/>
        </w:rPr>
        <w:t xml:space="preserve"> </w:t>
      </w:r>
      <w:proofErr w:type="spellStart"/>
      <w:r w:rsidRPr="00CD19AC">
        <w:rPr>
          <w:sz w:val="24"/>
          <w:szCs w:val="24"/>
        </w:rPr>
        <w:t>U</w:t>
      </w:r>
      <w:r w:rsidRPr="00CD19AC">
        <w:rPr>
          <w:spacing w:val="-1"/>
          <w:sz w:val="24"/>
          <w:szCs w:val="24"/>
        </w:rPr>
        <w:t>n</w:t>
      </w:r>
      <w:r w:rsidRPr="00CD19AC">
        <w:rPr>
          <w:sz w:val="24"/>
          <w:szCs w:val="24"/>
        </w:rPr>
        <w:t>e</w:t>
      </w:r>
      <w:proofErr w:type="spellEnd"/>
      <w:r w:rsidRPr="00CD19AC">
        <w:rPr>
          <w:spacing w:val="-2"/>
          <w:sz w:val="24"/>
          <w:szCs w:val="24"/>
        </w:rPr>
        <w:t xml:space="preserve"> </w:t>
      </w:r>
      <w:r w:rsidRPr="00CD19AC">
        <w:rPr>
          <w:spacing w:val="-1"/>
          <w:sz w:val="24"/>
          <w:szCs w:val="24"/>
        </w:rPr>
        <w:t>s</w:t>
      </w:r>
      <w:r w:rsidRPr="00CD19AC">
        <w:rPr>
          <w:spacing w:val="2"/>
          <w:sz w:val="24"/>
          <w:szCs w:val="24"/>
        </w:rPr>
        <w:t>t</w:t>
      </w:r>
      <w:r w:rsidRPr="00CD19AC">
        <w:rPr>
          <w:spacing w:val="1"/>
          <w:sz w:val="24"/>
          <w:szCs w:val="24"/>
        </w:rPr>
        <w:t>r</w:t>
      </w:r>
      <w:r w:rsidRPr="00CD19AC">
        <w:rPr>
          <w:sz w:val="24"/>
          <w:szCs w:val="24"/>
        </w:rPr>
        <w:t>ate</w:t>
      </w:r>
      <w:r w:rsidRPr="00CD19AC">
        <w:rPr>
          <w:spacing w:val="-1"/>
          <w:sz w:val="24"/>
          <w:szCs w:val="24"/>
        </w:rPr>
        <w:t>g</w:t>
      </w:r>
      <w:r w:rsidRPr="00CD19AC">
        <w:rPr>
          <w:sz w:val="24"/>
          <w:szCs w:val="24"/>
        </w:rPr>
        <w:t>ies</w:t>
      </w:r>
      <w:r w:rsidRPr="00CD19AC">
        <w:rPr>
          <w:spacing w:val="-8"/>
          <w:sz w:val="24"/>
          <w:szCs w:val="24"/>
        </w:rPr>
        <w:t xml:space="preserve"> </w:t>
      </w:r>
      <w:proofErr w:type="spellStart"/>
      <w:r w:rsidRPr="00CD19AC">
        <w:rPr>
          <w:sz w:val="24"/>
          <w:szCs w:val="24"/>
        </w:rPr>
        <w:t>O</w:t>
      </w:r>
      <w:r w:rsidRPr="00CD19AC">
        <w:rPr>
          <w:spacing w:val="1"/>
          <w:sz w:val="24"/>
          <w:szCs w:val="24"/>
        </w:rPr>
        <w:t>r</w:t>
      </w:r>
      <w:r w:rsidRPr="00CD19AC">
        <w:rPr>
          <w:spacing w:val="2"/>
          <w:sz w:val="24"/>
          <w:szCs w:val="24"/>
        </w:rPr>
        <w:t>i</w:t>
      </w:r>
      <w:r w:rsidRPr="00CD19AC">
        <w:rPr>
          <w:spacing w:val="-1"/>
          <w:sz w:val="24"/>
          <w:szCs w:val="24"/>
        </w:rPr>
        <w:t>g</w:t>
      </w:r>
      <w:r w:rsidRPr="00CD19AC">
        <w:rPr>
          <w:spacing w:val="2"/>
          <w:sz w:val="24"/>
          <w:szCs w:val="24"/>
        </w:rPr>
        <w:t>i</w:t>
      </w:r>
      <w:r w:rsidRPr="00CD19AC">
        <w:rPr>
          <w:spacing w:val="-1"/>
          <w:sz w:val="24"/>
          <w:szCs w:val="24"/>
        </w:rPr>
        <w:t>n</w:t>
      </w:r>
      <w:r w:rsidRPr="00CD19AC">
        <w:rPr>
          <w:sz w:val="24"/>
          <w:szCs w:val="24"/>
        </w:rPr>
        <w:t>ale</w:t>
      </w:r>
      <w:proofErr w:type="spellEnd"/>
      <w:r w:rsidRPr="00CD19AC">
        <w:rPr>
          <w:sz w:val="24"/>
          <w:szCs w:val="24"/>
        </w:rPr>
        <w:t>.</w:t>
      </w:r>
      <w:r w:rsidRPr="00CD19AC">
        <w:rPr>
          <w:spacing w:val="-7"/>
          <w:sz w:val="24"/>
          <w:szCs w:val="24"/>
        </w:rPr>
        <w:t xml:space="preserve"> </w:t>
      </w:r>
      <w:r w:rsidRPr="00CD19AC">
        <w:rPr>
          <w:spacing w:val="-2"/>
          <w:sz w:val="24"/>
          <w:szCs w:val="24"/>
        </w:rPr>
        <w:t>Z</w:t>
      </w:r>
      <w:r w:rsidRPr="00CD19AC">
        <w:rPr>
          <w:sz w:val="24"/>
          <w:szCs w:val="24"/>
        </w:rPr>
        <w:t>.</w:t>
      </w:r>
      <w:r w:rsidRPr="00CD19AC">
        <w:rPr>
          <w:spacing w:val="-1"/>
          <w:sz w:val="24"/>
          <w:szCs w:val="24"/>
        </w:rPr>
        <w:t xml:space="preserve"> </w:t>
      </w:r>
      <w:proofErr w:type="spellStart"/>
      <w:r w:rsidRPr="00CD19AC">
        <w:rPr>
          <w:sz w:val="24"/>
          <w:szCs w:val="24"/>
        </w:rPr>
        <w:t>tie</w:t>
      </w:r>
      <w:r w:rsidRPr="00CD19AC">
        <w:rPr>
          <w:spacing w:val="1"/>
          <w:sz w:val="24"/>
          <w:szCs w:val="24"/>
        </w:rPr>
        <w:t>rp</w:t>
      </w:r>
      <w:r w:rsidRPr="00CD19AC">
        <w:rPr>
          <w:spacing w:val="2"/>
          <w:sz w:val="24"/>
          <w:szCs w:val="24"/>
        </w:rPr>
        <w:t>s</w:t>
      </w:r>
      <w:r w:rsidRPr="00CD19AC">
        <w:rPr>
          <w:spacing w:val="-1"/>
          <w:sz w:val="24"/>
          <w:szCs w:val="24"/>
        </w:rPr>
        <w:t>y</w:t>
      </w:r>
      <w:r w:rsidRPr="00CD19AC">
        <w:rPr>
          <w:spacing w:val="3"/>
          <w:sz w:val="24"/>
          <w:szCs w:val="24"/>
        </w:rPr>
        <w:t>c</w:t>
      </w:r>
      <w:r w:rsidRPr="00CD19AC">
        <w:rPr>
          <w:spacing w:val="-1"/>
          <w:sz w:val="24"/>
          <w:szCs w:val="24"/>
        </w:rPr>
        <w:t>h</w:t>
      </w:r>
      <w:r w:rsidRPr="00CD19AC">
        <w:rPr>
          <w:spacing w:val="1"/>
          <w:sz w:val="24"/>
          <w:szCs w:val="24"/>
        </w:rPr>
        <w:t>o</w:t>
      </w:r>
      <w:r w:rsidRPr="00CD19AC">
        <w:rPr>
          <w:sz w:val="24"/>
          <w:szCs w:val="24"/>
        </w:rPr>
        <w:t>l</w:t>
      </w:r>
      <w:proofErr w:type="spellEnd"/>
      <w:r w:rsidRPr="00CD19AC">
        <w:rPr>
          <w:sz w:val="24"/>
          <w:szCs w:val="24"/>
        </w:rPr>
        <w:t>,</w:t>
      </w:r>
      <w:r w:rsidRPr="00CD19AC">
        <w:rPr>
          <w:spacing w:val="-8"/>
          <w:sz w:val="24"/>
          <w:szCs w:val="24"/>
        </w:rPr>
        <w:t xml:space="preserve"> </w:t>
      </w:r>
    </w:p>
    <w:p w:rsidR="00171F7C" w:rsidRPr="00CD19AC" w:rsidRDefault="00171F7C" w:rsidP="00127751">
      <w:pPr>
        <w:spacing w:before="4" w:line="360" w:lineRule="auto"/>
        <w:ind w:left="472"/>
        <w:jc w:val="both"/>
        <w:rPr>
          <w:sz w:val="24"/>
          <w:szCs w:val="24"/>
        </w:rPr>
      </w:pPr>
      <w:r w:rsidRPr="00CD19AC">
        <w:rPr>
          <w:sz w:val="24"/>
          <w:szCs w:val="24"/>
        </w:rPr>
        <w:t xml:space="preserve">     </w:t>
      </w:r>
      <w:r w:rsidRPr="00CD19AC">
        <w:rPr>
          <w:spacing w:val="1"/>
          <w:sz w:val="24"/>
          <w:szCs w:val="24"/>
        </w:rPr>
        <w:t>46</w:t>
      </w:r>
      <w:r w:rsidRPr="00CD19AC">
        <w:rPr>
          <w:sz w:val="24"/>
          <w:szCs w:val="24"/>
        </w:rPr>
        <w:t>:</w:t>
      </w:r>
      <w:r w:rsidRPr="00CD19AC">
        <w:rPr>
          <w:spacing w:val="1"/>
          <w:sz w:val="24"/>
          <w:szCs w:val="24"/>
        </w:rPr>
        <w:t>86</w:t>
      </w:r>
      <w:r w:rsidRPr="00CD19AC">
        <w:rPr>
          <w:spacing w:val="-2"/>
          <w:sz w:val="24"/>
          <w:szCs w:val="24"/>
        </w:rPr>
        <w:t>-</w:t>
      </w:r>
      <w:r w:rsidRPr="00CD19AC">
        <w:rPr>
          <w:spacing w:val="1"/>
          <w:sz w:val="24"/>
          <w:szCs w:val="24"/>
        </w:rPr>
        <w:t>104.</w:t>
      </w:r>
    </w:p>
    <w:p w:rsidR="00DE6977" w:rsidRDefault="00DE6977" w:rsidP="00414CB3">
      <w:pPr>
        <w:rPr>
          <w:sz w:val="24"/>
          <w:szCs w:val="24"/>
        </w:rPr>
      </w:pPr>
      <w:proofErr w:type="gramStart"/>
      <w:r>
        <w:rPr>
          <w:sz w:val="24"/>
          <w:szCs w:val="24"/>
        </w:rPr>
        <w:t>Gautier-</w:t>
      </w:r>
      <w:proofErr w:type="spellStart"/>
      <w:r>
        <w:rPr>
          <w:sz w:val="24"/>
          <w:szCs w:val="24"/>
        </w:rPr>
        <w:t>Gion</w:t>
      </w:r>
      <w:proofErr w:type="spellEnd"/>
      <w:r>
        <w:rPr>
          <w:sz w:val="24"/>
          <w:szCs w:val="24"/>
        </w:rPr>
        <w:t>, A. and J.P. Gautier 1985.</w:t>
      </w:r>
      <w:proofErr w:type="gramEnd"/>
      <w:r>
        <w:rPr>
          <w:sz w:val="24"/>
          <w:szCs w:val="24"/>
        </w:rPr>
        <w:t xml:space="preserve"> </w:t>
      </w:r>
      <w:proofErr w:type="gramStart"/>
      <w:r>
        <w:rPr>
          <w:sz w:val="24"/>
          <w:szCs w:val="24"/>
        </w:rPr>
        <w:t xml:space="preserve">Sexual dimorphism, Social Units and ecology among forest </w:t>
      </w:r>
      <w:r>
        <w:rPr>
          <w:sz w:val="24"/>
          <w:szCs w:val="24"/>
        </w:rPr>
        <w:tab/>
        <w:t>guenons.</w:t>
      </w:r>
      <w:proofErr w:type="gramEnd"/>
      <w:r>
        <w:rPr>
          <w:sz w:val="24"/>
          <w:szCs w:val="24"/>
        </w:rPr>
        <w:t xml:space="preserve"> Francis Ltd.</w:t>
      </w:r>
    </w:p>
    <w:p w:rsidR="00171F7C" w:rsidRPr="00CD19AC" w:rsidRDefault="00171F7C" w:rsidP="00127751">
      <w:pPr>
        <w:spacing w:line="360" w:lineRule="auto"/>
        <w:jc w:val="both"/>
        <w:rPr>
          <w:sz w:val="24"/>
          <w:szCs w:val="24"/>
        </w:rPr>
      </w:pPr>
      <w:r w:rsidRPr="00CD19AC">
        <w:rPr>
          <w:sz w:val="24"/>
          <w:szCs w:val="24"/>
        </w:rPr>
        <w:t xml:space="preserve"> </w:t>
      </w:r>
      <w:proofErr w:type="gramStart"/>
      <w:r w:rsidRPr="00CD19AC">
        <w:rPr>
          <w:sz w:val="24"/>
          <w:szCs w:val="24"/>
        </w:rPr>
        <w:t>Ga</w:t>
      </w:r>
      <w:r w:rsidRPr="00CD19AC">
        <w:rPr>
          <w:spacing w:val="-1"/>
          <w:sz w:val="24"/>
          <w:szCs w:val="24"/>
        </w:rPr>
        <w:t>u</w:t>
      </w:r>
      <w:r w:rsidRPr="00CD19AC">
        <w:rPr>
          <w:sz w:val="24"/>
          <w:szCs w:val="24"/>
        </w:rPr>
        <w:t>tie</w:t>
      </w:r>
      <w:r w:rsidRPr="00CD19AC">
        <w:rPr>
          <w:spacing w:val="3"/>
          <w:sz w:val="24"/>
          <w:szCs w:val="24"/>
        </w:rPr>
        <w:t>r</w:t>
      </w:r>
      <w:r w:rsidRPr="00CD19AC">
        <w:rPr>
          <w:spacing w:val="-2"/>
          <w:sz w:val="24"/>
          <w:szCs w:val="24"/>
        </w:rPr>
        <w:t>-</w:t>
      </w:r>
      <w:proofErr w:type="spellStart"/>
      <w:r w:rsidRPr="00CD19AC">
        <w:rPr>
          <w:sz w:val="24"/>
          <w:szCs w:val="24"/>
        </w:rPr>
        <w:t>Hi</w:t>
      </w:r>
      <w:r w:rsidRPr="00CD19AC">
        <w:rPr>
          <w:spacing w:val="1"/>
          <w:sz w:val="24"/>
          <w:szCs w:val="24"/>
        </w:rPr>
        <w:t>o</w:t>
      </w:r>
      <w:r w:rsidRPr="00CD19AC">
        <w:rPr>
          <w:spacing w:val="-1"/>
          <w:sz w:val="24"/>
          <w:szCs w:val="24"/>
        </w:rPr>
        <w:t>n</w:t>
      </w:r>
      <w:proofErr w:type="spellEnd"/>
      <w:r w:rsidRPr="00CD19AC">
        <w:rPr>
          <w:sz w:val="24"/>
          <w:szCs w:val="24"/>
        </w:rPr>
        <w:t>,</w:t>
      </w:r>
      <w:r w:rsidRPr="00CD19AC">
        <w:rPr>
          <w:spacing w:val="4"/>
          <w:sz w:val="24"/>
          <w:szCs w:val="24"/>
        </w:rPr>
        <w:t xml:space="preserve"> </w:t>
      </w:r>
      <w:r w:rsidRPr="00CD19AC">
        <w:rPr>
          <w:sz w:val="24"/>
          <w:szCs w:val="24"/>
        </w:rPr>
        <w:t>A.</w:t>
      </w:r>
      <w:r w:rsidRPr="00CD19AC">
        <w:rPr>
          <w:spacing w:val="13"/>
          <w:sz w:val="24"/>
          <w:szCs w:val="24"/>
        </w:rPr>
        <w:t xml:space="preserve"> </w:t>
      </w:r>
      <w:r w:rsidRPr="00CD19AC">
        <w:rPr>
          <w:spacing w:val="1"/>
          <w:sz w:val="24"/>
          <w:szCs w:val="24"/>
        </w:rPr>
        <w:t>(1988)</w:t>
      </w:r>
      <w:r w:rsidRPr="00CD19AC">
        <w:rPr>
          <w:sz w:val="24"/>
          <w:szCs w:val="24"/>
        </w:rPr>
        <w:t>.</w:t>
      </w:r>
      <w:r w:rsidRPr="00CD19AC">
        <w:rPr>
          <w:spacing w:val="2"/>
          <w:sz w:val="24"/>
          <w:szCs w:val="24"/>
        </w:rPr>
        <w:t>P</w:t>
      </w:r>
      <w:r w:rsidRPr="00CD19AC">
        <w:rPr>
          <w:spacing w:val="1"/>
          <w:sz w:val="24"/>
          <w:szCs w:val="24"/>
        </w:rPr>
        <w:t>r</w:t>
      </w:r>
      <w:r w:rsidRPr="00CD19AC">
        <w:rPr>
          <w:spacing w:val="-3"/>
          <w:sz w:val="24"/>
          <w:szCs w:val="24"/>
        </w:rPr>
        <w:t>i</w:t>
      </w:r>
      <w:r w:rsidRPr="00CD19AC">
        <w:rPr>
          <w:spacing w:val="-1"/>
          <w:sz w:val="24"/>
          <w:szCs w:val="24"/>
        </w:rPr>
        <w:t>m</w:t>
      </w:r>
      <w:r w:rsidRPr="00CD19AC">
        <w:rPr>
          <w:sz w:val="24"/>
          <w:szCs w:val="24"/>
        </w:rPr>
        <w:t>ates</w:t>
      </w:r>
      <w:r w:rsidRPr="00CD19AC">
        <w:rPr>
          <w:spacing w:val="10"/>
          <w:sz w:val="24"/>
          <w:szCs w:val="24"/>
        </w:rPr>
        <w:t xml:space="preserve"> </w:t>
      </w:r>
      <w:r w:rsidRPr="00CD19AC">
        <w:rPr>
          <w:spacing w:val="-1"/>
          <w:sz w:val="24"/>
          <w:szCs w:val="24"/>
        </w:rPr>
        <w:t>R</w:t>
      </w:r>
      <w:r w:rsidRPr="00CD19AC">
        <w:rPr>
          <w:sz w:val="24"/>
          <w:szCs w:val="24"/>
        </w:rPr>
        <w:t>a</w:t>
      </w:r>
      <w:r w:rsidRPr="00CD19AC">
        <w:rPr>
          <w:spacing w:val="1"/>
          <w:sz w:val="24"/>
          <w:szCs w:val="24"/>
        </w:rPr>
        <w:t>d</w:t>
      </w:r>
      <w:r w:rsidRPr="00CD19AC">
        <w:rPr>
          <w:sz w:val="24"/>
          <w:szCs w:val="24"/>
        </w:rPr>
        <w:t>iati</w:t>
      </w:r>
      <w:r w:rsidRPr="00CD19AC">
        <w:rPr>
          <w:spacing w:val="1"/>
          <w:sz w:val="24"/>
          <w:szCs w:val="24"/>
        </w:rPr>
        <w:t>on</w:t>
      </w:r>
      <w:r w:rsidRPr="00CD19AC">
        <w:rPr>
          <w:spacing w:val="-1"/>
          <w:sz w:val="24"/>
          <w:szCs w:val="24"/>
        </w:rPr>
        <w:t>-</w:t>
      </w:r>
      <w:r w:rsidRPr="00CD19AC">
        <w:rPr>
          <w:spacing w:val="3"/>
          <w:sz w:val="24"/>
          <w:szCs w:val="24"/>
        </w:rPr>
        <w:t>E</w:t>
      </w:r>
      <w:r w:rsidRPr="00CD19AC">
        <w:rPr>
          <w:spacing w:val="-1"/>
          <w:sz w:val="24"/>
          <w:szCs w:val="24"/>
        </w:rPr>
        <w:t>v</w:t>
      </w:r>
      <w:r w:rsidRPr="00CD19AC">
        <w:rPr>
          <w:spacing w:val="1"/>
          <w:sz w:val="24"/>
          <w:szCs w:val="24"/>
        </w:rPr>
        <w:t>o</w:t>
      </w:r>
      <w:r w:rsidRPr="00CD19AC">
        <w:rPr>
          <w:sz w:val="24"/>
          <w:szCs w:val="24"/>
        </w:rPr>
        <w:t>l</w:t>
      </w:r>
      <w:r w:rsidRPr="00CD19AC">
        <w:rPr>
          <w:spacing w:val="-1"/>
          <w:sz w:val="24"/>
          <w:szCs w:val="24"/>
        </w:rPr>
        <w:t>u</w:t>
      </w:r>
      <w:r w:rsidRPr="00CD19AC">
        <w:rPr>
          <w:sz w:val="24"/>
          <w:szCs w:val="24"/>
        </w:rPr>
        <w:t>ti</w:t>
      </w:r>
      <w:r w:rsidRPr="00CD19AC">
        <w:rPr>
          <w:spacing w:val="4"/>
          <w:sz w:val="24"/>
          <w:szCs w:val="24"/>
        </w:rPr>
        <w:t>o</w:t>
      </w:r>
      <w:r w:rsidRPr="00CD19AC">
        <w:rPr>
          <w:sz w:val="24"/>
          <w:szCs w:val="24"/>
        </w:rPr>
        <w:t>n</w:t>
      </w:r>
      <w:r w:rsidRPr="00CD19AC">
        <w:rPr>
          <w:spacing w:val="-2"/>
          <w:sz w:val="24"/>
          <w:szCs w:val="24"/>
        </w:rPr>
        <w:t xml:space="preserve"> </w:t>
      </w:r>
      <w:r w:rsidRPr="00CD19AC">
        <w:rPr>
          <w:spacing w:val="-1"/>
          <w:sz w:val="24"/>
          <w:szCs w:val="24"/>
        </w:rPr>
        <w:t>B</w:t>
      </w:r>
      <w:r w:rsidRPr="00CD19AC">
        <w:rPr>
          <w:spacing w:val="2"/>
          <w:sz w:val="24"/>
          <w:szCs w:val="24"/>
        </w:rPr>
        <w:t>i</w:t>
      </w:r>
      <w:r w:rsidRPr="00CD19AC">
        <w:rPr>
          <w:spacing w:val="1"/>
          <w:sz w:val="24"/>
          <w:szCs w:val="24"/>
        </w:rPr>
        <w:t>o</w:t>
      </w:r>
      <w:r w:rsidRPr="00CD19AC">
        <w:rPr>
          <w:sz w:val="24"/>
          <w:szCs w:val="24"/>
        </w:rPr>
        <w:t>l</w:t>
      </w:r>
      <w:r w:rsidRPr="00CD19AC">
        <w:rPr>
          <w:spacing w:val="1"/>
          <w:sz w:val="24"/>
          <w:szCs w:val="24"/>
        </w:rPr>
        <w:t>og</w:t>
      </w:r>
      <w:r w:rsidRPr="00CD19AC">
        <w:rPr>
          <w:sz w:val="24"/>
          <w:szCs w:val="24"/>
        </w:rPr>
        <w:t>y</w:t>
      </w:r>
      <w:r w:rsidRPr="00CD19AC">
        <w:rPr>
          <w:spacing w:val="5"/>
          <w:sz w:val="24"/>
          <w:szCs w:val="24"/>
        </w:rPr>
        <w:t xml:space="preserve"> </w:t>
      </w:r>
      <w:r w:rsidRPr="00CD19AC">
        <w:rPr>
          <w:spacing w:val="1"/>
          <w:sz w:val="24"/>
          <w:szCs w:val="24"/>
        </w:rPr>
        <w:t>o</w:t>
      </w:r>
      <w:r w:rsidRPr="00CD19AC">
        <w:rPr>
          <w:sz w:val="24"/>
          <w:szCs w:val="24"/>
        </w:rPr>
        <w:t>f</w:t>
      </w:r>
      <w:r w:rsidRPr="00CD19AC">
        <w:rPr>
          <w:spacing w:val="11"/>
          <w:sz w:val="24"/>
          <w:szCs w:val="24"/>
        </w:rPr>
        <w:t xml:space="preserve"> </w:t>
      </w:r>
      <w:r w:rsidRPr="00CD19AC">
        <w:rPr>
          <w:spacing w:val="2"/>
          <w:sz w:val="24"/>
          <w:szCs w:val="24"/>
        </w:rPr>
        <w:t>t</w:t>
      </w:r>
      <w:r w:rsidRPr="00CD19AC">
        <w:rPr>
          <w:spacing w:val="-1"/>
          <w:sz w:val="24"/>
          <w:szCs w:val="24"/>
        </w:rPr>
        <w:t>h</w:t>
      </w:r>
      <w:r w:rsidRPr="00CD19AC">
        <w:rPr>
          <w:sz w:val="24"/>
          <w:szCs w:val="24"/>
        </w:rPr>
        <w:t>e</w:t>
      </w:r>
      <w:r w:rsidRPr="00CD19AC">
        <w:rPr>
          <w:spacing w:val="13"/>
          <w:sz w:val="24"/>
          <w:szCs w:val="24"/>
        </w:rPr>
        <w:t xml:space="preserve"> </w:t>
      </w:r>
      <w:r w:rsidRPr="00CD19AC">
        <w:rPr>
          <w:spacing w:val="3"/>
          <w:sz w:val="24"/>
          <w:szCs w:val="24"/>
        </w:rPr>
        <w:t>A</w:t>
      </w:r>
      <w:r w:rsidRPr="00CD19AC">
        <w:rPr>
          <w:spacing w:val="-2"/>
          <w:sz w:val="24"/>
          <w:szCs w:val="24"/>
        </w:rPr>
        <w:t>f</w:t>
      </w:r>
      <w:r w:rsidRPr="00CD19AC">
        <w:rPr>
          <w:spacing w:val="1"/>
          <w:sz w:val="24"/>
          <w:szCs w:val="24"/>
        </w:rPr>
        <w:t>r</w:t>
      </w:r>
      <w:r w:rsidRPr="00CD19AC">
        <w:rPr>
          <w:sz w:val="24"/>
          <w:szCs w:val="24"/>
        </w:rPr>
        <w:t>ica</w:t>
      </w:r>
      <w:r w:rsidRPr="00CD19AC">
        <w:rPr>
          <w:spacing w:val="10"/>
          <w:sz w:val="24"/>
          <w:szCs w:val="24"/>
        </w:rPr>
        <w:t xml:space="preserve"> </w:t>
      </w:r>
      <w:r w:rsidRPr="00CD19AC">
        <w:rPr>
          <w:sz w:val="24"/>
          <w:szCs w:val="24"/>
        </w:rPr>
        <w:t>G</w:t>
      </w:r>
      <w:r w:rsidRPr="00CD19AC">
        <w:rPr>
          <w:spacing w:val="-1"/>
          <w:sz w:val="24"/>
          <w:szCs w:val="24"/>
        </w:rPr>
        <w:t>u</w:t>
      </w:r>
      <w:r w:rsidRPr="00CD19AC">
        <w:rPr>
          <w:spacing w:val="3"/>
          <w:sz w:val="24"/>
          <w:szCs w:val="24"/>
        </w:rPr>
        <w:t>e</w:t>
      </w:r>
      <w:r w:rsidRPr="00CD19AC">
        <w:rPr>
          <w:spacing w:val="-1"/>
          <w:sz w:val="24"/>
          <w:szCs w:val="24"/>
        </w:rPr>
        <w:t>n</w:t>
      </w:r>
      <w:r w:rsidRPr="00CD19AC">
        <w:rPr>
          <w:spacing w:val="1"/>
          <w:sz w:val="24"/>
          <w:szCs w:val="24"/>
        </w:rPr>
        <w:t>o</w:t>
      </w:r>
      <w:r w:rsidRPr="00CD19AC">
        <w:rPr>
          <w:spacing w:val="-1"/>
          <w:sz w:val="24"/>
          <w:szCs w:val="24"/>
        </w:rPr>
        <w:t>n</w:t>
      </w:r>
      <w:r w:rsidRPr="00CD19AC">
        <w:rPr>
          <w:sz w:val="24"/>
          <w:szCs w:val="24"/>
        </w:rPr>
        <w:t>.</w:t>
      </w:r>
      <w:proofErr w:type="gramEnd"/>
      <w:r w:rsidRPr="00CD19AC">
        <w:rPr>
          <w:spacing w:val="11"/>
          <w:sz w:val="24"/>
          <w:szCs w:val="24"/>
        </w:rPr>
        <w:t xml:space="preserve"> </w:t>
      </w:r>
    </w:p>
    <w:p w:rsidR="00171F7C" w:rsidRPr="0056166A" w:rsidRDefault="00171F7C" w:rsidP="00127751">
      <w:pPr>
        <w:spacing w:before="6" w:line="360" w:lineRule="auto"/>
        <w:jc w:val="both"/>
        <w:rPr>
          <w:sz w:val="24"/>
          <w:szCs w:val="24"/>
        </w:rPr>
      </w:pPr>
      <w:r w:rsidRPr="00CD19AC">
        <w:rPr>
          <w:sz w:val="24"/>
          <w:szCs w:val="24"/>
        </w:rPr>
        <w:t xml:space="preserve">              </w:t>
      </w:r>
      <w:proofErr w:type="gramStart"/>
      <w:r w:rsidRPr="00CD19AC">
        <w:rPr>
          <w:spacing w:val="-1"/>
          <w:sz w:val="24"/>
          <w:szCs w:val="24"/>
        </w:rPr>
        <w:t>C</w:t>
      </w:r>
      <w:r w:rsidRPr="00CD19AC">
        <w:rPr>
          <w:spacing w:val="3"/>
          <w:sz w:val="24"/>
          <w:szCs w:val="24"/>
        </w:rPr>
        <w:t>a</w:t>
      </w:r>
      <w:r w:rsidRPr="00CD19AC">
        <w:rPr>
          <w:spacing w:val="-4"/>
          <w:sz w:val="24"/>
          <w:szCs w:val="24"/>
        </w:rPr>
        <w:t>m</w:t>
      </w:r>
      <w:r w:rsidRPr="00CD19AC">
        <w:rPr>
          <w:spacing w:val="1"/>
          <w:sz w:val="24"/>
          <w:szCs w:val="24"/>
        </w:rPr>
        <w:t>br</w:t>
      </w:r>
      <w:r w:rsidRPr="00CD19AC">
        <w:rPr>
          <w:sz w:val="24"/>
          <w:szCs w:val="24"/>
        </w:rPr>
        <w:t>i</w:t>
      </w:r>
      <w:r w:rsidRPr="00CD19AC">
        <w:rPr>
          <w:spacing w:val="1"/>
          <w:sz w:val="24"/>
          <w:szCs w:val="24"/>
        </w:rPr>
        <w:t>d</w:t>
      </w:r>
      <w:r w:rsidRPr="00CD19AC">
        <w:rPr>
          <w:spacing w:val="-1"/>
          <w:sz w:val="24"/>
          <w:szCs w:val="24"/>
        </w:rPr>
        <w:t>g</w:t>
      </w:r>
      <w:r w:rsidRPr="00CD19AC">
        <w:rPr>
          <w:sz w:val="24"/>
          <w:szCs w:val="24"/>
        </w:rPr>
        <w:t>e</w:t>
      </w:r>
      <w:r w:rsidRPr="00CD19AC">
        <w:rPr>
          <w:spacing w:val="3"/>
          <w:sz w:val="24"/>
          <w:szCs w:val="24"/>
        </w:rPr>
        <w:t xml:space="preserve"> U</w:t>
      </w:r>
      <w:r w:rsidRPr="00CD19AC">
        <w:rPr>
          <w:spacing w:val="-1"/>
          <w:sz w:val="24"/>
          <w:szCs w:val="24"/>
        </w:rPr>
        <w:t>n</w:t>
      </w:r>
      <w:r w:rsidRPr="00CD19AC">
        <w:rPr>
          <w:spacing w:val="2"/>
          <w:sz w:val="24"/>
          <w:szCs w:val="24"/>
        </w:rPr>
        <w:t>i</w:t>
      </w:r>
      <w:r w:rsidRPr="00CD19AC">
        <w:rPr>
          <w:spacing w:val="-1"/>
          <w:sz w:val="24"/>
          <w:szCs w:val="24"/>
        </w:rPr>
        <w:t>v</w:t>
      </w:r>
      <w:r w:rsidRPr="00CD19AC">
        <w:rPr>
          <w:sz w:val="24"/>
          <w:szCs w:val="24"/>
        </w:rPr>
        <w:t>e</w:t>
      </w:r>
      <w:r w:rsidRPr="00CD19AC">
        <w:rPr>
          <w:spacing w:val="1"/>
          <w:sz w:val="24"/>
          <w:szCs w:val="24"/>
        </w:rPr>
        <w:t>r</w:t>
      </w:r>
      <w:r w:rsidRPr="00CD19AC">
        <w:rPr>
          <w:spacing w:val="-1"/>
          <w:sz w:val="24"/>
          <w:szCs w:val="24"/>
        </w:rPr>
        <w:t>s</w:t>
      </w:r>
      <w:r w:rsidRPr="00CD19AC">
        <w:rPr>
          <w:sz w:val="24"/>
          <w:szCs w:val="24"/>
        </w:rPr>
        <w:t>i</w:t>
      </w:r>
      <w:r w:rsidRPr="00CD19AC">
        <w:rPr>
          <w:spacing w:val="2"/>
          <w:sz w:val="24"/>
          <w:szCs w:val="24"/>
        </w:rPr>
        <w:t>t</w:t>
      </w:r>
      <w:r w:rsidRPr="00CD19AC">
        <w:rPr>
          <w:sz w:val="24"/>
          <w:szCs w:val="24"/>
        </w:rPr>
        <w:t xml:space="preserve">y </w:t>
      </w:r>
      <w:r w:rsidRPr="00CD19AC">
        <w:rPr>
          <w:spacing w:val="2"/>
          <w:sz w:val="24"/>
          <w:szCs w:val="24"/>
        </w:rPr>
        <w:t>P</w:t>
      </w:r>
      <w:r w:rsidRPr="00CD19AC">
        <w:rPr>
          <w:spacing w:val="1"/>
          <w:sz w:val="24"/>
          <w:szCs w:val="24"/>
        </w:rPr>
        <w:t>r</w:t>
      </w:r>
      <w:r w:rsidRPr="00CD19AC">
        <w:rPr>
          <w:sz w:val="24"/>
          <w:szCs w:val="24"/>
        </w:rPr>
        <w:t>e</w:t>
      </w:r>
      <w:r w:rsidRPr="00CD19AC">
        <w:rPr>
          <w:spacing w:val="-1"/>
          <w:sz w:val="24"/>
          <w:szCs w:val="24"/>
        </w:rPr>
        <w:t>s</w:t>
      </w:r>
      <w:r w:rsidRPr="00CD19AC">
        <w:rPr>
          <w:sz w:val="24"/>
          <w:szCs w:val="24"/>
        </w:rPr>
        <w:t>s</w:t>
      </w:r>
      <w:r w:rsidRPr="00CD19AC">
        <w:rPr>
          <w:spacing w:val="-4"/>
          <w:sz w:val="24"/>
          <w:szCs w:val="24"/>
        </w:rPr>
        <w:t xml:space="preserve"> </w:t>
      </w:r>
      <w:r w:rsidRPr="00CD19AC">
        <w:rPr>
          <w:sz w:val="24"/>
          <w:szCs w:val="24"/>
        </w:rPr>
        <w:t>N</w:t>
      </w:r>
      <w:r w:rsidRPr="00CD19AC">
        <w:rPr>
          <w:spacing w:val="3"/>
          <w:sz w:val="24"/>
          <w:szCs w:val="24"/>
        </w:rPr>
        <w:t>e</w:t>
      </w:r>
      <w:r w:rsidRPr="00CD19AC">
        <w:rPr>
          <w:sz w:val="24"/>
          <w:szCs w:val="24"/>
        </w:rPr>
        <w:t>w Y</w:t>
      </w:r>
      <w:r w:rsidRPr="00CD19AC">
        <w:rPr>
          <w:spacing w:val="1"/>
          <w:sz w:val="24"/>
          <w:szCs w:val="24"/>
        </w:rPr>
        <w:t>or</w:t>
      </w:r>
      <w:r w:rsidRPr="00CD19AC">
        <w:rPr>
          <w:spacing w:val="-1"/>
          <w:sz w:val="24"/>
          <w:szCs w:val="24"/>
        </w:rPr>
        <w:t>k</w:t>
      </w:r>
      <w:r w:rsidRPr="00CD19AC">
        <w:rPr>
          <w:sz w:val="24"/>
          <w:szCs w:val="24"/>
        </w:rPr>
        <w:t>.</w:t>
      </w:r>
      <w:proofErr w:type="gramEnd"/>
    </w:p>
    <w:p w:rsidR="00171F7C" w:rsidRDefault="00171F7C" w:rsidP="00127751">
      <w:pPr>
        <w:autoSpaceDE w:val="0"/>
        <w:autoSpaceDN w:val="0"/>
        <w:adjustRightInd w:val="0"/>
        <w:spacing w:line="360" w:lineRule="auto"/>
        <w:rPr>
          <w:color w:val="000000"/>
          <w:sz w:val="24"/>
          <w:szCs w:val="24"/>
        </w:rPr>
      </w:pPr>
      <w:proofErr w:type="gramStart"/>
      <w:r w:rsidRPr="001D743E">
        <w:rPr>
          <w:color w:val="000000"/>
          <w:sz w:val="24"/>
          <w:szCs w:val="24"/>
        </w:rPr>
        <w:t>Glenn, M. and Cords, M. (2002).</w:t>
      </w:r>
      <w:proofErr w:type="gramEnd"/>
      <w:r w:rsidRPr="001D743E">
        <w:rPr>
          <w:color w:val="000000"/>
          <w:sz w:val="24"/>
          <w:szCs w:val="24"/>
        </w:rPr>
        <w:t xml:space="preserve"> </w:t>
      </w:r>
      <w:r w:rsidRPr="001D743E">
        <w:rPr>
          <w:i/>
          <w:iCs/>
          <w:color w:val="000000"/>
          <w:sz w:val="24"/>
          <w:szCs w:val="24"/>
        </w:rPr>
        <w:t>The Guenons: Diversity and Adaption in African Monkeys</w:t>
      </w:r>
      <w:r>
        <w:rPr>
          <w:color w:val="000000"/>
          <w:sz w:val="24"/>
          <w:szCs w:val="24"/>
        </w:rPr>
        <w:t xml:space="preserve">. </w:t>
      </w:r>
    </w:p>
    <w:p w:rsidR="00171F7C" w:rsidRDefault="00171F7C" w:rsidP="00127751">
      <w:pPr>
        <w:autoSpaceDE w:val="0"/>
        <w:autoSpaceDN w:val="0"/>
        <w:adjustRightInd w:val="0"/>
        <w:spacing w:line="360" w:lineRule="auto"/>
        <w:rPr>
          <w:color w:val="000000"/>
          <w:sz w:val="24"/>
          <w:szCs w:val="24"/>
        </w:rPr>
      </w:pPr>
      <w:r>
        <w:rPr>
          <w:color w:val="000000"/>
          <w:sz w:val="24"/>
          <w:szCs w:val="24"/>
        </w:rPr>
        <w:t xml:space="preserve">          </w:t>
      </w:r>
      <w:proofErr w:type="gramStart"/>
      <w:r>
        <w:rPr>
          <w:color w:val="000000"/>
          <w:sz w:val="24"/>
          <w:szCs w:val="24"/>
        </w:rPr>
        <w:t xml:space="preserve">Kluwer </w:t>
      </w:r>
      <w:proofErr w:type="spellStart"/>
      <w:r w:rsidRPr="001D743E">
        <w:rPr>
          <w:color w:val="000000"/>
          <w:sz w:val="24"/>
          <w:szCs w:val="24"/>
        </w:rPr>
        <w:t>Achademic</w:t>
      </w:r>
      <w:proofErr w:type="spellEnd"/>
      <w:r w:rsidRPr="001D743E">
        <w:rPr>
          <w:color w:val="000000"/>
          <w:sz w:val="24"/>
          <w:szCs w:val="24"/>
        </w:rPr>
        <w:t>/Plenum Publishers, New York.</w:t>
      </w:r>
      <w:proofErr w:type="gramEnd"/>
    </w:p>
    <w:p w:rsidR="00171F7C" w:rsidRDefault="00171F7C" w:rsidP="00127751">
      <w:pPr>
        <w:autoSpaceDE w:val="0"/>
        <w:autoSpaceDN w:val="0"/>
        <w:adjustRightInd w:val="0"/>
        <w:spacing w:line="360" w:lineRule="auto"/>
        <w:rPr>
          <w:color w:val="000000"/>
          <w:sz w:val="24"/>
          <w:szCs w:val="24"/>
        </w:rPr>
      </w:pPr>
      <w:proofErr w:type="gramStart"/>
      <w:r w:rsidRPr="001D743E">
        <w:rPr>
          <w:color w:val="000000"/>
          <w:sz w:val="24"/>
          <w:szCs w:val="24"/>
        </w:rPr>
        <w:t xml:space="preserve">Harvey, P.H. and T.H. </w:t>
      </w:r>
      <w:proofErr w:type="spellStart"/>
      <w:r w:rsidRPr="001D743E">
        <w:rPr>
          <w:color w:val="000000"/>
          <w:sz w:val="24"/>
          <w:szCs w:val="24"/>
        </w:rPr>
        <w:t>Clutton</w:t>
      </w:r>
      <w:proofErr w:type="spellEnd"/>
      <w:r w:rsidRPr="001D743E">
        <w:rPr>
          <w:color w:val="000000"/>
          <w:sz w:val="24"/>
          <w:szCs w:val="24"/>
        </w:rPr>
        <w:t>-Brocks.</w:t>
      </w:r>
      <w:proofErr w:type="gramEnd"/>
      <w:r w:rsidRPr="001D743E">
        <w:rPr>
          <w:color w:val="000000"/>
          <w:sz w:val="24"/>
          <w:szCs w:val="24"/>
        </w:rPr>
        <w:t xml:space="preserve"> (1985). Life History Variation </w:t>
      </w:r>
      <w:proofErr w:type="gramStart"/>
      <w:r w:rsidRPr="001D743E">
        <w:rPr>
          <w:color w:val="000000"/>
          <w:sz w:val="24"/>
          <w:szCs w:val="24"/>
        </w:rPr>
        <w:t>In</w:t>
      </w:r>
      <w:proofErr w:type="gramEnd"/>
      <w:r w:rsidRPr="001D743E">
        <w:rPr>
          <w:color w:val="000000"/>
          <w:sz w:val="24"/>
          <w:szCs w:val="24"/>
        </w:rPr>
        <w:t xml:space="preserve"> Primates. Evolution 39: </w:t>
      </w:r>
      <w:r>
        <w:rPr>
          <w:color w:val="000000"/>
          <w:sz w:val="24"/>
          <w:szCs w:val="24"/>
        </w:rPr>
        <w:t xml:space="preserve">  </w:t>
      </w:r>
    </w:p>
    <w:p w:rsidR="00171F7C" w:rsidRDefault="00171F7C" w:rsidP="00127751">
      <w:pPr>
        <w:autoSpaceDE w:val="0"/>
        <w:autoSpaceDN w:val="0"/>
        <w:adjustRightInd w:val="0"/>
        <w:spacing w:line="360" w:lineRule="auto"/>
        <w:rPr>
          <w:color w:val="000000"/>
          <w:sz w:val="24"/>
          <w:szCs w:val="24"/>
        </w:rPr>
      </w:pPr>
      <w:r>
        <w:rPr>
          <w:color w:val="000000"/>
          <w:sz w:val="24"/>
          <w:szCs w:val="24"/>
        </w:rPr>
        <w:t xml:space="preserve">         </w:t>
      </w:r>
      <w:proofErr w:type="gramStart"/>
      <w:r w:rsidRPr="001D743E">
        <w:rPr>
          <w:color w:val="000000"/>
          <w:sz w:val="24"/>
          <w:szCs w:val="24"/>
        </w:rPr>
        <w:t>559-581.</w:t>
      </w:r>
      <w:proofErr w:type="gramEnd"/>
    </w:p>
    <w:p w:rsidR="00171F7C" w:rsidRDefault="00171F7C" w:rsidP="00127751">
      <w:pPr>
        <w:autoSpaceDE w:val="0"/>
        <w:autoSpaceDN w:val="0"/>
        <w:adjustRightInd w:val="0"/>
        <w:spacing w:line="360" w:lineRule="auto"/>
        <w:jc w:val="both"/>
        <w:rPr>
          <w:color w:val="000000"/>
          <w:sz w:val="24"/>
          <w:szCs w:val="24"/>
        </w:rPr>
      </w:pPr>
      <w:proofErr w:type="gramStart"/>
      <w:r w:rsidRPr="00475E02">
        <w:rPr>
          <w:color w:val="000000"/>
          <w:sz w:val="24"/>
          <w:szCs w:val="24"/>
        </w:rPr>
        <w:t>Jaffe, K.E. and Isbell, L.A. (2007).</w:t>
      </w:r>
      <w:proofErr w:type="gramEnd"/>
      <w:r w:rsidRPr="00475E02">
        <w:rPr>
          <w:color w:val="000000"/>
          <w:sz w:val="24"/>
          <w:szCs w:val="24"/>
        </w:rPr>
        <w:t xml:space="preserve"> The guenons: </w:t>
      </w:r>
      <w:proofErr w:type="spellStart"/>
      <w:r w:rsidRPr="00475E02">
        <w:rPr>
          <w:color w:val="000000"/>
          <w:sz w:val="24"/>
          <w:szCs w:val="24"/>
        </w:rPr>
        <w:t>polyspecific</w:t>
      </w:r>
      <w:proofErr w:type="spellEnd"/>
      <w:r w:rsidRPr="00475E02">
        <w:rPr>
          <w:color w:val="000000"/>
          <w:sz w:val="24"/>
          <w:szCs w:val="24"/>
        </w:rPr>
        <w:t xml:space="preserve"> associations in socio</w:t>
      </w:r>
      <w:r>
        <w:rPr>
          <w:color w:val="000000"/>
          <w:sz w:val="24"/>
          <w:szCs w:val="24"/>
        </w:rPr>
        <w:t>-</w:t>
      </w:r>
      <w:r w:rsidRPr="00475E02">
        <w:rPr>
          <w:color w:val="000000"/>
          <w:sz w:val="24"/>
          <w:szCs w:val="24"/>
        </w:rPr>
        <w:t>ecological</w:t>
      </w:r>
      <w:r>
        <w:rPr>
          <w:color w:val="000000"/>
          <w:sz w:val="24"/>
          <w:szCs w:val="24"/>
        </w:rPr>
        <w:t xml:space="preserve">   </w:t>
      </w:r>
    </w:p>
    <w:p w:rsidR="00171F7C" w:rsidRDefault="00171F7C" w:rsidP="00127751">
      <w:pPr>
        <w:autoSpaceDE w:val="0"/>
        <w:autoSpaceDN w:val="0"/>
        <w:adjustRightInd w:val="0"/>
        <w:spacing w:line="360" w:lineRule="auto"/>
        <w:jc w:val="both"/>
        <w:rPr>
          <w:color w:val="000000"/>
          <w:sz w:val="24"/>
          <w:szCs w:val="24"/>
        </w:rPr>
      </w:pPr>
      <w:r>
        <w:rPr>
          <w:color w:val="000000"/>
          <w:sz w:val="24"/>
          <w:szCs w:val="24"/>
        </w:rPr>
        <w:t xml:space="preserve">          </w:t>
      </w:r>
      <w:proofErr w:type="gramStart"/>
      <w:r w:rsidRPr="00475E02">
        <w:rPr>
          <w:color w:val="000000"/>
          <w:sz w:val="24"/>
          <w:szCs w:val="24"/>
        </w:rPr>
        <w:t>prospective</w:t>
      </w:r>
      <w:proofErr w:type="gramEnd"/>
      <w:r w:rsidRPr="00475E02">
        <w:rPr>
          <w:color w:val="000000"/>
          <w:sz w:val="24"/>
          <w:szCs w:val="24"/>
        </w:rPr>
        <w:t xml:space="preserve">. </w:t>
      </w:r>
      <w:r w:rsidRPr="00475E02">
        <w:rPr>
          <w:bCs/>
          <w:color w:val="000000"/>
          <w:sz w:val="24"/>
          <w:szCs w:val="24"/>
        </w:rPr>
        <w:t>In</w:t>
      </w:r>
      <w:r w:rsidRPr="00475E02">
        <w:rPr>
          <w:color w:val="000000"/>
          <w:sz w:val="24"/>
          <w:szCs w:val="24"/>
        </w:rPr>
        <w:t xml:space="preserve">: </w:t>
      </w:r>
      <w:r w:rsidRPr="00475E02">
        <w:rPr>
          <w:i/>
          <w:iCs/>
          <w:color w:val="000000"/>
          <w:sz w:val="24"/>
          <w:szCs w:val="24"/>
        </w:rPr>
        <w:t>Primates in Prospective,</w:t>
      </w:r>
      <w:r w:rsidRPr="00475E02">
        <w:rPr>
          <w:color w:val="000000"/>
          <w:sz w:val="24"/>
          <w:szCs w:val="24"/>
        </w:rPr>
        <w:t xml:space="preserve"> </w:t>
      </w:r>
      <w:proofErr w:type="spellStart"/>
      <w:r w:rsidRPr="00475E02">
        <w:rPr>
          <w:color w:val="000000"/>
          <w:sz w:val="24"/>
          <w:szCs w:val="24"/>
        </w:rPr>
        <w:t>pp</w:t>
      </w:r>
      <w:proofErr w:type="spellEnd"/>
      <w:r w:rsidRPr="00475E02">
        <w:rPr>
          <w:color w:val="000000"/>
          <w:sz w:val="24"/>
          <w:szCs w:val="24"/>
        </w:rPr>
        <w:t xml:space="preserve"> 277-299. Campbell,</w:t>
      </w:r>
      <w:r>
        <w:rPr>
          <w:color w:val="000000"/>
          <w:sz w:val="24"/>
          <w:szCs w:val="24"/>
        </w:rPr>
        <w:t xml:space="preserve"> </w:t>
      </w:r>
      <w:r w:rsidRPr="00475E02">
        <w:rPr>
          <w:color w:val="000000"/>
          <w:sz w:val="24"/>
          <w:szCs w:val="24"/>
        </w:rPr>
        <w:t xml:space="preserve">C.J., Fuentes, A., Mackinnon, </w:t>
      </w:r>
      <w:r>
        <w:rPr>
          <w:color w:val="000000"/>
          <w:sz w:val="24"/>
          <w:szCs w:val="24"/>
        </w:rPr>
        <w:t xml:space="preserve">  </w:t>
      </w:r>
    </w:p>
    <w:p w:rsidR="00171F7C" w:rsidRPr="00475E02" w:rsidRDefault="00171F7C" w:rsidP="00127751">
      <w:pPr>
        <w:autoSpaceDE w:val="0"/>
        <w:autoSpaceDN w:val="0"/>
        <w:adjustRightInd w:val="0"/>
        <w:spacing w:line="360" w:lineRule="auto"/>
        <w:jc w:val="both"/>
        <w:rPr>
          <w:color w:val="000000"/>
          <w:sz w:val="24"/>
          <w:szCs w:val="24"/>
        </w:rPr>
      </w:pPr>
      <w:r>
        <w:rPr>
          <w:color w:val="000000"/>
          <w:sz w:val="24"/>
          <w:szCs w:val="24"/>
        </w:rPr>
        <w:t xml:space="preserve">          </w:t>
      </w:r>
      <w:r w:rsidRPr="00475E02">
        <w:rPr>
          <w:color w:val="000000"/>
          <w:sz w:val="24"/>
          <w:szCs w:val="24"/>
        </w:rPr>
        <w:t xml:space="preserve">K.C., </w:t>
      </w:r>
      <w:proofErr w:type="spellStart"/>
      <w:r w:rsidRPr="00475E02">
        <w:rPr>
          <w:color w:val="000000"/>
          <w:sz w:val="24"/>
          <w:szCs w:val="24"/>
        </w:rPr>
        <w:t>Bearder</w:t>
      </w:r>
      <w:proofErr w:type="spellEnd"/>
      <w:r w:rsidRPr="00475E02">
        <w:rPr>
          <w:color w:val="000000"/>
          <w:sz w:val="24"/>
          <w:szCs w:val="24"/>
        </w:rPr>
        <w:t xml:space="preserve">, S.K. and </w:t>
      </w:r>
      <w:proofErr w:type="spellStart"/>
      <w:r w:rsidRPr="00475E02">
        <w:rPr>
          <w:color w:val="000000"/>
          <w:sz w:val="24"/>
          <w:szCs w:val="24"/>
        </w:rPr>
        <w:t>Stumpf</w:t>
      </w:r>
      <w:proofErr w:type="spellEnd"/>
      <w:r w:rsidRPr="00475E02">
        <w:rPr>
          <w:color w:val="000000"/>
          <w:sz w:val="24"/>
          <w:szCs w:val="24"/>
        </w:rPr>
        <w:t xml:space="preserve">, R.M. </w:t>
      </w:r>
      <w:proofErr w:type="gramStart"/>
      <w:r w:rsidRPr="00475E02">
        <w:rPr>
          <w:color w:val="000000"/>
          <w:sz w:val="24"/>
          <w:szCs w:val="24"/>
        </w:rPr>
        <w:t>eds</w:t>
      </w:r>
      <w:proofErr w:type="gramEnd"/>
      <w:r w:rsidRPr="00475E02">
        <w:rPr>
          <w:color w:val="000000"/>
          <w:sz w:val="24"/>
          <w:szCs w:val="24"/>
        </w:rPr>
        <w:t>.).</w:t>
      </w:r>
      <w:r>
        <w:rPr>
          <w:color w:val="000000"/>
          <w:sz w:val="24"/>
          <w:szCs w:val="24"/>
        </w:rPr>
        <w:t xml:space="preserve"> </w:t>
      </w:r>
      <w:r w:rsidRPr="00475E02">
        <w:rPr>
          <w:color w:val="000000"/>
          <w:sz w:val="24"/>
          <w:szCs w:val="24"/>
        </w:rPr>
        <w:t xml:space="preserve"> Oxford University Press, New York.</w:t>
      </w:r>
    </w:p>
    <w:p w:rsidR="00171F7C" w:rsidRDefault="00171F7C" w:rsidP="00127751">
      <w:pPr>
        <w:autoSpaceDE w:val="0"/>
        <w:autoSpaceDN w:val="0"/>
        <w:adjustRightInd w:val="0"/>
        <w:spacing w:line="360" w:lineRule="auto"/>
        <w:jc w:val="both"/>
        <w:rPr>
          <w:i/>
          <w:iCs/>
          <w:color w:val="000000"/>
          <w:sz w:val="24"/>
          <w:szCs w:val="24"/>
        </w:rPr>
      </w:pPr>
      <w:proofErr w:type="spellStart"/>
      <w:r w:rsidRPr="00475E02">
        <w:rPr>
          <w:color w:val="000000"/>
          <w:sz w:val="24"/>
          <w:szCs w:val="24"/>
        </w:rPr>
        <w:t>Kaplin</w:t>
      </w:r>
      <w:proofErr w:type="spellEnd"/>
      <w:r w:rsidRPr="00475E02">
        <w:rPr>
          <w:color w:val="000000"/>
          <w:sz w:val="24"/>
          <w:szCs w:val="24"/>
        </w:rPr>
        <w:t xml:space="preserve">, B.A. </w:t>
      </w:r>
      <w:r w:rsidRPr="00475E02">
        <w:rPr>
          <w:i/>
          <w:iCs/>
          <w:color w:val="000000"/>
          <w:sz w:val="24"/>
          <w:szCs w:val="24"/>
        </w:rPr>
        <w:t>(</w:t>
      </w:r>
      <w:r w:rsidRPr="00475E02">
        <w:rPr>
          <w:color w:val="000000"/>
          <w:sz w:val="24"/>
          <w:szCs w:val="24"/>
        </w:rPr>
        <w:t>2001). Ranging behavior of two species of guenons (</w:t>
      </w:r>
      <w:proofErr w:type="spellStart"/>
      <w:r w:rsidRPr="00475E02">
        <w:rPr>
          <w:i/>
          <w:iCs/>
          <w:color w:val="000000"/>
          <w:sz w:val="24"/>
          <w:szCs w:val="24"/>
        </w:rPr>
        <w:t>Cercopithecus</w:t>
      </w:r>
      <w:proofErr w:type="spellEnd"/>
      <w:r w:rsidRPr="00475E02">
        <w:rPr>
          <w:i/>
          <w:iCs/>
          <w:color w:val="000000"/>
          <w:sz w:val="24"/>
          <w:szCs w:val="24"/>
        </w:rPr>
        <w:t xml:space="preserve"> </w:t>
      </w:r>
      <w:proofErr w:type="spellStart"/>
      <w:r w:rsidRPr="00475E02">
        <w:rPr>
          <w:i/>
          <w:iCs/>
          <w:color w:val="000000"/>
          <w:sz w:val="24"/>
          <w:szCs w:val="24"/>
        </w:rPr>
        <w:t>lhoesti</w:t>
      </w:r>
      <w:proofErr w:type="spellEnd"/>
      <w:r>
        <w:rPr>
          <w:i/>
          <w:iCs/>
          <w:color w:val="000000"/>
          <w:sz w:val="24"/>
          <w:szCs w:val="24"/>
        </w:rPr>
        <w:t xml:space="preserve"> </w:t>
      </w:r>
      <w:r w:rsidRPr="00475E02">
        <w:rPr>
          <w:color w:val="000000"/>
          <w:sz w:val="24"/>
          <w:szCs w:val="24"/>
        </w:rPr>
        <w:t xml:space="preserve">and </w:t>
      </w:r>
      <w:r w:rsidRPr="00475E02">
        <w:rPr>
          <w:i/>
          <w:iCs/>
          <w:color w:val="000000"/>
          <w:sz w:val="24"/>
          <w:szCs w:val="24"/>
        </w:rPr>
        <w:t xml:space="preserve">C. </w:t>
      </w:r>
      <w:proofErr w:type="spellStart"/>
      <w:r w:rsidRPr="00475E02">
        <w:rPr>
          <w:i/>
          <w:iCs/>
          <w:color w:val="000000"/>
          <w:sz w:val="24"/>
          <w:szCs w:val="24"/>
        </w:rPr>
        <w:t>mitis</w:t>
      </w:r>
      <w:proofErr w:type="spellEnd"/>
      <w:r w:rsidRPr="00475E02">
        <w:rPr>
          <w:i/>
          <w:iCs/>
          <w:color w:val="000000"/>
          <w:sz w:val="24"/>
          <w:szCs w:val="24"/>
        </w:rPr>
        <w:t xml:space="preserve"> </w:t>
      </w:r>
      <w:r>
        <w:rPr>
          <w:i/>
          <w:iCs/>
          <w:color w:val="000000"/>
          <w:sz w:val="24"/>
          <w:szCs w:val="24"/>
        </w:rPr>
        <w:t xml:space="preserve">  </w:t>
      </w:r>
    </w:p>
    <w:p w:rsidR="00171F7C" w:rsidRDefault="00171F7C" w:rsidP="00127751">
      <w:pPr>
        <w:autoSpaceDE w:val="0"/>
        <w:autoSpaceDN w:val="0"/>
        <w:adjustRightInd w:val="0"/>
        <w:spacing w:line="360" w:lineRule="auto"/>
        <w:jc w:val="both"/>
        <w:rPr>
          <w:color w:val="000000"/>
          <w:sz w:val="24"/>
          <w:szCs w:val="24"/>
        </w:rPr>
      </w:pPr>
      <w:r>
        <w:rPr>
          <w:i/>
          <w:iCs/>
          <w:color w:val="000000"/>
          <w:sz w:val="24"/>
          <w:szCs w:val="24"/>
        </w:rPr>
        <w:t xml:space="preserve">             </w:t>
      </w:r>
      <w:proofErr w:type="spellStart"/>
      <w:proofErr w:type="gramStart"/>
      <w:r w:rsidRPr="00475E02">
        <w:rPr>
          <w:i/>
          <w:iCs/>
          <w:color w:val="000000"/>
          <w:sz w:val="24"/>
          <w:szCs w:val="24"/>
        </w:rPr>
        <w:t>doggetti</w:t>
      </w:r>
      <w:proofErr w:type="spellEnd"/>
      <w:proofErr w:type="gramEnd"/>
      <w:r w:rsidRPr="00475E02">
        <w:rPr>
          <w:i/>
          <w:iCs/>
          <w:color w:val="000000"/>
          <w:sz w:val="24"/>
          <w:szCs w:val="24"/>
        </w:rPr>
        <w:t>)</w:t>
      </w:r>
      <w:r w:rsidRPr="00475E02">
        <w:rPr>
          <w:color w:val="000000"/>
          <w:sz w:val="24"/>
          <w:szCs w:val="24"/>
        </w:rPr>
        <w:t xml:space="preserve"> in the </w:t>
      </w:r>
      <w:proofErr w:type="spellStart"/>
      <w:r w:rsidRPr="00475E02">
        <w:rPr>
          <w:color w:val="000000"/>
          <w:sz w:val="24"/>
          <w:szCs w:val="24"/>
        </w:rPr>
        <w:t>Nyungwe</w:t>
      </w:r>
      <w:proofErr w:type="spellEnd"/>
      <w:r w:rsidRPr="00475E02">
        <w:rPr>
          <w:color w:val="000000"/>
          <w:sz w:val="24"/>
          <w:szCs w:val="24"/>
        </w:rPr>
        <w:t xml:space="preserve"> Forest Reserve, Rwanda. </w:t>
      </w:r>
      <w:r w:rsidRPr="00475E02">
        <w:rPr>
          <w:i/>
          <w:iCs/>
          <w:color w:val="000000"/>
          <w:sz w:val="24"/>
          <w:szCs w:val="24"/>
        </w:rPr>
        <w:t xml:space="preserve">Int. J. </w:t>
      </w:r>
      <w:proofErr w:type="spellStart"/>
      <w:r w:rsidRPr="00475E02">
        <w:rPr>
          <w:i/>
          <w:iCs/>
          <w:color w:val="000000"/>
          <w:sz w:val="24"/>
          <w:szCs w:val="24"/>
        </w:rPr>
        <w:t>Primatol</w:t>
      </w:r>
      <w:proofErr w:type="spellEnd"/>
      <w:r w:rsidRPr="00475E02">
        <w:rPr>
          <w:i/>
          <w:iCs/>
          <w:color w:val="000000"/>
          <w:sz w:val="24"/>
          <w:szCs w:val="24"/>
        </w:rPr>
        <w:t>.</w:t>
      </w:r>
      <w:r w:rsidRPr="00475E02">
        <w:rPr>
          <w:bCs/>
          <w:color w:val="000000"/>
          <w:sz w:val="24"/>
          <w:szCs w:val="24"/>
        </w:rPr>
        <w:t xml:space="preserve"> 22</w:t>
      </w:r>
      <w:r w:rsidRPr="00475E02">
        <w:rPr>
          <w:color w:val="000000"/>
          <w:sz w:val="24"/>
          <w:szCs w:val="24"/>
        </w:rPr>
        <w:t>: 521-548.</w:t>
      </w:r>
    </w:p>
    <w:p w:rsidR="00171F7C" w:rsidRDefault="00171F7C" w:rsidP="00127751">
      <w:pPr>
        <w:autoSpaceDE w:val="0"/>
        <w:autoSpaceDN w:val="0"/>
        <w:adjustRightInd w:val="0"/>
        <w:spacing w:line="360" w:lineRule="auto"/>
        <w:rPr>
          <w:i/>
          <w:iCs/>
          <w:color w:val="000000"/>
          <w:sz w:val="24"/>
          <w:szCs w:val="24"/>
        </w:rPr>
      </w:pPr>
      <w:proofErr w:type="spellStart"/>
      <w:r w:rsidRPr="001D743E">
        <w:rPr>
          <w:color w:val="000000"/>
          <w:sz w:val="24"/>
          <w:szCs w:val="24"/>
        </w:rPr>
        <w:t>Karere</w:t>
      </w:r>
      <w:proofErr w:type="spellEnd"/>
      <w:r w:rsidRPr="001D743E">
        <w:rPr>
          <w:color w:val="000000"/>
          <w:sz w:val="24"/>
          <w:szCs w:val="24"/>
        </w:rPr>
        <w:t xml:space="preserve">, G. M. (2000) </w:t>
      </w:r>
      <w:r w:rsidRPr="001D743E">
        <w:rPr>
          <w:i/>
          <w:iCs/>
          <w:color w:val="000000"/>
          <w:sz w:val="24"/>
          <w:szCs w:val="24"/>
        </w:rPr>
        <w:t xml:space="preserve">Some Ecological Studies of de </w:t>
      </w:r>
      <w:proofErr w:type="spellStart"/>
      <w:r w:rsidRPr="001D743E">
        <w:rPr>
          <w:i/>
          <w:iCs/>
          <w:color w:val="000000"/>
          <w:sz w:val="24"/>
          <w:szCs w:val="24"/>
        </w:rPr>
        <w:t>Brazza’s</w:t>
      </w:r>
      <w:proofErr w:type="spellEnd"/>
      <w:r w:rsidRPr="001D743E">
        <w:rPr>
          <w:i/>
          <w:iCs/>
          <w:color w:val="000000"/>
          <w:sz w:val="24"/>
          <w:szCs w:val="24"/>
        </w:rPr>
        <w:t xml:space="preserve"> Monkey, </w:t>
      </w:r>
      <w:proofErr w:type="spellStart"/>
      <w:r w:rsidRPr="001D743E">
        <w:rPr>
          <w:i/>
          <w:iCs/>
          <w:color w:val="000000"/>
          <w:sz w:val="24"/>
          <w:szCs w:val="24"/>
        </w:rPr>
        <w:t>Cercopithecus</w:t>
      </w:r>
      <w:proofErr w:type="spellEnd"/>
      <w:r w:rsidRPr="001D743E">
        <w:rPr>
          <w:i/>
          <w:iCs/>
          <w:color w:val="000000"/>
          <w:sz w:val="24"/>
          <w:szCs w:val="24"/>
        </w:rPr>
        <w:t xml:space="preserve"> </w:t>
      </w:r>
      <w:proofErr w:type="spellStart"/>
      <w:r w:rsidRPr="001D743E">
        <w:rPr>
          <w:i/>
          <w:iCs/>
          <w:color w:val="000000"/>
          <w:sz w:val="24"/>
          <w:szCs w:val="24"/>
        </w:rPr>
        <w:t>neglectus</w:t>
      </w:r>
      <w:proofErr w:type="spellEnd"/>
      <w:r w:rsidRPr="001D743E">
        <w:rPr>
          <w:i/>
          <w:iCs/>
          <w:color w:val="000000"/>
          <w:sz w:val="24"/>
          <w:szCs w:val="24"/>
        </w:rPr>
        <w:t xml:space="preserve">, and </w:t>
      </w:r>
      <w:r>
        <w:rPr>
          <w:i/>
          <w:iCs/>
          <w:color w:val="000000"/>
          <w:sz w:val="24"/>
          <w:szCs w:val="24"/>
        </w:rPr>
        <w:t xml:space="preserve"> </w:t>
      </w:r>
    </w:p>
    <w:p w:rsidR="00171F7C" w:rsidRDefault="00171F7C" w:rsidP="00127751">
      <w:pPr>
        <w:autoSpaceDE w:val="0"/>
        <w:autoSpaceDN w:val="0"/>
        <w:adjustRightInd w:val="0"/>
        <w:spacing w:line="360" w:lineRule="auto"/>
        <w:rPr>
          <w:color w:val="000000"/>
          <w:sz w:val="24"/>
          <w:szCs w:val="24"/>
        </w:rPr>
      </w:pPr>
      <w:r>
        <w:rPr>
          <w:i/>
          <w:iCs/>
          <w:color w:val="000000"/>
          <w:sz w:val="24"/>
          <w:szCs w:val="24"/>
        </w:rPr>
        <w:t xml:space="preserve">          </w:t>
      </w:r>
      <w:proofErr w:type="gramStart"/>
      <w:r w:rsidRPr="001D743E">
        <w:rPr>
          <w:i/>
          <w:iCs/>
          <w:color w:val="000000"/>
          <w:sz w:val="24"/>
          <w:szCs w:val="24"/>
        </w:rPr>
        <w:t>it’s</w:t>
      </w:r>
      <w:proofErr w:type="gramEnd"/>
      <w:r>
        <w:rPr>
          <w:i/>
          <w:iCs/>
          <w:color w:val="000000"/>
          <w:sz w:val="24"/>
          <w:szCs w:val="24"/>
        </w:rPr>
        <w:t xml:space="preserve"> </w:t>
      </w:r>
      <w:r w:rsidRPr="001D743E">
        <w:rPr>
          <w:i/>
          <w:iCs/>
          <w:color w:val="000000"/>
          <w:sz w:val="24"/>
          <w:szCs w:val="24"/>
        </w:rPr>
        <w:t>habitat prior to translocation</w:t>
      </w:r>
      <w:r w:rsidRPr="001D743E">
        <w:rPr>
          <w:color w:val="000000"/>
          <w:sz w:val="24"/>
          <w:szCs w:val="24"/>
        </w:rPr>
        <w:t xml:space="preserve">. Master’s Thesis University of Nairobi, Kenya. Viewed </w:t>
      </w:r>
      <w:r>
        <w:rPr>
          <w:color w:val="000000"/>
          <w:sz w:val="24"/>
          <w:szCs w:val="24"/>
        </w:rPr>
        <w:t xml:space="preserve"> </w:t>
      </w:r>
    </w:p>
    <w:p w:rsidR="00171F7C" w:rsidRPr="00607784" w:rsidRDefault="00171F7C" w:rsidP="00127751">
      <w:pPr>
        <w:autoSpaceDE w:val="0"/>
        <w:autoSpaceDN w:val="0"/>
        <w:adjustRightInd w:val="0"/>
        <w:spacing w:line="360" w:lineRule="auto"/>
        <w:rPr>
          <w:color w:val="000000"/>
          <w:sz w:val="24"/>
          <w:szCs w:val="24"/>
        </w:rPr>
      </w:pPr>
      <w:r>
        <w:rPr>
          <w:color w:val="000000"/>
          <w:sz w:val="24"/>
          <w:szCs w:val="24"/>
        </w:rPr>
        <w:t xml:space="preserve">          </w:t>
      </w:r>
      <w:proofErr w:type="gramStart"/>
      <w:r w:rsidRPr="001D743E">
        <w:rPr>
          <w:color w:val="000000"/>
          <w:sz w:val="24"/>
          <w:szCs w:val="24"/>
        </w:rPr>
        <w:t>online</w:t>
      </w:r>
      <w:proofErr w:type="gramEnd"/>
      <w:r w:rsidRPr="001D743E">
        <w:rPr>
          <w:color w:val="000000"/>
          <w:sz w:val="24"/>
          <w:szCs w:val="24"/>
        </w:rPr>
        <w:t xml:space="preserve"> at&lt;http://www.researchkenya.org/?ID=9186&amp;search=Habitats&gt;.</w:t>
      </w:r>
    </w:p>
    <w:p w:rsidR="00171F7C" w:rsidRDefault="00171F7C" w:rsidP="00127751">
      <w:pPr>
        <w:spacing w:line="360" w:lineRule="auto"/>
        <w:ind w:left="80" w:right="-50"/>
        <w:jc w:val="both"/>
        <w:rPr>
          <w:spacing w:val="21"/>
          <w:sz w:val="24"/>
          <w:szCs w:val="24"/>
        </w:rPr>
      </w:pPr>
      <w:proofErr w:type="spellStart"/>
      <w:r w:rsidRPr="00CD19AC">
        <w:rPr>
          <w:sz w:val="24"/>
          <w:szCs w:val="24"/>
        </w:rPr>
        <w:t>Kingdon</w:t>
      </w:r>
      <w:proofErr w:type="spellEnd"/>
      <w:proofErr w:type="gramStart"/>
      <w:r w:rsidRPr="00CD19AC">
        <w:rPr>
          <w:sz w:val="24"/>
          <w:szCs w:val="24"/>
        </w:rPr>
        <w:t xml:space="preserve">, </w:t>
      </w:r>
      <w:r w:rsidRPr="00CD19AC">
        <w:rPr>
          <w:spacing w:val="30"/>
          <w:sz w:val="24"/>
          <w:szCs w:val="24"/>
        </w:rPr>
        <w:t xml:space="preserve"> </w:t>
      </w:r>
      <w:r w:rsidRPr="00CD19AC">
        <w:rPr>
          <w:sz w:val="24"/>
          <w:szCs w:val="24"/>
        </w:rPr>
        <w:t>1</w:t>
      </w:r>
      <w:proofErr w:type="gramEnd"/>
      <w:r w:rsidRPr="00CD19AC">
        <w:rPr>
          <w:sz w:val="24"/>
          <w:szCs w:val="24"/>
        </w:rPr>
        <w:t>.</w:t>
      </w:r>
      <w:r w:rsidRPr="00CD19AC">
        <w:rPr>
          <w:spacing w:val="21"/>
          <w:sz w:val="24"/>
          <w:szCs w:val="24"/>
        </w:rPr>
        <w:t xml:space="preserve"> </w:t>
      </w:r>
      <w:r w:rsidRPr="00CD19AC">
        <w:rPr>
          <w:sz w:val="24"/>
          <w:szCs w:val="24"/>
        </w:rPr>
        <w:t>(1971).</w:t>
      </w:r>
      <w:r w:rsidRPr="00CD19AC">
        <w:rPr>
          <w:spacing w:val="36"/>
          <w:sz w:val="24"/>
          <w:szCs w:val="24"/>
        </w:rPr>
        <w:t xml:space="preserve"> </w:t>
      </w:r>
      <w:r w:rsidRPr="00CD19AC">
        <w:rPr>
          <w:i/>
          <w:sz w:val="24"/>
          <w:szCs w:val="24"/>
        </w:rPr>
        <w:t>East</w:t>
      </w:r>
      <w:r w:rsidRPr="00CD19AC">
        <w:rPr>
          <w:i/>
          <w:spacing w:val="26"/>
          <w:sz w:val="24"/>
          <w:szCs w:val="24"/>
        </w:rPr>
        <w:t xml:space="preserve"> </w:t>
      </w:r>
      <w:proofErr w:type="gramStart"/>
      <w:r w:rsidRPr="00CD19AC">
        <w:rPr>
          <w:i/>
          <w:sz w:val="24"/>
          <w:szCs w:val="24"/>
        </w:rPr>
        <w:t xml:space="preserve">African </w:t>
      </w:r>
      <w:r w:rsidRPr="00CD19AC">
        <w:rPr>
          <w:i/>
          <w:spacing w:val="16"/>
          <w:sz w:val="24"/>
          <w:szCs w:val="24"/>
        </w:rPr>
        <w:t xml:space="preserve"> </w:t>
      </w:r>
      <w:r w:rsidRPr="00CD19AC">
        <w:rPr>
          <w:i/>
          <w:sz w:val="24"/>
          <w:szCs w:val="24"/>
        </w:rPr>
        <w:t>Mammals</w:t>
      </w:r>
      <w:proofErr w:type="gramEnd"/>
      <w:r w:rsidRPr="00CD19AC">
        <w:rPr>
          <w:i/>
          <w:sz w:val="24"/>
          <w:szCs w:val="24"/>
        </w:rPr>
        <w:t xml:space="preserve">, </w:t>
      </w:r>
      <w:r w:rsidRPr="00CD19AC">
        <w:rPr>
          <w:i/>
          <w:spacing w:val="31"/>
          <w:sz w:val="24"/>
          <w:szCs w:val="24"/>
        </w:rPr>
        <w:t xml:space="preserve"> </w:t>
      </w:r>
      <w:r w:rsidRPr="00CD19AC">
        <w:rPr>
          <w:i/>
          <w:sz w:val="24"/>
          <w:szCs w:val="24"/>
        </w:rPr>
        <w:t>an</w:t>
      </w:r>
      <w:r w:rsidRPr="00CD19AC">
        <w:rPr>
          <w:i/>
          <w:spacing w:val="19"/>
          <w:sz w:val="24"/>
          <w:szCs w:val="24"/>
        </w:rPr>
        <w:t xml:space="preserve"> </w:t>
      </w:r>
      <w:r w:rsidRPr="00CD19AC">
        <w:rPr>
          <w:i/>
          <w:sz w:val="24"/>
          <w:szCs w:val="24"/>
        </w:rPr>
        <w:t xml:space="preserve">Atlas </w:t>
      </w:r>
      <w:r w:rsidRPr="00CD19AC">
        <w:rPr>
          <w:i/>
          <w:spacing w:val="9"/>
          <w:sz w:val="24"/>
          <w:szCs w:val="24"/>
        </w:rPr>
        <w:t xml:space="preserve"> </w:t>
      </w:r>
      <w:r w:rsidRPr="00CD19AC">
        <w:rPr>
          <w:i/>
          <w:sz w:val="24"/>
          <w:szCs w:val="24"/>
        </w:rPr>
        <w:t>of</w:t>
      </w:r>
      <w:r w:rsidRPr="00CD19AC">
        <w:rPr>
          <w:i/>
          <w:spacing w:val="32"/>
          <w:sz w:val="24"/>
          <w:szCs w:val="24"/>
        </w:rPr>
        <w:t xml:space="preserve"> </w:t>
      </w:r>
      <w:r w:rsidRPr="00CD19AC">
        <w:rPr>
          <w:i/>
          <w:sz w:val="24"/>
          <w:szCs w:val="24"/>
        </w:rPr>
        <w:t xml:space="preserve">Evolution </w:t>
      </w:r>
      <w:r w:rsidRPr="00CD19AC">
        <w:rPr>
          <w:i/>
          <w:spacing w:val="23"/>
          <w:sz w:val="24"/>
          <w:szCs w:val="24"/>
        </w:rPr>
        <w:t xml:space="preserve"> </w:t>
      </w:r>
      <w:r w:rsidRPr="00CD19AC">
        <w:rPr>
          <w:i/>
          <w:sz w:val="24"/>
          <w:szCs w:val="24"/>
        </w:rPr>
        <w:t>in</w:t>
      </w:r>
      <w:r w:rsidRPr="00CD19AC">
        <w:rPr>
          <w:i/>
          <w:spacing w:val="18"/>
          <w:sz w:val="24"/>
          <w:szCs w:val="24"/>
        </w:rPr>
        <w:t xml:space="preserve"> </w:t>
      </w:r>
      <w:r w:rsidRPr="00CD19AC">
        <w:rPr>
          <w:i/>
          <w:sz w:val="24"/>
          <w:szCs w:val="24"/>
        </w:rPr>
        <w:t xml:space="preserve">Africa, </w:t>
      </w:r>
      <w:r w:rsidRPr="00CD19AC">
        <w:rPr>
          <w:i/>
          <w:spacing w:val="27"/>
          <w:sz w:val="24"/>
          <w:szCs w:val="24"/>
        </w:rPr>
        <w:t xml:space="preserve"> </w:t>
      </w:r>
      <w:r w:rsidRPr="00CD19AC">
        <w:rPr>
          <w:i/>
          <w:sz w:val="24"/>
          <w:szCs w:val="24"/>
        </w:rPr>
        <w:t>Vol.</w:t>
      </w:r>
      <w:r w:rsidRPr="00CD19AC">
        <w:rPr>
          <w:i/>
          <w:spacing w:val="29"/>
          <w:sz w:val="24"/>
          <w:szCs w:val="24"/>
        </w:rPr>
        <w:t xml:space="preserve"> </w:t>
      </w:r>
      <w:r w:rsidRPr="00CD19AC">
        <w:rPr>
          <w:sz w:val="24"/>
          <w:szCs w:val="24"/>
        </w:rPr>
        <w:t>1,</w:t>
      </w:r>
      <w:r>
        <w:rPr>
          <w:spacing w:val="21"/>
          <w:sz w:val="24"/>
          <w:szCs w:val="24"/>
        </w:rPr>
        <w:t xml:space="preserve">         </w:t>
      </w:r>
    </w:p>
    <w:p w:rsidR="00171F7C" w:rsidRPr="00607784" w:rsidRDefault="00171F7C" w:rsidP="00127751">
      <w:pPr>
        <w:spacing w:line="360" w:lineRule="auto"/>
        <w:ind w:left="80" w:right="-50"/>
        <w:jc w:val="both"/>
        <w:rPr>
          <w:spacing w:val="21"/>
          <w:sz w:val="24"/>
          <w:szCs w:val="24"/>
        </w:rPr>
      </w:pPr>
      <w:r>
        <w:rPr>
          <w:spacing w:val="21"/>
          <w:sz w:val="24"/>
          <w:szCs w:val="24"/>
        </w:rPr>
        <w:t xml:space="preserve">         </w:t>
      </w:r>
      <w:proofErr w:type="gramStart"/>
      <w:r w:rsidRPr="00CD19AC">
        <w:rPr>
          <w:sz w:val="24"/>
          <w:szCs w:val="24"/>
        </w:rPr>
        <w:t>Academic</w:t>
      </w:r>
      <w:r>
        <w:rPr>
          <w:sz w:val="24"/>
          <w:szCs w:val="24"/>
        </w:rPr>
        <w:t xml:space="preserve"> </w:t>
      </w:r>
      <w:r w:rsidRPr="00CD19AC">
        <w:rPr>
          <w:sz w:val="24"/>
          <w:szCs w:val="24"/>
        </w:rPr>
        <w:t>Press,</w:t>
      </w:r>
      <w:r w:rsidRPr="00CD19AC">
        <w:rPr>
          <w:spacing w:val="8"/>
          <w:sz w:val="24"/>
          <w:szCs w:val="24"/>
        </w:rPr>
        <w:t xml:space="preserve"> </w:t>
      </w:r>
      <w:r>
        <w:rPr>
          <w:sz w:val="24"/>
          <w:szCs w:val="24"/>
        </w:rPr>
        <w:t xml:space="preserve">London, </w:t>
      </w:r>
      <w:r w:rsidRPr="00CD19AC">
        <w:rPr>
          <w:sz w:val="24"/>
          <w:szCs w:val="24"/>
        </w:rPr>
        <w:t>pp.</w:t>
      </w:r>
      <w:proofErr w:type="gramEnd"/>
      <w:r w:rsidRPr="00CD19AC">
        <w:rPr>
          <w:sz w:val="24"/>
          <w:szCs w:val="24"/>
        </w:rPr>
        <w:t xml:space="preserve"> </w:t>
      </w:r>
      <w:r w:rsidRPr="00CD19AC">
        <w:rPr>
          <w:spacing w:val="6"/>
          <w:sz w:val="24"/>
          <w:szCs w:val="24"/>
        </w:rPr>
        <w:t xml:space="preserve"> </w:t>
      </w:r>
      <w:proofErr w:type="gramStart"/>
      <w:r w:rsidRPr="00CD19AC">
        <w:rPr>
          <w:sz w:val="24"/>
          <w:szCs w:val="24"/>
        </w:rPr>
        <w:t>253-261.</w:t>
      </w:r>
      <w:proofErr w:type="gramEnd"/>
    </w:p>
    <w:p w:rsidR="00354385" w:rsidRDefault="00354385" w:rsidP="00127751">
      <w:pPr>
        <w:autoSpaceDE w:val="0"/>
        <w:autoSpaceDN w:val="0"/>
        <w:adjustRightInd w:val="0"/>
        <w:spacing w:line="360" w:lineRule="auto"/>
        <w:rPr>
          <w:color w:val="000000"/>
          <w:sz w:val="24"/>
          <w:szCs w:val="24"/>
        </w:rPr>
      </w:pPr>
    </w:p>
    <w:p w:rsidR="00171F7C" w:rsidRDefault="00171F7C" w:rsidP="00127751">
      <w:pPr>
        <w:autoSpaceDE w:val="0"/>
        <w:autoSpaceDN w:val="0"/>
        <w:adjustRightInd w:val="0"/>
        <w:spacing w:line="360" w:lineRule="auto"/>
        <w:rPr>
          <w:color w:val="000000"/>
          <w:sz w:val="24"/>
          <w:szCs w:val="24"/>
        </w:rPr>
      </w:pPr>
      <w:proofErr w:type="spellStart"/>
      <w:r w:rsidRPr="001D743E">
        <w:rPr>
          <w:color w:val="000000"/>
          <w:sz w:val="24"/>
          <w:szCs w:val="24"/>
        </w:rPr>
        <w:lastRenderedPageBreak/>
        <w:t>Kingdon</w:t>
      </w:r>
      <w:proofErr w:type="spellEnd"/>
      <w:r w:rsidRPr="001D743E">
        <w:rPr>
          <w:color w:val="000000"/>
          <w:sz w:val="24"/>
          <w:szCs w:val="24"/>
        </w:rPr>
        <w:t xml:space="preserve"> J, </w:t>
      </w:r>
      <w:proofErr w:type="spellStart"/>
      <w:r w:rsidRPr="001D743E">
        <w:rPr>
          <w:color w:val="000000"/>
          <w:sz w:val="24"/>
          <w:szCs w:val="24"/>
        </w:rPr>
        <w:t>Butynski</w:t>
      </w:r>
      <w:proofErr w:type="spellEnd"/>
      <w:r w:rsidRPr="001D743E">
        <w:rPr>
          <w:color w:val="000000"/>
          <w:sz w:val="24"/>
          <w:szCs w:val="24"/>
        </w:rPr>
        <w:t xml:space="preserve"> TM (2008) </w:t>
      </w:r>
      <w:proofErr w:type="spellStart"/>
      <w:r w:rsidRPr="001D743E">
        <w:rPr>
          <w:i/>
          <w:iCs/>
          <w:color w:val="000000"/>
          <w:sz w:val="24"/>
          <w:szCs w:val="24"/>
        </w:rPr>
        <w:t>Chlorocebus</w:t>
      </w:r>
      <w:proofErr w:type="spellEnd"/>
      <w:r w:rsidRPr="001D743E">
        <w:rPr>
          <w:i/>
          <w:iCs/>
          <w:color w:val="000000"/>
          <w:sz w:val="24"/>
          <w:szCs w:val="24"/>
        </w:rPr>
        <w:t xml:space="preserve"> </w:t>
      </w:r>
      <w:proofErr w:type="spellStart"/>
      <w:r w:rsidRPr="001D743E">
        <w:rPr>
          <w:i/>
          <w:iCs/>
          <w:color w:val="000000"/>
          <w:sz w:val="24"/>
          <w:szCs w:val="24"/>
        </w:rPr>
        <w:t>aethiops</w:t>
      </w:r>
      <w:proofErr w:type="spellEnd"/>
      <w:r w:rsidRPr="001D743E">
        <w:rPr>
          <w:color w:val="000000"/>
          <w:sz w:val="24"/>
          <w:szCs w:val="24"/>
        </w:rPr>
        <w:t xml:space="preserve">. </w:t>
      </w:r>
      <w:proofErr w:type="gramStart"/>
      <w:r w:rsidRPr="001D743E">
        <w:rPr>
          <w:color w:val="000000"/>
          <w:sz w:val="24"/>
          <w:szCs w:val="24"/>
        </w:rPr>
        <w:t>The IUCN red list of threatened species.</w:t>
      </w:r>
      <w:proofErr w:type="gramEnd"/>
      <w:r w:rsidRPr="001D743E">
        <w:rPr>
          <w:color w:val="000000"/>
          <w:sz w:val="24"/>
          <w:szCs w:val="24"/>
        </w:rPr>
        <w:t xml:space="preserve"> </w:t>
      </w:r>
    </w:p>
    <w:p w:rsidR="00171F7C" w:rsidRDefault="00171F7C" w:rsidP="00127751">
      <w:pPr>
        <w:autoSpaceDE w:val="0"/>
        <w:autoSpaceDN w:val="0"/>
        <w:adjustRightInd w:val="0"/>
        <w:spacing w:line="360" w:lineRule="auto"/>
        <w:rPr>
          <w:color w:val="000000"/>
          <w:sz w:val="24"/>
          <w:szCs w:val="24"/>
        </w:rPr>
      </w:pPr>
      <w:r>
        <w:rPr>
          <w:color w:val="000000"/>
          <w:sz w:val="24"/>
          <w:szCs w:val="24"/>
        </w:rPr>
        <w:t xml:space="preserve">         </w:t>
      </w:r>
      <w:proofErr w:type="gramStart"/>
      <w:r w:rsidRPr="001D743E">
        <w:rPr>
          <w:color w:val="000000"/>
          <w:sz w:val="24"/>
          <w:szCs w:val="24"/>
        </w:rPr>
        <w:t>Version</w:t>
      </w:r>
      <w:r>
        <w:rPr>
          <w:color w:val="000000"/>
          <w:sz w:val="24"/>
          <w:szCs w:val="24"/>
        </w:rPr>
        <w:t xml:space="preserve"> </w:t>
      </w:r>
      <w:r w:rsidRPr="001D743E">
        <w:rPr>
          <w:color w:val="000000"/>
          <w:sz w:val="24"/>
          <w:szCs w:val="24"/>
        </w:rPr>
        <w:t>2014.3.</w:t>
      </w:r>
      <w:proofErr w:type="gramEnd"/>
      <w:r w:rsidRPr="001D743E">
        <w:rPr>
          <w:color w:val="000000"/>
          <w:sz w:val="24"/>
          <w:szCs w:val="24"/>
        </w:rPr>
        <w:t xml:space="preserve"> Available online at:  www.iucnredlist.org (Accessed on 03 February 2015)</w:t>
      </w:r>
    </w:p>
    <w:p w:rsidR="00B5783D" w:rsidRPr="00B5783D" w:rsidRDefault="00FC61C8" w:rsidP="00B5783D">
      <w:pPr>
        <w:rPr>
          <w:sz w:val="24"/>
          <w:szCs w:val="24"/>
        </w:rPr>
      </w:pPr>
      <w:proofErr w:type="gramStart"/>
      <w:r>
        <w:rPr>
          <w:sz w:val="24"/>
          <w:szCs w:val="24"/>
        </w:rPr>
        <w:t>K</w:t>
      </w:r>
      <w:r w:rsidR="00B5783D">
        <w:rPr>
          <w:sz w:val="24"/>
          <w:szCs w:val="24"/>
        </w:rPr>
        <w:t>r</w:t>
      </w:r>
      <w:r>
        <w:rPr>
          <w:sz w:val="24"/>
          <w:szCs w:val="24"/>
        </w:rPr>
        <w:t>e</w:t>
      </w:r>
      <w:r w:rsidR="00B5783D">
        <w:rPr>
          <w:sz w:val="24"/>
          <w:szCs w:val="24"/>
        </w:rPr>
        <w:t>bs J.R. and N.B. Davies, 1986.</w:t>
      </w:r>
      <w:proofErr w:type="gramEnd"/>
      <w:r w:rsidR="00B5783D">
        <w:rPr>
          <w:sz w:val="24"/>
          <w:szCs w:val="24"/>
        </w:rPr>
        <w:t xml:space="preserve"> </w:t>
      </w:r>
      <w:proofErr w:type="gramStart"/>
      <w:r w:rsidR="00B5783D">
        <w:rPr>
          <w:sz w:val="24"/>
          <w:szCs w:val="24"/>
        </w:rPr>
        <w:t>Behavioral ecology, an evolutionary approach.</w:t>
      </w:r>
      <w:proofErr w:type="gramEnd"/>
      <w:r w:rsidR="00B5783D">
        <w:rPr>
          <w:sz w:val="24"/>
          <w:szCs w:val="24"/>
        </w:rPr>
        <w:t xml:space="preserve"> </w:t>
      </w:r>
      <w:proofErr w:type="gramStart"/>
      <w:r w:rsidR="00B5783D">
        <w:rPr>
          <w:sz w:val="24"/>
          <w:szCs w:val="24"/>
        </w:rPr>
        <w:t xml:space="preserve">Blackwell </w:t>
      </w:r>
      <w:proofErr w:type="spellStart"/>
      <w:r w:rsidR="00B5783D">
        <w:rPr>
          <w:sz w:val="24"/>
          <w:szCs w:val="24"/>
        </w:rPr>
        <w:t>Scientic</w:t>
      </w:r>
      <w:proofErr w:type="spellEnd"/>
      <w:r w:rsidR="00B5783D">
        <w:rPr>
          <w:sz w:val="24"/>
          <w:szCs w:val="24"/>
        </w:rPr>
        <w:t xml:space="preserve">  </w:t>
      </w:r>
      <w:r w:rsidR="00B5783D">
        <w:rPr>
          <w:sz w:val="24"/>
          <w:szCs w:val="24"/>
        </w:rPr>
        <w:tab/>
        <w:t>publications London.</w:t>
      </w:r>
      <w:proofErr w:type="gramEnd"/>
    </w:p>
    <w:p w:rsidR="00171F7C" w:rsidRDefault="00171F7C" w:rsidP="00127751">
      <w:pPr>
        <w:autoSpaceDE w:val="0"/>
        <w:autoSpaceDN w:val="0"/>
        <w:adjustRightInd w:val="0"/>
        <w:spacing w:line="360" w:lineRule="auto"/>
        <w:jc w:val="both"/>
        <w:rPr>
          <w:color w:val="000000"/>
          <w:sz w:val="24"/>
          <w:szCs w:val="24"/>
        </w:rPr>
      </w:pPr>
      <w:proofErr w:type="spellStart"/>
      <w:r w:rsidRPr="00475E02">
        <w:rPr>
          <w:color w:val="000000"/>
          <w:sz w:val="24"/>
          <w:szCs w:val="24"/>
        </w:rPr>
        <w:t>Lawes</w:t>
      </w:r>
      <w:proofErr w:type="spellEnd"/>
      <w:r w:rsidRPr="00475E02">
        <w:rPr>
          <w:color w:val="000000"/>
          <w:sz w:val="24"/>
          <w:szCs w:val="24"/>
        </w:rPr>
        <w:t xml:space="preserve">, M.J. (1991) Diet of the </w:t>
      </w:r>
      <w:proofErr w:type="spellStart"/>
      <w:r w:rsidRPr="00475E02">
        <w:rPr>
          <w:color w:val="000000"/>
          <w:sz w:val="24"/>
          <w:szCs w:val="24"/>
        </w:rPr>
        <w:t>Samango</w:t>
      </w:r>
      <w:proofErr w:type="spellEnd"/>
      <w:r w:rsidRPr="00475E02">
        <w:rPr>
          <w:color w:val="000000"/>
          <w:sz w:val="24"/>
          <w:szCs w:val="24"/>
        </w:rPr>
        <w:t xml:space="preserve"> monkey (</w:t>
      </w:r>
      <w:proofErr w:type="spellStart"/>
      <w:r w:rsidRPr="00475E02">
        <w:rPr>
          <w:i/>
          <w:iCs/>
          <w:color w:val="000000"/>
          <w:sz w:val="24"/>
          <w:szCs w:val="24"/>
        </w:rPr>
        <w:t>Cercopithecus</w:t>
      </w:r>
      <w:proofErr w:type="spellEnd"/>
      <w:r w:rsidRPr="00475E02">
        <w:rPr>
          <w:i/>
          <w:iCs/>
          <w:color w:val="000000"/>
          <w:sz w:val="24"/>
          <w:szCs w:val="24"/>
        </w:rPr>
        <w:t xml:space="preserve"> </w:t>
      </w:r>
      <w:proofErr w:type="spellStart"/>
      <w:r w:rsidRPr="00475E02">
        <w:rPr>
          <w:i/>
          <w:iCs/>
          <w:color w:val="000000"/>
          <w:sz w:val="24"/>
          <w:szCs w:val="24"/>
        </w:rPr>
        <w:t>mitis</w:t>
      </w:r>
      <w:proofErr w:type="spellEnd"/>
      <w:r w:rsidRPr="00475E02">
        <w:rPr>
          <w:i/>
          <w:iCs/>
          <w:color w:val="000000"/>
          <w:sz w:val="24"/>
          <w:szCs w:val="24"/>
        </w:rPr>
        <w:t xml:space="preserve"> </w:t>
      </w:r>
      <w:proofErr w:type="spellStart"/>
      <w:r w:rsidRPr="00475E02">
        <w:rPr>
          <w:i/>
          <w:iCs/>
          <w:color w:val="000000"/>
          <w:sz w:val="24"/>
          <w:szCs w:val="24"/>
        </w:rPr>
        <w:t>erythrarchus</w:t>
      </w:r>
      <w:proofErr w:type="spellEnd"/>
      <w:r w:rsidRPr="00475E02">
        <w:rPr>
          <w:color w:val="000000"/>
          <w:sz w:val="24"/>
          <w:szCs w:val="24"/>
        </w:rPr>
        <w:t>) in</w:t>
      </w:r>
      <w:r>
        <w:rPr>
          <w:color w:val="000000"/>
          <w:sz w:val="24"/>
          <w:szCs w:val="24"/>
        </w:rPr>
        <w:t xml:space="preserve"> </w:t>
      </w:r>
      <w:r w:rsidRPr="00475E02">
        <w:rPr>
          <w:color w:val="000000"/>
          <w:sz w:val="24"/>
          <w:szCs w:val="24"/>
        </w:rPr>
        <w:t xml:space="preserve">the Cape </w:t>
      </w:r>
    </w:p>
    <w:p w:rsidR="00171F7C" w:rsidRDefault="00171F7C" w:rsidP="00127751">
      <w:pPr>
        <w:autoSpaceDE w:val="0"/>
        <w:autoSpaceDN w:val="0"/>
        <w:adjustRightInd w:val="0"/>
        <w:spacing w:line="360" w:lineRule="auto"/>
        <w:jc w:val="both"/>
        <w:rPr>
          <w:color w:val="000000"/>
          <w:sz w:val="24"/>
          <w:szCs w:val="24"/>
        </w:rPr>
      </w:pPr>
      <w:r>
        <w:rPr>
          <w:color w:val="000000"/>
          <w:sz w:val="24"/>
          <w:szCs w:val="24"/>
        </w:rPr>
        <w:t xml:space="preserve">         </w:t>
      </w:r>
      <w:r w:rsidRPr="00475E02">
        <w:rPr>
          <w:color w:val="000000"/>
          <w:sz w:val="24"/>
          <w:szCs w:val="24"/>
        </w:rPr>
        <w:t xml:space="preserve">Vidal dune Forest, South Africa. </w:t>
      </w:r>
      <w:r w:rsidRPr="00475E02">
        <w:rPr>
          <w:i/>
          <w:iCs/>
          <w:color w:val="000000"/>
          <w:sz w:val="24"/>
          <w:szCs w:val="24"/>
        </w:rPr>
        <w:t xml:space="preserve">J. Zool. </w:t>
      </w:r>
      <w:proofErr w:type="spellStart"/>
      <w:r w:rsidRPr="00475E02">
        <w:rPr>
          <w:i/>
          <w:iCs/>
          <w:color w:val="000000"/>
          <w:sz w:val="24"/>
          <w:szCs w:val="24"/>
        </w:rPr>
        <w:t>Lond</w:t>
      </w:r>
      <w:proofErr w:type="spellEnd"/>
      <w:r w:rsidRPr="00475E02">
        <w:rPr>
          <w:color w:val="000000"/>
          <w:sz w:val="24"/>
          <w:szCs w:val="24"/>
        </w:rPr>
        <w:t xml:space="preserve">. </w:t>
      </w:r>
      <w:r w:rsidRPr="00475E02">
        <w:rPr>
          <w:bCs/>
          <w:color w:val="000000"/>
          <w:sz w:val="24"/>
          <w:szCs w:val="24"/>
        </w:rPr>
        <w:t>224</w:t>
      </w:r>
      <w:r w:rsidRPr="00475E02">
        <w:rPr>
          <w:color w:val="000000"/>
          <w:sz w:val="24"/>
          <w:szCs w:val="24"/>
        </w:rPr>
        <w:t>: 149-173.</w:t>
      </w:r>
    </w:p>
    <w:p w:rsidR="002D4C0F" w:rsidRPr="00E70330" w:rsidRDefault="002D4C0F" w:rsidP="00E70330">
      <w:pPr>
        <w:rPr>
          <w:sz w:val="24"/>
          <w:szCs w:val="24"/>
        </w:rPr>
      </w:pPr>
      <w:proofErr w:type="gramStart"/>
      <w:r>
        <w:rPr>
          <w:sz w:val="24"/>
          <w:szCs w:val="24"/>
        </w:rPr>
        <w:t>Leaky L. S. 1969.</w:t>
      </w:r>
      <w:proofErr w:type="gramEnd"/>
      <w:r>
        <w:rPr>
          <w:sz w:val="24"/>
          <w:szCs w:val="24"/>
        </w:rPr>
        <w:t xml:space="preserve"> </w:t>
      </w:r>
      <w:proofErr w:type="gramStart"/>
      <w:r>
        <w:rPr>
          <w:sz w:val="24"/>
          <w:szCs w:val="24"/>
        </w:rPr>
        <w:t>Animals of East Africa.</w:t>
      </w:r>
      <w:proofErr w:type="gramEnd"/>
      <w:r>
        <w:rPr>
          <w:sz w:val="24"/>
          <w:szCs w:val="24"/>
        </w:rPr>
        <w:t xml:space="preserve"> </w:t>
      </w:r>
      <w:proofErr w:type="gramStart"/>
      <w:r>
        <w:rPr>
          <w:sz w:val="24"/>
          <w:szCs w:val="24"/>
        </w:rPr>
        <w:t>National Geographic society.</w:t>
      </w:r>
      <w:proofErr w:type="gramEnd"/>
      <w:r>
        <w:rPr>
          <w:sz w:val="24"/>
          <w:szCs w:val="24"/>
        </w:rPr>
        <w:t xml:space="preserve"> Washington D.C.</w:t>
      </w:r>
    </w:p>
    <w:p w:rsidR="00171F7C" w:rsidRDefault="00171F7C" w:rsidP="00127751">
      <w:pPr>
        <w:autoSpaceDE w:val="0"/>
        <w:autoSpaceDN w:val="0"/>
        <w:adjustRightInd w:val="0"/>
        <w:spacing w:line="360" w:lineRule="auto"/>
        <w:rPr>
          <w:color w:val="000000"/>
          <w:sz w:val="24"/>
          <w:szCs w:val="24"/>
        </w:rPr>
      </w:pPr>
      <w:proofErr w:type="gramStart"/>
      <w:r w:rsidRPr="001D743E">
        <w:rPr>
          <w:color w:val="000000"/>
          <w:sz w:val="24"/>
          <w:szCs w:val="24"/>
        </w:rPr>
        <w:t>Lee, P.C. and Hauser, M.D. (1998).</w:t>
      </w:r>
      <w:proofErr w:type="gramEnd"/>
      <w:r w:rsidRPr="001D743E">
        <w:rPr>
          <w:color w:val="000000"/>
          <w:sz w:val="24"/>
          <w:szCs w:val="24"/>
        </w:rPr>
        <w:t xml:space="preserve"> Long-term consequence of changes in</w:t>
      </w:r>
      <w:r>
        <w:rPr>
          <w:color w:val="000000"/>
          <w:sz w:val="24"/>
          <w:szCs w:val="24"/>
        </w:rPr>
        <w:t xml:space="preserve"> </w:t>
      </w:r>
      <w:r w:rsidRPr="001D743E">
        <w:rPr>
          <w:color w:val="000000"/>
          <w:sz w:val="24"/>
          <w:szCs w:val="24"/>
        </w:rPr>
        <w:t xml:space="preserve">territory quality on </w:t>
      </w:r>
      <w:r>
        <w:rPr>
          <w:color w:val="000000"/>
          <w:sz w:val="24"/>
          <w:szCs w:val="24"/>
        </w:rPr>
        <w:t xml:space="preserve">   </w:t>
      </w:r>
    </w:p>
    <w:p w:rsidR="00171F7C" w:rsidRPr="00607784" w:rsidRDefault="00171F7C" w:rsidP="00127751">
      <w:pPr>
        <w:autoSpaceDE w:val="0"/>
        <w:autoSpaceDN w:val="0"/>
        <w:adjustRightInd w:val="0"/>
        <w:spacing w:line="360" w:lineRule="auto"/>
        <w:rPr>
          <w:color w:val="000000"/>
          <w:sz w:val="24"/>
          <w:szCs w:val="24"/>
        </w:rPr>
      </w:pPr>
      <w:r>
        <w:rPr>
          <w:color w:val="000000"/>
          <w:sz w:val="24"/>
          <w:szCs w:val="24"/>
        </w:rPr>
        <w:t xml:space="preserve">       </w:t>
      </w:r>
      <w:proofErr w:type="gramStart"/>
      <w:r w:rsidRPr="001D743E">
        <w:rPr>
          <w:color w:val="000000"/>
          <w:sz w:val="24"/>
          <w:szCs w:val="24"/>
        </w:rPr>
        <w:t>feeding</w:t>
      </w:r>
      <w:proofErr w:type="gramEnd"/>
      <w:r w:rsidRPr="001D743E">
        <w:rPr>
          <w:color w:val="000000"/>
          <w:sz w:val="24"/>
          <w:szCs w:val="24"/>
        </w:rPr>
        <w:t xml:space="preserve"> and reproductive strategies of </w:t>
      </w:r>
      <w:proofErr w:type="spellStart"/>
      <w:r w:rsidRPr="001D743E">
        <w:rPr>
          <w:color w:val="000000"/>
          <w:sz w:val="24"/>
          <w:szCs w:val="24"/>
        </w:rPr>
        <w:t>vervet</w:t>
      </w:r>
      <w:proofErr w:type="spellEnd"/>
      <w:r w:rsidRPr="001D743E">
        <w:rPr>
          <w:color w:val="000000"/>
          <w:sz w:val="24"/>
          <w:szCs w:val="24"/>
        </w:rPr>
        <w:t xml:space="preserve"> monkeys.</w:t>
      </w:r>
      <w:r>
        <w:rPr>
          <w:i/>
          <w:iCs/>
          <w:color w:val="000000"/>
          <w:sz w:val="24"/>
          <w:szCs w:val="24"/>
        </w:rPr>
        <w:t xml:space="preserve"> </w:t>
      </w:r>
      <w:r w:rsidRPr="001D743E">
        <w:rPr>
          <w:i/>
          <w:iCs/>
          <w:color w:val="000000"/>
          <w:sz w:val="24"/>
          <w:szCs w:val="24"/>
        </w:rPr>
        <w:t xml:space="preserve">J. Anim. Ecol. </w:t>
      </w:r>
      <w:r w:rsidRPr="001D743E">
        <w:rPr>
          <w:color w:val="000000"/>
          <w:sz w:val="24"/>
          <w:szCs w:val="24"/>
        </w:rPr>
        <w:t xml:space="preserve"> </w:t>
      </w:r>
      <w:r w:rsidRPr="008F5F8D">
        <w:rPr>
          <w:bCs/>
          <w:color w:val="000000"/>
          <w:sz w:val="24"/>
          <w:szCs w:val="24"/>
        </w:rPr>
        <w:t>67</w:t>
      </w:r>
      <w:r w:rsidRPr="001D743E">
        <w:rPr>
          <w:color w:val="000000"/>
          <w:sz w:val="24"/>
          <w:szCs w:val="24"/>
        </w:rPr>
        <w:t>: 347-358.</w:t>
      </w:r>
    </w:p>
    <w:p w:rsidR="00171F7C" w:rsidRDefault="00171F7C" w:rsidP="00127751">
      <w:pPr>
        <w:autoSpaceDE w:val="0"/>
        <w:autoSpaceDN w:val="0"/>
        <w:adjustRightInd w:val="0"/>
        <w:spacing w:line="360" w:lineRule="auto"/>
        <w:rPr>
          <w:color w:val="000000"/>
          <w:sz w:val="24"/>
          <w:szCs w:val="24"/>
        </w:rPr>
      </w:pPr>
      <w:proofErr w:type="gramStart"/>
      <w:r w:rsidRPr="001D743E">
        <w:rPr>
          <w:color w:val="000000"/>
          <w:sz w:val="24"/>
          <w:szCs w:val="24"/>
        </w:rPr>
        <w:t>Lee, P.C., Thornback, J. and Bennett, E.L. (1988).</w:t>
      </w:r>
      <w:proofErr w:type="gramEnd"/>
      <w:r w:rsidRPr="001D743E">
        <w:rPr>
          <w:color w:val="000000"/>
          <w:sz w:val="24"/>
          <w:szCs w:val="24"/>
        </w:rPr>
        <w:t xml:space="preserve"> The Threatened Primates of Africa: The IUCN </w:t>
      </w:r>
      <w:r>
        <w:rPr>
          <w:color w:val="000000"/>
          <w:sz w:val="24"/>
          <w:szCs w:val="24"/>
        </w:rPr>
        <w:t xml:space="preserve">  </w:t>
      </w:r>
    </w:p>
    <w:p w:rsidR="00171F7C" w:rsidRPr="00607784" w:rsidRDefault="00171F7C" w:rsidP="00127751">
      <w:pPr>
        <w:autoSpaceDE w:val="0"/>
        <w:autoSpaceDN w:val="0"/>
        <w:adjustRightInd w:val="0"/>
        <w:spacing w:line="360" w:lineRule="auto"/>
        <w:rPr>
          <w:sz w:val="24"/>
          <w:szCs w:val="24"/>
        </w:rPr>
      </w:pPr>
      <w:r>
        <w:rPr>
          <w:color w:val="000000"/>
          <w:sz w:val="24"/>
          <w:szCs w:val="24"/>
        </w:rPr>
        <w:t xml:space="preserve">        </w:t>
      </w:r>
      <w:proofErr w:type="gramStart"/>
      <w:r w:rsidRPr="001D743E">
        <w:rPr>
          <w:color w:val="000000"/>
          <w:sz w:val="24"/>
          <w:szCs w:val="24"/>
        </w:rPr>
        <w:t>Red Data Book.</w:t>
      </w:r>
      <w:proofErr w:type="gramEnd"/>
      <w:r w:rsidRPr="001D743E">
        <w:rPr>
          <w:color w:val="000000"/>
          <w:sz w:val="24"/>
          <w:szCs w:val="24"/>
        </w:rPr>
        <w:t xml:space="preserve"> </w:t>
      </w:r>
      <w:proofErr w:type="gramStart"/>
      <w:r w:rsidRPr="001D743E">
        <w:rPr>
          <w:color w:val="000000"/>
          <w:sz w:val="24"/>
          <w:szCs w:val="24"/>
        </w:rPr>
        <w:t>IUCN Gland, Switzerland and Cambridge, U.K.</w:t>
      </w:r>
      <w:proofErr w:type="gramEnd"/>
      <w:r w:rsidRPr="001D743E">
        <w:rPr>
          <w:color w:val="000000"/>
          <w:sz w:val="24"/>
          <w:szCs w:val="24"/>
        </w:rPr>
        <w:t xml:space="preserve"> </w:t>
      </w:r>
    </w:p>
    <w:p w:rsidR="00171F7C" w:rsidRPr="001D743E" w:rsidRDefault="00171F7C" w:rsidP="00127751">
      <w:pPr>
        <w:autoSpaceDE w:val="0"/>
        <w:autoSpaceDN w:val="0"/>
        <w:adjustRightInd w:val="0"/>
        <w:spacing w:line="360" w:lineRule="auto"/>
        <w:rPr>
          <w:color w:val="000000"/>
          <w:sz w:val="24"/>
          <w:szCs w:val="24"/>
        </w:rPr>
      </w:pPr>
      <w:r w:rsidRPr="001D743E">
        <w:rPr>
          <w:color w:val="000000"/>
          <w:sz w:val="24"/>
          <w:szCs w:val="24"/>
        </w:rPr>
        <w:t xml:space="preserve">Macdonald, D. (1993). </w:t>
      </w:r>
      <w:proofErr w:type="gramStart"/>
      <w:r w:rsidRPr="001D743E">
        <w:rPr>
          <w:color w:val="000000"/>
          <w:sz w:val="24"/>
          <w:szCs w:val="24"/>
        </w:rPr>
        <w:t xml:space="preserve">The </w:t>
      </w:r>
      <w:proofErr w:type="spellStart"/>
      <w:r w:rsidRPr="001D743E">
        <w:rPr>
          <w:color w:val="000000"/>
          <w:sz w:val="24"/>
          <w:szCs w:val="24"/>
        </w:rPr>
        <w:t>Encyclopaedia</w:t>
      </w:r>
      <w:proofErr w:type="spellEnd"/>
      <w:r w:rsidRPr="001D743E">
        <w:rPr>
          <w:color w:val="000000"/>
          <w:sz w:val="24"/>
          <w:szCs w:val="24"/>
        </w:rPr>
        <w:t xml:space="preserve"> of Mammals.</w:t>
      </w:r>
      <w:proofErr w:type="gramEnd"/>
      <w:r w:rsidRPr="001D743E">
        <w:rPr>
          <w:color w:val="000000"/>
          <w:sz w:val="24"/>
          <w:szCs w:val="24"/>
        </w:rPr>
        <w:t xml:space="preserve"> </w:t>
      </w:r>
      <w:proofErr w:type="gramStart"/>
      <w:r w:rsidRPr="001D743E">
        <w:rPr>
          <w:color w:val="000000"/>
          <w:sz w:val="24"/>
          <w:szCs w:val="24"/>
        </w:rPr>
        <w:t>Facts on file, New York.</w:t>
      </w:r>
      <w:proofErr w:type="gramEnd"/>
      <w:r w:rsidRPr="001D743E">
        <w:rPr>
          <w:color w:val="000000"/>
          <w:sz w:val="24"/>
          <w:szCs w:val="24"/>
        </w:rPr>
        <w:t xml:space="preserve"> </w:t>
      </w:r>
    </w:p>
    <w:p w:rsidR="00171F7C" w:rsidRDefault="00171F7C" w:rsidP="00127751">
      <w:pPr>
        <w:autoSpaceDE w:val="0"/>
        <w:autoSpaceDN w:val="0"/>
        <w:adjustRightInd w:val="0"/>
        <w:spacing w:line="360" w:lineRule="auto"/>
        <w:rPr>
          <w:color w:val="000000"/>
          <w:sz w:val="24"/>
          <w:szCs w:val="24"/>
        </w:rPr>
      </w:pPr>
      <w:proofErr w:type="spellStart"/>
      <w:r w:rsidRPr="001D743E">
        <w:rPr>
          <w:color w:val="000000"/>
          <w:sz w:val="24"/>
          <w:szCs w:val="24"/>
        </w:rPr>
        <w:t>Maisels</w:t>
      </w:r>
      <w:proofErr w:type="spellEnd"/>
      <w:r w:rsidRPr="001D743E">
        <w:rPr>
          <w:color w:val="000000"/>
          <w:sz w:val="24"/>
          <w:szCs w:val="24"/>
        </w:rPr>
        <w:t xml:space="preserve"> F, Bout N, </w:t>
      </w:r>
      <w:proofErr w:type="spellStart"/>
      <w:r w:rsidRPr="001D743E">
        <w:rPr>
          <w:color w:val="000000"/>
          <w:sz w:val="24"/>
          <w:szCs w:val="24"/>
        </w:rPr>
        <w:t>Inkamba-Inkulu</w:t>
      </w:r>
      <w:proofErr w:type="spellEnd"/>
      <w:r w:rsidRPr="001D743E">
        <w:rPr>
          <w:color w:val="000000"/>
          <w:sz w:val="24"/>
          <w:szCs w:val="24"/>
        </w:rPr>
        <w:t xml:space="preserve"> C, Pearson L, </w:t>
      </w:r>
      <w:proofErr w:type="spellStart"/>
      <w:r w:rsidRPr="001D743E">
        <w:rPr>
          <w:color w:val="000000"/>
          <w:sz w:val="24"/>
          <w:szCs w:val="24"/>
        </w:rPr>
        <w:t>Aczel</w:t>
      </w:r>
      <w:proofErr w:type="spellEnd"/>
      <w:r w:rsidRPr="001D743E">
        <w:rPr>
          <w:color w:val="000000"/>
          <w:sz w:val="24"/>
          <w:szCs w:val="24"/>
        </w:rPr>
        <w:t xml:space="preserve"> P, </w:t>
      </w:r>
      <w:proofErr w:type="spellStart"/>
      <w:r w:rsidRPr="001D743E">
        <w:rPr>
          <w:color w:val="000000"/>
          <w:sz w:val="24"/>
          <w:szCs w:val="24"/>
        </w:rPr>
        <w:t>Ambahe</w:t>
      </w:r>
      <w:proofErr w:type="spellEnd"/>
      <w:r w:rsidRPr="001D743E">
        <w:rPr>
          <w:color w:val="000000"/>
          <w:sz w:val="24"/>
          <w:szCs w:val="24"/>
        </w:rPr>
        <w:t xml:space="preserve"> R, </w:t>
      </w:r>
      <w:proofErr w:type="spellStart"/>
      <w:r w:rsidRPr="001D743E">
        <w:rPr>
          <w:color w:val="000000"/>
          <w:sz w:val="24"/>
          <w:szCs w:val="24"/>
        </w:rPr>
        <w:t>Ambassa</w:t>
      </w:r>
      <w:proofErr w:type="spellEnd"/>
      <w:r w:rsidRPr="001D743E">
        <w:rPr>
          <w:color w:val="000000"/>
          <w:sz w:val="24"/>
          <w:szCs w:val="24"/>
        </w:rPr>
        <w:t xml:space="preserve"> E, </w:t>
      </w:r>
      <w:proofErr w:type="spellStart"/>
      <w:r w:rsidRPr="001D743E">
        <w:rPr>
          <w:color w:val="000000"/>
          <w:sz w:val="24"/>
          <w:szCs w:val="24"/>
        </w:rPr>
        <w:t>Fotso</w:t>
      </w:r>
      <w:proofErr w:type="spellEnd"/>
      <w:r w:rsidRPr="001D743E">
        <w:rPr>
          <w:color w:val="000000"/>
          <w:sz w:val="24"/>
          <w:szCs w:val="24"/>
        </w:rPr>
        <w:t xml:space="preserve"> R (2007) </w:t>
      </w:r>
      <w:r>
        <w:rPr>
          <w:color w:val="000000"/>
          <w:sz w:val="24"/>
          <w:szCs w:val="24"/>
        </w:rPr>
        <w:t xml:space="preserve">  </w:t>
      </w:r>
    </w:p>
    <w:p w:rsidR="00171F7C" w:rsidRDefault="00171F7C" w:rsidP="00127751">
      <w:pPr>
        <w:autoSpaceDE w:val="0"/>
        <w:autoSpaceDN w:val="0"/>
        <w:adjustRightInd w:val="0"/>
        <w:spacing w:line="360" w:lineRule="auto"/>
        <w:rPr>
          <w:color w:val="000000"/>
          <w:sz w:val="24"/>
          <w:szCs w:val="24"/>
        </w:rPr>
      </w:pPr>
      <w:r>
        <w:rPr>
          <w:color w:val="000000"/>
          <w:sz w:val="24"/>
          <w:szCs w:val="24"/>
        </w:rPr>
        <w:t xml:space="preserve">         </w:t>
      </w:r>
      <w:r w:rsidRPr="001D743E">
        <w:rPr>
          <w:color w:val="000000"/>
          <w:sz w:val="24"/>
          <w:szCs w:val="24"/>
        </w:rPr>
        <w:t>New</w:t>
      </w:r>
      <w:r>
        <w:rPr>
          <w:color w:val="000000"/>
          <w:sz w:val="24"/>
          <w:szCs w:val="24"/>
        </w:rPr>
        <w:t xml:space="preserve"> </w:t>
      </w:r>
      <w:r w:rsidRPr="001D743E">
        <w:rPr>
          <w:color w:val="000000"/>
          <w:sz w:val="24"/>
          <w:szCs w:val="24"/>
        </w:rPr>
        <w:t xml:space="preserve">Northwestern and Southwestern Range Limits of De </w:t>
      </w:r>
      <w:proofErr w:type="spellStart"/>
      <w:r w:rsidRPr="001D743E">
        <w:rPr>
          <w:color w:val="000000"/>
          <w:sz w:val="24"/>
          <w:szCs w:val="24"/>
        </w:rPr>
        <w:t>Brazza’s</w:t>
      </w:r>
      <w:proofErr w:type="spellEnd"/>
      <w:r w:rsidRPr="001D743E">
        <w:rPr>
          <w:color w:val="000000"/>
          <w:sz w:val="24"/>
          <w:szCs w:val="24"/>
        </w:rPr>
        <w:t xml:space="preserve"> Monkey, </w:t>
      </w:r>
      <w:proofErr w:type="spellStart"/>
      <w:r w:rsidRPr="001D743E">
        <w:rPr>
          <w:color w:val="000000"/>
          <w:sz w:val="24"/>
          <w:szCs w:val="24"/>
        </w:rPr>
        <w:t>Mbam</w:t>
      </w:r>
      <w:proofErr w:type="spellEnd"/>
      <w:r w:rsidRPr="001D743E">
        <w:rPr>
          <w:color w:val="000000"/>
          <w:sz w:val="24"/>
          <w:szCs w:val="24"/>
        </w:rPr>
        <w:t xml:space="preserve"> </w:t>
      </w:r>
      <w:proofErr w:type="gramStart"/>
      <w:r w:rsidRPr="001D743E">
        <w:rPr>
          <w:color w:val="000000"/>
          <w:sz w:val="24"/>
          <w:szCs w:val="24"/>
        </w:rPr>
        <w:t>et</w:t>
      </w:r>
      <w:proofErr w:type="gramEnd"/>
      <w:r w:rsidRPr="001D743E">
        <w:rPr>
          <w:color w:val="000000"/>
          <w:sz w:val="24"/>
          <w:szCs w:val="24"/>
        </w:rPr>
        <w:t xml:space="preserve"> </w:t>
      </w:r>
      <w:proofErr w:type="spellStart"/>
      <w:r w:rsidRPr="001D743E">
        <w:rPr>
          <w:color w:val="000000"/>
          <w:sz w:val="24"/>
          <w:szCs w:val="24"/>
        </w:rPr>
        <w:t>Djerem</w:t>
      </w:r>
      <w:proofErr w:type="spellEnd"/>
      <w:r w:rsidRPr="001D743E">
        <w:rPr>
          <w:color w:val="000000"/>
          <w:sz w:val="24"/>
          <w:szCs w:val="24"/>
        </w:rPr>
        <w:t xml:space="preserve"> </w:t>
      </w:r>
      <w:r>
        <w:rPr>
          <w:color w:val="000000"/>
          <w:sz w:val="24"/>
          <w:szCs w:val="24"/>
        </w:rPr>
        <w:t xml:space="preserve">  </w:t>
      </w:r>
    </w:p>
    <w:p w:rsidR="00171F7C" w:rsidRDefault="00171F7C" w:rsidP="00127751">
      <w:pPr>
        <w:autoSpaceDE w:val="0"/>
        <w:autoSpaceDN w:val="0"/>
        <w:adjustRightInd w:val="0"/>
        <w:spacing w:line="360" w:lineRule="auto"/>
        <w:rPr>
          <w:color w:val="000000"/>
          <w:sz w:val="24"/>
          <w:szCs w:val="24"/>
        </w:rPr>
      </w:pPr>
      <w:r>
        <w:rPr>
          <w:color w:val="000000"/>
          <w:sz w:val="24"/>
          <w:szCs w:val="24"/>
        </w:rPr>
        <w:t xml:space="preserve">          </w:t>
      </w:r>
      <w:proofErr w:type="gramStart"/>
      <w:r w:rsidRPr="001D743E">
        <w:rPr>
          <w:color w:val="000000"/>
          <w:sz w:val="24"/>
          <w:szCs w:val="24"/>
        </w:rPr>
        <w:t>National</w:t>
      </w:r>
      <w:r>
        <w:rPr>
          <w:color w:val="000000"/>
          <w:sz w:val="24"/>
          <w:szCs w:val="24"/>
        </w:rPr>
        <w:t xml:space="preserve"> </w:t>
      </w:r>
      <w:r w:rsidRPr="001D743E">
        <w:rPr>
          <w:color w:val="000000"/>
          <w:sz w:val="24"/>
          <w:szCs w:val="24"/>
        </w:rPr>
        <w:t xml:space="preserve">Park, Cameroon, and </w:t>
      </w:r>
      <w:proofErr w:type="spellStart"/>
      <w:r w:rsidRPr="001D743E">
        <w:rPr>
          <w:color w:val="000000"/>
          <w:sz w:val="24"/>
          <w:szCs w:val="24"/>
        </w:rPr>
        <w:t>Bateke</w:t>
      </w:r>
      <w:proofErr w:type="spellEnd"/>
      <w:r w:rsidRPr="001D743E">
        <w:rPr>
          <w:color w:val="000000"/>
          <w:sz w:val="24"/>
          <w:szCs w:val="24"/>
        </w:rPr>
        <w:t xml:space="preserve"> Plateau, Gabon and Congo.</w:t>
      </w:r>
      <w:proofErr w:type="gramEnd"/>
      <w:r w:rsidRPr="001D743E">
        <w:rPr>
          <w:color w:val="000000"/>
          <w:sz w:val="24"/>
          <w:szCs w:val="24"/>
        </w:rPr>
        <w:t xml:space="preserve"> </w:t>
      </w:r>
      <w:proofErr w:type="gramStart"/>
      <w:r w:rsidRPr="001D743E">
        <w:rPr>
          <w:color w:val="000000"/>
          <w:sz w:val="24"/>
          <w:szCs w:val="24"/>
        </w:rPr>
        <w:t>Primate Conservation 22.</w:t>
      </w:r>
      <w:proofErr w:type="gramEnd"/>
      <w:r w:rsidRPr="001D743E">
        <w:rPr>
          <w:color w:val="000000"/>
          <w:sz w:val="24"/>
          <w:szCs w:val="24"/>
        </w:rPr>
        <w:t xml:space="preserve">  </w:t>
      </w:r>
    </w:p>
    <w:p w:rsidR="00717940" w:rsidRDefault="00717940" w:rsidP="00717940">
      <w:pPr>
        <w:rPr>
          <w:sz w:val="24"/>
          <w:szCs w:val="24"/>
        </w:rPr>
      </w:pPr>
      <w:proofErr w:type="spellStart"/>
      <w:proofErr w:type="gramStart"/>
      <w:r>
        <w:rPr>
          <w:sz w:val="24"/>
          <w:szCs w:val="24"/>
        </w:rPr>
        <w:t>Maning</w:t>
      </w:r>
      <w:proofErr w:type="spellEnd"/>
      <w:r>
        <w:rPr>
          <w:sz w:val="24"/>
          <w:szCs w:val="24"/>
        </w:rPr>
        <w:t>, 1980.</w:t>
      </w:r>
      <w:proofErr w:type="gramEnd"/>
      <w:r>
        <w:rPr>
          <w:sz w:val="24"/>
          <w:szCs w:val="24"/>
        </w:rPr>
        <w:t xml:space="preserve"> </w:t>
      </w:r>
      <w:proofErr w:type="gramStart"/>
      <w:r>
        <w:rPr>
          <w:sz w:val="24"/>
          <w:szCs w:val="24"/>
        </w:rPr>
        <w:t>An introduction to primate behavior.</w:t>
      </w:r>
      <w:proofErr w:type="gramEnd"/>
      <w:r>
        <w:rPr>
          <w:sz w:val="24"/>
          <w:szCs w:val="24"/>
        </w:rPr>
        <w:t xml:space="preserve"> Edward </w:t>
      </w:r>
      <w:proofErr w:type="spellStart"/>
      <w:r>
        <w:rPr>
          <w:sz w:val="24"/>
          <w:szCs w:val="24"/>
        </w:rPr>
        <w:t>Arnoid</w:t>
      </w:r>
      <w:proofErr w:type="spellEnd"/>
      <w:r>
        <w:rPr>
          <w:sz w:val="24"/>
          <w:szCs w:val="24"/>
        </w:rPr>
        <w:t xml:space="preserve"> Ltd.</w:t>
      </w:r>
    </w:p>
    <w:p w:rsidR="00717940" w:rsidRPr="00717940" w:rsidRDefault="00717940" w:rsidP="00717940">
      <w:pPr>
        <w:rPr>
          <w:sz w:val="24"/>
          <w:szCs w:val="24"/>
        </w:rPr>
      </w:pPr>
    </w:p>
    <w:p w:rsidR="00171F7C" w:rsidRDefault="00171F7C" w:rsidP="00127751">
      <w:pPr>
        <w:autoSpaceDE w:val="0"/>
        <w:autoSpaceDN w:val="0"/>
        <w:adjustRightInd w:val="0"/>
        <w:spacing w:line="360" w:lineRule="auto"/>
        <w:rPr>
          <w:color w:val="000000"/>
          <w:sz w:val="24"/>
          <w:szCs w:val="24"/>
        </w:rPr>
      </w:pPr>
      <w:proofErr w:type="gramStart"/>
      <w:r w:rsidRPr="001D743E">
        <w:rPr>
          <w:color w:val="000000"/>
          <w:sz w:val="24"/>
          <w:szCs w:val="24"/>
        </w:rPr>
        <w:t>Mate, C.C., Montserrat, M.E. (1995).</w:t>
      </w:r>
      <w:proofErr w:type="gramEnd"/>
      <w:r w:rsidRPr="001D743E">
        <w:rPr>
          <w:color w:val="000000"/>
          <w:sz w:val="24"/>
          <w:szCs w:val="24"/>
        </w:rPr>
        <w:t xml:space="preserve"> Preliminary observations on the ecology of forest </w:t>
      </w:r>
      <w:r>
        <w:rPr>
          <w:color w:val="000000"/>
          <w:sz w:val="24"/>
          <w:szCs w:val="24"/>
        </w:rPr>
        <w:t xml:space="preserve">  </w:t>
      </w:r>
    </w:p>
    <w:p w:rsidR="00171F7C" w:rsidRPr="00420654" w:rsidRDefault="00171F7C" w:rsidP="00127751">
      <w:pPr>
        <w:autoSpaceDE w:val="0"/>
        <w:autoSpaceDN w:val="0"/>
        <w:adjustRightInd w:val="0"/>
        <w:spacing w:line="360" w:lineRule="auto"/>
        <w:rPr>
          <w:sz w:val="24"/>
          <w:szCs w:val="24"/>
        </w:rPr>
      </w:pPr>
      <w:r>
        <w:rPr>
          <w:color w:val="000000"/>
          <w:sz w:val="24"/>
          <w:szCs w:val="24"/>
        </w:rPr>
        <w:t xml:space="preserve">          </w:t>
      </w:r>
      <w:proofErr w:type="spellStart"/>
      <w:proofErr w:type="gramStart"/>
      <w:r w:rsidRPr="001D743E">
        <w:rPr>
          <w:color w:val="000000"/>
          <w:sz w:val="24"/>
          <w:szCs w:val="24"/>
        </w:rPr>
        <w:t>Cercopithecidae</w:t>
      </w:r>
      <w:proofErr w:type="spellEnd"/>
      <w:r w:rsidRPr="001D743E">
        <w:rPr>
          <w:color w:val="000000"/>
          <w:sz w:val="24"/>
          <w:szCs w:val="24"/>
        </w:rPr>
        <w:t xml:space="preserve"> in the </w:t>
      </w:r>
      <w:proofErr w:type="spellStart"/>
      <w:r w:rsidRPr="001D743E">
        <w:rPr>
          <w:color w:val="000000"/>
          <w:sz w:val="24"/>
          <w:szCs w:val="24"/>
        </w:rPr>
        <w:t>Lokofe-ikomaloki</w:t>
      </w:r>
      <w:proofErr w:type="spellEnd"/>
      <w:r w:rsidRPr="001D743E">
        <w:rPr>
          <w:color w:val="000000"/>
          <w:sz w:val="24"/>
          <w:szCs w:val="24"/>
        </w:rPr>
        <w:t xml:space="preserve"> Region (</w:t>
      </w:r>
      <w:proofErr w:type="spellStart"/>
      <w:r w:rsidRPr="001D743E">
        <w:rPr>
          <w:color w:val="000000"/>
          <w:sz w:val="24"/>
          <w:szCs w:val="24"/>
        </w:rPr>
        <w:t>Ikela</w:t>
      </w:r>
      <w:proofErr w:type="spellEnd"/>
      <w:r w:rsidRPr="001D743E">
        <w:rPr>
          <w:color w:val="000000"/>
          <w:sz w:val="24"/>
          <w:szCs w:val="24"/>
        </w:rPr>
        <w:t>, Zaire).</w:t>
      </w:r>
      <w:proofErr w:type="gramEnd"/>
      <w:r w:rsidRPr="001D743E">
        <w:rPr>
          <w:color w:val="000000"/>
          <w:sz w:val="24"/>
          <w:szCs w:val="24"/>
        </w:rPr>
        <w:t xml:space="preserve"> Folia </w:t>
      </w:r>
      <w:proofErr w:type="spellStart"/>
      <w:r w:rsidRPr="001D743E">
        <w:rPr>
          <w:color w:val="000000"/>
          <w:sz w:val="24"/>
          <w:szCs w:val="24"/>
        </w:rPr>
        <w:t>Primatol</w:t>
      </w:r>
      <w:proofErr w:type="spellEnd"/>
      <w:r w:rsidRPr="001D743E">
        <w:rPr>
          <w:color w:val="000000"/>
          <w:sz w:val="24"/>
          <w:szCs w:val="24"/>
        </w:rPr>
        <w:t xml:space="preserve"> 64:196-200.</w:t>
      </w:r>
    </w:p>
    <w:p w:rsidR="00171F7C" w:rsidRDefault="00171F7C" w:rsidP="00127751">
      <w:pPr>
        <w:spacing w:line="360" w:lineRule="auto"/>
        <w:jc w:val="both"/>
        <w:rPr>
          <w:spacing w:val="12"/>
          <w:sz w:val="24"/>
          <w:szCs w:val="24"/>
        </w:rPr>
      </w:pPr>
      <w:r w:rsidRPr="00CD19AC">
        <w:rPr>
          <w:spacing w:val="1"/>
          <w:sz w:val="24"/>
          <w:szCs w:val="24"/>
        </w:rPr>
        <w:t>M</w:t>
      </w:r>
      <w:r w:rsidRPr="00CD19AC">
        <w:rPr>
          <w:sz w:val="24"/>
          <w:szCs w:val="24"/>
        </w:rPr>
        <w:t>cG</w:t>
      </w:r>
      <w:r w:rsidRPr="00CD19AC">
        <w:rPr>
          <w:spacing w:val="1"/>
          <w:sz w:val="24"/>
          <w:szCs w:val="24"/>
        </w:rPr>
        <w:t>r</w:t>
      </w:r>
      <w:r w:rsidRPr="00CD19AC">
        <w:rPr>
          <w:spacing w:val="3"/>
          <w:sz w:val="24"/>
          <w:szCs w:val="24"/>
        </w:rPr>
        <w:t>a</w:t>
      </w:r>
      <w:r w:rsidRPr="00CD19AC">
        <w:rPr>
          <w:spacing w:val="-5"/>
          <w:sz w:val="24"/>
          <w:szCs w:val="24"/>
        </w:rPr>
        <w:t>w</w:t>
      </w:r>
      <w:r w:rsidRPr="00CD19AC">
        <w:rPr>
          <w:sz w:val="24"/>
          <w:szCs w:val="24"/>
        </w:rPr>
        <w:t>,</w:t>
      </w:r>
      <w:r w:rsidRPr="00CD19AC">
        <w:rPr>
          <w:spacing w:val="7"/>
          <w:sz w:val="24"/>
          <w:szCs w:val="24"/>
        </w:rPr>
        <w:t xml:space="preserve"> </w:t>
      </w:r>
      <w:r w:rsidRPr="00CD19AC">
        <w:rPr>
          <w:sz w:val="24"/>
          <w:szCs w:val="24"/>
        </w:rPr>
        <w:t>S.</w:t>
      </w:r>
      <w:r w:rsidRPr="00CD19AC">
        <w:rPr>
          <w:spacing w:val="11"/>
          <w:sz w:val="24"/>
          <w:szCs w:val="24"/>
        </w:rPr>
        <w:t xml:space="preserve"> </w:t>
      </w:r>
      <w:r w:rsidRPr="00CD19AC">
        <w:rPr>
          <w:spacing w:val="1"/>
          <w:sz w:val="24"/>
          <w:szCs w:val="24"/>
        </w:rPr>
        <w:t>(1994)</w:t>
      </w:r>
      <w:r w:rsidRPr="00CD19AC">
        <w:rPr>
          <w:sz w:val="24"/>
          <w:szCs w:val="24"/>
        </w:rPr>
        <w:t>.</w:t>
      </w:r>
      <w:r w:rsidRPr="00CD19AC">
        <w:rPr>
          <w:spacing w:val="7"/>
          <w:sz w:val="24"/>
          <w:szCs w:val="24"/>
        </w:rPr>
        <w:t xml:space="preserve"> </w:t>
      </w:r>
      <w:r w:rsidRPr="00CD19AC">
        <w:rPr>
          <w:spacing w:val="-1"/>
          <w:sz w:val="24"/>
          <w:szCs w:val="24"/>
        </w:rPr>
        <w:t>C</w:t>
      </w:r>
      <w:r w:rsidRPr="00CD19AC">
        <w:rPr>
          <w:sz w:val="24"/>
          <w:szCs w:val="24"/>
        </w:rPr>
        <w:t>e</w:t>
      </w:r>
      <w:r w:rsidRPr="00CD19AC">
        <w:rPr>
          <w:spacing w:val="-1"/>
          <w:sz w:val="24"/>
          <w:szCs w:val="24"/>
        </w:rPr>
        <w:t>ns</w:t>
      </w:r>
      <w:r w:rsidRPr="00CD19AC">
        <w:rPr>
          <w:spacing w:val="1"/>
          <w:sz w:val="24"/>
          <w:szCs w:val="24"/>
        </w:rPr>
        <w:t>u</w:t>
      </w:r>
      <w:r w:rsidRPr="00CD19AC">
        <w:rPr>
          <w:spacing w:val="-1"/>
          <w:sz w:val="24"/>
          <w:szCs w:val="24"/>
        </w:rPr>
        <w:t>s</w:t>
      </w:r>
      <w:r w:rsidRPr="00CD19AC">
        <w:rPr>
          <w:sz w:val="24"/>
          <w:szCs w:val="24"/>
        </w:rPr>
        <w:t>,</w:t>
      </w:r>
      <w:r w:rsidRPr="00CD19AC">
        <w:rPr>
          <w:spacing w:val="9"/>
          <w:sz w:val="24"/>
          <w:szCs w:val="24"/>
        </w:rPr>
        <w:t xml:space="preserve"> </w:t>
      </w:r>
      <w:r w:rsidRPr="00CD19AC">
        <w:rPr>
          <w:sz w:val="24"/>
          <w:szCs w:val="24"/>
        </w:rPr>
        <w:t>Ha</w:t>
      </w:r>
      <w:r w:rsidRPr="00CD19AC">
        <w:rPr>
          <w:spacing w:val="1"/>
          <w:sz w:val="24"/>
          <w:szCs w:val="24"/>
        </w:rPr>
        <w:t>b</w:t>
      </w:r>
      <w:r w:rsidRPr="00CD19AC">
        <w:rPr>
          <w:sz w:val="24"/>
          <w:szCs w:val="24"/>
        </w:rPr>
        <w:t>itat</w:t>
      </w:r>
      <w:r w:rsidRPr="00CD19AC">
        <w:rPr>
          <w:spacing w:val="6"/>
          <w:sz w:val="24"/>
          <w:szCs w:val="24"/>
        </w:rPr>
        <w:t xml:space="preserve"> </w:t>
      </w:r>
      <w:r w:rsidRPr="00CD19AC">
        <w:rPr>
          <w:spacing w:val="1"/>
          <w:sz w:val="24"/>
          <w:szCs w:val="24"/>
        </w:rPr>
        <w:t>pr</w:t>
      </w:r>
      <w:r w:rsidRPr="00CD19AC">
        <w:rPr>
          <w:sz w:val="24"/>
          <w:szCs w:val="24"/>
        </w:rPr>
        <w:t>e</w:t>
      </w:r>
      <w:r w:rsidRPr="00CD19AC">
        <w:rPr>
          <w:spacing w:val="-2"/>
          <w:sz w:val="24"/>
          <w:szCs w:val="24"/>
        </w:rPr>
        <w:t>f</w:t>
      </w:r>
      <w:r w:rsidRPr="00CD19AC">
        <w:rPr>
          <w:sz w:val="24"/>
          <w:szCs w:val="24"/>
        </w:rPr>
        <w:t>e</w:t>
      </w:r>
      <w:r w:rsidRPr="00CD19AC">
        <w:rPr>
          <w:spacing w:val="1"/>
          <w:sz w:val="24"/>
          <w:szCs w:val="24"/>
        </w:rPr>
        <w:t>r</w:t>
      </w:r>
      <w:r w:rsidRPr="00CD19AC">
        <w:rPr>
          <w:sz w:val="24"/>
          <w:szCs w:val="24"/>
        </w:rPr>
        <w:t>e</w:t>
      </w:r>
      <w:r w:rsidRPr="00CD19AC">
        <w:rPr>
          <w:spacing w:val="-1"/>
          <w:sz w:val="24"/>
          <w:szCs w:val="24"/>
        </w:rPr>
        <w:t>n</w:t>
      </w:r>
      <w:r w:rsidRPr="00CD19AC">
        <w:rPr>
          <w:sz w:val="24"/>
          <w:szCs w:val="24"/>
        </w:rPr>
        <w:t>ce,</w:t>
      </w:r>
      <w:r w:rsidRPr="00CD19AC">
        <w:rPr>
          <w:spacing w:val="4"/>
          <w:sz w:val="24"/>
          <w:szCs w:val="24"/>
        </w:rPr>
        <w:t xml:space="preserve"> </w:t>
      </w:r>
      <w:r w:rsidRPr="00CD19AC">
        <w:rPr>
          <w:spacing w:val="3"/>
          <w:sz w:val="24"/>
          <w:szCs w:val="24"/>
        </w:rPr>
        <w:t>a</w:t>
      </w:r>
      <w:r w:rsidRPr="00CD19AC">
        <w:rPr>
          <w:spacing w:val="-1"/>
          <w:sz w:val="24"/>
          <w:szCs w:val="24"/>
        </w:rPr>
        <w:t>n</w:t>
      </w:r>
      <w:r w:rsidRPr="00CD19AC">
        <w:rPr>
          <w:sz w:val="24"/>
          <w:szCs w:val="24"/>
        </w:rPr>
        <w:t>d</w:t>
      </w:r>
      <w:r w:rsidRPr="00CD19AC">
        <w:rPr>
          <w:spacing w:val="11"/>
          <w:sz w:val="24"/>
          <w:szCs w:val="24"/>
        </w:rPr>
        <w:t xml:space="preserve"> </w:t>
      </w:r>
      <w:proofErr w:type="spellStart"/>
      <w:r w:rsidRPr="00CD19AC">
        <w:rPr>
          <w:spacing w:val="1"/>
          <w:sz w:val="24"/>
          <w:szCs w:val="24"/>
        </w:rPr>
        <w:t>po</w:t>
      </w:r>
      <w:r w:rsidRPr="00CD19AC">
        <w:rPr>
          <w:spacing w:val="2"/>
          <w:sz w:val="24"/>
          <w:szCs w:val="24"/>
        </w:rPr>
        <w:t>l</w:t>
      </w:r>
      <w:r w:rsidRPr="00CD19AC">
        <w:rPr>
          <w:spacing w:val="-4"/>
          <w:sz w:val="24"/>
          <w:szCs w:val="24"/>
        </w:rPr>
        <w:t>y</w:t>
      </w:r>
      <w:r w:rsidRPr="00CD19AC">
        <w:rPr>
          <w:spacing w:val="2"/>
          <w:sz w:val="24"/>
          <w:szCs w:val="24"/>
        </w:rPr>
        <w:t>s</w:t>
      </w:r>
      <w:r w:rsidRPr="00CD19AC">
        <w:rPr>
          <w:spacing w:val="1"/>
          <w:sz w:val="24"/>
          <w:szCs w:val="24"/>
        </w:rPr>
        <w:t>p</w:t>
      </w:r>
      <w:r w:rsidRPr="00CD19AC">
        <w:rPr>
          <w:sz w:val="24"/>
          <w:szCs w:val="24"/>
        </w:rPr>
        <w:t>eci</w:t>
      </w:r>
      <w:r w:rsidRPr="00CD19AC">
        <w:rPr>
          <w:spacing w:val="-2"/>
          <w:sz w:val="24"/>
          <w:szCs w:val="24"/>
        </w:rPr>
        <w:t>f</w:t>
      </w:r>
      <w:r w:rsidRPr="00CD19AC">
        <w:rPr>
          <w:sz w:val="24"/>
          <w:szCs w:val="24"/>
        </w:rPr>
        <w:t>ic</w:t>
      </w:r>
      <w:proofErr w:type="spellEnd"/>
      <w:r w:rsidRPr="00CD19AC">
        <w:rPr>
          <w:spacing w:val="3"/>
          <w:sz w:val="24"/>
          <w:szCs w:val="24"/>
        </w:rPr>
        <w:t xml:space="preserve"> </w:t>
      </w:r>
      <w:r w:rsidRPr="00CD19AC">
        <w:rPr>
          <w:sz w:val="24"/>
          <w:szCs w:val="24"/>
        </w:rPr>
        <w:t>a</w:t>
      </w:r>
      <w:r w:rsidRPr="00CD19AC">
        <w:rPr>
          <w:spacing w:val="2"/>
          <w:sz w:val="24"/>
          <w:szCs w:val="24"/>
        </w:rPr>
        <w:t>s</w:t>
      </w:r>
      <w:r w:rsidRPr="00CD19AC">
        <w:rPr>
          <w:spacing w:val="-1"/>
          <w:sz w:val="24"/>
          <w:szCs w:val="24"/>
        </w:rPr>
        <w:t>s</w:t>
      </w:r>
      <w:r w:rsidRPr="00CD19AC">
        <w:rPr>
          <w:spacing w:val="1"/>
          <w:sz w:val="24"/>
          <w:szCs w:val="24"/>
        </w:rPr>
        <w:t>o</w:t>
      </w:r>
      <w:r w:rsidRPr="00CD19AC">
        <w:rPr>
          <w:sz w:val="24"/>
          <w:szCs w:val="24"/>
        </w:rPr>
        <w:t>ciati</w:t>
      </w:r>
      <w:r w:rsidRPr="00CD19AC">
        <w:rPr>
          <w:spacing w:val="1"/>
          <w:sz w:val="24"/>
          <w:szCs w:val="24"/>
        </w:rPr>
        <w:t>on</w:t>
      </w:r>
      <w:r w:rsidRPr="00CD19AC">
        <w:rPr>
          <w:sz w:val="24"/>
          <w:szCs w:val="24"/>
        </w:rPr>
        <w:t>s</w:t>
      </w:r>
      <w:r w:rsidRPr="00CD19AC">
        <w:rPr>
          <w:spacing w:val="2"/>
          <w:sz w:val="24"/>
          <w:szCs w:val="24"/>
        </w:rPr>
        <w:t xml:space="preserve"> </w:t>
      </w:r>
      <w:r w:rsidRPr="00CD19AC">
        <w:rPr>
          <w:spacing w:val="1"/>
          <w:sz w:val="24"/>
          <w:szCs w:val="24"/>
        </w:rPr>
        <w:t>o</w:t>
      </w:r>
      <w:r w:rsidRPr="00CD19AC">
        <w:rPr>
          <w:sz w:val="24"/>
          <w:szCs w:val="24"/>
        </w:rPr>
        <w:t>f</w:t>
      </w:r>
      <w:r w:rsidRPr="00CD19AC">
        <w:rPr>
          <w:spacing w:val="11"/>
          <w:sz w:val="24"/>
          <w:szCs w:val="24"/>
        </w:rPr>
        <w:t xml:space="preserve"> </w:t>
      </w:r>
      <w:r w:rsidRPr="00CD19AC">
        <w:rPr>
          <w:spacing w:val="-1"/>
          <w:sz w:val="24"/>
          <w:szCs w:val="24"/>
        </w:rPr>
        <w:t>s</w:t>
      </w:r>
      <w:r w:rsidRPr="00CD19AC">
        <w:rPr>
          <w:spacing w:val="2"/>
          <w:sz w:val="24"/>
          <w:szCs w:val="24"/>
        </w:rPr>
        <w:t>i</w:t>
      </w:r>
      <w:r w:rsidRPr="00CD19AC">
        <w:rPr>
          <w:sz w:val="24"/>
          <w:szCs w:val="24"/>
        </w:rPr>
        <w:t>x</w:t>
      </w:r>
      <w:r w:rsidRPr="00CD19AC">
        <w:rPr>
          <w:spacing w:val="12"/>
          <w:sz w:val="24"/>
          <w:szCs w:val="24"/>
        </w:rPr>
        <w:t xml:space="preserve"> </w:t>
      </w:r>
    </w:p>
    <w:p w:rsidR="00171F7C" w:rsidRPr="00420654" w:rsidRDefault="00171F7C" w:rsidP="00127751">
      <w:pPr>
        <w:spacing w:line="360" w:lineRule="auto"/>
        <w:ind w:left="471"/>
        <w:jc w:val="both"/>
        <w:rPr>
          <w:spacing w:val="12"/>
          <w:sz w:val="24"/>
          <w:szCs w:val="24"/>
        </w:rPr>
      </w:pPr>
      <w:r>
        <w:rPr>
          <w:spacing w:val="-1"/>
          <w:sz w:val="24"/>
          <w:szCs w:val="24"/>
        </w:rPr>
        <w:t xml:space="preserve">   </w:t>
      </w:r>
      <w:proofErr w:type="gramStart"/>
      <w:r w:rsidRPr="00CD19AC">
        <w:rPr>
          <w:spacing w:val="-1"/>
          <w:sz w:val="24"/>
          <w:szCs w:val="24"/>
        </w:rPr>
        <w:t>m</w:t>
      </w:r>
      <w:r w:rsidRPr="00CD19AC">
        <w:rPr>
          <w:spacing w:val="4"/>
          <w:sz w:val="24"/>
          <w:szCs w:val="24"/>
        </w:rPr>
        <w:t>o</w:t>
      </w:r>
      <w:r w:rsidRPr="00CD19AC">
        <w:rPr>
          <w:spacing w:val="-1"/>
          <w:sz w:val="24"/>
          <w:szCs w:val="24"/>
        </w:rPr>
        <w:t>nk</w:t>
      </w:r>
      <w:r w:rsidRPr="00CD19AC">
        <w:rPr>
          <w:spacing w:val="3"/>
          <w:sz w:val="24"/>
          <w:szCs w:val="24"/>
        </w:rPr>
        <w:t>e</w:t>
      </w:r>
      <w:r w:rsidRPr="00CD19AC">
        <w:rPr>
          <w:spacing w:val="-1"/>
          <w:sz w:val="24"/>
          <w:szCs w:val="24"/>
        </w:rPr>
        <w:t>y</w:t>
      </w:r>
      <w:r w:rsidRPr="00CD19AC">
        <w:rPr>
          <w:sz w:val="24"/>
          <w:szCs w:val="24"/>
        </w:rPr>
        <w:t>s</w:t>
      </w:r>
      <w:proofErr w:type="gramEnd"/>
      <w:r w:rsidRPr="00CD19AC">
        <w:rPr>
          <w:spacing w:val="7"/>
          <w:sz w:val="24"/>
          <w:szCs w:val="24"/>
        </w:rPr>
        <w:t xml:space="preserve"> </w:t>
      </w:r>
      <w:r w:rsidRPr="00CD19AC">
        <w:rPr>
          <w:sz w:val="24"/>
          <w:szCs w:val="24"/>
        </w:rPr>
        <w:t>in</w:t>
      </w:r>
      <w:r w:rsidRPr="00CD19AC">
        <w:rPr>
          <w:spacing w:val="12"/>
          <w:sz w:val="24"/>
          <w:szCs w:val="24"/>
        </w:rPr>
        <w:t xml:space="preserve"> </w:t>
      </w:r>
      <w:r w:rsidRPr="00CD19AC">
        <w:rPr>
          <w:spacing w:val="2"/>
          <w:sz w:val="24"/>
          <w:szCs w:val="24"/>
        </w:rPr>
        <w:t>t</w:t>
      </w:r>
      <w:r w:rsidRPr="00CD19AC">
        <w:rPr>
          <w:spacing w:val="-1"/>
          <w:sz w:val="24"/>
          <w:szCs w:val="24"/>
        </w:rPr>
        <w:t>h</w:t>
      </w:r>
      <w:r w:rsidRPr="00CD19AC">
        <w:rPr>
          <w:sz w:val="24"/>
          <w:szCs w:val="24"/>
        </w:rPr>
        <w:t>e</w:t>
      </w:r>
      <w:r w:rsidRPr="00CD19AC">
        <w:rPr>
          <w:spacing w:val="13"/>
          <w:sz w:val="24"/>
          <w:szCs w:val="24"/>
        </w:rPr>
        <w:t xml:space="preserve"> </w:t>
      </w:r>
      <w:proofErr w:type="spellStart"/>
      <w:r w:rsidRPr="00CD19AC">
        <w:rPr>
          <w:spacing w:val="-2"/>
          <w:sz w:val="24"/>
          <w:szCs w:val="24"/>
        </w:rPr>
        <w:t>L</w:t>
      </w:r>
      <w:r w:rsidRPr="00CD19AC">
        <w:rPr>
          <w:spacing w:val="4"/>
          <w:sz w:val="24"/>
          <w:szCs w:val="24"/>
        </w:rPr>
        <w:t>o</w:t>
      </w:r>
      <w:r w:rsidRPr="00CD19AC">
        <w:rPr>
          <w:spacing w:val="-4"/>
          <w:sz w:val="24"/>
          <w:szCs w:val="24"/>
        </w:rPr>
        <w:t>m</w:t>
      </w:r>
      <w:r w:rsidRPr="00CD19AC">
        <w:rPr>
          <w:spacing w:val="3"/>
          <w:sz w:val="24"/>
          <w:szCs w:val="24"/>
        </w:rPr>
        <w:t>a</w:t>
      </w:r>
      <w:r w:rsidRPr="00CD19AC">
        <w:rPr>
          <w:spacing w:val="-1"/>
          <w:sz w:val="24"/>
          <w:szCs w:val="24"/>
        </w:rPr>
        <w:t>k</w:t>
      </w:r>
      <w:r w:rsidRPr="00CD19AC">
        <w:rPr>
          <w:sz w:val="24"/>
          <w:szCs w:val="24"/>
        </w:rPr>
        <w:t>o</w:t>
      </w:r>
      <w:proofErr w:type="spellEnd"/>
      <w:r w:rsidRPr="00CD19AC">
        <w:rPr>
          <w:sz w:val="24"/>
          <w:szCs w:val="24"/>
        </w:rPr>
        <w:t xml:space="preserve"> F</w:t>
      </w:r>
      <w:r w:rsidRPr="00CD19AC">
        <w:rPr>
          <w:spacing w:val="1"/>
          <w:sz w:val="24"/>
          <w:szCs w:val="24"/>
        </w:rPr>
        <w:t>or</w:t>
      </w:r>
      <w:r w:rsidRPr="00CD19AC">
        <w:rPr>
          <w:sz w:val="24"/>
          <w:szCs w:val="24"/>
        </w:rPr>
        <w:t>e</w:t>
      </w:r>
      <w:r w:rsidRPr="00CD19AC">
        <w:rPr>
          <w:spacing w:val="-1"/>
          <w:sz w:val="24"/>
          <w:szCs w:val="24"/>
        </w:rPr>
        <w:t>s</w:t>
      </w:r>
      <w:r w:rsidRPr="00CD19AC">
        <w:rPr>
          <w:sz w:val="24"/>
          <w:szCs w:val="24"/>
        </w:rPr>
        <w:t>t,</w:t>
      </w:r>
      <w:r w:rsidRPr="00CD19AC">
        <w:rPr>
          <w:spacing w:val="-4"/>
          <w:sz w:val="24"/>
          <w:szCs w:val="24"/>
        </w:rPr>
        <w:t xml:space="preserve"> </w:t>
      </w:r>
      <w:r w:rsidRPr="00CD19AC">
        <w:rPr>
          <w:spacing w:val="-2"/>
          <w:sz w:val="24"/>
          <w:szCs w:val="24"/>
        </w:rPr>
        <w:t>Z</w:t>
      </w:r>
      <w:r w:rsidRPr="00CD19AC">
        <w:rPr>
          <w:sz w:val="24"/>
          <w:szCs w:val="24"/>
        </w:rPr>
        <w:t>ai</w:t>
      </w:r>
      <w:r w:rsidRPr="00CD19AC">
        <w:rPr>
          <w:spacing w:val="1"/>
          <w:sz w:val="24"/>
          <w:szCs w:val="24"/>
        </w:rPr>
        <w:t>r</w:t>
      </w:r>
      <w:r w:rsidRPr="00CD19AC">
        <w:rPr>
          <w:sz w:val="24"/>
          <w:szCs w:val="24"/>
        </w:rPr>
        <w:t>e.</w:t>
      </w:r>
      <w:r w:rsidRPr="00CD19AC">
        <w:rPr>
          <w:spacing w:val="-4"/>
          <w:sz w:val="24"/>
          <w:szCs w:val="24"/>
        </w:rPr>
        <w:t xml:space="preserve"> </w:t>
      </w:r>
      <w:r w:rsidRPr="00CD19AC">
        <w:rPr>
          <w:spacing w:val="3"/>
          <w:sz w:val="24"/>
          <w:szCs w:val="24"/>
        </w:rPr>
        <w:t>A</w:t>
      </w:r>
      <w:r w:rsidRPr="00CD19AC">
        <w:rPr>
          <w:spacing w:val="-4"/>
          <w:sz w:val="24"/>
          <w:szCs w:val="24"/>
        </w:rPr>
        <w:t>m</w:t>
      </w:r>
      <w:r w:rsidRPr="00CD19AC">
        <w:rPr>
          <w:sz w:val="24"/>
          <w:szCs w:val="24"/>
        </w:rPr>
        <w:t>e</w:t>
      </w:r>
      <w:r w:rsidRPr="00CD19AC">
        <w:rPr>
          <w:spacing w:val="1"/>
          <w:sz w:val="24"/>
          <w:szCs w:val="24"/>
        </w:rPr>
        <w:t>r</w:t>
      </w:r>
      <w:r w:rsidRPr="00CD19AC">
        <w:rPr>
          <w:sz w:val="24"/>
          <w:szCs w:val="24"/>
        </w:rPr>
        <w:t>ic</w:t>
      </w:r>
      <w:r w:rsidRPr="00CD19AC">
        <w:rPr>
          <w:spacing w:val="3"/>
          <w:sz w:val="24"/>
          <w:szCs w:val="24"/>
        </w:rPr>
        <w:t>a</w:t>
      </w:r>
      <w:r w:rsidRPr="00CD19AC">
        <w:rPr>
          <w:sz w:val="24"/>
          <w:szCs w:val="24"/>
        </w:rPr>
        <w:t>n</w:t>
      </w:r>
      <w:r w:rsidRPr="00CD19AC">
        <w:rPr>
          <w:spacing w:val="-9"/>
          <w:sz w:val="24"/>
          <w:szCs w:val="24"/>
        </w:rPr>
        <w:t xml:space="preserve"> </w:t>
      </w:r>
      <w:r w:rsidRPr="00CD19AC">
        <w:rPr>
          <w:spacing w:val="2"/>
          <w:sz w:val="24"/>
          <w:szCs w:val="24"/>
        </w:rPr>
        <w:t>J</w:t>
      </w:r>
      <w:r w:rsidRPr="00CD19AC">
        <w:rPr>
          <w:spacing w:val="1"/>
          <w:sz w:val="24"/>
          <w:szCs w:val="24"/>
        </w:rPr>
        <w:t>o</w:t>
      </w:r>
      <w:r w:rsidRPr="00CD19AC">
        <w:rPr>
          <w:spacing w:val="-1"/>
          <w:sz w:val="24"/>
          <w:szCs w:val="24"/>
        </w:rPr>
        <w:t>u</w:t>
      </w:r>
      <w:r w:rsidRPr="00CD19AC">
        <w:rPr>
          <w:spacing w:val="1"/>
          <w:sz w:val="24"/>
          <w:szCs w:val="24"/>
        </w:rPr>
        <w:t>rn</w:t>
      </w:r>
      <w:r w:rsidRPr="00CD19AC">
        <w:rPr>
          <w:sz w:val="24"/>
          <w:szCs w:val="24"/>
        </w:rPr>
        <w:t>al</w:t>
      </w:r>
      <w:r w:rsidRPr="00CD19AC">
        <w:rPr>
          <w:spacing w:val="-6"/>
          <w:sz w:val="24"/>
          <w:szCs w:val="24"/>
        </w:rPr>
        <w:t xml:space="preserve"> </w:t>
      </w:r>
      <w:r w:rsidRPr="00CD19AC">
        <w:rPr>
          <w:spacing w:val="1"/>
          <w:sz w:val="24"/>
          <w:szCs w:val="24"/>
        </w:rPr>
        <w:t>o</w:t>
      </w:r>
      <w:r w:rsidRPr="00CD19AC">
        <w:rPr>
          <w:sz w:val="24"/>
          <w:szCs w:val="24"/>
        </w:rPr>
        <w:t>f</w:t>
      </w:r>
      <w:r w:rsidRPr="00CD19AC">
        <w:rPr>
          <w:spacing w:val="-3"/>
          <w:sz w:val="24"/>
          <w:szCs w:val="24"/>
        </w:rPr>
        <w:t xml:space="preserve"> </w:t>
      </w:r>
      <w:r w:rsidRPr="00CD19AC">
        <w:rPr>
          <w:spacing w:val="2"/>
          <w:sz w:val="24"/>
          <w:szCs w:val="24"/>
        </w:rPr>
        <w:t>P</w:t>
      </w:r>
      <w:r w:rsidRPr="00CD19AC">
        <w:rPr>
          <w:spacing w:val="1"/>
          <w:sz w:val="24"/>
          <w:szCs w:val="24"/>
        </w:rPr>
        <w:t>r</w:t>
      </w:r>
      <w:r w:rsidRPr="00CD19AC">
        <w:rPr>
          <w:sz w:val="24"/>
          <w:szCs w:val="24"/>
        </w:rPr>
        <w:t>i</w:t>
      </w:r>
      <w:r w:rsidRPr="00CD19AC">
        <w:rPr>
          <w:spacing w:val="-4"/>
          <w:sz w:val="24"/>
          <w:szCs w:val="24"/>
        </w:rPr>
        <w:t>m</w:t>
      </w:r>
      <w:r w:rsidRPr="00CD19AC">
        <w:rPr>
          <w:sz w:val="24"/>
          <w:szCs w:val="24"/>
        </w:rPr>
        <w:t>at</w:t>
      </w:r>
      <w:r w:rsidRPr="00CD19AC">
        <w:rPr>
          <w:spacing w:val="1"/>
          <w:sz w:val="24"/>
          <w:szCs w:val="24"/>
        </w:rPr>
        <w:t>o</w:t>
      </w:r>
      <w:r w:rsidRPr="00CD19AC">
        <w:rPr>
          <w:sz w:val="24"/>
          <w:szCs w:val="24"/>
        </w:rPr>
        <w:t>l</w:t>
      </w:r>
      <w:r w:rsidRPr="00CD19AC">
        <w:rPr>
          <w:spacing w:val="4"/>
          <w:sz w:val="24"/>
          <w:szCs w:val="24"/>
        </w:rPr>
        <w:t>o</w:t>
      </w:r>
      <w:r w:rsidRPr="00CD19AC">
        <w:rPr>
          <w:spacing w:val="1"/>
          <w:sz w:val="24"/>
          <w:szCs w:val="24"/>
        </w:rPr>
        <w:t>g</w:t>
      </w:r>
      <w:r w:rsidRPr="00CD19AC">
        <w:rPr>
          <w:sz w:val="24"/>
          <w:szCs w:val="24"/>
        </w:rPr>
        <w:t>y</w:t>
      </w:r>
      <w:r w:rsidRPr="00CD19AC">
        <w:rPr>
          <w:spacing w:val="-13"/>
          <w:sz w:val="24"/>
          <w:szCs w:val="24"/>
        </w:rPr>
        <w:t xml:space="preserve"> </w:t>
      </w:r>
      <w:r w:rsidRPr="00CD19AC">
        <w:rPr>
          <w:spacing w:val="1"/>
          <w:sz w:val="24"/>
          <w:szCs w:val="24"/>
        </w:rPr>
        <w:t>34</w:t>
      </w:r>
      <w:r w:rsidRPr="00CD19AC">
        <w:rPr>
          <w:sz w:val="24"/>
          <w:szCs w:val="24"/>
        </w:rPr>
        <w:t>:</w:t>
      </w:r>
      <w:r w:rsidRPr="00CD19AC">
        <w:rPr>
          <w:spacing w:val="1"/>
          <w:sz w:val="24"/>
          <w:szCs w:val="24"/>
        </w:rPr>
        <w:t>295</w:t>
      </w:r>
      <w:r w:rsidRPr="00CD19AC">
        <w:rPr>
          <w:spacing w:val="-1"/>
          <w:sz w:val="24"/>
          <w:szCs w:val="24"/>
        </w:rPr>
        <w:t>-</w:t>
      </w:r>
      <w:r w:rsidRPr="00CD19AC">
        <w:rPr>
          <w:spacing w:val="1"/>
          <w:sz w:val="24"/>
          <w:szCs w:val="24"/>
        </w:rPr>
        <w:t>307.</w:t>
      </w:r>
      <w:r w:rsidRPr="00CD19AC">
        <w:rPr>
          <w:spacing w:val="12"/>
          <w:sz w:val="24"/>
          <w:szCs w:val="24"/>
        </w:rPr>
        <w:t xml:space="preserve">   </w:t>
      </w:r>
    </w:p>
    <w:p w:rsidR="00171F7C" w:rsidRDefault="00171F7C" w:rsidP="00127751">
      <w:pPr>
        <w:autoSpaceDE w:val="0"/>
        <w:autoSpaceDN w:val="0"/>
        <w:adjustRightInd w:val="0"/>
        <w:spacing w:line="360" w:lineRule="auto"/>
        <w:jc w:val="both"/>
        <w:rPr>
          <w:color w:val="000000"/>
          <w:sz w:val="24"/>
          <w:szCs w:val="24"/>
        </w:rPr>
      </w:pPr>
      <w:proofErr w:type="spellStart"/>
      <w:r w:rsidRPr="00475E02">
        <w:rPr>
          <w:color w:val="000000"/>
          <w:sz w:val="24"/>
          <w:szCs w:val="24"/>
        </w:rPr>
        <w:t>Mittermeier</w:t>
      </w:r>
      <w:proofErr w:type="spellEnd"/>
      <w:r w:rsidRPr="00475E02">
        <w:rPr>
          <w:color w:val="000000"/>
          <w:sz w:val="24"/>
          <w:szCs w:val="24"/>
        </w:rPr>
        <w:t xml:space="preserve">, R.A., Wallis, J., </w:t>
      </w:r>
      <w:proofErr w:type="spellStart"/>
      <w:r w:rsidRPr="00475E02">
        <w:rPr>
          <w:color w:val="000000"/>
          <w:sz w:val="24"/>
          <w:szCs w:val="24"/>
        </w:rPr>
        <w:t>Rylands</w:t>
      </w:r>
      <w:proofErr w:type="spellEnd"/>
      <w:r w:rsidRPr="00475E02">
        <w:rPr>
          <w:color w:val="000000"/>
          <w:sz w:val="24"/>
          <w:szCs w:val="24"/>
        </w:rPr>
        <w:t xml:space="preserve">, A.B., </w:t>
      </w:r>
      <w:proofErr w:type="spellStart"/>
      <w:r w:rsidRPr="00475E02">
        <w:rPr>
          <w:color w:val="000000"/>
          <w:sz w:val="24"/>
          <w:szCs w:val="24"/>
        </w:rPr>
        <w:t>Ganzhorn</w:t>
      </w:r>
      <w:proofErr w:type="spellEnd"/>
      <w:r w:rsidRPr="00475E02">
        <w:rPr>
          <w:color w:val="000000"/>
          <w:sz w:val="24"/>
          <w:szCs w:val="24"/>
        </w:rPr>
        <w:t>, J.U., Oates, J.F., Williamson,</w:t>
      </w:r>
      <w:r>
        <w:rPr>
          <w:color w:val="000000"/>
          <w:sz w:val="24"/>
          <w:szCs w:val="24"/>
        </w:rPr>
        <w:t xml:space="preserve"> </w:t>
      </w:r>
      <w:r w:rsidRPr="00475E02">
        <w:rPr>
          <w:color w:val="000000"/>
          <w:sz w:val="24"/>
          <w:szCs w:val="24"/>
        </w:rPr>
        <w:t xml:space="preserve">E.A., Palacios, </w:t>
      </w:r>
    </w:p>
    <w:p w:rsidR="00171F7C" w:rsidRDefault="00171F7C" w:rsidP="00127751">
      <w:pPr>
        <w:autoSpaceDE w:val="0"/>
        <w:autoSpaceDN w:val="0"/>
        <w:adjustRightInd w:val="0"/>
        <w:spacing w:line="360" w:lineRule="auto"/>
        <w:jc w:val="both"/>
        <w:rPr>
          <w:color w:val="000000"/>
          <w:sz w:val="24"/>
          <w:szCs w:val="24"/>
        </w:rPr>
      </w:pPr>
      <w:r>
        <w:rPr>
          <w:color w:val="000000"/>
          <w:sz w:val="24"/>
          <w:szCs w:val="24"/>
        </w:rPr>
        <w:t xml:space="preserve">                 </w:t>
      </w:r>
      <w:r w:rsidRPr="00475E02">
        <w:rPr>
          <w:color w:val="000000"/>
          <w:sz w:val="24"/>
          <w:szCs w:val="24"/>
        </w:rPr>
        <w:t xml:space="preserve">E., </w:t>
      </w:r>
      <w:proofErr w:type="spellStart"/>
      <w:r w:rsidRPr="00475E02">
        <w:rPr>
          <w:color w:val="000000"/>
          <w:sz w:val="24"/>
          <w:szCs w:val="24"/>
        </w:rPr>
        <w:t>Heymann</w:t>
      </w:r>
      <w:proofErr w:type="spellEnd"/>
      <w:r w:rsidRPr="00475E02">
        <w:rPr>
          <w:color w:val="000000"/>
          <w:sz w:val="24"/>
          <w:szCs w:val="24"/>
        </w:rPr>
        <w:t xml:space="preserve">, E.W., </w:t>
      </w:r>
      <w:proofErr w:type="spellStart"/>
      <w:r w:rsidRPr="00475E02">
        <w:rPr>
          <w:color w:val="000000"/>
          <w:sz w:val="24"/>
          <w:szCs w:val="24"/>
        </w:rPr>
        <w:t>Kierulff</w:t>
      </w:r>
      <w:proofErr w:type="spellEnd"/>
      <w:r w:rsidRPr="00475E02">
        <w:rPr>
          <w:color w:val="000000"/>
          <w:sz w:val="24"/>
          <w:szCs w:val="24"/>
        </w:rPr>
        <w:t xml:space="preserve">, M.C.M., Long </w:t>
      </w:r>
      <w:proofErr w:type="spellStart"/>
      <w:r w:rsidRPr="00475E02">
        <w:rPr>
          <w:color w:val="000000"/>
          <w:sz w:val="24"/>
          <w:szCs w:val="24"/>
        </w:rPr>
        <w:t>Yongcheng</w:t>
      </w:r>
      <w:proofErr w:type="spellEnd"/>
      <w:r w:rsidRPr="00475E02">
        <w:rPr>
          <w:color w:val="000000"/>
          <w:sz w:val="24"/>
          <w:szCs w:val="24"/>
        </w:rPr>
        <w:t xml:space="preserve">, </w:t>
      </w:r>
      <w:proofErr w:type="spellStart"/>
      <w:r w:rsidRPr="00475E02">
        <w:rPr>
          <w:color w:val="000000"/>
          <w:sz w:val="24"/>
          <w:szCs w:val="24"/>
        </w:rPr>
        <w:t>Supriatna</w:t>
      </w:r>
      <w:proofErr w:type="spellEnd"/>
      <w:r w:rsidRPr="00475E02">
        <w:rPr>
          <w:color w:val="000000"/>
          <w:sz w:val="24"/>
          <w:szCs w:val="24"/>
        </w:rPr>
        <w:t xml:space="preserve">, J, </w:t>
      </w:r>
      <w:proofErr w:type="spellStart"/>
      <w:r w:rsidRPr="00475E02">
        <w:rPr>
          <w:color w:val="000000"/>
          <w:sz w:val="24"/>
          <w:szCs w:val="24"/>
        </w:rPr>
        <w:t>Roos</w:t>
      </w:r>
      <w:proofErr w:type="spellEnd"/>
      <w:r w:rsidRPr="00475E02">
        <w:rPr>
          <w:color w:val="000000"/>
          <w:sz w:val="24"/>
          <w:szCs w:val="24"/>
        </w:rPr>
        <w:t xml:space="preserve">, C., Walker, </w:t>
      </w:r>
      <w:r>
        <w:rPr>
          <w:color w:val="000000"/>
          <w:sz w:val="24"/>
          <w:szCs w:val="24"/>
        </w:rPr>
        <w:t xml:space="preserve">  </w:t>
      </w:r>
    </w:p>
    <w:p w:rsidR="00171F7C" w:rsidRDefault="00171F7C" w:rsidP="00127751">
      <w:pPr>
        <w:autoSpaceDE w:val="0"/>
        <w:autoSpaceDN w:val="0"/>
        <w:adjustRightInd w:val="0"/>
        <w:spacing w:line="360" w:lineRule="auto"/>
        <w:jc w:val="both"/>
        <w:rPr>
          <w:color w:val="000000"/>
          <w:sz w:val="24"/>
          <w:szCs w:val="24"/>
        </w:rPr>
      </w:pPr>
      <w:r>
        <w:rPr>
          <w:color w:val="000000"/>
          <w:sz w:val="24"/>
          <w:szCs w:val="24"/>
        </w:rPr>
        <w:t xml:space="preserve">                </w:t>
      </w:r>
      <w:proofErr w:type="gramStart"/>
      <w:r w:rsidRPr="00475E02">
        <w:rPr>
          <w:color w:val="000000"/>
          <w:sz w:val="24"/>
          <w:szCs w:val="24"/>
        </w:rPr>
        <w:t>S.,</w:t>
      </w:r>
      <w:r>
        <w:rPr>
          <w:color w:val="000000"/>
          <w:sz w:val="24"/>
          <w:szCs w:val="24"/>
        </w:rPr>
        <w:t xml:space="preserve"> </w:t>
      </w:r>
      <w:r w:rsidRPr="00475E02">
        <w:rPr>
          <w:color w:val="000000"/>
          <w:sz w:val="24"/>
          <w:szCs w:val="24"/>
        </w:rPr>
        <w:t xml:space="preserve">Corte´s-Ortiz, L. and </w:t>
      </w:r>
      <w:proofErr w:type="spellStart"/>
      <w:r w:rsidRPr="00475E02">
        <w:rPr>
          <w:color w:val="000000"/>
          <w:sz w:val="24"/>
          <w:szCs w:val="24"/>
        </w:rPr>
        <w:t>Schwitzer</w:t>
      </w:r>
      <w:proofErr w:type="spellEnd"/>
      <w:r w:rsidRPr="00475E02">
        <w:rPr>
          <w:color w:val="000000"/>
          <w:sz w:val="24"/>
          <w:szCs w:val="24"/>
        </w:rPr>
        <w:t xml:space="preserve"> C. (2009).</w:t>
      </w:r>
      <w:proofErr w:type="gramEnd"/>
      <w:r>
        <w:rPr>
          <w:color w:val="000000"/>
          <w:sz w:val="24"/>
          <w:szCs w:val="24"/>
        </w:rPr>
        <w:t xml:space="preserve"> </w:t>
      </w:r>
      <w:r w:rsidRPr="00475E02">
        <w:rPr>
          <w:color w:val="000000"/>
          <w:sz w:val="24"/>
          <w:szCs w:val="24"/>
        </w:rPr>
        <w:t xml:space="preserve">Primates in Peril: The world’s 25 most </w:t>
      </w:r>
    </w:p>
    <w:p w:rsidR="00171F7C" w:rsidRDefault="00171F7C" w:rsidP="00127751">
      <w:pPr>
        <w:autoSpaceDE w:val="0"/>
        <w:autoSpaceDN w:val="0"/>
        <w:adjustRightInd w:val="0"/>
        <w:spacing w:line="360" w:lineRule="auto"/>
        <w:jc w:val="both"/>
        <w:rPr>
          <w:color w:val="000000"/>
          <w:sz w:val="24"/>
          <w:szCs w:val="24"/>
        </w:rPr>
      </w:pPr>
      <w:r>
        <w:rPr>
          <w:color w:val="000000"/>
          <w:sz w:val="24"/>
          <w:szCs w:val="24"/>
        </w:rPr>
        <w:t xml:space="preserve">                 </w:t>
      </w:r>
      <w:proofErr w:type="gramStart"/>
      <w:r w:rsidRPr="00475E02">
        <w:rPr>
          <w:color w:val="000000"/>
          <w:sz w:val="24"/>
          <w:szCs w:val="24"/>
        </w:rPr>
        <w:t>endangered</w:t>
      </w:r>
      <w:proofErr w:type="gramEnd"/>
      <w:r w:rsidRPr="00475E02">
        <w:rPr>
          <w:color w:val="000000"/>
          <w:sz w:val="24"/>
          <w:szCs w:val="24"/>
        </w:rPr>
        <w:t xml:space="preserve"> primates 2008–2010.</w:t>
      </w:r>
      <w:r>
        <w:rPr>
          <w:color w:val="000000"/>
          <w:sz w:val="24"/>
          <w:szCs w:val="24"/>
        </w:rPr>
        <w:t xml:space="preserve">  </w:t>
      </w:r>
      <w:r w:rsidRPr="00475E02">
        <w:rPr>
          <w:color w:val="000000"/>
          <w:sz w:val="24"/>
          <w:szCs w:val="24"/>
        </w:rPr>
        <w:t xml:space="preserve">Report, IUCN/SSC Primate Specialist Group (PSG), </w:t>
      </w:r>
    </w:p>
    <w:p w:rsidR="00171F7C" w:rsidRDefault="00171F7C" w:rsidP="00127751">
      <w:pPr>
        <w:autoSpaceDE w:val="0"/>
        <w:autoSpaceDN w:val="0"/>
        <w:adjustRightInd w:val="0"/>
        <w:spacing w:line="360" w:lineRule="auto"/>
        <w:jc w:val="both"/>
        <w:rPr>
          <w:color w:val="000000"/>
          <w:sz w:val="24"/>
          <w:szCs w:val="24"/>
        </w:rPr>
      </w:pPr>
      <w:r>
        <w:rPr>
          <w:color w:val="000000"/>
          <w:sz w:val="24"/>
          <w:szCs w:val="24"/>
        </w:rPr>
        <w:t xml:space="preserve">                 </w:t>
      </w:r>
      <w:r w:rsidRPr="00475E02">
        <w:rPr>
          <w:color w:val="000000"/>
          <w:sz w:val="24"/>
          <w:szCs w:val="24"/>
        </w:rPr>
        <w:t xml:space="preserve">International </w:t>
      </w:r>
      <w:proofErr w:type="spellStart"/>
      <w:r w:rsidRPr="00475E02">
        <w:rPr>
          <w:color w:val="000000"/>
          <w:sz w:val="24"/>
          <w:szCs w:val="24"/>
        </w:rPr>
        <w:t>Primatological</w:t>
      </w:r>
      <w:proofErr w:type="spellEnd"/>
      <w:r w:rsidRPr="00475E02">
        <w:rPr>
          <w:color w:val="000000"/>
          <w:sz w:val="24"/>
          <w:szCs w:val="24"/>
        </w:rPr>
        <w:t xml:space="preserve"> Society (</w:t>
      </w:r>
      <w:proofErr w:type="gramStart"/>
      <w:r w:rsidRPr="00475E02">
        <w:rPr>
          <w:color w:val="000000"/>
          <w:sz w:val="24"/>
          <w:szCs w:val="24"/>
        </w:rPr>
        <w:t>IPS),</w:t>
      </w:r>
      <w:proofErr w:type="gramEnd"/>
      <w:r w:rsidRPr="00475E02">
        <w:rPr>
          <w:color w:val="000000"/>
          <w:sz w:val="24"/>
          <w:szCs w:val="24"/>
        </w:rPr>
        <w:t xml:space="preserve"> and Conservation International (CI), Arlington.</w:t>
      </w:r>
    </w:p>
    <w:p w:rsidR="00171F7C" w:rsidRDefault="00171F7C" w:rsidP="00127751">
      <w:pPr>
        <w:autoSpaceDE w:val="0"/>
        <w:autoSpaceDN w:val="0"/>
        <w:adjustRightInd w:val="0"/>
        <w:spacing w:line="360" w:lineRule="auto"/>
        <w:rPr>
          <w:color w:val="000000"/>
          <w:sz w:val="24"/>
          <w:szCs w:val="24"/>
        </w:rPr>
      </w:pPr>
      <w:proofErr w:type="spellStart"/>
      <w:proofErr w:type="gramStart"/>
      <w:r w:rsidRPr="001D743E">
        <w:rPr>
          <w:color w:val="000000"/>
          <w:sz w:val="24"/>
          <w:szCs w:val="24"/>
        </w:rPr>
        <w:t>Mugambi</w:t>
      </w:r>
      <w:proofErr w:type="spellEnd"/>
      <w:r w:rsidRPr="001D743E">
        <w:rPr>
          <w:color w:val="000000"/>
          <w:sz w:val="24"/>
          <w:szCs w:val="24"/>
        </w:rPr>
        <w:t xml:space="preserve">, K. G., </w:t>
      </w:r>
      <w:proofErr w:type="spellStart"/>
      <w:r w:rsidRPr="001D743E">
        <w:rPr>
          <w:color w:val="000000"/>
          <w:sz w:val="24"/>
          <w:szCs w:val="24"/>
        </w:rPr>
        <w:t>Butynski</w:t>
      </w:r>
      <w:proofErr w:type="spellEnd"/>
      <w:r w:rsidRPr="001D743E">
        <w:rPr>
          <w:color w:val="000000"/>
          <w:sz w:val="24"/>
          <w:szCs w:val="24"/>
        </w:rPr>
        <w:t xml:space="preserve">, T. M., </w:t>
      </w:r>
      <w:proofErr w:type="spellStart"/>
      <w:r w:rsidRPr="001D743E">
        <w:rPr>
          <w:color w:val="000000"/>
          <w:sz w:val="24"/>
          <w:szCs w:val="24"/>
        </w:rPr>
        <w:t>Suleman</w:t>
      </w:r>
      <w:proofErr w:type="spellEnd"/>
      <w:r w:rsidRPr="001D743E">
        <w:rPr>
          <w:color w:val="000000"/>
          <w:sz w:val="24"/>
          <w:szCs w:val="24"/>
        </w:rPr>
        <w:t xml:space="preserve">, M. A., and </w:t>
      </w:r>
      <w:proofErr w:type="spellStart"/>
      <w:r w:rsidRPr="001D743E">
        <w:rPr>
          <w:color w:val="000000"/>
          <w:sz w:val="24"/>
          <w:szCs w:val="24"/>
        </w:rPr>
        <w:t>Ottichilo</w:t>
      </w:r>
      <w:proofErr w:type="spellEnd"/>
      <w:r w:rsidRPr="001D743E">
        <w:rPr>
          <w:color w:val="000000"/>
          <w:sz w:val="24"/>
          <w:szCs w:val="24"/>
        </w:rPr>
        <w:t>, W. (1997).</w:t>
      </w:r>
      <w:proofErr w:type="gramEnd"/>
      <w:r w:rsidRPr="001D743E">
        <w:rPr>
          <w:color w:val="000000"/>
          <w:sz w:val="24"/>
          <w:szCs w:val="24"/>
        </w:rPr>
        <w:t xml:space="preserve"> The Vanishing De</w:t>
      </w:r>
      <w:r>
        <w:rPr>
          <w:color w:val="000000"/>
          <w:sz w:val="24"/>
          <w:szCs w:val="24"/>
        </w:rPr>
        <w:t xml:space="preserve">  </w:t>
      </w:r>
    </w:p>
    <w:p w:rsidR="00171F7C" w:rsidRDefault="00171F7C" w:rsidP="00127751">
      <w:pPr>
        <w:autoSpaceDE w:val="0"/>
        <w:autoSpaceDN w:val="0"/>
        <w:adjustRightInd w:val="0"/>
        <w:spacing w:line="360" w:lineRule="auto"/>
        <w:rPr>
          <w:color w:val="000000"/>
          <w:sz w:val="24"/>
          <w:szCs w:val="24"/>
        </w:rPr>
      </w:pPr>
      <w:r>
        <w:rPr>
          <w:color w:val="000000"/>
          <w:sz w:val="24"/>
          <w:szCs w:val="24"/>
        </w:rPr>
        <w:t xml:space="preserve">         </w:t>
      </w:r>
      <w:proofErr w:type="spellStart"/>
      <w:r w:rsidRPr="001D743E">
        <w:rPr>
          <w:color w:val="000000"/>
          <w:sz w:val="24"/>
          <w:szCs w:val="24"/>
        </w:rPr>
        <w:t>Brazza‟s</w:t>
      </w:r>
      <w:proofErr w:type="spellEnd"/>
      <w:r w:rsidRPr="001D743E">
        <w:rPr>
          <w:color w:val="000000"/>
          <w:sz w:val="24"/>
          <w:szCs w:val="24"/>
        </w:rPr>
        <w:t xml:space="preserve"> Monkey (</w:t>
      </w:r>
      <w:proofErr w:type="spellStart"/>
      <w:r w:rsidRPr="001D743E">
        <w:rPr>
          <w:i/>
          <w:iCs/>
          <w:color w:val="000000"/>
          <w:sz w:val="24"/>
          <w:szCs w:val="24"/>
        </w:rPr>
        <w:t>Cercopithecus</w:t>
      </w:r>
      <w:proofErr w:type="spellEnd"/>
      <w:r w:rsidRPr="001D743E">
        <w:rPr>
          <w:i/>
          <w:iCs/>
          <w:color w:val="000000"/>
          <w:sz w:val="24"/>
          <w:szCs w:val="24"/>
        </w:rPr>
        <w:t xml:space="preserve"> </w:t>
      </w:r>
      <w:proofErr w:type="spellStart"/>
      <w:r w:rsidRPr="001D743E">
        <w:rPr>
          <w:i/>
          <w:iCs/>
          <w:color w:val="000000"/>
          <w:sz w:val="24"/>
          <w:szCs w:val="24"/>
        </w:rPr>
        <w:t>neglectus</w:t>
      </w:r>
      <w:proofErr w:type="spellEnd"/>
      <w:r w:rsidRPr="001D743E">
        <w:rPr>
          <w:color w:val="000000"/>
          <w:sz w:val="24"/>
          <w:szCs w:val="24"/>
        </w:rPr>
        <w:t>) in Kenya</w:t>
      </w:r>
      <w:r w:rsidRPr="001D743E">
        <w:rPr>
          <w:i/>
          <w:iCs/>
          <w:color w:val="000000"/>
          <w:sz w:val="24"/>
          <w:szCs w:val="24"/>
        </w:rPr>
        <w:t>.</w:t>
      </w:r>
      <w:r w:rsidRPr="001D743E">
        <w:rPr>
          <w:color w:val="000000"/>
          <w:sz w:val="24"/>
          <w:szCs w:val="24"/>
        </w:rPr>
        <w:t xml:space="preserve"> </w:t>
      </w:r>
      <w:r w:rsidRPr="001D743E">
        <w:rPr>
          <w:i/>
          <w:iCs/>
          <w:color w:val="000000"/>
          <w:sz w:val="24"/>
          <w:szCs w:val="24"/>
        </w:rPr>
        <w:t>International Journal of Primatology</w:t>
      </w:r>
      <w:r w:rsidRPr="001D743E">
        <w:rPr>
          <w:color w:val="000000"/>
          <w:sz w:val="24"/>
          <w:szCs w:val="24"/>
        </w:rPr>
        <w:t xml:space="preserve"> </w:t>
      </w:r>
      <w:r>
        <w:rPr>
          <w:color w:val="000000"/>
          <w:sz w:val="24"/>
          <w:szCs w:val="24"/>
        </w:rPr>
        <w:t xml:space="preserve">  </w:t>
      </w:r>
    </w:p>
    <w:p w:rsidR="00171F7C" w:rsidRPr="00420654" w:rsidRDefault="00171F7C" w:rsidP="00127751">
      <w:pPr>
        <w:autoSpaceDE w:val="0"/>
        <w:autoSpaceDN w:val="0"/>
        <w:adjustRightInd w:val="0"/>
        <w:spacing w:line="360" w:lineRule="auto"/>
        <w:rPr>
          <w:color w:val="000000"/>
          <w:sz w:val="24"/>
          <w:szCs w:val="24"/>
        </w:rPr>
      </w:pPr>
      <w:r>
        <w:rPr>
          <w:color w:val="000000"/>
          <w:sz w:val="24"/>
          <w:szCs w:val="24"/>
        </w:rPr>
        <w:t xml:space="preserve">        </w:t>
      </w:r>
      <w:r w:rsidRPr="001D743E">
        <w:rPr>
          <w:color w:val="000000"/>
          <w:sz w:val="24"/>
          <w:szCs w:val="24"/>
        </w:rPr>
        <w:t>(18)(6): 9951004.</w:t>
      </w:r>
    </w:p>
    <w:p w:rsidR="00171F7C" w:rsidRDefault="00171F7C" w:rsidP="00127751">
      <w:pPr>
        <w:autoSpaceDE w:val="0"/>
        <w:autoSpaceDN w:val="0"/>
        <w:adjustRightInd w:val="0"/>
        <w:spacing w:line="360" w:lineRule="auto"/>
        <w:rPr>
          <w:i/>
          <w:iCs/>
          <w:color w:val="000000"/>
          <w:sz w:val="24"/>
          <w:szCs w:val="24"/>
        </w:rPr>
      </w:pPr>
      <w:proofErr w:type="spellStart"/>
      <w:proofErr w:type="gramStart"/>
      <w:r w:rsidRPr="001D743E">
        <w:rPr>
          <w:color w:val="000000"/>
          <w:sz w:val="24"/>
          <w:szCs w:val="24"/>
        </w:rPr>
        <w:t>Muriuki</w:t>
      </w:r>
      <w:proofErr w:type="spellEnd"/>
      <w:r w:rsidRPr="001D743E">
        <w:rPr>
          <w:color w:val="000000"/>
          <w:sz w:val="24"/>
          <w:szCs w:val="24"/>
        </w:rPr>
        <w:t xml:space="preserve">, J.W. &amp; M.H. </w:t>
      </w:r>
      <w:proofErr w:type="spellStart"/>
      <w:r w:rsidRPr="001D743E">
        <w:rPr>
          <w:color w:val="000000"/>
          <w:sz w:val="24"/>
          <w:szCs w:val="24"/>
        </w:rPr>
        <w:t>Tsingalia</w:t>
      </w:r>
      <w:proofErr w:type="spellEnd"/>
      <w:r w:rsidRPr="001D743E">
        <w:rPr>
          <w:color w:val="000000"/>
          <w:sz w:val="24"/>
          <w:szCs w:val="24"/>
        </w:rPr>
        <w:t>.</w:t>
      </w:r>
      <w:proofErr w:type="gramEnd"/>
      <w:r w:rsidRPr="001D743E">
        <w:rPr>
          <w:color w:val="000000"/>
          <w:sz w:val="24"/>
          <w:szCs w:val="24"/>
        </w:rPr>
        <w:t xml:space="preserve"> </w:t>
      </w:r>
      <w:proofErr w:type="gramStart"/>
      <w:r w:rsidRPr="001D743E">
        <w:rPr>
          <w:color w:val="000000"/>
          <w:sz w:val="24"/>
          <w:szCs w:val="24"/>
        </w:rPr>
        <w:t xml:space="preserve">(1990). A new population of de </w:t>
      </w:r>
      <w:proofErr w:type="spellStart"/>
      <w:r w:rsidRPr="001D743E">
        <w:rPr>
          <w:color w:val="000000"/>
          <w:sz w:val="24"/>
          <w:szCs w:val="24"/>
        </w:rPr>
        <w:t>Brazza's</w:t>
      </w:r>
      <w:proofErr w:type="spellEnd"/>
      <w:r w:rsidRPr="001D743E">
        <w:rPr>
          <w:color w:val="000000"/>
          <w:sz w:val="24"/>
          <w:szCs w:val="24"/>
        </w:rPr>
        <w:t xml:space="preserve"> monkey in Kenya.</w:t>
      </w:r>
      <w:proofErr w:type="gramEnd"/>
      <w:r w:rsidRPr="001D743E">
        <w:rPr>
          <w:color w:val="000000"/>
          <w:sz w:val="24"/>
          <w:szCs w:val="24"/>
        </w:rPr>
        <w:t xml:space="preserve"> </w:t>
      </w:r>
      <w:r w:rsidRPr="001D743E">
        <w:rPr>
          <w:i/>
          <w:iCs/>
          <w:color w:val="000000"/>
          <w:sz w:val="24"/>
          <w:szCs w:val="24"/>
        </w:rPr>
        <w:t xml:space="preserve">Oryx </w:t>
      </w:r>
    </w:p>
    <w:p w:rsidR="00171F7C" w:rsidRPr="00420654" w:rsidRDefault="00171F7C" w:rsidP="00127751">
      <w:pPr>
        <w:autoSpaceDE w:val="0"/>
        <w:autoSpaceDN w:val="0"/>
        <w:adjustRightInd w:val="0"/>
        <w:spacing w:line="360" w:lineRule="auto"/>
        <w:rPr>
          <w:color w:val="000000"/>
          <w:sz w:val="24"/>
          <w:szCs w:val="24"/>
        </w:rPr>
      </w:pPr>
      <w:r>
        <w:rPr>
          <w:i/>
          <w:iCs/>
          <w:color w:val="000000"/>
          <w:sz w:val="24"/>
          <w:szCs w:val="24"/>
        </w:rPr>
        <w:t xml:space="preserve">          </w:t>
      </w:r>
      <w:r w:rsidRPr="001D743E">
        <w:rPr>
          <w:color w:val="000000"/>
          <w:sz w:val="24"/>
          <w:szCs w:val="24"/>
        </w:rPr>
        <w:t>24: 157-162.</w:t>
      </w:r>
    </w:p>
    <w:p w:rsidR="00171F7C" w:rsidRPr="00CD19AC" w:rsidRDefault="00171F7C" w:rsidP="00127751">
      <w:pPr>
        <w:spacing w:line="360" w:lineRule="auto"/>
        <w:jc w:val="both"/>
        <w:rPr>
          <w:sz w:val="24"/>
          <w:szCs w:val="24"/>
        </w:rPr>
      </w:pPr>
      <w:proofErr w:type="spellStart"/>
      <w:r w:rsidRPr="00CD19AC">
        <w:rPr>
          <w:spacing w:val="3"/>
          <w:sz w:val="24"/>
          <w:szCs w:val="24"/>
        </w:rPr>
        <w:t>M</w:t>
      </w:r>
      <w:r w:rsidRPr="00CD19AC">
        <w:rPr>
          <w:spacing w:val="-5"/>
          <w:sz w:val="24"/>
          <w:szCs w:val="24"/>
        </w:rPr>
        <w:t>w</w:t>
      </w:r>
      <w:r w:rsidRPr="00CD19AC">
        <w:rPr>
          <w:spacing w:val="3"/>
          <w:sz w:val="24"/>
          <w:szCs w:val="24"/>
        </w:rPr>
        <w:t>e</w:t>
      </w:r>
      <w:r w:rsidRPr="00CD19AC">
        <w:rPr>
          <w:spacing w:val="-1"/>
          <w:sz w:val="24"/>
          <w:szCs w:val="24"/>
        </w:rPr>
        <w:t>n</w:t>
      </w:r>
      <w:r w:rsidRPr="00CD19AC">
        <w:rPr>
          <w:spacing w:val="2"/>
          <w:sz w:val="24"/>
          <w:szCs w:val="24"/>
        </w:rPr>
        <w:t>j</w:t>
      </w:r>
      <w:r w:rsidRPr="00CD19AC">
        <w:rPr>
          <w:sz w:val="24"/>
          <w:szCs w:val="24"/>
        </w:rPr>
        <w:t>a</w:t>
      </w:r>
      <w:proofErr w:type="spellEnd"/>
      <w:r w:rsidRPr="00CD19AC">
        <w:rPr>
          <w:sz w:val="24"/>
          <w:szCs w:val="24"/>
        </w:rPr>
        <w:t>,</w:t>
      </w:r>
      <w:r w:rsidRPr="00CD19AC">
        <w:rPr>
          <w:spacing w:val="16"/>
          <w:sz w:val="24"/>
          <w:szCs w:val="24"/>
        </w:rPr>
        <w:t xml:space="preserve"> </w:t>
      </w:r>
      <w:r w:rsidRPr="00CD19AC">
        <w:rPr>
          <w:spacing w:val="1"/>
          <w:sz w:val="24"/>
          <w:szCs w:val="24"/>
        </w:rPr>
        <w:t>I</w:t>
      </w:r>
      <w:r w:rsidRPr="00CD19AC">
        <w:rPr>
          <w:sz w:val="24"/>
          <w:szCs w:val="24"/>
        </w:rPr>
        <w:t>.</w:t>
      </w:r>
      <w:r w:rsidRPr="00CD19AC">
        <w:rPr>
          <w:spacing w:val="22"/>
          <w:sz w:val="24"/>
          <w:szCs w:val="24"/>
        </w:rPr>
        <w:t xml:space="preserve"> </w:t>
      </w:r>
      <w:r w:rsidRPr="00CD19AC">
        <w:rPr>
          <w:spacing w:val="1"/>
          <w:sz w:val="24"/>
          <w:szCs w:val="24"/>
        </w:rPr>
        <w:t>(200</w:t>
      </w:r>
      <w:r>
        <w:rPr>
          <w:spacing w:val="-1"/>
          <w:sz w:val="24"/>
          <w:szCs w:val="24"/>
        </w:rPr>
        <w:t>7</w:t>
      </w:r>
      <w:r w:rsidRPr="00CD19AC">
        <w:rPr>
          <w:spacing w:val="1"/>
          <w:sz w:val="24"/>
          <w:szCs w:val="24"/>
        </w:rPr>
        <w:t>)</w:t>
      </w:r>
      <w:r w:rsidRPr="00CD19AC">
        <w:rPr>
          <w:sz w:val="24"/>
          <w:szCs w:val="24"/>
        </w:rPr>
        <w:t>.</w:t>
      </w:r>
      <w:r w:rsidRPr="00CD19AC">
        <w:rPr>
          <w:spacing w:val="17"/>
          <w:sz w:val="24"/>
          <w:szCs w:val="24"/>
        </w:rPr>
        <w:t xml:space="preserve"> </w:t>
      </w:r>
      <w:r w:rsidRPr="00CD19AC">
        <w:rPr>
          <w:sz w:val="24"/>
          <w:szCs w:val="24"/>
        </w:rPr>
        <w:t>Nati</w:t>
      </w:r>
      <w:r w:rsidRPr="00CD19AC">
        <w:rPr>
          <w:spacing w:val="1"/>
          <w:sz w:val="24"/>
          <w:szCs w:val="24"/>
        </w:rPr>
        <w:t>o</w:t>
      </w:r>
      <w:r w:rsidRPr="00CD19AC">
        <w:rPr>
          <w:spacing w:val="-1"/>
          <w:sz w:val="24"/>
          <w:szCs w:val="24"/>
        </w:rPr>
        <w:t>n</w:t>
      </w:r>
      <w:r w:rsidRPr="00CD19AC">
        <w:rPr>
          <w:sz w:val="24"/>
          <w:szCs w:val="24"/>
        </w:rPr>
        <w:t>al</w:t>
      </w:r>
      <w:r w:rsidRPr="00CD19AC">
        <w:rPr>
          <w:spacing w:val="17"/>
          <w:sz w:val="24"/>
          <w:szCs w:val="24"/>
        </w:rPr>
        <w:t xml:space="preserve"> </w:t>
      </w:r>
      <w:r w:rsidRPr="00CD19AC">
        <w:rPr>
          <w:spacing w:val="-1"/>
          <w:sz w:val="24"/>
          <w:szCs w:val="24"/>
        </w:rPr>
        <w:t>R</w:t>
      </w:r>
      <w:r w:rsidRPr="00CD19AC">
        <w:rPr>
          <w:sz w:val="24"/>
          <w:szCs w:val="24"/>
        </w:rPr>
        <w:t>a</w:t>
      </w:r>
      <w:r w:rsidRPr="00CD19AC">
        <w:rPr>
          <w:spacing w:val="1"/>
          <w:sz w:val="24"/>
          <w:szCs w:val="24"/>
        </w:rPr>
        <w:t>p</w:t>
      </w:r>
      <w:r w:rsidRPr="00CD19AC">
        <w:rPr>
          <w:sz w:val="24"/>
          <w:szCs w:val="24"/>
        </w:rPr>
        <w:t>id</w:t>
      </w:r>
      <w:r w:rsidRPr="00CD19AC">
        <w:rPr>
          <w:spacing w:val="18"/>
          <w:sz w:val="24"/>
          <w:szCs w:val="24"/>
        </w:rPr>
        <w:t xml:space="preserve"> </w:t>
      </w:r>
      <w:r w:rsidRPr="00CD19AC">
        <w:rPr>
          <w:sz w:val="24"/>
          <w:szCs w:val="24"/>
        </w:rPr>
        <w:t>S</w:t>
      </w:r>
      <w:r w:rsidRPr="00CD19AC">
        <w:rPr>
          <w:spacing w:val="-1"/>
          <w:sz w:val="24"/>
          <w:szCs w:val="24"/>
        </w:rPr>
        <w:t>u</w:t>
      </w:r>
      <w:r w:rsidRPr="00CD19AC">
        <w:rPr>
          <w:spacing w:val="3"/>
          <w:sz w:val="24"/>
          <w:szCs w:val="24"/>
        </w:rPr>
        <w:t>r</w:t>
      </w:r>
      <w:r w:rsidRPr="00CD19AC">
        <w:rPr>
          <w:spacing w:val="-1"/>
          <w:sz w:val="24"/>
          <w:szCs w:val="24"/>
        </w:rPr>
        <w:t>v</w:t>
      </w:r>
      <w:r w:rsidRPr="00CD19AC">
        <w:rPr>
          <w:spacing w:val="3"/>
          <w:sz w:val="24"/>
          <w:szCs w:val="24"/>
        </w:rPr>
        <w:t>e</w:t>
      </w:r>
      <w:r w:rsidRPr="00CD19AC">
        <w:rPr>
          <w:sz w:val="24"/>
          <w:szCs w:val="24"/>
        </w:rPr>
        <w:t>y</w:t>
      </w:r>
      <w:r w:rsidRPr="00CD19AC">
        <w:rPr>
          <w:spacing w:val="15"/>
          <w:sz w:val="24"/>
          <w:szCs w:val="24"/>
        </w:rPr>
        <w:t xml:space="preserve"> </w:t>
      </w:r>
      <w:r w:rsidRPr="00CD19AC">
        <w:rPr>
          <w:spacing w:val="1"/>
          <w:sz w:val="24"/>
          <w:szCs w:val="24"/>
        </w:rPr>
        <w:t>o</w:t>
      </w:r>
      <w:r w:rsidRPr="00CD19AC">
        <w:rPr>
          <w:sz w:val="24"/>
          <w:szCs w:val="24"/>
        </w:rPr>
        <w:t>n</w:t>
      </w:r>
      <w:r w:rsidRPr="00CD19AC">
        <w:rPr>
          <w:spacing w:val="21"/>
          <w:sz w:val="24"/>
          <w:szCs w:val="24"/>
        </w:rPr>
        <w:t xml:space="preserve"> </w:t>
      </w:r>
      <w:r w:rsidRPr="00CD19AC">
        <w:rPr>
          <w:sz w:val="24"/>
          <w:szCs w:val="24"/>
        </w:rPr>
        <w:t>t</w:t>
      </w:r>
      <w:r w:rsidRPr="00CD19AC">
        <w:rPr>
          <w:spacing w:val="-1"/>
          <w:sz w:val="24"/>
          <w:szCs w:val="24"/>
        </w:rPr>
        <w:t>h</w:t>
      </w:r>
      <w:r w:rsidRPr="00CD19AC">
        <w:rPr>
          <w:sz w:val="24"/>
          <w:szCs w:val="24"/>
        </w:rPr>
        <w:t>e</w:t>
      </w:r>
      <w:r w:rsidRPr="00CD19AC">
        <w:rPr>
          <w:spacing w:val="23"/>
          <w:sz w:val="24"/>
          <w:szCs w:val="24"/>
        </w:rPr>
        <w:t xml:space="preserve"> </w:t>
      </w:r>
      <w:r w:rsidRPr="00CD19AC">
        <w:rPr>
          <w:sz w:val="24"/>
          <w:szCs w:val="24"/>
        </w:rPr>
        <w:t>Sta</w:t>
      </w:r>
      <w:r w:rsidRPr="00CD19AC">
        <w:rPr>
          <w:spacing w:val="2"/>
          <w:sz w:val="24"/>
          <w:szCs w:val="24"/>
        </w:rPr>
        <w:t>t</w:t>
      </w:r>
      <w:r w:rsidRPr="00CD19AC">
        <w:rPr>
          <w:spacing w:val="-1"/>
          <w:sz w:val="24"/>
          <w:szCs w:val="24"/>
        </w:rPr>
        <w:t>u</w:t>
      </w:r>
      <w:r w:rsidRPr="00CD19AC">
        <w:rPr>
          <w:sz w:val="24"/>
          <w:szCs w:val="24"/>
        </w:rPr>
        <w:t>s</w:t>
      </w:r>
      <w:r w:rsidRPr="00CD19AC">
        <w:rPr>
          <w:spacing w:val="19"/>
          <w:sz w:val="24"/>
          <w:szCs w:val="24"/>
        </w:rPr>
        <w:t xml:space="preserve"> </w:t>
      </w:r>
      <w:r w:rsidRPr="00CD19AC">
        <w:rPr>
          <w:spacing w:val="3"/>
          <w:sz w:val="24"/>
          <w:szCs w:val="24"/>
        </w:rPr>
        <w:t>a</w:t>
      </w:r>
      <w:r w:rsidRPr="00CD19AC">
        <w:rPr>
          <w:spacing w:val="-1"/>
          <w:sz w:val="24"/>
          <w:szCs w:val="24"/>
        </w:rPr>
        <w:t>n</w:t>
      </w:r>
      <w:r w:rsidRPr="00CD19AC">
        <w:rPr>
          <w:sz w:val="24"/>
          <w:szCs w:val="24"/>
        </w:rPr>
        <w:t>d</w:t>
      </w:r>
      <w:r w:rsidRPr="00CD19AC">
        <w:rPr>
          <w:spacing w:val="20"/>
          <w:sz w:val="24"/>
          <w:szCs w:val="24"/>
        </w:rPr>
        <w:t xml:space="preserve"> </w:t>
      </w:r>
      <w:r w:rsidRPr="00CD19AC">
        <w:rPr>
          <w:sz w:val="24"/>
          <w:szCs w:val="24"/>
        </w:rPr>
        <w:t>Di</w:t>
      </w:r>
      <w:r w:rsidRPr="00CD19AC">
        <w:rPr>
          <w:spacing w:val="2"/>
          <w:sz w:val="24"/>
          <w:szCs w:val="24"/>
        </w:rPr>
        <w:t>s</w:t>
      </w:r>
      <w:r w:rsidRPr="00CD19AC">
        <w:rPr>
          <w:sz w:val="24"/>
          <w:szCs w:val="24"/>
        </w:rPr>
        <w:t>t</w:t>
      </w:r>
      <w:r w:rsidRPr="00CD19AC">
        <w:rPr>
          <w:spacing w:val="1"/>
          <w:sz w:val="24"/>
          <w:szCs w:val="24"/>
        </w:rPr>
        <w:t>r</w:t>
      </w:r>
      <w:r w:rsidRPr="00CD19AC">
        <w:rPr>
          <w:sz w:val="24"/>
          <w:szCs w:val="24"/>
        </w:rPr>
        <w:t>i</w:t>
      </w:r>
      <w:r w:rsidRPr="00CD19AC">
        <w:rPr>
          <w:spacing w:val="1"/>
          <w:sz w:val="24"/>
          <w:szCs w:val="24"/>
        </w:rPr>
        <w:t>b</w:t>
      </w:r>
      <w:r w:rsidRPr="00CD19AC">
        <w:rPr>
          <w:spacing w:val="-1"/>
          <w:sz w:val="24"/>
          <w:szCs w:val="24"/>
        </w:rPr>
        <w:t>u</w:t>
      </w:r>
      <w:r w:rsidRPr="00CD19AC">
        <w:rPr>
          <w:sz w:val="24"/>
          <w:szCs w:val="24"/>
        </w:rPr>
        <w:t>ti</w:t>
      </w:r>
      <w:r w:rsidRPr="00CD19AC">
        <w:rPr>
          <w:spacing w:val="1"/>
          <w:sz w:val="24"/>
          <w:szCs w:val="24"/>
        </w:rPr>
        <w:t>o</w:t>
      </w:r>
      <w:r w:rsidRPr="00CD19AC">
        <w:rPr>
          <w:sz w:val="24"/>
          <w:szCs w:val="24"/>
        </w:rPr>
        <w:t>n</w:t>
      </w:r>
      <w:r w:rsidRPr="00CD19AC">
        <w:rPr>
          <w:spacing w:val="13"/>
          <w:sz w:val="24"/>
          <w:szCs w:val="24"/>
        </w:rPr>
        <w:t xml:space="preserve"> </w:t>
      </w:r>
      <w:r w:rsidRPr="00CD19AC">
        <w:rPr>
          <w:spacing w:val="1"/>
          <w:sz w:val="24"/>
          <w:szCs w:val="24"/>
        </w:rPr>
        <w:t>o</w:t>
      </w:r>
      <w:r w:rsidRPr="00CD19AC">
        <w:rPr>
          <w:sz w:val="24"/>
          <w:szCs w:val="24"/>
        </w:rPr>
        <w:t>f</w:t>
      </w:r>
      <w:r w:rsidRPr="00CD19AC">
        <w:rPr>
          <w:spacing w:val="21"/>
          <w:sz w:val="24"/>
          <w:szCs w:val="24"/>
        </w:rPr>
        <w:t xml:space="preserve"> </w:t>
      </w:r>
      <w:r w:rsidRPr="00CD19AC">
        <w:rPr>
          <w:sz w:val="24"/>
          <w:szCs w:val="24"/>
        </w:rPr>
        <w:t>De</w:t>
      </w:r>
      <w:r w:rsidRPr="00CD19AC">
        <w:rPr>
          <w:spacing w:val="23"/>
          <w:sz w:val="24"/>
          <w:szCs w:val="24"/>
        </w:rPr>
        <w:t xml:space="preserve"> </w:t>
      </w:r>
      <w:proofErr w:type="spellStart"/>
      <w:r w:rsidRPr="00CD19AC">
        <w:rPr>
          <w:spacing w:val="-1"/>
          <w:sz w:val="24"/>
          <w:szCs w:val="24"/>
        </w:rPr>
        <w:t>B</w:t>
      </w:r>
      <w:r w:rsidRPr="00CD19AC">
        <w:rPr>
          <w:spacing w:val="1"/>
          <w:sz w:val="24"/>
          <w:szCs w:val="24"/>
        </w:rPr>
        <w:t>r</w:t>
      </w:r>
      <w:r w:rsidRPr="00CD19AC">
        <w:rPr>
          <w:sz w:val="24"/>
          <w:szCs w:val="24"/>
        </w:rPr>
        <w:t>azza</w:t>
      </w:r>
      <w:proofErr w:type="spellEnd"/>
      <w:r w:rsidRPr="00CD19AC">
        <w:rPr>
          <w:spacing w:val="16"/>
          <w:sz w:val="24"/>
          <w:szCs w:val="24"/>
        </w:rPr>
        <w:t xml:space="preserve"> </w:t>
      </w:r>
    </w:p>
    <w:p w:rsidR="00171F7C" w:rsidRPr="00CD19AC" w:rsidRDefault="00171F7C" w:rsidP="00127751">
      <w:pPr>
        <w:spacing w:line="360" w:lineRule="auto"/>
        <w:ind w:left="471"/>
        <w:jc w:val="both"/>
        <w:rPr>
          <w:spacing w:val="19"/>
          <w:sz w:val="24"/>
          <w:szCs w:val="24"/>
        </w:rPr>
      </w:pPr>
      <w:r w:rsidRPr="00CD19AC">
        <w:rPr>
          <w:spacing w:val="19"/>
          <w:sz w:val="24"/>
          <w:szCs w:val="24"/>
        </w:rPr>
        <w:t xml:space="preserve">   </w:t>
      </w:r>
      <w:proofErr w:type="gramStart"/>
      <w:r w:rsidRPr="00CD19AC">
        <w:rPr>
          <w:spacing w:val="1"/>
          <w:sz w:val="24"/>
          <w:szCs w:val="24"/>
        </w:rPr>
        <w:t>Mo</w:t>
      </w:r>
      <w:r w:rsidRPr="00CD19AC">
        <w:rPr>
          <w:spacing w:val="-1"/>
          <w:sz w:val="24"/>
          <w:szCs w:val="24"/>
        </w:rPr>
        <w:t>nk</w:t>
      </w:r>
      <w:r w:rsidRPr="00CD19AC">
        <w:rPr>
          <w:spacing w:val="3"/>
          <w:sz w:val="24"/>
          <w:szCs w:val="24"/>
        </w:rPr>
        <w:t>e</w:t>
      </w:r>
      <w:r w:rsidRPr="00CD19AC">
        <w:rPr>
          <w:spacing w:val="-1"/>
          <w:sz w:val="24"/>
          <w:szCs w:val="24"/>
        </w:rPr>
        <w:t>y</w:t>
      </w:r>
      <w:r w:rsidRPr="00CD19AC">
        <w:rPr>
          <w:sz w:val="24"/>
          <w:szCs w:val="24"/>
        </w:rPr>
        <w:t>s</w:t>
      </w:r>
      <w:r w:rsidRPr="00CD19AC">
        <w:rPr>
          <w:spacing w:val="17"/>
          <w:sz w:val="24"/>
          <w:szCs w:val="24"/>
        </w:rPr>
        <w:t xml:space="preserve"> </w:t>
      </w:r>
      <w:r w:rsidRPr="00CD19AC">
        <w:rPr>
          <w:spacing w:val="2"/>
          <w:sz w:val="24"/>
          <w:szCs w:val="24"/>
        </w:rPr>
        <w:t>i</w:t>
      </w:r>
      <w:r w:rsidRPr="00CD19AC">
        <w:rPr>
          <w:sz w:val="24"/>
          <w:szCs w:val="24"/>
        </w:rPr>
        <w:t>n</w:t>
      </w:r>
      <w:r w:rsidRPr="00CD19AC">
        <w:rPr>
          <w:spacing w:val="1"/>
          <w:sz w:val="24"/>
          <w:szCs w:val="24"/>
        </w:rPr>
        <w:t xml:space="preserve"> </w:t>
      </w:r>
      <w:r w:rsidRPr="00CD19AC">
        <w:rPr>
          <w:sz w:val="24"/>
          <w:szCs w:val="24"/>
        </w:rPr>
        <w:t>K</w:t>
      </w:r>
      <w:r w:rsidRPr="00CD19AC">
        <w:rPr>
          <w:spacing w:val="3"/>
          <w:sz w:val="24"/>
          <w:szCs w:val="24"/>
        </w:rPr>
        <w:t>e</w:t>
      </w:r>
      <w:r w:rsidRPr="00CD19AC">
        <w:rPr>
          <w:spacing w:val="1"/>
          <w:sz w:val="24"/>
          <w:szCs w:val="24"/>
        </w:rPr>
        <w:t>n</w:t>
      </w:r>
      <w:r w:rsidRPr="00CD19AC">
        <w:rPr>
          <w:spacing w:val="-4"/>
          <w:sz w:val="24"/>
          <w:szCs w:val="24"/>
        </w:rPr>
        <w:t>y</w:t>
      </w:r>
      <w:r w:rsidRPr="00CD19AC">
        <w:rPr>
          <w:sz w:val="24"/>
          <w:szCs w:val="24"/>
        </w:rPr>
        <w:t>a.</w:t>
      </w:r>
      <w:proofErr w:type="gramEnd"/>
      <w:r w:rsidRPr="00CD19AC">
        <w:rPr>
          <w:sz w:val="24"/>
          <w:szCs w:val="24"/>
        </w:rPr>
        <w:t xml:space="preserve"> </w:t>
      </w:r>
      <w:proofErr w:type="gramStart"/>
      <w:r w:rsidRPr="00CD19AC">
        <w:rPr>
          <w:spacing w:val="1"/>
          <w:sz w:val="24"/>
          <w:szCs w:val="24"/>
        </w:rPr>
        <w:t>E</w:t>
      </w:r>
      <w:r w:rsidRPr="00CD19AC">
        <w:rPr>
          <w:sz w:val="24"/>
          <w:szCs w:val="24"/>
        </w:rPr>
        <w:t>a</w:t>
      </w:r>
      <w:r w:rsidRPr="00CD19AC">
        <w:rPr>
          <w:spacing w:val="-1"/>
          <w:sz w:val="24"/>
          <w:szCs w:val="24"/>
        </w:rPr>
        <w:t>s</w:t>
      </w:r>
      <w:r w:rsidRPr="00CD19AC">
        <w:rPr>
          <w:sz w:val="24"/>
          <w:szCs w:val="24"/>
        </w:rPr>
        <w:t>t</w:t>
      </w:r>
      <w:r w:rsidRPr="00CD19AC">
        <w:rPr>
          <w:spacing w:val="-3"/>
          <w:sz w:val="24"/>
          <w:szCs w:val="24"/>
        </w:rPr>
        <w:t xml:space="preserve"> </w:t>
      </w:r>
      <w:r w:rsidRPr="00CD19AC">
        <w:rPr>
          <w:sz w:val="24"/>
          <w:szCs w:val="24"/>
        </w:rPr>
        <w:t>A</w:t>
      </w:r>
      <w:r w:rsidRPr="00CD19AC">
        <w:rPr>
          <w:spacing w:val="-2"/>
          <w:sz w:val="24"/>
          <w:szCs w:val="24"/>
        </w:rPr>
        <w:t>f</w:t>
      </w:r>
      <w:r w:rsidRPr="00CD19AC">
        <w:rPr>
          <w:spacing w:val="1"/>
          <w:sz w:val="24"/>
          <w:szCs w:val="24"/>
        </w:rPr>
        <w:t>r</w:t>
      </w:r>
      <w:r w:rsidRPr="00CD19AC">
        <w:rPr>
          <w:sz w:val="24"/>
          <w:szCs w:val="24"/>
        </w:rPr>
        <w:t>ica</w:t>
      </w:r>
      <w:r w:rsidRPr="00CD19AC">
        <w:rPr>
          <w:spacing w:val="-4"/>
          <w:sz w:val="24"/>
          <w:szCs w:val="24"/>
        </w:rPr>
        <w:t xml:space="preserve"> </w:t>
      </w:r>
      <w:r w:rsidRPr="00CD19AC">
        <w:rPr>
          <w:spacing w:val="2"/>
          <w:sz w:val="24"/>
          <w:szCs w:val="24"/>
        </w:rPr>
        <w:t>W</w:t>
      </w:r>
      <w:r w:rsidRPr="00CD19AC">
        <w:rPr>
          <w:sz w:val="24"/>
          <w:szCs w:val="24"/>
        </w:rPr>
        <w:t>il</w:t>
      </w:r>
      <w:r w:rsidRPr="00CD19AC">
        <w:rPr>
          <w:spacing w:val="1"/>
          <w:sz w:val="24"/>
          <w:szCs w:val="24"/>
        </w:rPr>
        <w:t>d</w:t>
      </w:r>
      <w:r w:rsidRPr="00CD19AC">
        <w:rPr>
          <w:sz w:val="24"/>
          <w:szCs w:val="24"/>
        </w:rPr>
        <w:t>l</w:t>
      </w:r>
      <w:r w:rsidRPr="00CD19AC">
        <w:rPr>
          <w:spacing w:val="2"/>
          <w:sz w:val="24"/>
          <w:szCs w:val="24"/>
        </w:rPr>
        <w:t>i</w:t>
      </w:r>
      <w:r w:rsidRPr="00CD19AC">
        <w:rPr>
          <w:spacing w:val="-2"/>
          <w:sz w:val="24"/>
          <w:szCs w:val="24"/>
        </w:rPr>
        <w:t>f</w:t>
      </w:r>
      <w:r w:rsidRPr="00CD19AC">
        <w:rPr>
          <w:sz w:val="24"/>
          <w:szCs w:val="24"/>
        </w:rPr>
        <w:t>e</w:t>
      </w:r>
      <w:r w:rsidRPr="00CD19AC">
        <w:rPr>
          <w:spacing w:val="-6"/>
          <w:sz w:val="24"/>
          <w:szCs w:val="24"/>
        </w:rPr>
        <w:t xml:space="preserve"> </w:t>
      </w:r>
      <w:r w:rsidRPr="00CD19AC">
        <w:rPr>
          <w:sz w:val="24"/>
          <w:szCs w:val="24"/>
        </w:rPr>
        <w:t>S</w:t>
      </w:r>
      <w:r w:rsidRPr="00CD19AC">
        <w:rPr>
          <w:spacing w:val="1"/>
          <w:sz w:val="24"/>
          <w:szCs w:val="24"/>
        </w:rPr>
        <w:t>o</w:t>
      </w:r>
      <w:r w:rsidRPr="00CD19AC">
        <w:rPr>
          <w:sz w:val="24"/>
          <w:szCs w:val="24"/>
        </w:rPr>
        <w:t>cie</w:t>
      </w:r>
      <w:r w:rsidRPr="00CD19AC">
        <w:rPr>
          <w:spacing w:val="2"/>
          <w:sz w:val="24"/>
          <w:szCs w:val="24"/>
        </w:rPr>
        <w:t>t</w:t>
      </w:r>
      <w:r w:rsidRPr="00CD19AC">
        <w:rPr>
          <w:spacing w:val="-4"/>
          <w:sz w:val="24"/>
          <w:szCs w:val="24"/>
        </w:rPr>
        <w:t>y</w:t>
      </w:r>
      <w:r w:rsidRPr="00CD19AC">
        <w:rPr>
          <w:sz w:val="24"/>
          <w:szCs w:val="24"/>
        </w:rPr>
        <w:t>.</w:t>
      </w:r>
      <w:proofErr w:type="gramEnd"/>
    </w:p>
    <w:p w:rsidR="00354385" w:rsidRDefault="00354385" w:rsidP="00127751">
      <w:pPr>
        <w:spacing w:line="360" w:lineRule="auto"/>
        <w:jc w:val="both"/>
        <w:rPr>
          <w:sz w:val="24"/>
          <w:szCs w:val="24"/>
        </w:rPr>
      </w:pPr>
    </w:p>
    <w:p w:rsidR="00354385" w:rsidRDefault="00354385" w:rsidP="00127751">
      <w:pPr>
        <w:spacing w:line="360" w:lineRule="auto"/>
        <w:jc w:val="both"/>
        <w:rPr>
          <w:sz w:val="24"/>
          <w:szCs w:val="24"/>
        </w:rPr>
      </w:pPr>
    </w:p>
    <w:p w:rsidR="00171F7C" w:rsidRPr="00420654" w:rsidRDefault="00171F7C" w:rsidP="00127751">
      <w:pPr>
        <w:spacing w:line="360" w:lineRule="auto"/>
        <w:jc w:val="both"/>
        <w:rPr>
          <w:i/>
          <w:sz w:val="24"/>
          <w:szCs w:val="24"/>
        </w:rPr>
      </w:pPr>
      <w:r w:rsidRPr="00CD19AC">
        <w:rPr>
          <w:sz w:val="24"/>
          <w:szCs w:val="24"/>
        </w:rPr>
        <w:lastRenderedPageBreak/>
        <w:t>N</w:t>
      </w:r>
      <w:r w:rsidRPr="00CD19AC">
        <w:rPr>
          <w:spacing w:val="-1"/>
          <w:sz w:val="24"/>
          <w:szCs w:val="24"/>
        </w:rPr>
        <w:t>a</w:t>
      </w:r>
      <w:r w:rsidRPr="00CD19AC">
        <w:rPr>
          <w:sz w:val="24"/>
          <w:szCs w:val="24"/>
        </w:rPr>
        <w:t>pie</w:t>
      </w:r>
      <w:r w:rsidRPr="00CD19AC">
        <w:rPr>
          <w:spacing w:val="-11"/>
          <w:sz w:val="24"/>
          <w:szCs w:val="24"/>
        </w:rPr>
        <w:t>r</w:t>
      </w:r>
      <w:r w:rsidRPr="00CD19AC">
        <w:rPr>
          <w:sz w:val="24"/>
          <w:szCs w:val="24"/>
        </w:rPr>
        <w:t xml:space="preserve">, </w:t>
      </w:r>
      <w:r w:rsidRPr="00CD19AC">
        <w:rPr>
          <w:spacing w:val="2"/>
          <w:sz w:val="24"/>
          <w:szCs w:val="24"/>
        </w:rPr>
        <w:t>J</w:t>
      </w:r>
      <w:r>
        <w:rPr>
          <w:sz w:val="24"/>
          <w:szCs w:val="24"/>
        </w:rPr>
        <w:t>.R</w:t>
      </w:r>
      <w:proofErr w:type="gramStart"/>
      <w:r>
        <w:rPr>
          <w:sz w:val="24"/>
          <w:szCs w:val="24"/>
        </w:rPr>
        <w:t>.</w:t>
      </w:r>
      <w:r w:rsidRPr="00CD19AC">
        <w:rPr>
          <w:sz w:val="24"/>
          <w:szCs w:val="24"/>
        </w:rPr>
        <w:t>&amp;</w:t>
      </w:r>
      <w:proofErr w:type="gramEnd"/>
      <w:r w:rsidRPr="00CD19AC">
        <w:rPr>
          <w:spacing w:val="-2"/>
          <w:sz w:val="24"/>
          <w:szCs w:val="24"/>
        </w:rPr>
        <w:t xml:space="preserve"> </w:t>
      </w:r>
      <w:r w:rsidRPr="00CD19AC">
        <w:rPr>
          <w:sz w:val="24"/>
          <w:szCs w:val="24"/>
        </w:rPr>
        <w:t>N</w:t>
      </w:r>
      <w:r w:rsidRPr="00CD19AC">
        <w:rPr>
          <w:spacing w:val="-1"/>
          <w:sz w:val="24"/>
          <w:szCs w:val="24"/>
        </w:rPr>
        <w:t>a</w:t>
      </w:r>
      <w:r w:rsidRPr="00CD19AC">
        <w:rPr>
          <w:sz w:val="24"/>
          <w:szCs w:val="24"/>
        </w:rPr>
        <w:t>pi</w:t>
      </w:r>
      <w:r w:rsidRPr="00CD19AC">
        <w:rPr>
          <w:spacing w:val="2"/>
          <w:sz w:val="24"/>
          <w:szCs w:val="24"/>
        </w:rPr>
        <w:t>e</w:t>
      </w:r>
      <w:r w:rsidRPr="00CD19AC">
        <w:rPr>
          <w:spacing w:val="-10"/>
          <w:sz w:val="24"/>
          <w:szCs w:val="24"/>
        </w:rPr>
        <w:t>r</w:t>
      </w:r>
      <w:r w:rsidRPr="00CD19AC">
        <w:rPr>
          <w:sz w:val="24"/>
          <w:szCs w:val="24"/>
        </w:rPr>
        <w:t xml:space="preserve">, </w:t>
      </w:r>
      <w:r w:rsidRPr="00CD19AC">
        <w:rPr>
          <w:spacing w:val="-25"/>
          <w:sz w:val="24"/>
          <w:szCs w:val="24"/>
        </w:rPr>
        <w:t>P</w:t>
      </w:r>
      <w:r w:rsidRPr="00CD19AC">
        <w:rPr>
          <w:sz w:val="24"/>
          <w:szCs w:val="24"/>
        </w:rPr>
        <w:t xml:space="preserve">.H. </w:t>
      </w:r>
      <w:r w:rsidRPr="00CD19AC">
        <w:rPr>
          <w:spacing w:val="-1"/>
          <w:sz w:val="24"/>
          <w:szCs w:val="24"/>
        </w:rPr>
        <w:t>(</w:t>
      </w:r>
      <w:r w:rsidRPr="00CD19AC">
        <w:rPr>
          <w:sz w:val="24"/>
          <w:szCs w:val="24"/>
        </w:rPr>
        <w:t>1967</w:t>
      </w:r>
      <w:r w:rsidRPr="00CD19AC">
        <w:rPr>
          <w:spacing w:val="-1"/>
          <w:sz w:val="24"/>
          <w:szCs w:val="24"/>
        </w:rPr>
        <w:t>)</w:t>
      </w:r>
      <w:r w:rsidRPr="00CD19AC">
        <w:rPr>
          <w:sz w:val="24"/>
          <w:szCs w:val="24"/>
        </w:rPr>
        <w:t>:</w:t>
      </w:r>
      <w:r w:rsidRPr="00CD19AC">
        <w:rPr>
          <w:spacing w:val="-15"/>
          <w:sz w:val="24"/>
          <w:szCs w:val="24"/>
        </w:rPr>
        <w:t xml:space="preserve"> </w:t>
      </w:r>
      <w:r w:rsidRPr="00CD19AC">
        <w:rPr>
          <w:sz w:val="24"/>
          <w:szCs w:val="24"/>
        </w:rPr>
        <w:t>H</w:t>
      </w:r>
      <w:r w:rsidRPr="00CD19AC">
        <w:rPr>
          <w:spacing w:val="-1"/>
          <w:sz w:val="24"/>
          <w:szCs w:val="24"/>
        </w:rPr>
        <w:t>a</w:t>
      </w:r>
      <w:r w:rsidRPr="00CD19AC">
        <w:rPr>
          <w:sz w:val="24"/>
          <w:szCs w:val="24"/>
        </w:rPr>
        <w:t xml:space="preserve">ndbook </w:t>
      </w:r>
      <w:r w:rsidRPr="00CD19AC">
        <w:rPr>
          <w:spacing w:val="2"/>
          <w:sz w:val="24"/>
          <w:szCs w:val="24"/>
        </w:rPr>
        <w:t>o</w:t>
      </w:r>
      <w:r w:rsidRPr="00CD19AC">
        <w:rPr>
          <w:sz w:val="24"/>
          <w:szCs w:val="24"/>
        </w:rPr>
        <w:t>f</w:t>
      </w:r>
      <w:r>
        <w:rPr>
          <w:spacing w:val="1"/>
          <w:sz w:val="24"/>
          <w:szCs w:val="24"/>
        </w:rPr>
        <w:t xml:space="preserve"> </w:t>
      </w:r>
      <w:r w:rsidRPr="00CD19AC">
        <w:rPr>
          <w:spacing w:val="-5"/>
          <w:sz w:val="24"/>
          <w:szCs w:val="24"/>
        </w:rPr>
        <w:t>L</w:t>
      </w:r>
      <w:r w:rsidRPr="00CD19AC">
        <w:rPr>
          <w:sz w:val="24"/>
          <w:szCs w:val="24"/>
        </w:rPr>
        <w:t>iv</w:t>
      </w:r>
      <w:r w:rsidRPr="00CD19AC">
        <w:rPr>
          <w:spacing w:val="1"/>
          <w:sz w:val="24"/>
          <w:szCs w:val="24"/>
        </w:rPr>
        <w:t>i</w:t>
      </w:r>
      <w:r w:rsidRPr="00CD19AC">
        <w:rPr>
          <w:spacing w:val="2"/>
          <w:sz w:val="24"/>
          <w:szCs w:val="24"/>
        </w:rPr>
        <w:t>n</w:t>
      </w:r>
      <w:r w:rsidRPr="00CD19AC">
        <w:rPr>
          <w:sz w:val="24"/>
          <w:szCs w:val="24"/>
        </w:rPr>
        <w:t>g</w:t>
      </w:r>
      <w:r w:rsidRPr="00CD19AC">
        <w:rPr>
          <w:spacing w:val="-2"/>
          <w:sz w:val="24"/>
          <w:szCs w:val="24"/>
        </w:rPr>
        <w:t xml:space="preserve"> </w:t>
      </w:r>
      <w:r w:rsidRPr="00CD19AC">
        <w:rPr>
          <w:spacing w:val="1"/>
          <w:sz w:val="24"/>
          <w:szCs w:val="24"/>
        </w:rPr>
        <w:t>P</w:t>
      </w:r>
      <w:r w:rsidRPr="00CD19AC">
        <w:rPr>
          <w:sz w:val="24"/>
          <w:szCs w:val="24"/>
        </w:rPr>
        <w:t>rim</w:t>
      </w:r>
      <w:r w:rsidRPr="00CD19AC">
        <w:rPr>
          <w:spacing w:val="-1"/>
          <w:sz w:val="24"/>
          <w:szCs w:val="24"/>
        </w:rPr>
        <w:t>a</w:t>
      </w:r>
      <w:r w:rsidRPr="00CD19AC">
        <w:rPr>
          <w:sz w:val="24"/>
          <w:szCs w:val="24"/>
        </w:rPr>
        <w:t>tes.</w:t>
      </w:r>
      <w:r w:rsidRPr="00CD19AC">
        <w:rPr>
          <w:spacing w:val="3"/>
          <w:sz w:val="24"/>
          <w:szCs w:val="24"/>
        </w:rPr>
        <w:t xml:space="preserve"> </w:t>
      </w:r>
      <w:r w:rsidRPr="00CD19AC">
        <w:rPr>
          <w:i/>
          <w:sz w:val="24"/>
          <w:szCs w:val="24"/>
        </w:rPr>
        <w:t>A</w:t>
      </w:r>
      <w:r w:rsidRPr="00CD19AC">
        <w:rPr>
          <w:i/>
          <w:spacing w:val="-1"/>
          <w:sz w:val="24"/>
          <w:szCs w:val="24"/>
        </w:rPr>
        <w:t>c</w:t>
      </w:r>
      <w:r w:rsidRPr="00CD19AC">
        <w:rPr>
          <w:i/>
          <w:sz w:val="24"/>
          <w:szCs w:val="24"/>
        </w:rPr>
        <w:t>a</w:t>
      </w:r>
      <w:r w:rsidRPr="00CD19AC">
        <w:rPr>
          <w:i/>
          <w:spacing w:val="2"/>
          <w:sz w:val="24"/>
          <w:szCs w:val="24"/>
        </w:rPr>
        <w:t>d</w:t>
      </w:r>
      <w:r w:rsidRPr="00CD19AC">
        <w:rPr>
          <w:i/>
          <w:spacing w:val="1"/>
          <w:sz w:val="24"/>
          <w:szCs w:val="24"/>
        </w:rPr>
        <w:t>e</w:t>
      </w:r>
      <w:r w:rsidRPr="00CD19AC">
        <w:rPr>
          <w:i/>
          <w:sz w:val="24"/>
          <w:szCs w:val="24"/>
        </w:rPr>
        <w:t>mic</w:t>
      </w:r>
      <w:r w:rsidRPr="00CD19AC">
        <w:rPr>
          <w:i/>
          <w:spacing w:val="-1"/>
          <w:sz w:val="24"/>
          <w:szCs w:val="24"/>
        </w:rPr>
        <w:t xml:space="preserve"> </w:t>
      </w:r>
      <w:proofErr w:type="spellStart"/>
      <w:r w:rsidRPr="00CD19AC">
        <w:rPr>
          <w:i/>
          <w:sz w:val="24"/>
          <w:szCs w:val="24"/>
        </w:rPr>
        <w:t>P</w:t>
      </w:r>
      <w:r w:rsidRPr="00CD19AC">
        <w:rPr>
          <w:i/>
          <w:spacing w:val="-10"/>
          <w:sz w:val="24"/>
          <w:szCs w:val="24"/>
        </w:rPr>
        <w:t>r</w:t>
      </w:r>
      <w:r w:rsidRPr="00CD19AC">
        <w:rPr>
          <w:i/>
          <w:spacing w:val="-1"/>
          <w:sz w:val="24"/>
          <w:szCs w:val="24"/>
        </w:rPr>
        <w:t>e</w:t>
      </w:r>
      <w:r>
        <w:rPr>
          <w:i/>
          <w:sz w:val="24"/>
          <w:szCs w:val="24"/>
        </w:rPr>
        <w:t>ss</w:t>
      </w:r>
      <w:proofErr w:type="gramStart"/>
      <w:r>
        <w:rPr>
          <w:i/>
          <w:sz w:val="24"/>
          <w:szCs w:val="24"/>
        </w:rPr>
        <w:t>,London</w:t>
      </w:r>
      <w:proofErr w:type="spellEnd"/>
      <w:proofErr w:type="gramEnd"/>
      <w:r>
        <w:rPr>
          <w:i/>
          <w:sz w:val="24"/>
          <w:szCs w:val="24"/>
        </w:rPr>
        <w:t>.</w:t>
      </w:r>
    </w:p>
    <w:p w:rsidR="00354385" w:rsidRDefault="00004DE9" w:rsidP="00354385">
      <w:pPr>
        <w:rPr>
          <w:sz w:val="24"/>
          <w:szCs w:val="24"/>
        </w:rPr>
      </w:pPr>
      <w:proofErr w:type="gramStart"/>
      <w:r>
        <w:rPr>
          <w:sz w:val="24"/>
          <w:szCs w:val="24"/>
        </w:rPr>
        <w:t>Napier, J.R. and P.H. Napier, 1970.</w:t>
      </w:r>
      <w:proofErr w:type="gramEnd"/>
      <w:r>
        <w:rPr>
          <w:sz w:val="24"/>
          <w:szCs w:val="24"/>
        </w:rPr>
        <w:t xml:space="preserve"> </w:t>
      </w:r>
      <w:proofErr w:type="gramStart"/>
      <w:r>
        <w:rPr>
          <w:sz w:val="24"/>
          <w:szCs w:val="24"/>
        </w:rPr>
        <w:t>Old world monkeys.</w:t>
      </w:r>
      <w:proofErr w:type="gramEnd"/>
      <w:r>
        <w:rPr>
          <w:sz w:val="24"/>
          <w:szCs w:val="24"/>
        </w:rPr>
        <w:t xml:space="preserve"> </w:t>
      </w:r>
      <w:proofErr w:type="gramStart"/>
      <w:r>
        <w:rPr>
          <w:sz w:val="24"/>
          <w:szCs w:val="24"/>
        </w:rPr>
        <w:t>Academic press Inc.</w:t>
      </w:r>
      <w:proofErr w:type="gramEnd"/>
      <w:r>
        <w:rPr>
          <w:sz w:val="24"/>
          <w:szCs w:val="24"/>
        </w:rPr>
        <w:t xml:space="preserve"> </w:t>
      </w:r>
      <w:proofErr w:type="gramStart"/>
      <w:r>
        <w:rPr>
          <w:sz w:val="24"/>
          <w:szCs w:val="24"/>
        </w:rPr>
        <w:t>New York pp. 323-</w:t>
      </w:r>
      <w:r>
        <w:rPr>
          <w:sz w:val="24"/>
          <w:szCs w:val="24"/>
        </w:rPr>
        <w:tab/>
        <w:t>337, 367.</w:t>
      </w:r>
      <w:proofErr w:type="gramEnd"/>
    </w:p>
    <w:p w:rsidR="00171F7C" w:rsidRPr="00CD19AC" w:rsidRDefault="00171F7C" w:rsidP="00127751">
      <w:pPr>
        <w:spacing w:line="360" w:lineRule="auto"/>
        <w:ind w:right="86"/>
        <w:jc w:val="both"/>
        <w:rPr>
          <w:spacing w:val="8"/>
          <w:sz w:val="24"/>
          <w:szCs w:val="24"/>
        </w:rPr>
      </w:pPr>
      <w:r w:rsidRPr="00CD19AC">
        <w:rPr>
          <w:sz w:val="24"/>
          <w:szCs w:val="24"/>
        </w:rPr>
        <w:t>N</w:t>
      </w:r>
      <w:r w:rsidRPr="00CD19AC">
        <w:rPr>
          <w:spacing w:val="4"/>
          <w:sz w:val="24"/>
          <w:szCs w:val="24"/>
        </w:rPr>
        <w:t>o</w:t>
      </w:r>
      <w:r w:rsidRPr="00CD19AC">
        <w:rPr>
          <w:spacing w:val="-5"/>
          <w:sz w:val="24"/>
          <w:szCs w:val="24"/>
        </w:rPr>
        <w:t>w</w:t>
      </w:r>
      <w:r w:rsidRPr="00CD19AC">
        <w:rPr>
          <w:spacing w:val="3"/>
          <w:sz w:val="24"/>
          <w:szCs w:val="24"/>
        </w:rPr>
        <w:t>a</w:t>
      </w:r>
      <w:r w:rsidRPr="00CD19AC">
        <w:rPr>
          <w:spacing w:val="-1"/>
          <w:sz w:val="24"/>
          <w:szCs w:val="24"/>
        </w:rPr>
        <w:t>k</w:t>
      </w:r>
      <w:r w:rsidRPr="00CD19AC">
        <w:rPr>
          <w:sz w:val="24"/>
          <w:szCs w:val="24"/>
        </w:rPr>
        <w:t>,</w:t>
      </w:r>
      <w:r w:rsidRPr="00CD19AC">
        <w:rPr>
          <w:spacing w:val="10"/>
          <w:sz w:val="24"/>
          <w:szCs w:val="24"/>
        </w:rPr>
        <w:t xml:space="preserve"> </w:t>
      </w:r>
      <w:r w:rsidRPr="00CD19AC">
        <w:rPr>
          <w:spacing w:val="-1"/>
          <w:sz w:val="24"/>
          <w:szCs w:val="24"/>
        </w:rPr>
        <w:t>R</w:t>
      </w:r>
      <w:r w:rsidRPr="00CD19AC">
        <w:rPr>
          <w:spacing w:val="1"/>
          <w:sz w:val="24"/>
          <w:szCs w:val="24"/>
        </w:rPr>
        <w:t>.M</w:t>
      </w:r>
      <w:r w:rsidRPr="00CD19AC">
        <w:rPr>
          <w:sz w:val="24"/>
          <w:szCs w:val="24"/>
        </w:rPr>
        <w:t>.</w:t>
      </w:r>
      <w:r w:rsidRPr="00CD19AC">
        <w:rPr>
          <w:spacing w:val="12"/>
          <w:sz w:val="24"/>
          <w:szCs w:val="24"/>
        </w:rPr>
        <w:t xml:space="preserve"> </w:t>
      </w:r>
      <w:r w:rsidRPr="00CD19AC">
        <w:rPr>
          <w:spacing w:val="1"/>
          <w:sz w:val="24"/>
          <w:szCs w:val="24"/>
        </w:rPr>
        <w:t>(1991)</w:t>
      </w:r>
      <w:r w:rsidRPr="00CD19AC">
        <w:rPr>
          <w:sz w:val="24"/>
          <w:szCs w:val="24"/>
        </w:rPr>
        <w:t>.</w:t>
      </w:r>
      <w:r w:rsidRPr="00CD19AC">
        <w:rPr>
          <w:spacing w:val="2"/>
          <w:sz w:val="24"/>
          <w:szCs w:val="24"/>
        </w:rPr>
        <w:t>W</w:t>
      </w:r>
      <w:r w:rsidRPr="00CD19AC">
        <w:rPr>
          <w:sz w:val="24"/>
          <w:szCs w:val="24"/>
        </w:rPr>
        <w:t>al</w:t>
      </w:r>
      <w:r w:rsidRPr="00CD19AC">
        <w:rPr>
          <w:spacing w:val="-1"/>
          <w:sz w:val="24"/>
          <w:szCs w:val="24"/>
        </w:rPr>
        <w:t>k</w:t>
      </w:r>
      <w:r w:rsidRPr="00CD19AC">
        <w:rPr>
          <w:sz w:val="24"/>
          <w:szCs w:val="24"/>
        </w:rPr>
        <w:t>e</w:t>
      </w:r>
      <w:r w:rsidRPr="00CD19AC">
        <w:rPr>
          <w:spacing w:val="-2"/>
          <w:sz w:val="24"/>
          <w:szCs w:val="24"/>
        </w:rPr>
        <w:t>r’</w:t>
      </w:r>
      <w:r w:rsidRPr="00CD19AC">
        <w:rPr>
          <w:sz w:val="24"/>
          <w:szCs w:val="24"/>
        </w:rPr>
        <w:t>s</w:t>
      </w:r>
      <w:r w:rsidRPr="00CD19AC">
        <w:rPr>
          <w:spacing w:val="10"/>
          <w:sz w:val="24"/>
          <w:szCs w:val="24"/>
        </w:rPr>
        <w:t xml:space="preserve"> </w:t>
      </w:r>
      <w:r w:rsidRPr="00CD19AC">
        <w:rPr>
          <w:spacing w:val="-1"/>
          <w:sz w:val="24"/>
          <w:szCs w:val="24"/>
        </w:rPr>
        <w:t>m</w:t>
      </w:r>
      <w:r w:rsidRPr="00CD19AC">
        <w:rPr>
          <w:spacing w:val="3"/>
          <w:sz w:val="24"/>
          <w:szCs w:val="24"/>
        </w:rPr>
        <w:t>a</w:t>
      </w:r>
      <w:r w:rsidRPr="00CD19AC">
        <w:rPr>
          <w:spacing w:val="1"/>
          <w:sz w:val="24"/>
          <w:szCs w:val="24"/>
        </w:rPr>
        <w:t>m</w:t>
      </w:r>
      <w:r w:rsidRPr="00CD19AC">
        <w:rPr>
          <w:spacing w:val="-1"/>
          <w:sz w:val="24"/>
          <w:szCs w:val="24"/>
        </w:rPr>
        <w:t>m</w:t>
      </w:r>
      <w:r w:rsidRPr="00CD19AC">
        <w:rPr>
          <w:sz w:val="24"/>
          <w:szCs w:val="24"/>
        </w:rPr>
        <w:t>als</w:t>
      </w:r>
      <w:r w:rsidRPr="00CD19AC">
        <w:rPr>
          <w:spacing w:val="7"/>
          <w:sz w:val="24"/>
          <w:szCs w:val="24"/>
        </w:rPr>
        <w:t xml:space="preserve"> </w:t>
      </w:r>
      <w:r w:rsidRPr="00CD19AC">
        <w:rPr>
          <w:spacing w:val="4"/>
          <w:sz w:val="24"/>
          <w:szCs w:val="24"/>
        </w:rPr>
        <w:t>o</w:t>
      </w:r>
      <w:r w:rsidRPr="00CD19AC">
        <w:rPr>
          <w:sz w:val="24"/>
          <w:szCs w:val="24"/>
        </w:rPr>
        <w:t>f</w:t>
      </w:r>
      <w:r w:rsidRPr="00CD19AC">
        <w:rPr>
          <w:spacing w:val="12"/>
          <w:sz w:val="24"/>
          <w:szCs w:val="24"/>
        </w:rPr>
        <w:t xml:space="preserve"> </w:t>
      </w:r>
      <w:r w:rsidRPr="00CD19AC">
        <w:rPr>
          <w:sz w:val="24"/>
          <w:szCs w:val="24"/>
        </w:rPr>
        <w:t>t</w:t>
      </w:r>
      <w:r w:rsidRPr="00CD19AC">
        <w:rPr>
          <w:spacing w:val="-1"/>
          <w:sz w:val="24"/>
          <w:szCs w:val="24"/>
        </w:rPr>
        <w:t>h</w:t>
      </w:r>
      <w:r w:rsidRPr="00CD19AC">
        <w:rPr>
          <w:sz w:val="24"/>
          <w:szCs w:val="24"/>
        </w:rPr>
        <w:t>e</w:t>
      </w:r>
      <w:r w:rsidRPr="00CD19AC">
        <w:rPr>
          <w:spacing w:val="18"/>
          <w:sz w:val="24"/>
          <w:szCs w:val="24"/>
        </w:rPr>
        <w:t xml:space="preserve"> </w:t>
      </w:r>
      <w:r w:rsidRPr="00CD19AC">
        <w:rPr>
          <w:spacing w:val="-5"/>
          <w:sz w:val="24"/>
          <w:szCs w:val="24"/>
        </w:rPr>
        <w:t>w</w:t>
      </w:r>
      <w:r w:rsidRPr="00CD19AC">
        <w:rPr>
          <w:spacing w:val="1"/>
          <w:sz w:val="24"/>
          <w:szCs w:val="24"/>
        </w:rPr>
        <w:t>or</w:t>
      </w:r>
      <w:r w:rsidRPr="00CD19AC">
        <w:rPr>
          <w:sz w:val="24"/>
          <w:szCs w:val="24"/>
        </w:rPr>
        <w:t>l</w:t>
      </w:r>
      <w:r w:rsidRPr="00CD19AC">
        <w:rPr>
          <w:spacing w:val="1"/>
          <w:sz w:val="24"/>
          <w:szCs w:val="24"/>
        </w:rPr>
        <w:t>d</w:t>
      </w:r>
      <w:r w:rsidRPr="00CD19AC">
        <w:rPr>
          <w:sz w:val="24"/>
          <w:szCs w:val="24"/>
        </w:rPr>
        <w:t>,</w:t>
      </w:r>
      <w:r w:rsidRPr="00CD19AC">
        <w:rPr>
          <w:spacing w:val="11"/>
          <w:sz w:val="24"/>
          <w:szCs w:val="24"/>
        </w:rPr>
        <w:t xml:space="preserve"> </w:t>
      </w:r>
      <w:r w:rsidRPr="00CD19AC">
        <w:rPr>
          <w:spacing w:val="1"/>
          <w:sz w:val="24"/>
          <w:szCs w:val="24"/>
        </w:rPr>
        <w:t>5</w:t>
      </w:r>
      <w:r w:rsidRPr="00CD19AC">
        <w:rPr>
          <w:spacing w:val="2"/>
          <w:sz w:val="24"/>
          <w:szCs w:val="24"/>
        </w:rPr>
        <w:t>t</w:t>
      </w:r>
      <w:r w:rsidRPr="00CD19AC">
        <w:rPr>
          <w:sz w:val="24"/>
          <w:szCs w:val="24"/>
        </w:rPr>
        <w:t>h</w:t>
      </w:r>
      <w:r w:rsidRPr="00CD19AC">
        <w:rPr>
          <w:spacing w:val="12"/>
          <w:sz w:val="24"/>
          <w:szCs w:val="24"/>
        </w:rPr>
        <w:t xml:space="preserve"> </w:t>
      </w:r>
      <w:r w:rsidRPr="00CD19AC">
        <w:rPr>
          <w:sz w:val="24"/>
          <w:szCs w:val="24"/>
        </w:rPr>
        <w:t>e</w:t>
      </w:r>
      <w:r w:rsidRPr="00CD19AC">
        <w:rPr>
          <w:spacing w:val="1"/>
          <w:sz w:val="24"/>
          <w:szCs w:val="24"/>
        </w:rPr>
        <w:t>d</w:t>
      </w:r>
      <w:r w:rsidRPr="00CD19AC">
        <w:rPr>
          <w:sz w:val="24"/>
          <w:szCs w:val="24"/>
        </w:rPr>
        <w:t>iti</w:t>
      </w:r>
      <w:r w:rsidRPr="00CD19AC">
        <w:rPr>
          <w:spacing w:val="1"/>
          <w:sz w:val="24"/>
          <w:szCs w:val="24"/>
        </w:rPr>
        <w:t>o</w:t>
      </w:r>
      <w:r w:rsidRPr="00CD19AC">
        <w:rPr>
          <w:spacing w:val="-1"/>
          <w:sz w:val="24"/>
          <w:szCs w:val="24"/>
        </w:rPr>
        <w:t>n</w:t>
      </w:r>
      <w:r w:rsidRPr="00CD19AC">
        <w:rPr>
          <w:sz w:val="24"/>
          <w:szCs w:val="24"/>
        </w:rPr>
        <w:t>,</w:t>
      </w:r>
      <w:r w:rsidRPr="00CD19AC">
        <w:rPr>
          <w:spacing w:val="10"/>
          <w:sz w:val="24"/>
          <w:szCs w:val="24"/>
        </w:rPr>
        <w:t xml:space="preserve"> </w:t>
      </w:r>
      <w:r w:rsidRPr="00CD19AC">
        <w:rPr>
          <w:sz w:val="24"/>
          <w:szCs w:val="24"/>
        </w:rPr>
        <w:t>V</w:t>
      </w:r>
      <w:r w:rsidRPr="00CD19AC">
        <w:rPr>
          <w:spacing w:val="1"/>
          <w:sz w:val="24"/>
          <w:szCs w:val="24"/>
        </w:rPr>
        <w:t>o</w:t>
      </w:r>
      <w:r w:rsidRPr="00CD19AC">
        <w:rPr>
          <w:sz w:val="24"/>
          <w:szCs w:val="24"/>
        </w:rPr>
        <w:t>l.</w:t>
      </w:r>
      <w:r w:rsidRPr="00CD19AC">
        <w:rPr>
          <w:spacing w:val="13"/>
          <w:sz w:val="24"/>
          <w:szCs w:val="24"/>
        </w:rPr>
        <w:t xml:space="preserve"> </w:t>
      </w:r>
      <w:r w:rsidRPr="00CD19AC">
        <w:rPr>
          <w:spacing w:val="1"/>
          <w:sz w:val="24"/>
          <w:szCs w:val="24"/>
        </w:rPr>
        <w:t>I</w:t>
      </w:r>
      <w:r w:rsidRPr="00CD19AC">
        <w:rPr>
          <w:sz w:val="24"/>
          <w:szCs w:val="24"/>
        </w:rPr>
        <w:t>.</w:t>
      </w:r>
      <w:r w:rsidRPr="00CD19AC">
        <w:rPr>
          <w:spacing w:val="15"/>
          <w:sz w:val="24"/>
          <w:szCs w:val="24"/>
        </w:rPr>
        <w:t xml:space="preserve"> </w:t>
      </w:r>
      <w:r w:rsidRPr="00CD19AC">
        <w:rPr>
          <w:spacing w:val="2"/>
          <w:sz w:val="24"/>
          <w:szCs w:val="24"/>
        </w:rPr>
        <w:t>J</w:t>
      </w:r>
      <w:r w:rsidRPr="00CD19AC">
        <w:rPr>
          <w:spacing w:val="1"/>
          <w:sz w:val="24"/>
          <w:szCs w:val="24"/>
        </w:rPr>
        <w:t>o</w:t>
      </w:r>
      <w:r w:rsidRPr="00CD19AC">
        <w:rPr>
          <w:spacing w:val="-1"/>
          <w:sz w:val="24"/>
          <w:szCs w:val="24"/>
        </w:rPr>
        <w:t>hn</w:t>
      </w:r>
      <w:r w:rsidRPr="00CD19AC">
        <w:rPr>
          <w:sz w:val="24"/>
          <w:szCs w:val="24"/>
        </w:rPr>
        <w:t>s</w:t>
      </w:r>
      <w:r w:rsidRPr="00CD19AC">
        <w:rPr>
          <w:spacing w:val="10"/>
          <w:sz w:val="24"/>
          <w:szCs w:val="24"/>
        </w:rPr>
        <w:t xml:space="preserve"> </w:t>
      </w:r>
      <w:r w:rsidRPr="00CD19AC">
        <w:rPr>
          <w:sz w:val="24"/>
          <w:szCs w:val="24"/>
        </w:rPr>
        <w:t>H</w:t>
      </w:r>
      <w:r w:rsidRPr="00CD19AC">
        <w:rPr>
          <w:spacing w:val="1"/>
          <w:sz w:val="24"/>
          <w:szCs w:val="24"/>
        </w:rPr>
        <w:t>opk</w:t>
      </w:r>
      <w:r w:rsidRPr="00CD19AC">
        <w:rPr>
          <w:sz w:val="24"/>
          <w:szCs w:val="24"/>
        </w:rPr>
        <w:t>i</w:t>
      </w:r>
      <w:r w:rsidRPr="00CD19AC">
        <w:rPr>
          <w:spacing w:val="-1"/>
          <w:sz w:val="24"/>
          <w:szCs w:val="24"/>
        </w:rPr>
        <w:t>n</w:t>
      </w:r>
      <w:r w:rsidRPr="00CD19AC">
        <w:rPr>
          <w:sz w:val="24"/>
          <w:szCs w:val="24"/>
        </w:rPr>
        <w:t>s</w:t>
      </w:r>
      <w:r w:rsidRPr="00CD19AC">
        <w:rPr>
          <w:spacing w:val="8"/>
          <w:sz w:val="24"/>
          <w:szCs w:val="24"/>
        </w:rPr>
        <w:t xml:space="preserve"> </w:t>
      </w:r>
    </w:p>
    <w:p w:rsidR="00171F7C" w:rsidRPr="00420654" w:rsidRDefault="00171F7C" w:rsidP="00127751">
      <w:pPr>
        <w:spacing w:line="360" w:lineRule="auto"/>
        <w:ind w:left="831" w:right="86" w:hanging="360"/>
        <w:jc w:val="both"/>
        <w:rPr>
          <w:sz w:val="24"/>
          <w:szCs w:val="24"/>
        </w:rPr>
      </w:pPr>
      <w:r>
        <w:rPr>
          <w:spacing w:val="8"/>
          <w:sz w:val="24"/>
          <w:szCs w:val="24"/>
        </w:rPr>
        <w:t xml:space="preserve"> </w:t>
      </w:r>
      <w:r w:rsidRPr="00CD19AC">
        <w:rPr>
          <w:spacing w:val="8"/>
          <w:sz w:val="24"/>
          <w:szCs w:val="24"/>
        </w:rPr>
        <w:t xml:space="preserve"> </w:t>
      </w:r>
      <w:r w:rsidRPr="00CD19AC">
        <w:rPr>
          <w:spacing w:val="3"/>
          <w:sz w:val="24"/>
          <w:szCs w:val="24"/>
        </w:rPr>
        <w:t>U</w:t>
      </w:r>
      <w:r w:rsidRPr="00CD19AC">
        <w:rPr>
          <w:spacing w:val="-1"/>
          <w:sz w:val="24"/>
          <w:szCs w:val="24"/>
        </w:rPr>
        <w:t>n</w:t>
      </w:r>
      <w:r w:rsidRPr="00CD19AC">
        <w:rPr>
          <w:spacing w:val="2"/>
          <w:sz w:val="24"/>
          <w:szCs w:val="24"/>
        </w:rPr>
        <w:t>i</w:t>
      </w:r>
      <w:r w:rsidRPr="00CD19AC">
        <w:rPr>
          <w:spacing w:val="-1"/>
          <w:sz w:val="24"/>
          <w:szCs w:val="24"/>
        </w:rPr>
        <w:t>v</w:t>
      </w:r>
      <w:r w:rsidRPr="00CD19AC">
        <w:rPr>
          <w:sz w:val="24"/>
          <w:szCs w:val="24"/>
        </w:rPr>
        <w:t>e</w:t>
      </w:r>
      <w:r w:rsidRPr="00CD19AC">
        <w:rPr>
          <w:spacing w:val="1"/>
          <w:sz w:val="24"/>
          <w:szCs w:val="24"/>
        </w:rPr>
        <w:t>r</w:t>
      </w:r>
      <w:r w:rsidRPr="00CD19AC">
        <w:rPr>
          <w:spacing w:val="-1"/>
          <w:sz w:val="24"/>
          <w:szCs w:val="24"/>
        </w:rPr>
        <w:t>s</w:t>
      </w:r>
      <w:r w:rsidRPr="00CD19AC">
        <w:rPr>
          <w:sz w:val="24"/>
          <w:szCs w:val="24"/>
        </w:rPr>
        <w:t>i</w:t>
      </w:r>
      <w:r w:rsidRPr="00CD19AC">
        <w:rPr>
          <w:spacing w:val="2"/>
          <w:sz w:val="24"/>
          <w:szCs w:val="24"/>
        </w:rPr>
        <w:t>t</w:t>
      </w:r>
      <w:r w:rsidRPr="00CD19AC">
        <w:rPr>
          <w:sz w:val="24"/>
          <w:szCs w:val="24"/>
        </w:rPr>
        <w:t>y</w:t>
      </w:r>
      <w:r w:rsidRPr="00CD19AC">
        <w:rPr>
          <w:spacing w:val="6"/>
          <w:sz w:val="24"/>
          <w:szCs w:val="24"/>
        </w:rPr>
        <w:t xml:space="preserve"> </w:t>
      </w:r>
      <w:r w:rsidRPr="00CD19AC">
        <w:rPr>
          <w:spacing w:val="2"/>
          <w:sz w:val="24"/>
          <w:szCs w:val="24"/>
        </w:rPr>
        <w:t>P</w:t>
      </w:r>
      <w:r w:rsidRPr="00CD19AC">
        <w:rPr>
          <w:spacing w:val="1"/>
          <w:sz w:val="24"/>
          <w:szCs w:val="24"/>
        </w:rPr>
        <w:t>r</w:t>
      </w:r>
      <w:r w:rsidRPr="00CD19AC">
        <w:rPr>
          <w:sz w:val="24"/>
          <w:szCs w:val="24"/>
        </w:rPr>
        <w:t>e</w:t>
      </w:r>
      <w:r w:rsidRPr="00CD19AC">
        <w:rPr>
          <w:spacing w:val="-1"/>
          <w:sz w:val="24"/>
          <w:szCs w:val="24"/>
        </w:rPr>
        <w:t>ss</w:t>
      </w:r>
      <w:r w:rsidRPr="00CD19AC">
        <w:rPr>
          <w:sz w:val="24"/>
          <w:szCs w:val="24"/>
        </w:rPr>
        <w:t xml:space="preserve">, </w:t>
      </w:r>
      <w:r w:rsidRPr="00CD19AC">
        <w:rPr>
          <w:spacing w:val="-1"/>
          <w:sz w:val="24"/>
          <w:szCs w:val="24"/>
        </w:rPr>
        <w:t>B</w:t>
      </w:r>
      <w:r w:rsidRPr="00CD19AC">
        <w:rPr>
          <w:sz w:val="24"/>
          <w:szCs w:val="24"/>
        </w:rPr>
        <w:t>alt</w:t>
      </w:r>
      <w:r w:rsidRPr="00CD19AC">
        <w:rPr>
          <w:spacing w:val="2"/>
          <w:sz w:val="24"/>
          <w:szCs w:val="24"/>
        </w:rPr>
        <w:t>i</w:t>
      </w:r>
      <w:r w:rsidRPr="00CD19AC">
        <w:rPr>
          <w:spacing w:val="-1"/>
          <w:sz w:val="24"/>
          <w:szCs w:val="24"/>
        </w:rPr>
        <w:t>m</w:t>
      </w:r>
      <w:r w:rsidRPr="00CD19AC">
        <w:rPr>
          <w:spacing w:val="1"/>
          <w:sz w:val="24"/>
          <w:szCs w:val="24"/>
        </w:rPr>
        <w:t>or</w:t>
      </w:r>
      <w:r w:rsidRPr="00CD19AC">
        <w:rPr>
          <w:sz w:val="24"/>
          <w:szCs w:val="24"/>
        </w:rPr>
        <w:t>e.</w:t>
      </w:r>
    </w:p>
    <w:p w:rsidR="00972BCF" w:rsidRPr="00354385" w:rsidRDefault="00972BCF" w:rsidP="00354385">
      <w:pPr>
        <w:rPr>
          <w:sz w:val="24"/>
          <w:szCs w:val="24"/>
        </w:rPr>
      </w:pPr>
      <w:r>
        <w:rPr>
          <w:sz w:val="24"/>
          <w:szCs w:val="24"/>
        </w:rPr>
        <w:t xml:space="preserve">Nowak, R. 1999. Walker’s mammals of the world, six </w:t>
      </w:r>
      <w:proofErr w:type="gramStart"/>
      <w:r>
        <w:rPr>
          <w:sz w:val="24"/>
          <w:szCs w:val="24"/>
        </w:rPr>
        <w:t>edition</w:t>
      </w:r>
      <w:proofErr w:type="gramEnd"/>
      <w:r>
        <w:rPr>
          <w:sz w:val="24"/>
          <w:szCs w:val="24"/>
        </w:rPr>
        <w:t xml:space="preserve">. </w:t>
      </w:r>
      <w:proofErr w:type="gramStart"/>
      <w:r>
        <w:rPr>
          <w:sz w:val="24"/>
          <w:szCs w:val="24"/>
        </w:rPr>
        <w:t xml:space="preserve">The Johns Hopkins University press, </w:t>
      </w:r>
      <w:r>
        <w:rPr>
          <w:sz w:val="24"/>
          <w:szCs w:val="24"/>
        </w:rPr>
        <w:tab/>
        <w:t>Baltimore and London.</w:t>
      </w:r>
      <w:proofErr w:type="gramEnd"/>
      <w:r>
        <w:rPr>
          <w:sz w:val="24"/>
          <w:szCs w:val="24"/>
        </w:rPr>
        <w:t xml:space="preserve"> Pp. 573-375.</w:t>
      </w:r>
      <w:r w:rsidRPr="00166FE5">
        <w:rPr>
          <w:sz w:val="24"/>
          <w:szCs w:val="24"/>
        </w:rPr>
        <w:t xml:space="preserve"> </w:t>
      </w:r>
    </w:p>
    <w:p w:rsidR="00171F7C" w:rsidRDefault="00171F7C" w:rsidP="00127751">
      <w:pPr>
        <w:autoSpaceDE w:val="0"/>
        <w:autoSpaceDN w:val="0"/>
        <w:adjustRightInd w:val="0"/>
        <w:spacing w:line="360" w:lineRule="auto"/>
        <w:jc w:val="both"/>
        <w:rPr>
          <w:color w:val="000000"/>
          <w:sz w:val="24"/>
          <w:szCs w:val="24"/>
        </w:rPr>
      </w:pPr>
      <w:r w:rsidRPr="00475E02">
        <w:rPr>
          <w:color w:val="000000"/>
          <w:sz w:val="24"/>
          <w:szCs w:val="24"/>
        </w:rPr>
        <w:t xml:space="preserve">Oates, J.F. (1996). </w:t>
      </w:r>
      <w:r w:rsidRPr="00475E02">
        <w:rPr>
          <w:i/>
          <w:iCs/>
          <w:color w:val="000000"/>
          <w:sz w:val="24"/>
          <w:szCs w:val="24"/>
        </w:rPr>
        <w:t>Status, Survey and Conservation Action Plan</w:t>
      </w:r>
      <w:r w:rsidRPr="00475E02">
        <w:rPr>
          <w:color w:val="000000"/>
          <w:sz w:val="24"/>
          <w:szCs w:val="24"/>
        </w:rPr>
        <w:t xml:space="preserve">: </w:t>
      </w:r>
      <w:r w:rsidRPr="00475E02">
        <w:rPr>
          <w:i/>
          <w:iCs/>
          <w:color w:val="000000"/>
          <w:sz w:val="24"/>
          <w:szCs w:val="24"/>
        </w:rPr>
        <w:t>African Primates.</w:t>
      </w:r>
      <w:r w:rsidRPr="00475E02">
        <w:rPr>
          <w:color w:val="000000"/>
          <w:sz w:val="24"/>
          <w:szCs w:val="24"/>
        </w:rPr>
        <w:t xml:space="preserve"> IUCN/SSC </w:t>
      </w:r>
    </w:p>
    <w:p w:rsidR="00171F7C" w:rsidRPr="00475E02" w:rsidRDefault="00171F7C" w:rsidP="00127751">
      <w:pPr>
        <w:autoSpaceDE w:val="0"/>
        <w:autoSpaceDN w:val="0"/>
        <w:adjustRightInd w:val="0"/>
        <w:spacing w:line="360" w:lineRule="auto"/>
        <w:jc w:val="both"/>
        <w:rPr>
          <w:color w:val="000000"/>
          <w:sz w:val="24"/>
          <w:szCs w:val="24"/>
        </w:rPr>
      </w:pPr>
      <w:r>
        <w:rPr>
          <w:color w:val="000000"/>
          <w:sz w:val="24"/>
          <w:szCs w:val="24"/>
        </w:rPr>
        <w:t xml:space="preserve">          </w:t>
      </w:r>
      <w:r w:rsidRPr="00475E02">
        <w:rPr>
          <w:color w:val="000000"/>
          <w:sz w:val="24"/>
          <w:szCs w:val="24"/>
        </w:rPr>
        <w:t>Primate Specialist Group, IUCN, Gland.</w:t>
      </w:r>
    </w:p>
    <w:p w:rsidR="00171F7C" w:rsidRDefault="00171F7C" w:rsidP="00127751">
      <w:pPr>
        <w:autoSpaceDE w:val="0"/>
        <w:autoSpaceDN w:val="0"/>
        <w:adjustRightInd w:val="0"/>
        <w:spacing w:line="360" w:lineRule="auto"/>
        <w:jc w:val="both"/>
        <w:rPr>
          <w:color w:val="000000"/>
          <w:sz w:val="24"/>
          <w:szCs w:val="24"/>
        </w:rPr>
      </w:pPr>
      <w:proofErr w:type="gramStart"/>
      <w:r w:rsidRPr="00475E02">
        <w:rPr>
          <w:color w:val="000000"/>
          <w:sz w:val="24"/>
          <w:szCs w:val="24"/>
        </w:rPr>
        <w:t>O’Brien, T. G. and Kinnaird, M. F. (1997).</w:t>
      </w:r>
      <w:proofErr w:type="gramEnd"/>
      <w:r w:rsidRPr="00475E02">
        <w:rPr>
          <w:color w:val="000000"/>
          <w:sz w:val="24"/>
          <w:szCs w:val="24"/>
        </w:rPr>
        <w:t xml:space="preserve"> Behavior, diet, and movements of the Sulawesi Crested </w:t>
      </w:r>
      <w:r>
        <w:rPr>
          <w:color w:val="000000"/>
          <w:sz w:val="24"/>
          <w:szCs w:val="24"/>
        </w:rPr>
        <w:t xml:space="preserve">  </w:t>
      </w:r>
    </w:p>
    <w:p w:rsidR="00171F7C" w:rsidRDefault="00171F7C" w:rsidP="00127751">
      <w:pPr>
        <w:autoSpaceDE w:val="0"/>
        <w:autoSpaceDN w:val="0"/>
        <w:adjustRightInd w:val="0"/>
        <w:spacing w:line="360" w:lineRule="auto"/>
        <w:jc w:val="both"/>
        <w:rPr>
          <w:color w:val="000000"/>
          <w:sz w:val="24"/>
          <w:szCs w:val="24"/>
        </w:rPr>
      </w:pPr>
      <w:r>
        <w:rPr>
          <w:color w:val="000000"/>
          <w:sz w:val="24"/>
          <w:szCs w:val="24"/>
        </w:rPr>
        <w:t xml:space="preserve">          </w:t>
      </w:r>
      <w:r w:rsidRPr="00475E02">
        <w:rPr>
          <w:color w:val="000000"/>
          <w:sz w:val="24"/>
          <w:szCs w:val="24"/>
        </w:rPr>
        <w:t>Black Macaque (</w:t>
      </w:r>
      <w:proofErr w:type="spellStart"/>
      <w:r w:rsidRPr="00475E02">
        <w:rPr>
          <w:i/>
          <w:iCs/>
          <w:color w:val="000000"/>
          <w:sz w:val="24"/>
          <w:szCs w:val="24"/>
        </w:rPr>
        <w:t>Macaca</w:t>
      </w:r>
      <w:proofErr w:type="spellEnd"/>
      <w:r w:rsidRPr="00475E02">
        <w:rPr>
          <w:i/>
          <w:iCs/>
          <w:color w:val="000000"/>
          <w:sz w:val="24"/>
          <w:szCs w:val="24"/>
        </w:rPr>
        <w:t xml:space="preserve"> </w:t>
      </w:r>
      <w:proofErr w:type="spellStart"/>
      <w:r w:rsidRPr="00475E02">
        <w:rPr>
          <w:i/>
          <w:iCs/>
          <w:color w:val="000000"/>
          <w:sz w:val="24"/>
          <w:szCs w:val="24"/>
        </w:rPr>
        <w:t>nigra</w:t>
      </w:r>
      <w:proofErr w:type="spellEnd"/>
      <w:r w:rsidRPr="00475E02">
        <w:rPr>
          <w:color w:val="000000"/>
          <w:sz w:val="24"/>
          <w:szCs w:val="24"/>
        </w:rPr>
        <w:t xml:space="preserve">). </w:t>
      </w:r>
      <w:r w:rsidRPr="00475E02">
        <w:rPr>
          <w:i/>
          <w:iCs/>
          <w:color w:val="000000"/>
          <w:sz w:val="24"/>
          <w:szCs w:val="24"/>
        </w:rPr>
        <w:t xml:space="preserve">Int. J. </w:t>
      </w:r>
      <w:proofErr w:type="spellStart"/>
      <w:r w:rsidRPr="00475E02">
        <w:rPr>
          <w:i/>
          <w:iCs/>
          <w:color w:val="000000"/>
          <w:sz w:val="24"/>
          <w:szCs w:val="24"/>
        </w:rPr>
        <w:t>Primatol</w:t>
      </w:r>
      <w:proofErr w:type="spellEnd"/>
      <w:r w:rsidRPr="00475E02">
        <w:rPr>
          <w:i/>
          <w:iCs/>
          <w:color w:val="000000"/>
          <w:sz w:val="24"/>
          <w:szCs w:val="24"/>
        </w:rPr>
        <w:t xml:space="preserve">. </w:t>
      </w:r>
      <w:r w:rsidRPr="00475E02">
        <w:rPr>
          <w:bCs/>
          <w:color w:val="000000"/>
          <w:sz w:val="24"/>
          <w:szCs w:val="24"/>
        </w:rPr>
        <w:t>18</w:t>
      </w:r>
      <w:r w:rsidRPr="00475E02">
        <w:rPr>
          <w:color w:val="000000"/>
          <w:sz w:val="24"/>
          <w:szCs w:val="24"/>
        </w:rPr>
        <w:t xml:space="preserve">: 321-351. </w:t>
      </w:r>
      <w:proofErr w:type="spellStart"/>
      <w:proofErr w:type="gramStart"/>
      <w:r w:rsidRPr="00475E02">
        <w:rPr>
          <w:color w:val="000000"/>
          <w:sz w:val="24"/>
          <w:szCs w:val="24"/>
        </w:rPr>
        <w:t>Olupot</w:t>
      </w:r>
      <w:proofErr w:type="spellEnd"/>
      <w:r w:rsidRPr="00475E02">
        <w:rPr>
          <w:color w:val="000000"/>
          <w:sz w:val="24"/>
          <w:szCs w:val="24"/>
        </w:rPr>
        <w:t>, W., Chapman, C. A.,</w:t>
      </w:r>
      <w:proofErr w:type="gramEnd"/>
      <w:r w:rsidRPr="00475E02">
        <w:rPr>
          <w:color w:val="000000"/>
          <w:sz w:val="24"/>
          <w:szCs w:val="24"/>
        </w:rPr>
        <w:t xml:space="preserve"> </w:t>
      </w:r>
    </w:p>
    <w:p w:rsidR="00171F7C" w:rsidRDefault="00171F7C" w:rsidP="00127751">
      <w:pPr>
        <w:autoSpaceDE w:val="0"/>
        <w:autoSpaceDN w:val="0"/>
        <w:adjustRightInd w:val="0"/>
        <w:spacing w:line="360" w:lineRule="auto"/>
        <w:jc w:val="both"/>
        <w:rPr>
          <w:color w:val="000000"/>
          <w:sz w:val="24"/>
          <w:szCs w:val="24"/>
        </w:rPr>
      </w:pPr>
      <w:r>
        <w:rPr>
          <w:color w:val="000000"/>
          <w:sz w:val="24"/>
          <w:szCs w:val="24"/>
        </w:rPr>
        <w:t xml:space="preserve">          </w:t>
      </w:r>
      <w:proofErr w:type="spellStart"/>
      <w:proofErr w:type="gramStart"/>
      <w:r w:rsidRPr="00475E02">
        <w:rPr>
          <w:color w:val="000000"/>
          <w:sz w:val="24"/>
          <w:szCs w:val="24"/>
        </w:rPr>
        <w:t>Waser</w:t>
      </w:r>
      <w:proofErr w:type="spellEnd"/>
      <w:r w:rsidRPr="00475E02">
        <w:rPr>
          <w:color w:val="000000"/>
          <w:sz w:val="24"/>
          <w:szCs w:val="24"/>
        </w:rPr>
        <w:t xml:space="preserve">, P. M. and </w:t>
      </w:r>
      <w:proofErr w:type="spellStart"/>
      <w:r w:rsidRPr="00475E02">
        <w:rPr>
          <w:color w:val="000000"/>
          <w:sz w:val="24"/>
          <w:szCs w:val="24"/>
        </w:rPr>
        <w:t>Isabirye-Basuta</w:t>
      </w:r>
      <w:proofErr w:type="spellEnd"/>
      <w:r w:rsidRPr="00475E02">
        <w:rPr>
          <w:color w:val="000000"/>
          <w:sz w:val="24"/>
          <w:szCs w:val="24"/>
        </w:rPr>
        <w:t>, G. (1997).</w:t>
      </w:r>
      <w:proofErr w:type="gramEnd"/>
      <w:r w:rsidRPr="00475E02">
        <w:rPr>
          <w:color w:val="000000"/>
          <w:sz w:val="24"/>
          <w:szCs w:val="24"/>
        </w:rPr>
        <w:t xml:space="preserve"> </w:t>
      </w:r>
      <w:proofErr w:type="spellStart"/>
      <w:r w:rsidRPr="00475E02">
        <w:rPr>
          <w:color w:val="000000"/>
          <w:sz w:val="24"/>
          <w:szCs w:val="24"/>
        </w:rPr>
        <w:t>Mangabey</w:t>
      </w:r>
      <w:proofErr w:type="spellEnd"/>
      <w:r w:rsidRPr="00475E02">
        <w:rPr>
          <w:color w:val="000000"/>
          <w:sz w:val="24"/>
          <w:szCs w:val="24"/>
        </w:rPr>
        <w:t xml:space="preserve"> (</w:t>
      </w:r>
      <w:proofErr w:type="spellStart"/>
      <w:r w:rsidRPr="00475E02">
        <w:rPr>
          <w:i/>
          <w:iCs/>
          <w:color w:val="000000"/>
          <w:sz w:val="24"/>
          <w:szCs w:val="24"/>
        </w:rPr>
        <w:t>Cercocebs</w:t>
      </w:r>
      <w:proofErr w:type="spellEnd"/>
      <w:r w:rsidRPr="00475E02">
        <w:rPr>
          <w:i/>
          <w:iCs/>
          <w:color w:val="000000"/>
          <w:sz w:val="24"/>
          <w:szCs w:val="24"/>
        </w:rPr>
        <w:t xml:space="preserve"> </w:t>
      </w:r>
      <w:proofErr w:type="spellStart"/>
      <w:r w:rsidRPr="00475E02">
        <w:rPr>
          <w:i/>
          <w:iCs/>
          <w:color w:val="000000"/>
          <w:sz w:val="24"/>
          <w:szCs w:val="24"/>
        </w:rPr>
        <w:t>albigena</w:t>
      </w:r>
      <w:proofErr w:type="spellEnd"/>
      <w:r w:rsidRPr="00475E02">
        <w:rPr>
          <w:color w:val="000000"/>
          <w:sz w:val="24"/>
          <w:szCs w:val="24"/>
        </w:rPr>
        <w:t xml:space="preserve">) ranging </w:t>
      </w:r>
    </w:p>
    <w:p w:rsidR="00171F7C" w:rsidRDefault="00171F7C" w:rsidP="00127751">
      <w:pPr>
        <w:autoSpaceDE w:val="0"/>
        <w:autoSpaceDN w:val="0"/>
        <w:adjustRightInd w:val="0"/>
        <w:spacing w:line="360" w:lineRule="auto"/>
        <w:jc w:val="both"/>
        <w:rPr>
          <w:color w:val="000000"/>
          <w:sz w:val="24"/>
          <w:szCs w:val="24"/>
        </w:rPr>
      </w:pPr>
      <w:r>
        <w:rPr>
          <w:color w:val="000000"/>
          <w:sz w:val="24"/>
          <w:szCs w:val="24"/>
        </w:rPr>
        <w:t xml:space="preserve">          </w:t>
      </w:r>
      <w:proofErr w:type="gramStart"/>
      <w:r w:rsidRPr="00475E02">
        <w:rPr>
          <w:color w:val="000000"/>
          <w:sz w:val="24"/>
          <w:szCs w:val="24"/>
        </w:rPr>
        <w:t>patterns</w:t>
      </w:r>
      <w:proofErr w:type="gramEnd"/>
      <w:r>
        <w:rPr>
          <w:color w:val="000000"/>
          <w:sz w:val="24"/>
          <w:szCs w:val="24"/>
        </w:rPr>
        <w:t xml:space="preserve"> </w:t>
      </w:r>
      <w:r w:rsidRPr="00475E02">
        <w:rPr>
          <w:color w:val="000000"/>
          <w:sz w:val="24"/>
          <w:szCs w:val="24"/>
        </w:rPr>
        <w:t xml:space="preserve">in relation to fruit availability and the risk of parasite infection in </w:t>
      </w:r>
      <w:proofErr w:type="spellStart"/>
      <w:r w:rsidRPr="00475E02">
        <w:rPr>
          <w:color w:val="000000"/>
          <w:sz w:val="24"/>
          <w:szCs w:val="24"/>
        </w:rPr>
        <w:t>Kibale</w:t>
      </w:r>
      <w:proofErr w:type="spellEnd"/>
      <w:r w:rsidRPr="00475E02">
        <w:rPr>
          <w:color w:val="000000"/>
          <w:sz w:val="24"/>
          <w:szCs w:val="24"/>
        </w:rPr>
        <w:t xml:space="preserve"> National </w:t>
      </w:r>
      <w:r>
        <w:rPr>
          <w:color w:val="000000"/>
          <w:sz w:val="24"/>
          <w:szCs w:val="24"/>
        </w:rPr>
        <w:t xml:space="preserve">  </w:t>
      </w:r>
    </w:p>
    <w:p w:rsidR="00171F7C" w:rsidRPr="00475E02" w:rsidRDefault="00171F7C" w:rsidP="00127751">
      <w:pPr>
        <w:autoSpaceDE w:val="0"/>
        <w:autoSpaceDN w:val="0"/>
        <w:adjustRightInd w:val="0"/>
        <w:spacing w:line="360" w:lineRule="auto"/>
        <w:jc w:val="both"/>
        <w:rPr>
          <w:color w:val="000000"/>
          <w:sz w:val="24"/>
          <w:szCs w:val="24"/>
        </w:rPr>
      </w:pPr>
      <w:r>
        <w:rPr>
          <w:color w:val="000000"/>
          <w:sz w:val="24"/>
          <w:szCs w:val="24"/>
        </w:rPr>
        <w:t xml:space="preserve">         </w:t>
      </w:r>
      <w:r w:rsidRPr="00475E02">
        <w:rPr>
          <w:color w:val="000000"/>
          <w:sz w:val="24"/>
          <w:szCs w:val="24"/>
        </w:rPr>
        <w:t>Park, Uganda.</w:t>
      </w:r>
      <w:r>
        <w:rPr>
          <w:color w:val="000000"/>
          <w:sz w:val="24"/>
          <w:szCs w:val="24"/>
        </w:rPr>
        <w:t xml:space="preserve">  </w:t>
      </w:r>
      <w:r w:rsidRPr="00475E02">
        <w:rPr>
          <w:i/>
          <w:iCs/>
          <w:color w:val="000000"/>
          <w:sz w:val="24"/>
          <w:szCs w:val="24"/>
        </w:rPr>
        <w:t xml:space="preserve">Am. J. </w:t>
      </w:r>
      <w:proofErr w:type="spellStart"/>
      <w:r w:rsidRPr="00475E02">
        <w:rPr>
          <w:i/>
          <w:iCs/>
          <w:color w:val="000000"/>
          <w:sz w:val="24"/>
          <w:szCs w:val="24"/>
        </w:rPr>
        <w:t>Primatol</w:t>
      </w:r>
      <w:proofErr w:type="spellEnd"/>
      <w:r w:rsidRPr="00475E02">
        <w:rPr>
          <w:i/>
          <w:iCs/>
          <w:color w:val="000000"/>
          <w:sz w:val="24"/>
          <w:szCs w:val="24"/>
        </w:rPr>
        <w:t xml:space="preserve">. </w:t>
      </w:r>
      <w:r w:rsidRPr="00475E02">
        <w:rPr>
          <w:bCs/>
          <w:color w:val="000000"/>
          <w:sz w:val="24"/>
          <w:szCs w:val="24"/>
        </w:rPr>
        <w:t>43</w:t>
      </w:r>
      <w:r w:rsidRPr="00475E02">
        <w:rPr>
          <w:color w:val="000000"/>
          <w:sz w:val="24"/>
          <w:szCs w:val="24"/>
        </w:rPr>
        <w:t>: 65-78.</w:t>
      </w:r>
    </w:p>
    <w:p w:rsidR="00171F7C" w:rsidRDefault="00171F7C" w:rsidP="00127751">
      <w:pPr>
        <w:autoSpaceDE w:val="0"/>
        <w:autoSpaceDN w:val="0"/>
        <w:adjustRightInd w:val="0"/>
        <w:spacing w:line="360" w:lineRule="auto"/>
        <w:rPr>
          <w:color w:val="000000"/>
          <w:sz w:val="24"/>
          <w:szCs w:val="24"/>
        </w:rPr>
      </w:pPr>
      <w:proofErr w:type="spellStart"/>
      <w:proofErr w:type="gramStart"/>
      <w:r w:rsidRPr="001D743E">
        <w:rPr>
          <w:color w:val="000000"/>
          <w:sz w:val="24"/>
          <w:szCs w:val="24"/>
        </w:rPr>
        <w:t>Olubayo</w:t>
      </w:r>
      <w:proofErr w:type="spellEnd"/>
      <w:r w:rsidRPr="001D743E">
        <w:rPr>
          <w:color w:val="000000"/>
          <w:sz w:val="24"/>
          <w:szCs w:val="24"/>
        </w:rPr>
        <w:t xml:space="preserve">, R.O. and </w:t>
      </w:r>
      <w:proofErr w:type="spellStart"/>
      <w:r w:rsidRPr="001D743E">
        <w:rPr>
          <w:color w:val="000000"/>
          <w:sz w:val="24"/>
          <w:szCs w:val="24"/>
        </w:rPr>
        <w:t>Taiti</w:t>
      </w:r>
      <w:proofErr w:type="spellEnd"/>
      <w:r w:rsidRPr="001D743E">
        <w:rPr>
          <w:color w:val="000000"/>
          <w:sz w:val="24"/>
          <w:szCs w:val="24"/>
        </w:rPr>
        <w:t>, S.W. (1998).</w:t>
      </w:r>
      <w:proofErr w:type="gramEnd"/>
      <w:r w:rsidRPr="001D743E">
        <w:rPr>
          <w:color w:val="000000"/>
          <w:sz w:val="24"/>
          <w:szCs w:val="24"/>
        </w:rPr>
        <w:t xml:space="preserve"> </w:t>
      </w:r>
      <w:proofErr w:type="gramStart"/>
      <w:r w:rsidRPr="001D743E">
        <w:rPr>
          <w:color w:val="000000"/>
          <w:sz w:val="24"/>
          <w:szCs w:val="24"/>
        </w:rPr>
        <w:t xml:space="preserve">Conservation status of De </w:t>
      </w:r>
      <w:proofErr w:type="spellStart"/>
      <w:r w:rsidRPr="001D743E">
        <w:rPr>
          <w:color w:val="000000"/>
          <w:sz w:val="24"/>
          <w:szCs w:val="24"/>
        </w:rPr>
        <w:t>Brazza</w:t>
      </w:r>
      <w:proofErr w:type="spellEnd"/>
      <w:r w:rsidRPr="001D743E">
        <w:rPr>
          <w:color w:val="000000"/>
          <w:sz w:val="24"/>
          <w:szCs w:val="24"/>
        </w:rPr>
        <w:t xml:space="preserve"> monkey in Kenya.</w:t>
      </w:r>
      <w:proofErr w:type="gramEnd"/>
      <w:r w:rsidRPr="001D743E">
        <w:rPr>
          <w:color w:val="000000"/>
          <w:sz w:val="24"/>
          <w:szCs w:val="24"/>
        </w:rPr>
        <w:t xml:space="preserve"> East </w:t>
      </w:r>
    </w:p>
    <w:p w:rsidR="00171F7C" w:rsidRPr="00475E02" w:rsidRDefault="00171F7C" w:rsidP="00127751">
      <w:pPr>
        <w:autoSpaceDE w:val="0"/>
        <w:autoSpaceDN w:val="0"/>
        <w:adjustRightInd w:val="0"/>
        <w:spacing w:line="360" w:lineRule="auto"/>
        <w:rPr>
          <w:color w:val="000000"/>
          <w:sz w:val="24"/>
          <w:szCs w:val="24"/>
        </w:rPr>
      </w:pPr>
      <w:r>
        <w:rPr>
          <w:color w:val="000000"/>
          <w:sz w:val="24"/>
          <w:szCs w:val="24"/>
        </w:rPr>
        <w:t xml:space="preserve">         </w:t>
      </w:r>
      <w:proofErr w:type="gramStart"/>
      <w:r w:rsidRPr="001D743E">
        <w:rPr>
          <w:color w:val="000000"/>
          <w:sz w:val="24"/>
          <w:szCs w:val="24"/>
        </w:rPr>
        <w:t>Africa</w:t>
      </w:r>
      <w:r>
        <w:rPr>
          <w:color w:val="000000"/>
          <w:sz w:val="24"/>
          <w:szCs w:val="24"/>
        </w:rPr>
        <w:t xml:space="preserve"> </w:t>
      </w:r>
      <w:r w:rsidRPr="001D743E">
        <w:rPr>
          <w:color w:val="000000"/>
          <w:sz w:val="24"/>
          <w:szCs w:val="24"/>
        </w:rPr>
        <w:t>Wildlife Society.</w:t>
      </w:r>
      <w:proofErr w:type="gramEnd"/>
    </w:p>
    <w:p w:rsidR="00171F7C" w:rsidRDefault="00171F7C" w:rsidP="00127751">
      <w:pPr>
        <w:autoSpaceDE w:val="0"/>
        <w:autoSpaceDN w:val="0"/>
        <w:adjustRightInd w:val="0"/>
        <w:spacing w:line="360" w:lineRule="auto"/>
        <w:jc w:val="both"/>
        <w:rPr>
          <w:color w:val="000000"/>
          <w:sz w:val="24"/>
          <w:szCs w:val="24"/>
        </w:rPr>
      </w:pPr>
      <w:proofErr w:type="spellStart"/>
      <w:proofErr w:type="gramStart"/>
      <w:r w:rsidRPr="00493DA5">
        <w:rPr>
          <w:color w:val="000000"/>
          <w:sz w:val="24"/>
          <w:szCs w:val="24"/>
        </w:rPr>
        <w:t>Olupot</w:t>
      </w:r>
      <w:proofErr w:type="spellEnd"/>
      <w:r w:rsidRPr="00493DA5">
        <w:rPr>
          <w:color w:val="000000"/>
          <w:sz w:val="24"/>
          <w:szCs w:val="24"/>
        </w:rPr>
        <w:t xml:space="preserve">, W., Chapman, C. A., </w:t>
      </w:r>
      <w:proofErr w:type="spellStart"/>
      <w:r w:rsidRPr="00493DA5">
        <w:rPr>
          <w:color w:val="000000"/>
          <w:sz w:val="24"/>
          <w:szCs w:val="24"/>
        </w:rPr>
        <w:t>Waser</w:t>
      </w:r>
      <w:proofErr w:type="spellEnd"/>
      <w:r w:rsidRPr="00493DA5">
        <w:rPr>
          <w:color w:val="000000"/>
          <w:sz w:val="24"/>
          <w:szCs w:val="24"/>
        </w:rPr>
        <w:t xml:space="preserve">, P. M. and </w:t>
      </w:r>
      <w:proofErr w:type="spellStart"/>
      <w:r w:rsidRPr="00493DA5">
        <w:rPr>
          <w:color w:val="000000"/>
          <w:sz w:val="24"/>
          <w:szCs w:val="24"/>
        </w:rPr>
        <w:t>Isabirye-Basuta</w:t>
      </w:r>
      <w:proofErr w:type="spellEnd"/>
      <w:r w:rsidRPr="00493DA5">
        <w:rPr>
          <w:color w:val="000000"/>
          <w:sz w:val="24"/>
          <w:szCs w:val="24"/>
        </w:rPr>
        <w:t>, G. (1997).</w:t>
      </w:r>
      <w:proofErr w:type="gramEnd"/>
      <w:r w:rsidRPr="00493DA5">
        <w:rPr>
          <w:color w:val="000000"/>
          <w:sz w:val="24"/>
          <w:szCs w:val="24"/>
        </w:rPr>
        <w:t xml:space="preserve"> </w:t>
      </w:r>
      <w:proofErr w:type="spellStart"/>
      <w:r w:rsidRPr="00493DA5">
        <w:rPr>
          <w:color w:val="000000"/>
          <w:sz w:val="24"/>
          <w:szCs w:val="24"/>
        </w:rPr>
        <w:t>Mangabey</w:t>
      </w:r>
      <w:proofErr w:type="spellEnd"/>
      <w:r>
        <w:rPr>
          <w:color w:val="000000"/>
          <w:sz w:val="24"/>
          <w:szCs w:val="24"/>
        </w:rPr>
        <w:t xml:space="preserve">        </w:t>
      </w:r>
    </w:p>
    <w:p w:rsidR="00171F7C" w:rsidRDefault="00171F7C" w:rsidP="00127751">
      <w:pPr>
        <w:autoSpaceDE w:val="0"/>
        <w:autoSpaceDN w:val="0"/>
        <w:adjustRightInd w:val="0"/>
        <w:spacing w:line="360" w:lineRule="auto"/>
        <w:jc w:val="both"/>
        <w:rPr>
          <w:color w:val="000000"/>
          <w:sz w:val="24"/>
          <w:szCs w:val="24"/>
        </w:rPr>
      </w:pPr>
      <w:r>
        <w:rPr>
          <w:color w:val="000000"/>
          <w:sz w:val="24"/>
          <w:szCs w:val="24"/>
        </w:rPr>
        <w:t xml:space="preserve">      </w:t>
      </w:r>
      <w:r w:rsidRPr="00493DA5">
        <w:rPr>
          <w:color w:val="000000"/>
          <w:sz w:val="24"/>
          <w:szCs w:val="24"/>
        </w:rPr>
        <w:t>(</w:t>
      </w:r>
      <w:proofErr w:type="spellStart"/>
      <w:r w:rsidRPr="00493DA5">
        <w:rPr>
          <w:i/>
          <w:iCs/>
          <w:color w:val="000000"/>
          <w:sz w:val="24"/>
          <w:szCs w:val="24"/>
        </w:rPr>
        <w:t>Cercocebs</w:t>
      </w:r>
      <w:proofErr w:type="spellEnd"/>
      <w:r w:rsidRPr="00493DA5">
        <w:rPr>
          <w:i/>
          <w:iCs/>
          <w:color w:val="000000"/>
          <w:sz w:val="24"/>
          <w:szCs w:val="24"/>
        </w:rPr>
        <w:t xml:space="preserve"> </w:t>
      </w:r>
      <w:proofErr w:type="spellStart"/>
      <w:r w:rsidRPr="00493DA5">
        <w:rPr>
          <w:i/>
          <w:iCs/>
          <w:color w:val="000000"/>
          <w:sz w:val="24"/>
          <w:szCs w:val="24"/>
        </w:rPr>
        <w:t>albigena</w:t>
      </w:r>
      <w:proofErr w:type="spellEnd"/>
      <w:r w:rsidRPr="00493DA5">
        <w:rPr>
          <w:color w:val="000000"/>
          <w:sz w:val="24"/>
          <w:szCs w:val="24"/>
        </w:rPr>
        <w:t>) ranging patterns in relation to fruit availability and the risk</w:t>
      </w:r>
      <w:r>
        <w:rPr>
          <w:color w:val="000000"/>
          <w:sz w:val="24"/>
          <w:szCs w:val="24"/>
        </w:rPr>
        <w:t xml:space="preserve"> </w:t>
      </w:r>
      <w:r w:rsidRPr="00493DA5">
        <w:rPr>
          <w:color w:val="000000"/>
          <w:sz w:val="24"/>
          <w:szCs w:val="24"/>
        </w:rPr>
        <w:t xml:space="preserve">of parasite </w:t>
      </w:r>
      <w:r>
        <w:rPr>
          <w:color w:val="000000"/>
          <w:sz w:val="24"/>
          <w:szCs w:val="24"/>
        </w:rPr>
        <w:t xml:space="preserve">  </w:t>
      </w:r>
    </w:p>
    <w:p w:rsidR="00171F7C" w:rsidRPr="00493DA5" w:rsidRDefault="00171F7C" w:rsidP="00127751">
      <w:pPr>
        <w:autoSpaceDE w:val="0"/>
        <w:autoSpaceDN w:val="0"/>
        <w:adjustRightInd w:val="0"/>
        <w:spacing w:line="360" w:lineRule="auto"/>
        <w:jc w:val="both"/>
        <w:rPr>
          <w:color w:val="000000"/>
          <w:sz w:val="24"/>
          <w:szCs w:val="24"/>
        </w:rPr>
      </w:pPr>
      <w:r>
        <w:rPr>
          <w:color w:val="000000"/>
          <w:sz w:val="24"/>
          <w:szCs w:val="24"/>
        </w:rPr>
        <w:t xml:space="preserve">        </w:t>
      </w:r>
      <w:proofErr w:type="gramStart"/>
      <w:r w:rsidRPr="00493DA5">
        <w:rPr>
          <w:color w:val="000000"/>
          <w:sz w:val="24"/>
          <w:szCs w:val="24"/>
        </w:rPr>
        <w:t>infection</w:t>
      </w:r>
      <w:proofErr w:type="gramEnd"/>
      <w:r w:rsidRPr="00493DA5">
        <w:rPr>
          <w:color w:val="000000"/>
          <w:sz w:val="24"/>
          <w:szCs w:val="24"/>
        </w:rPr>
        <w:t xml:space="preserve"> in </w:t>
      </w:r>
      <w:proofErr w:type="spellStart"/>
      <w:r w:rsidRPr="00493DA5">
        <w:rPr>
          <w:color w:val="000000"/>
          <w:sz w:val="24"/>
          <w:szCs w:val="24"/>
        </w:rPr>
        <w:t>Kibale</w:t>
      </w:r>
      <w:proofErr w:type="spellEnd"/>
      <w:r w:rsidRPr="00493DA5">
        <w:rPr>
          <w:color w:val="000000"/>
          <w:sz w:val="24"/>
          <w:szCs w:val="24"/>
        </w:rPr>
        <w:t xml:space="preserve"> National Park, Uganda. </w:t>
      </w:r>
      <w:r w:rsidRPr="00493DA5">
        <w:rPr>
          <w:i/>
          <w:iCs/>
          <w:color w:val="000000"/>
          <w:sz w:val="24"/>
          <w:szCs w:val="24"/>
        </w:rPr>
        <w:t xml:space="preserve">Am. J. </w:t>
      </w:r>
      <w:proofErr w:type="spellStart"/>
      <w:r w:rsidRPr="00493DA5">
        <w:rPr>
          <w:i/>
          <w:iCs/>
          <w:color w:val="000000"/>
          <w:sz w:val="24"/>
          <w:szCs w:val="24"/>
        </w:rPr>
        <w:t>Primatol</w:t>
      </w:r>
      <w:proofErr w:type="spellEnd"/>
      <w:r w:rsidRPr="00493DA5">
        <w:rPr>
          <w:i/>
          <w:iCs/>
          <w:color w:val="000000"/>
          <w:sz w:val="24"/>
          <w:szCs w:val="24"/>
        </w:rPr>
        <w:t xml:space="preserve">. </w:t>
      </w:r>
      <w:r w:rsidRPr="008F5F8D">
        <w:rPr>
          <w:bCs/>
          <w:color w:val="000000"/>
          <w:sz w:val="24"/>
          <w:szCs w:val="24"/>
        </w:rPr>
        <w:t>43</w:t>
      </w:r>
      <w:r w:rsidRPr="00493DA5">
        <w:rPr>
          <w:color w:val="000000"/>
          <w:sz w:val="24"/>
          <w:szCs w:val="24"/>
        </w:rPr>
        <w:t xml:space="preserve">: 65-78. </w:t>
      </w:r>
    </w:p>
    <w:p w:rsidR="00171F7C" w:rsidRPr="00DD3B8D" w:rsidRDefault="00171F7C" w:rsidP="00127751">
      <w:pPr>
        <w:spacing w:line="360" w:lineRule="auto"/>
        <w:ind w:right="-50"/>
        <w:jc w:val="both"/>
        <w:rPr>
          <w:sz w:val="24"/>
          <w:szCs w:val="24"/>
        </w:rPr>
      </w:pPr>
      <w:r w:rsidRPr="00CD19AC">
        <w:rPr>
          <w:sz w:val="24"/>
          <w:szCs w:val="24"/>
        </w:rPr>
        <w:t>Os</w:t>
      </w:r>
      <w:r w:rsidRPr="00CD19AC">
        <w:rPr>
          <w:spacing w:val="-1"/>
          <w:sz w:val="24"/>
          <w:szCs w:val="24"/>
        </w:rPr>
        <w:t>wa</w:t>
      </w:r>
      <w:r w:rsidR="00466558">
        <w:rPr>
          <w:sz w:val="24"/>
          <w:szCs w:val="24"/>
        </w:rPr>
        <w:t>ld, M. and</w:t>
      </w:r>
      <w:r w:rsidRPr="00CD19AC">
        <w:rPr>
          <w:spacing w:val="3"/>
          <w:sz w:val="24"/>
          <w:szCs w:val="24"/>
        </w:rPr>
        <w:t xml:space="preserve"> </w:t>
      </w:r>
      <w:proofErr w:type="spellStart"/>
      <w:r w:rsidRPr="00CD19AC">
        <w:rPr>
          <w:spacing w:val="-3"/>
          <w:sz w:val="24"/>
          <w:szCs w:val="24"/>
        </w:rPr>
        <w:t>L</w:t>
      </w:r>
      <w:r w:rsidRPr="00CD19AC">
        <w:rPr>
          <w:sz w:val="24"/>
          <w:szCs w:val="24"/>
        </w:rPr>
        <w:t>o</w:t>
      </w:r>
      <w:r w:rsidRPr="00CD19AC">
        <w:rPr>
          <w:spacing w:val="-1"/>
          <w:sz w:val="24"/>
          <w:szCs w:val="24"/>
        </w:rPr>
        <w:t>c</w:t>
      </w:r>
      <w:r w:rsidRPr="00CD19AC">
        <w:rPr>
          <w:sz w:val="24"/>
          <w:szCs w:val="24"/>
        </w:rPr>
        <w:t>k</w:t>
      </w:r>
      <w:r w:rsidRPr="00CD19AC">
        <w:rPr>
          <w:spacing w:val="1"/>
          <w:sz w:val="24"/>
          <w:szCs w:val="24"/>
        </w:rPr>
        <w:t>a</w:t>
      </w:r>
      <w:r w:rsidRPr="00CD19AC">
        <w:rPr>
          <w:sz w:val="24"/>
          <w:szCs w:val="24"/>
        </w:rPr>
        <w:t>rd</w:t>
      </w:r>
      <w:proofErr w:type="spellEnd"/>
      <w:r w:rsidRPr="00CD19AC">
        <w:rPr>
          <w:sz w:val="24"/>
          <w:szCs w:val="24"/>
        </w:rPr>
        <w:t xml:space="preserve">, </w:t>
      </w:r>
      <w:r w:rsidRPr="00CD19AC">
        <w:rPr>
          <w:spacing w:val="2"/>
          <w:sz w:val="24"/>
          <w:szCs w:val="24"/>
        </w:rPr>
        <w:t>J</w:t>
      </w:r>
      <w:r w:rsidRPr="00CD19AC">
        <w:rPr>
          <w:sz w:val="24"/>
          <w:szCs w:val="24"/>
        </w:rPr>
        <w:t>.</w:t>
      </w:r>
      <w:r w:rsidRPr="00CD19AC">
        <w:rPr>
          <w:spacing w:val="-1"/>
          <w:sz w:val="24"/>
          <w:szCs w:val="24"/>
        </w:rPr>
        <w:t>S</w:t>
      </w:r>
      <w:r w:rsidRPr="00CD19AC">
        <w:rPr>
          <w:sz w:val="24"/>
          <w:szCs w:val="24"/>
        </w:rPr>
        <w:t>. (19</w:t>
      </w:r>
      <w:r w:rsidRPr="00CD19AC">
        <w:rPr>
          <w:spacing w:val="-1"/>
          <w:sz w:val="24"/>
          <w:szCs w:val="24"/>
        </w:rPr>
        <w:t>8</w:t>
      </w:r>
      <w:r w:rsidRPr="00CD19AC">
        <w:rPr>
          <w:sz w:val="24"/>
          <w:szCs w:val="24"/>
        </w:rPr>
        <w:t xml:space="preserve">0): </w:t>
      </w:r>
      <w:proofErr w:type="spellStart"/>
      <w:r w:rsidRPr="00CD19AC">
        <w:rPr>
          <w:sz w:val="24"/>
          <w:szCs w:val="24"/>
        </w:rPr>
        <w:t>Ethog</w:t>
      </w:r>
      <w:r w:rsidRPr="00CD19AC">
        <w:rPr>
          <w:spacing w:val="-1"/>
          <w:sz w:val="24"/>
          <w:szCs w:val="24"/>
        </w:rPr>
        <w:t>ra</w:t>
      </w:r>
      <w:r w:rsidRPr="00CD19AC">
        <w:rPr>
          <w:sz w:val="24"/>
          <w:szCs w:val="24"/>
        </w:rPr>
        <w:t>m</w:t>
      </w:r>
      <w:proofErr w:type="spellEnd"/>
      <w:r w:rsidRPr="00CD19AC">
        <w:rPr>
          <w:sz w:val="24"/>
          <w:szCs w:val="24"/>
        </w:rPr>
        <w:t xml:space="preserve"> of the</w:t>
      </w:r>
      <w:r w:rsidRPr="00CD19AC">
        <w:rPr>
          <w:spacing w:val="1"/>
          <w:sz w:val="24"/>
          <w:szCs w:val="24"/>
        </w:rPr>
        <w:t xml:space="preserve"> </w:t>
      </w:r>
      <w:r w:rsidRPr="00CD19AC">
        <w:rPr>
          <w:sz w:val="24"/>
          <w:szCs w:val="24"/>
        </w:rPr>
        <w:t>D</w:t>
      </w:r>
      <w:r w:rsidRPr="00CD19AC">
        <w:rPr>
          <w:spacing w:val="-1"/>
          <w:sz w:val="24"/>
          <w:szCs w:val="24"/>
        </w:rPr>
        <w:t xml:space="preserve">e </w:t>
      </w:r>
      <w:proofErr w:type="spellStart"/>
      <w:r w:rsidRPr="00CD19AC">
        <w:rPr>
          <w:spacing w:val="-2"/>
          <w:sz w:val="24"/>
          <w:szCs w:val="24"/>
        </w:rPr>
        <w:t>B</w:t>
      </w:r>
      <w:r w:rsidRPr="00CD19AC">
        <w:rPr>
          <w:spacing w:val="1"/>
          <w:sz w:val="24"/>
          <w:szCs w:val="24"/>
        </w:rPr>
        <w:t>r</w:t>
      </w:r>
      <w:r w:rsidRPr="00CD19AC">
        <w:rPr>
          <w:spacing w:val="-1"/>
          <w:sz w:val="24"/>
          <w:szCs w:val="24"/>
        </w:rPr>
        <w:t>a</w:t>
      </w:r>
      <w:r w:rsidRPr="00CD19AC">
        <w:rPr>
          <w:spacing w:val="1"/>
          <w:sz w:val="24"/>
          <w:szCs w:val="24"/>
        </w:rPr>
        <w:t>zz</w:t>
      </w:r>
      <w:r w:rsidRPr="00CD19AC">
        <w:rPr>
          <w:spacing w:val="-1"/>
          <w:sz w:val="24"/>
          <w:szCs w:val="24"/>
        </w:rPr>
        <w:t>a</w:t>
      </w:r>
      <w:r w:rsidRPr="00CD19AC">
        <w:rPr>
          <w:spacing w:val="-15"/>
          <w:sz w:val="24"/>
          <w:szCs w:val="24"/>
        </w:rPr>
        <w:t>’</w:t>
      </w:r>
      <w:r w:rsidRPr="00CD19AC">
        <w:rPr>
          <w:sz w:val="24"/>
          <w:szCs w:val="24"/>
        </w:rPr>
        <w:t>s</w:t>
      </w:r>
      <w:proofErr w:type="spellEnd"/>
      <w:r w:rsidRPr="00CD19AC">
        <w:rPr>
          <w:sz w:val="24"/>
          <w:szCs w:val="24"/>
        </w:rPr>
        <w:t xml:space="preserve"> Gu</w:t>
      </w:r>
      <w:r w:rsidRPr="00CD19AC">
        <w:rPr>
          <w:spacing w:val="-1"/>
          <w:sz w:val="24"/>
          <w:szCs w:val="24"/>
        </w:rPr>
        <w:t>e</w:t>
      </w:r>
      <w:r w:rsidRPr="00CD19AC">
        <w:rPr>
          <w:sz w:val="24"/>
          <w:szCs w:val="24"/>
        </w:rPr>
        <w:t xml:space="preserve">non </w:t>
      </w:r>
      <w:r w:rsidRPr="00CD19AC">
        <w:rPr>
          <w:spacing w:val="2"/>
          <w:sz w:val="24"/>
          <w:szCs w:val="24"/>
        </w:rPr>
        <w:t>(</w:t>
      </w:r>
      <w:proofErr w:type="spellStart"/>
      <w:r w:rsidRPr="00CD19AC">
        <w:rPr>
          <w:i/>
          <w:sz w:val="24"/>
          <w:szCs w:val="24"/>
        </w:rPr>
        <w:t>C</w:t>
      </w:r>
      <w:r w:rsidRPr="00CD19AC">
        <w:rPr>
          <w:i/>
          <w:spacing w:val="1"/>
          <w:sz w:val="24"/>
          <w:szCs w:val="24"/>
        </w:rPr>
        <w:t>e</w:t>
      </w:r>
      <w:r w:rsidRPr="00CD19AC">
        <w:rPr>
          <w:i/>
          <w:spacing w:val="-9"/>
          <w:sz w:val="24"/>
          <w:szCs w:val="24"/>
        </w:rPr>
        <w:t>r</w:t>
      </w:r>
      <w:r w:rsidRPr="00CD19AC">
        <w:rPr>
          <w:i/>
          <w:spacing w:val="-1"/>
          <w:sz w:val="24"/>
          <w:szCs w:val="24"/>
        </w:rPr>
        <w:t>c</w:t>
      </w:r>
      <w:r w:rsidRPr="00CD19AC">
        <w:rPr>
          <w:i/>
          <w:sz w:val="24"/>
          <w:szCs w:val="24"/>
        </w:rPr>
        <w:t>opi</w:t>
      </w:r>
      <w:r w:rsidRPr="00CD19AC">
        <w:rPr>
          <w:i/>
          <w:spacing w:val="1"/>
          <w:sz w:val="24"/>
          <w:szCs w:val="24"/>
        </w:rPr>
        <w:t>t</w:t>
      </w:r>
      <w:r w:rsidRPr="00CD19AC">
        <w:rPr>
          <w:i/>
          <w:sz w:val="24"/>
          <w:szCs w:val="24"/>
        </w:rPr>
        <w:t>h</w:t>
      </w:r>
      <w:r w:rsidRPr="00CD19AC">
        <w:rPr>
          <w:i/>
          <w:spacing w:val="-1"/>
          <w:sz w:val="24"/>
          <w:szCs w:val="24"/>
        </w:rPr>
        <w:t>ec</w:t>
      </w:r>
      <w:r>
        <w:rPr>
          <w:i/>
          <w:sz w:val="24"/>
          <w:szCs w:val="24"/>
        </w:rPr>
        <w:t>us</w:t>
      </w:r>
      <w:proofErr w:type="spellEnd"/>
      <w:r>
        <w:rPr>
          <w:i/>
          <w:sz w:val="24"/>
          <w:szCs w:val="24"/>
        </w:rPr>
        <w:t xml:space="preserve"> </w:t>
      </w:r>
      <w:r w:rsidR="00DD3B8D">
        <w:rPr>
          <w:i/>
          <w:sz w:val="24"/>
          <w:szCs w:val="24"/>
        </w:rPr>
        <w:tab/>
      </w:r>
      <w:proofErr w:type="spellStart"/>
      <w:r w:rsidRPr="00CD19AC">
        <w:rPr>
          <w:i/>
          <w:sz w:val="24"/>
          <w:szCs w:val="24"/>
        </w:rPr>
        <w:t>n</w:t>
      </w:r>
      <w:r w:rsidRPr="00CD19AC">
        <w:rPr>
          <w:i/>
          <w:spacing w:val="-1"/>
          <w:sz w:val="24"/>
          <w:szCs w:val="24"/>
        </w:rPr>
        <w:t>e</w:t>
      </w:r>
      <w:r w:rsidRPr="00CD19AC">
        <w:rPr>
          <w:i/>
          <w:sz w:val="24"/>
          <w:szCs w:val="24"/>
        </w:rPr>
        <w:t>gle</w:t>
      </w:r>
      <w:r w:rsidRPr="00CD19AC">
        <w:rPr>
          <w:i/>
          <w:spacing w:val="-1"/>
          <w:sz w:val="24"/>
          <w:szCs w:val="24"/>
        </w:rPr>
        <w:t>c</w:t>
      </w:r>
      <w:r w:rsidRPr="00CD19AC">
        <w:rPr>
          <w:i/>
          <w:sz w:val="24"/>
          <w:szCs w:val="24"/>
        </w:rPr>
        <w:t>tus</w:t>
      </w:r>
      <w:proofErr w:type="spellEnd"/>
      <w:r w:rsidRPr="00CD19AC">
        <w:rPr>
          <w:sz w:val="24"/>
          <w:szCs w:val="24"/>
        </w:rPr>
        <w:t>) in</w:t>
      </w:r>
      <w:r>
        <w:rPr>
          <w:sz w:val="24"/>
          <w:szCs w:val="24"/>
        </w:rPr>
        <w:t xml:space="preserve"> </w:t>
      </w:r>
      <w:r w:rsidRPr="00CD19AC">
        <w:rPr>
          <w:spacing w:val="1"/>
          <w:sz w:val="24"/>
          <w:szCs w:val="24"/>
        </w:rPr>
        <w:t>c</w:t>
      </w:r>
      <w:r w:rsidRPr="00CD19AC">
        <w:rPr>
          <w:spacing w:val="-1"/>
          <w:sz w:val="24"/>
          <w:szCs w:val="24"/>
        </w:rPr>
        <w:t>a</w:t>
      </w:r>
      <w:r w:rsidRPr="00CD19AC">
        <w:rPr>
          <w:sz w:val="24"/>
          <w:szCs w:val="24"/>
        </w:rPr>
        <w:t>pt</w:t>
      </w:r>
      <w:r w:rsidRPr="00CD19AC">
        <w:rPr>
          <w:spacing w:val="1"/>
          <w:sz w:val="24"/>
          <w:szCs w:val="24"/>
        </w:rPr>
        <w:t>i</w:t>
      </w:r>
      <w:r w:rsidRPr="00CD19AC">
        <w:rPr>
          <w:sz w:val="24"/>
          <w:szCs w:val="24"/>
        </w:rPr>
        <w:t>vi</w:t>
      </w:r>
      <w:r w:rsidRPr="00CD19AC">
        <w:rPr>
          <w:spacing w:val="3"/>
          <w:sz w:val="24"/>
          <w:szCs w:val="24"/>
        </w:rPr>
        <w:t>t</w:t>
      </w:r>
      <w:r w:rsidRPr="00CD19AC">
        <w:rPr>
          <w:spacing w:val="-22"/>
          <w:sz w:val="24"/>
          <w:szCs w:val="24"/>
        </w:rPr>
        <w:t>y</w:t>
      </w:r>
      <w:r w:rsidRPr="00CD19AC">
        <w:rPr>
          <w:sz w:val="24"/>
          <w:szCs w:val="24"/>
        </w:rPr>
        <w:t>,</w:t>
      </w:r>
      <w:r w:rsidRPr="00CD19AC">
        <w:rPr>
          <w:spacing w:val="1"/>
          <w:sz w:val="24"/>
          <w:szCs w:val="24"/>
        </w:rPr>
        <w:t xml:space="preserve"> </w:t>
      </w:r>
      <w:r w:rsidRPr="00CD19AC">
        <w:rPr>
          <w:i/>
          <w:spacing w:val="2"/>
          <w:sz w:val="24"/>
          <w:szCs w:val="24"/>
        </w:rPr>
        <w:t>A</w:t>
      </w:r>
      <w:r w:rsidRPr="00CD19AC">
        <w:rPr>
          <w:i/>
          <w:sz w:val="24"/>
          <w:szCs w:val="24"/>
        </w:rPr>
        <w:t>ppl</w:t>
      </w:r>
      <w:r w:rsidRPr="00CD19AC">
        <w:rPr>
          <w:i/>
          <w:spacing w:val="1"/>
          <w:sz w:val="24"/>
          <w:szCs w:val="24"/>
        </w:rPr>
        <w:t>i</w:t>
      </w:r>
      <w:r w:rsidRPr="00CD19AC">
        <w:rPr>
          <w:i/>
          <w:spacing w:val="-1"/>
          <w:sz w:val="24"/>
          <w:szCs w:val="24"/>
        </w:rPr>
        <w:t>e</w:t>
      </w:r>
      <w:r w:rsidRPr="00CD19AC">
        <w:rPr>
          <w:i/>
          <w:sz w:val="24"/>
          <w:szCs w:val="24"/>
        </w:rPr>
        <w:t>d</w:t>
      </w:r>
      <w:r w:rsidRPr="00CD19AC">
        <w:rPr>
          <w:i/>
          <w:spacing w:val="-5"/>
          <w:sz w:val="24"/>
          <w:szCs w:val="24"/>
        </w:rPr>
        <w:t xml:space="preserve"> </w:t>
      </w:r>
      <w:r w:rsidRPr="00CD19AC">
        <w:rPr>
          <w:i/>
          <w:sz w:val="24"/>
          <w:szCs w:val="24"/>
        </w:rPr>
        <w:t>Animal Etho</w:t>
      </w:r>
      <w:r w:rsidRPr="00CD19AC">
        <w:rPr>
          <w:i/>
          <w:spacing w:val="1"/>
          <w:sz w:val="24"/>
          <w:szCs w:val="24"/>
        </w:rPr>
        <w:t>l</w:t>
      </w:r>
      <w:r w:rsidRPr="00CD19AC">
        <w:rPr>
          <w:i/>
          <w:sz w:val="24"/>
          <w:szCs w:val="24"/>
        </w:rPr>
        <w:t>ogy</w:t>
      </w:r>
      <w:r w:rsidRPr="00CD19AC">
        <w:rPr>
          <w:i/>
          <w:spacing w:val="-1"/>
          <w:sz w:val="24"/>
          <w:szCs w:val="24"/>
        </w:rPr>
        <w:t xml:space="preserve"> </w:t>
      </w:r>
      <w:r w:rsidRPr="00CD19AC">
        <w:rPr>
          <w:i/>
          <w:sz w:val="24"/>
          <w:szCs w:val="24"/>
        </w:rPr>
        <w:t>6</w:t>
      </w:r>
      <w:r w:rsidRPr="00CD19AC">
        <w:rPr>
          <w:i/>
          <w:spacing w:val="-3"/>
          <w:sz w:val="24"/>
          <w:szCs w:val="24"/>
        </w:rPr>
        <w:t>(</w:t>
      </w:r>
      <w:r w:rsidRPr="00CD19AC">
        <w:rPr>
          <w:i/>
          <w:sz w:val="24"/>
          <w:szCs w:val="24"/>
        </w:rPr>
        <w:t>198</w:t>
      </w:r>
      <w:r w:rsidRPr="00CD19AC">
        <w:rPr>
          <w:i/>
          <w:spacing w:val="2"/>
          <w:sz w:val="24"/>
          <w:szCs w:val="24"/>
        </w:rPr>
        <w:t>0</w:t>
      </w:r>
      <w:r w:rsidRPr="00CD19AC">
        <w:rPr>
          <w:i/>
          <w:sz w:val="24"/>
          <w:szCs w:val="24"/>
        </w:rPr>
        <w:t>):</w:t>
      </w:r>
      <w:r w:rsidRPr="00CD19AC">
        <w:rPr>
          <w:i/>
          <w:spacing w:val="-1"/>
          <w:sz w:val="24"/>
          <w:szCs w:val="24"/>
        </w:rPr>
        <w:t xml:space="preserve"> </w:t>
      </w:r>
      <w:r w:rsidRPr="00CD19AC">
        <w:rPr>
          <w:i/>
          <w:sz w:val="24"/>
          <w:szCs w:val="24"/>
        </w:rPr>
        <w:t>28</w:t>
      </w:r>
      <w:r w:rsidRPr="00CD19AC">
        <w:rPr>
          <w:i/>
          <w:spacing w:val="1"/>
          <w:sz w:val="24"/>
          <w:szCs w:val="24"/>
        </w:rPr>
        <w:t>5</w:t>
      </w:r>
      <w:r w:rsidRPr="00CD19AC">
        <w:rPr>
          <w:i/>
          <w:spacing w:val="-1"/>
          <w:sz w:val="24"/>
          <w:szCs w:val="24"/>
        </w:rPr>
        <w:t>-</w:t>
      </w:r>
      <w:r w:rsidRPr="00CD19AC">
        <w:rPr>
          <w:i/>
          <w:sz w:val="24"/>
          <w:szCs w:val="24"/>
        </w:rPr>
        <w:t>296</w:t>
      </w:r>
    </w:p>
    <w:p w:rsidR="00171F7C" w:rsidRDefault="00171F7C" w:rsidP="00127751">
      <w:pPr>
        <w:autoSpaceDE w:val="0"/>
        <w:autoSpaceDN w:val="0"/>
        <w:adjustRightInd w:val="0"/>
        <w:spacing w:line="360" w:lineRule="auto"/>
        <w:jc w:val="both"/>
        <w:rPr>
          <w:i/>
          <w:iCs/>
          <w:color w:val="000000"/>
          <w:sz w:val="24"/>
          <w:szCs w:val="24"/>
        </w:rPr>
      </w:pPr>
      <w:r w:rsidRPr="00493DA5">
        <w:rPr>
          <w:color w:val="000000"/>
          <w:sz w:val="24"/>
          <w:szCs w:val="24"/>
        </w:rPr>
        <w:t xml:space="preserve">Pollock, J. I. (1977). </w:t>
      </w:r>
      <w:proofErr w:type="gramStart"/>
      <w:r w:rsidRPr="00493DA5">
        <w:rPr>
          <w:color w:val="000000"/>
          <w:sz w:val="24"/>
          <w:szCs w:val="24"/>
        </w:rPr>
        <w:t xml:space="preserve">The ecology and sociology of feeding in </w:t>
      </w:r>
      <w:r w:rsidRPr="00493DA5">
        <w:rPr>
          <w:i/>
          <w:iCs/>
          <w:color w:val="000000"/>
          <w:sz w:val="24"/>
          <w:szCs w:val="24"/>
        </w:rPr>
        <w:t xml:space="preserve">Indri </w:t>
      </w:r>
      <w:proofErr w:type="spellStart"/>
      <w:r w:rsidRPr="00493DA5">
        <w:rPr>
          <w:i/>
          <w:iCs/>
          <w:color w:val="000000"/>
          <w:sz w:val="24"/>
          <w:szCs w:val="24"/>
        </w:rPr>
        <w:t>indri</w:t>
      </w:r>
      <w:proofErr w:type="spellEnd"/>
      <w:r w:rsidRPr="00493DA5">
        <w:rPr>
          <w:color w:val="000000"/>
          <w:sz w:val="24"/>
          <w:szCs w:val="24"/>
        </w:rPr>
        <w:t>.</w:t>
      </w:r>
      <w:proofErr w:type="gramEnd"/>
      <w:r w:rsidRPr="00493DA5">
        <w:rPr>
          <w:color w:val="000000"/>
          <w:sz w:val="24"/>
          <w:szCs w:val="24"/>
        </w:rPr>
        <w:t xml:space="preserve"> </w:t>
      </w:r>
      <w:r w:rsidRPr="008F5F8D">
        <w:rPr>
          <w:bCs/>
          <w:color w:val="000000"/>
          <w:sz w:val="24"/>
          <w:szCs w:val="24"/>
        </w:rPr>
        <w:t>In</w:t>
      </w:r>
      <w:r w:rsidRPr="00493DA5">
        <w:rPr>
          <w:color w:val="000000"/>
          <w:sz w:val="24"/>
          <w:szCs w:val="24"/>
        </w:rPr>
        <w:t xml:space="preserve">: </w:t>
      </w:r>
      <w:r w:rsidRPr="00493DA5">
        <w:rPr>
          <w:i/>
          <w:iCs/>
          <w:color w:val="000000"/>
          <w:sz w:val="24"/>
          <w:szCs w:val="24"/>
        </w:rPr>
        <w:t>Primate</w:t>
      </w:r>
      <w:r>
        <w:rPr>
          <w:i/>
          <w:iCs/>
          <w:color w:val="000000"/>
          <w:sz w:val="24"/>
          <w:szCs w:val="24"/>
        </w:rPr>
        <w:t xml:space="preserve"> </w:t>
      </w:r>
      <w:r w:rsidRPr="00493DA5">
        <w:rPr>
          <w:i/>
          <w:iCs/>
          <w:color w:val="000000"/>
          <w:sz w:val="24"/>
          <w:szCs w:val="24"/>
        </w:rPr>
        <w:t xml:space="preserve">Ecology: </w:t>
      </w:r>
      <w:r>
        <w:rPr>
          <w:i/>
          <w:iCs/>
          <w:color w:val="000000"/>
          <w:sz w:val="24"/>
          <w:szCs w:val="24"/>
        </w:rPr>
        <w:t xml:space="preserve">  </w:t>
      </w:r>
    </w:p>
    <w:p w:rsidR="00171F7C" w:rsidRDefault="00171F7C" w:rsidP="00127751">
      <w:pPr>
        <w:autoSpaceDE w:val="0"/>
        <w:autoSpaceDN w:val="0"/>
        <w:adjustRightInd w:val="0"/>
        <w:spacing w:line="360" w:lineRule="auto"/>
        <w:jc w:val="both"/>
        <w:rPr>
          <w:color w:val="000000"/>
          <w:sz w:val="24"/>
          <w:szCs w:val="24"/>
        </w:rPr>
      </w:pPr>
      <w:r>
        <w:rPr>
          <w:i/>
          <w:iCs/>
          <w:color w:val="000000"/>
          <w:sz w:val="24"/>
          <w:szCs w:val="24"/>
        </w:rPr>
        <w:t xml:space="preserve">        </w:t>
      </w:r>
      <w:proofErr w:type="gramStart"/>
      <w:r w:rsidRPr="00493DA5">
        <w:rPr>
          <w:i/>
          <w:iCs/>
          <w:color w:val="000000"/>
          <w:sz w:val="24"/>
          <w:szCs w:val="24"/>
        </w:rPr>
        <w:t xml:space="preserve">Studies of Feeding and Ranging </w:t>
      </w:r>
      <w:proofErr w:type="spellStart"/>
      <w:r w:rsidRPr="00493DA5">
        <w:rPr>
          <w:i/>
          <w:iCs/>
          <w:color w:val="000000"/>
          <w:sz w:val="24"/>
          <w:szCs w:val="24"/>
        </w:rPr>
        <w:t>B</w:t>
      </w:r>
      <w:r>
        <w:rPr>
          <w:i/>
          <w:iCs/>
          <w:color w:val="000000"/>
          <w:sz w:val="24"/>
          <w:szCs w:val="24"/>
        </w:rPr>
        <w:t>ehaviour</w:t>
      </w:r>
      <w:proofErr w:type="spellEnd"/>
      <w:r>
        <w:rPr>
          <w:i/>
          <w:iCs/>
          <w:color w:val="000000"/>
          <w:sz w:val="24"/>
          <w:szCs w:val="24"/>
        </w:rPr>
        <w:t xml:space="preserve"> in Lemurs, Monkeys and </w:t>
      </w:r>
      <w:r w:rsidRPr="00493DA5">
        <w:rPr>
          <w:i/>
          <w:iCs/>
          <w:color w:val="000000"/>
          <w:sz w:val="24"/>
          <w:szCs w:val="24"/>
        </w:rPr>
        <w:t>Apes,</w:t>
      </w:r>
      <w:r w:rsidRPr="00493DA5">
        <w:rPr>
          <w:color w:val="000000"/>
          <w:sz w:val="24"/>
          <w:szCs w:val="24"/>
        </w:rPr>
        <w:t xml:space="preserve"> </w:t>
      </w:r>
      <w:proofErr w:type="spellStart"/>
      <w:r w:rsidRPr="00493DA5">
        <w:rPr>
          <w:color w:val="000000"/>
          <w:sz w:val="24"/>
          <w:szCs w:val="24"/>
        </w:rPr>
        <w:t>pp</w:t>
      </w:r>
      <w:proofErr w:type="spellEnd"/>
      <w:r w:rsidRPr="00493DA5">
        <w:rPr>
          <w:color w:val="000000"/>
          <w:sz w:val="24"/>
          <w:szCs w:val="24"/>
        </w:rPr>
        <w:t xml:space="preserve"> 38–71.</w:t>
      </w:r>
      <w:proofErr w:type="gramEnd"/>
      <w:r w:rsidRPr="00493DA5">
        <w:rPr>
          <w:color w:val="000000"/>
          <w:sz w:val="24"/>
          <w:szCs w:val="24"/>
        </w:rPr>
        <w:t xml:space="preserve"> (</w:t>
      </w:r>
      <w:proofErr w:type="spellStart"/>
      <w:r w:rsidRPr="00493DA5">
        <w:rPr>
          <w:color w:val="000000"/>
          <w:sz w:val="24"/>
          <w:szCs w:val="24"/>
        </w:rPr>
        <w:t>Clutton</w:t>
      </w:r>
      <w:proofErr w:type="spellEnd"/>
      <w:r w:rsidRPr="00493DA5">
        <w:rPr>
          <w:color w:val="000000"/>
          <w:sz w:val="24"/>
          <w:szCs w:val="24"/>
        </w:rPr>
        <w:t>-</w:t>
      </w:r>
      <w:r>
        <w:rPr>
          <w:color w:val="000000"/>
          <w:sz w:val="24"/>
          <w:szCs w:val="24"/>
        </w:rPr>
        <w:t xml:space="preserve">  </w:t>
      </w:r>
    </w:p>
    <w:p w:rsidR="00171F7C" w:rsidRPr="00420654" w:rsidRDefault="00171F7C" w:rsidP="00127751">
      <w:pPr>
        <w:autoSpaceDE w:val="0"/>
        <w:autoSpaceDN w:val="0"/>
        <w:adjustRightInd w:val="0"/>
        <w:spacing w:line="360" w:lineRule="auto"/>
        <w:jc w:val="both"/>
        <w:rPr>
          <w:i/>
          <w:iCs/>
          <w:color w:val="000000"/>
          <w:sz w:val="24"/>
          <w:szCs w:val="24"/>
        </w:rPr>
      </w:pPr>
      <w:r>
        <w:rPr>
          <w:color w:val="000000"/>
          <w:sz w:val="24"/>
          <w:szCs w:val="24"/>
        </w:rPr>
        <w:t xml:space="preserve">         </w:t>
      </w:r>
      <w:r w:rsidRPr="00493DA5">
        <w:rPr>
          <w:color w:val="000000"/>
          <w:sz w:val="24"/>
          <w:szCs w:val="24"/>
        </w:rPr>
        <w:t xml:space="preserve">Brock, T. H., </w:t>
      </w:r>
      <w:proofErr w:type="gramStart"/>
      <w:r w:rsidRPr="00493DA5">
        <w:rPr>
          <w:color w:val="000000"/>
          <w:sz w:val="24"/>
          <w:szCs w:val="24"/>
        </w:rPr>
        <w:t>ed</w:t>
      </w:r>
      <w:proofErr w:type="gramEnd"/>
      <w:r w:rsidRPr="00493DA5">
        <w:rPr>
          <w:color w:val="000000"/>
          <w:sz w:val="24"/>
          <w:szCs w:val="24"/>
        </w:rPr>
        <w:t xml:space="preserve">.). Academic Press, London.  </w:t>
      </w:r>
    </w:p>
    <w:p w:rsidR="00171F7C" w:rsidRDefault="00171F7C" w:rsidP="00127751">
      <w:pPr>
        <w:autoSpaceDE w:val="0"/>
        <w:autoSpaceDN w:val="0"/>
        <w:adjustRightInd w:val="0"/>
        <w:spacing w:line="360" w:lineRule="auto"/>
        <w:jc w:val="both"/>
        <w:rPr>
          <w:color w:val="000000"/>
          <w:sz w:val="24"/>
          <w:szCs w:val="24"/>
        </w:rPr>
      </w:pPr>
      <w:proofErr w:type="spellStart"/>
      <w:r w:rsidRPr="00475E02">
        <w:rPr>
          <w:color w:val="000000"/>
          <w:sz w:val="24"/>
          <w:szCs w:val="24"/>
        </w:rPr>
        <w:t>Rechard</w:t>
      </w:r>
      <w:proofErr w:type="spellEnd"/>
      <w:r w:rsidRPr="00475E02">
        <w:rPr>
          <w:color w:val="000000"/>
          <w:sz w:val="24"/>
          <w:szCs w:val="24"/>
        </w:rPr>
        <w:t xml:space="preserve">, A.F. (1985). </w:t>
      </w:r>
      <w:proofErr w:type="gramStart"/>
      <w:r w:rsidRPr="00475E02">
        <w:rPr>
          <w:i/>
          <w:iCs/>
          <w:color w:val="000000"/>
          <w:sz w:val="24"/>
          <w:szCs w:val="24"/>
        </w:rPr>
        <w:t>Primates in Nature.</w:t>
      </w:r>
      <w:proofErr w:type="gramEnd"/>
      <w:r w:rsidRPr="00475E02">
        <w:rPr>
          <w:i/>
          <w:iCs/>
          <w:color w:val="000000"/>
          <w:sz w:val="24"/>
          <w:szCs w:val="24"/>
        </w:rPr>
        <w:t xml:space="preserve"> </w:t>
      </w:r>
      <w:r w:rsidRPr="00475E02">
        <w:rPr>
          <w:color w:val="000000"/>
          <w:sz w:val="24"/>
          <w:szCs w:val="24"/>
        </w:rPr>
        <w:t>W.H. Freeman and Co., New York.</w:t>
      </w:r>
    </w:p>
    <w:p w:rsidR="002D6853" w:rsidRDefault="002D6853" w:rsidP="002D6853">
      <w:pPr>
        <w:rPr>
          <w:sz w:val="24"/>
          <w:szCs w:val="24"/>
        </w:rPr>
      </w:pPr>
      <w:r>
        <w:rPr>
          <w:sz w:val="24"/>
          <w:szCs w:val="24"/>
        </w:rPr>
        <w:t xml:space="preserve">Rowell, T.E. 1988. </w:t>
      </w:r>
      <w:proofErr w:type="gramStart"/>
      <w:r>
        <w:rPr>
          <w:sz w:val="24"/>
          <w:szCs w:val="24"/>
        </w:rPr>
        <w:t>Beyond the one male group behavior 104:189-201.</w:t>
      </w:r>
      <w:proofErr w:type="gramEnd"/>
    </w:p>
    <w:p w:rsidR="002D6853" w:rsidRDefault="00FD1624" w:rsidP="00354385">
      <w:pPr>
        <w:rPr>
          <w:sz w:val="24"/>
          <w:szCs w:val="24"/>
        </w:rPr>
      </w:pPr>
      <w:proofErr w:type="spellStart"/>
      <w:r>
        <w:rPr>
          <w:sz w:val="24"/>
          <w:szCs w:val="24"/>
        </w:rPr>
        <w:t>Rudnai</w:t>
      </w:r>
      <w:proofErr w:type="spellEnd"/>
      <w:r>
        <w:rPr>
          <w:sz w:val="24"/>
          <w:szCs w:val="24"/>
        </w:rPr>
        <w:t xml:space="preserve">, J.A. 1970. </w:t>
      </w:r>
      <w:proofErr w:type="gramStart"/>
      <w:r>
        <w:rPr>
          <w:sz w:val="24"/>
          <w:szCs w:val="24"/>
        </w:rPr>
        <w:t xml:space="preserve">Social behavior and feeding of the lion </w:t>
      </w:r>
      <w:proofErr w:type="spellStart"/>
      <w:r>
        <w:rPr>
          <w:sz w:val="24"/>
          <w:szCs w:val="24"/>
        </w:rPr>
        <w:t>Neuman</w:t>
      </w:r>
      <w:proofErr w:type="spellEnd"/>
      <w:r>
        <w:rPr>
          <w:sz w:val="24"/>
          <w:szCs w:val="24"/>
        </w:rPr>
        <w:t xml:space="preserve"> in Nairobi National Park.</w:t>
      </w:r>
      <w:proofErr w:type="gramEnd"/>
      <w:r>
        <w:rPr>
          <w:sz w:val="24"/>
          <w:szCs w:val="24"/>
        </w:rPr>
        <w:t xml:space="preserve"> </w:t>
      </w:r>
      <w:proofErr w:type="spellStart"/>
      <w:r>
        <w:rPr>
          <w:sz w:val="24"/>
          <w:szCs w:val="24"/>
        </w:rPr>
        <w:t>Msc</w:t>
      </w:r>
      <w:proofErr w:type="spellEnd"/>
      <w:r>
        <w:rPr>
          <w:sz w:val="24"/>
          <w:szCs w:val="24"/>
        </w:rPr>
        <w:t xml:space="preserve"> </w:t>
      </w:r>
      <w:r>
        <w:rPr>
          <w:sz w:val="24"/>
          <w:szCs w:val="24"/>
        </w:rPr>
        <w:tab/>
        <w:t>thesis University of East Africa.</w:t>
      </w:r>
    </w:p>
    <w:p w:rsidR="00171F7C" w:rsidRDefault="00171F7C" w:rsidP="00127751">
      <w:pPr>
        <w:spacing w:before="67" w:line="360" w:lineRule="auto"/>
        <w:jc w:val="both"/>
        <w:rPr>
          <w:spacing w:val="-1"/>
          <w:sz w:val="24"/>
          <w:szCs w:val="24"/>
        </w:rPr>
      </w:pPr>
      <w:proofErr w:type="spellStart"/>
      <w:proofErr w:type="gramStart"/>
      <w:r w:rsidRPr="00CD19AC">
        <w:rPr>
          <w:sz w:val="24"/>
          <w:szCs w:val="24"/>
        </w:rPr>
        <w:t>Staa</w:t>
      </w:r>
      <w:r w:rsidRPr="00CD19AC">
        <w:rPr>
          <w:spacing w:val="1"/>
          <w:sz w:val="24"/>
          <w:szCs w:val="24"/>
        </w:rPr>
        <w:t>d</w:t>
      </w:r>
      <w:r w:rsidRPr="00CD19AC">
        <w:rPr>
          <w:sz w:val="24"/>
          <w:szCs w:val="24"/>
        </w:rPr>
        <w:t>e</w:t>
      </w:r>
      <w:r w:rsidRPr="00CD19AC">
        <w:rPr>
          <w:spacing w:val="-1"/>
          <w:sz w:val="24"/>
          <w:szCs w:val="24"/>
        </w:rPr>
        <w:t>n</w:t>
      </w:r>
      <w:proofErr w:type="spellEnd"/>
      <w:r w:rsidRPr="00CD19AC">
        <w:rPr>
          <w:sz w:val="24"/>
          <w:szCs w:val="24"/>
        </w:rPr>
        <w:t>,</w:t>
      </w:r>
      <w:r w:rsidRPr="00CD19AC">
        <w:rPr>
          <w:spacing w:val="-1"/>
          <w:sz w:val="24"/>
          <w:szCs w:val="24"/>
        </w:rPr>
        <w:t xml:space="preserve"> </w:t>
      </w:r>
      <w:r w:rsidRPr="00CD19AC">
        <w:rPr>
          <w:sz w:val="24"/>
          <w:szCs w:val="24"/>
        </w:rPr>
        <w:t>S.</w:t>
      </w:r>
      <w:r w:rsidRPr="00CD19AC">
        <w:rPr>
          <w:spacing w:val="4"/>
          <w:sz w:val="24"/>
          <w:szCs w:val="24"/>
        </w:rPr>
        <w:t xml:space="preserve"> </w:t>
      </w:r>
      <w:r w:rsidRPr="00CD19AC">
        <w:rPr>
          <w:spacing w:val="1"/>
          <w:sz w:val="24"/>
          <w:szCs w:val="24"/>
        </w:rPr>
        <w:t>(1996)</w:t>
      </w:r>
      <w:r w:rsidRPr="00CD19AC">
        <w:rPr>
          <w:sz w:val="24"/>
          <w:szCs w:val="24"/>
        </w:rPr>
        <w:t>.</w:t>
      </w:r>
      <w:proofErr w:type="gramEnd"/>
      <w:r w:rsidRPr="00CD19AC">
        <w:rPr>
          <w:sz w:val="24"/>
          <w:szCs w:val="24"/>
        </w:rPr>
        <w:t xml:space="preserve"> </w:t>
      </w:r>
      <w:r w:rsidRPr="00CD19AC">
        <w:rPr>
          <w:spacing w:val="-2"/>
          <w:sz w:val="24"/>
          <w:szCs w:val="24"/>
        </w:rPr>
        <w:t>N</w:t>
      </w:r>
      <w:r w:rsidRPr="00CD19AC">
        <w:rPr>
          <w:spacing w:val="1"/>
          <w:sz w:val="24"/>
          <w:szCs w:val="24"/>
        </w:rPr>
        <w:t>or</w:t>
      </w:r>
      <w:r w:rsidRPr="00CD19AC">
        <w:rPr>
          <w:sz w:val="24"/>
          <w:szCs w:val="24"/>
        </w:rPr>
        <w:t>th</w:t>
      </w:r>
      <w:r w:rsidRPr="00CD19AC">
        <w:rPr>
          <w:spacing w:val="-1"/>
          <w:sz w:val="24"/>
          <w:szCs w:val="24"/>
        </w:rPr>
        <w:t xml:space="preserve"> </w:t>
      </w:r>
      <w:r w:rsidRPr="00CD19AC">
        <w:rPr>
          <w:spacing w:val="3"/>
          <w:sz w:val="24"/>
          <w:szCs w:val="24"/>
        </w:rPr>
        <w:t>A</w:t>
      </w:r>
      <w:r w:rsidRPr="00CD19AC">
        <w:rPr>
          <w:spacing w:val="-1"/>
          <w:sz w:val="24"/>
          <w:szCs w:val="24"/>
        </w:rPr>
        <w:t>m</w:t>
      </w:r>
      <w:r w:rsidRPr="00CD19AC">
        <w:rPr>
          <w:sz w:val="24"/>
          <w:szCs w:val="24"/>
        </w:rPr>
        <w:t>e</w:t>
      </w:r>
      <w:r w:rsidRPr="00CD19AC">
        <w:rPr>
          <w:spacing w:val="1"/>
          <w:sz w:val="24"/>
          <w:szCs w:val="24"/>
        </w:rPr>
        <w:t>r</w:t>
      </w:r>
      <w:r w:rsidRPr="00CD19AC">
        <w:rPr>
          <w:sz w:val="24"/>
          <w:szCs w:val="24"/>
        </w:rPr>
        <w:t>ican</w:t>
      </w:r>
      <w:r w:rsidRPr="00CD19AC">
        <w:rPr>
          <w:spacing w:val="-4"/>
          <w:sz w:val="24"/>
          <w:szCs w:val="24"/>
        </w:rPr>
        <w:t xml:space="preserve"> </w:t>
      </w:r>
      <w:r w:rsidRPr="00CD19AC">
        <w:rPr>
          <w:spacing w:val="-1"/>
          <w:sz w:val="24"/>
          <w:szCs w:val="24"/>
        </w:rPr>
        <w:t>R</w:t>
      </w:r>
      <w:r w:rsidRPr="00CD19AC">
        <w:rPr>
          <w:spacing w:val="3"/>
          <w:sz w:val="24"/>
          <w:szCs w:val="24"/>
        </w:rPr>
        <w:t>e</w:t>
      </w:r>
      <w:r w:rsidRPr="00CD19AC">
        <w:rPr>
          <w:spacing w:val="-1"/>
          <w:sz w:val="24"/>
          <w:szCs w:val="24"/>
        </w:rPr>
        <w:t>g</w:t>
      </w:r>
      <w:r w:rsidRPr="00CD19AC">
        <w:rPr>
          <w:sz w:val="24"/>
          <w:szCs w:val="24"/>
        </w:rPr>
        <w:t>i</w:t>
      </w:r>
      <w:r w:rsidRPr="00CD19AC">
        <w:rPr>
          <w:spacing w:val="1"/>
          <w:sz w:val="24"/>
          <w:szCs w:val="24"/>
        </w:rPr>
        <w:t>o</w:t>
      </w:r>
      <w:r w:rsidRPr="00CD19AC">
        <w:rPr>
          <w:spacing w:val="-1"/>
          <w:sz w:val="24"/>
          <w:szCs w:val="24"/>
        </w:rPr>
        <w:t>n</w:t>
      </w:r>
      <w:r w:rsidRPr="00CD19AC">
        <w:rPr>
          <w:sz w:val="24"/>
          <w:szCs w:val="24"/>
        </w:rPr>
        <w:t>al St</w:t>
      </w:r>
      <w:r w:rsidRPr="00CD19AC">
        <w:rPr>
          <w:spacing w:val="-1"/>
          <w:sz w:val="24"/>
          <w:szCs w:val="24"/>
        </w:rPr>
        <w:t>u</w:t>
      </w:r>
      <w:r w:rsidRPr="00CD19AC">
        <w:rPr>
          <w:spacing w:val="1"/>
          <w:sz w:val="24"/>
          <w:szCs w:val="24"/>
        </w:rPr>
        <w:t>dboo</w:t>
      </w:r>
      <w:r w:rsidRPr="00CD19AC">
        <w:rPr>
          <w:sz w:val="24"/>
          <w:szCs w:val="24"/>
        </w:rPr>
        <w:t>k</w:t>
      </w:r>
      <w:r w:rsidRPr="00CD19AC">
        <w:rPr>
          <w:spacing w:val="-4"/>
          <w:sz w:val="24"/>
          <w:szCs w:val="24"/>
        </w:rPr>
        <w:t xml:space="preserve"> </w:t>
      </w:r>
      <w:r w:rsidRPr="00CD19AC">
        <w:rPr>
          <w:spacing w:val="-2"/>
          <w:sz w:val="24"/>
          <w:szCs w:val="24"/>
        </w:rPr>
        <w:t>f</w:t>
      </w:r>
      <w:r w:rsidRPr="00CD19AC">
        <w:rPr>
          <w:spacing w:val="1"/>
          <w:sz w:val="24"/>
          <w:szCs w:val="24"/>
        </w:rPr>
        <w:t>o</w:t>
      </w:r>
      <w:r w:rsidRPr="00CD19AC">
        <w:rPr>
          <w:sz w:val="24"/>
          <w:szCs w:val="24"/>
        </w:rPr>
        <w:t>r</w:t>
      </w:r>
      <w:r w:rsidRPr="00CD19AC">
        <w:rPr>
          <w:spacing w:val="6"/>
          <w:sz w:val="24"/>
          <w:szCs w:val="24"/>
        </w:rPr>
        <w:t xml:space="preserve"> </w:t>
      </w:r>
      <w:r w:rsidRPr="00CD19AC">
        <w:rPr>
          <w:sz w:val="24"/>
          <w:szCs w:val="24"/>
        </w:rPr>
        <w:t>De</w:t>
      </w:r>
      <w:r w:rsidRPr="00CD19AC">
        <w:rPr>
          <w:spacing w:val="4"/>
          <w:sz w:val="24"/>
          <w:szCs w:val="24"/>
        </w:rPr>
        <w:t xml:space="preserve"> </w:t>
      </w:r>
      <w:proofErr w:type="spellStart"/>
      <w:r w:rsidRPr="00CD19AC">
        <w:rPr>
          <w:spacing w:val="-1"/>
          <w:sz w:val="24"/>
          <w:szCs w:val="24"/>
        </w:rPr>
        <w:t>B</w:t>
      </w:r>
      <w:r w:rsidRPr="00CD19AC">
        <w:rPr>
          <w:spacing w:val="1"/>
          <w:sz w:val="24"/>
          <w:szCs w:val="24"/>
        </w:rPr>
        <w:t>r</w:t>
      </w:r>
      <w:r w:rsidRPr="00CD19AC">
        <w:rPr>
          <w:sz w:val="24"/>
          <w:szCs w:val="24"/>
        </w:rPr>
        <w:t>azza</w:t>
      </w:r>
      <w:proofErr w:type="spellEnd"/>
      <w:r w:rsidRPr="00CD19AC">
        <w:rPr>
          <w:spacing w:val="2"/>
          <w:sz w:val="24"/>
          <w:szCs w:val="24"/>
        </w:rPr>
        <w:t xml:space="preserve"> </w:t>
      </w:r>
      <w:r w:rsidRPr="00CD19AC">
        <w:rPr>
          <w:spacing w:val="-4"/>
          <w:sz w:val="24"/>
          <w:szCs w:val="24"/>
        </w:rPr>
        <w:t>m</w:t>
      </w:r>
      <w:r w:rsidRPr="00CD19AC">
        <w:rPr>
          <w:spacing w:val="1"/>
          <w:sz w:val="24"/>
          <w:szCs w:val="24"/>
        </w:rPr>
        <w:t>on</w:t>
      </w:r>
      <w:r w:rsidRPr="00CD19AC">
        <w:rPr>
          <w:spacing w:val="-1"/>
          <w:sz w:val="24"/>
          <w:szCs w:val="24"/>
        </w:rPr>
        <w:t>k</w:t>
      </w:r>
      <w:r w:rsidRPr="00CD19AC">
        <w:rPr>
          <w:spacing w:val="3"/>
          <w:sz w:val="24"/>
          <w:szCs w:val="24"/>
        </w:rPr>
        <w:t>e</w:t>
      </w:r>
      <w:r w:rsidRPr="00CD19AC">
        <w:rPr>
          <w:spacing w:val="-1"/>
          <w:sz w:val="24"/>
          <w:szCs w:val="24"/>
        </w:rPr>
        <w:t>y</w:t>
      </w:r>
      <w:r w:rsidRPr="00CD19AC">
        <w:rPr>
          <w:sz w:val="24"/>
          <w:szCs w:val="24"/>
        </w:rPr>
        <w:t>,</w:t>
      </w:r>
      <w:r>
        <w:rPr>
          <w:spacing w:val="-1"/>
          <w:sz w:val="24"/>
          <w:szCs w:val="24"/>
        </w:rPr>
        <w:t xml:space="preserve">     </w:t>
      </w:r>
    </w:p>
    <w:p w:rsidR="00171F7C" w:rsidRPr="00FE7A5C" w:rsidRDefault="00171F7C" w:rsidP="00127751">
      <w:pPr>
        <w:spacing w:before="67" w:line="360" w:lineRule="auto"/>
        <w:jc w:val="both"/>
        <w:rPr>
          <w:spacing w:val="-4"/>
          <w:sz w:val="24"/>
          <w:szCs w:val="24"/>
        </w:rPr>
      </w:pPr>
      <w:r>
        <w:rPr>
          <w:spacing w:val="-1"/>
          <w:sz w:val="24"/>
          <w:szCs w:val="24"/>
        </w:rPr>
        <w:t xml:space="preserve">          </w:t>
      </w:r>
      <w:proofErr w:type="spellStart"/>
      <w:proofErr w:type="gramStart"/>
      <w:r w:rsidRPr="00CD19AC">
        <w:rPr>
          <w:spacing w:val="-1"/>
          <w:sz w:val="24"/>
          <w:szCs w:val="24"/>
        </w:rPr>
        <w:t>C</w:t>
      </w:r>
      <w:r w:rsidRPr="00CD19AC">
        <w:rPr>
          <w:sz w:val="24"/>
          <w:szCs w:val="24"/>
        </w:rPr>
        <w:t>e</w:t>
      </w:r>
      <w:r w:rsidRPr="00CD19AC">
        <w:rPr>
          <w:spacing w:val="1"/>
          <w:sz w:val="24"/>
          <w:szCs w:val="24"/>
        </w:rPr>
        <w:t>r</w:t>
      </w:r>
      <w:r w:rsidRPr="00CD19AC">
        <w:rPr>
          <w:sz w:val="24"/>
          <w:szCs w:val="24"/>
        </w:rPr>
        <w:t>c</w:t>
      </w:r>
      <w:r w:rsidRPr="00CD19AC">
        <w:rPr>
          <w:spacing w:val="1"/>
          <w:sz w:val="24"/>
          <w:szCs w:val="24"/>
        </w:rPr>
        <w:t>op</w:t>
      </w:r>
      <w:r w:rsidRPr="00CD19AC">
        <w:rPr>
          <w:sz w:val="24"/>
          <w:szCs w:val="24"/>
        </w:rPr>
        <w:t>it</w:t>
      </w:r>
      <w:r w:rsidRPr="00CD19AC">
        <w:rPr>
          <w:spacing w:val="1"/>
          <w:sz w:val="24"/>
          <w:szCs w:val="24"/>
        </w:rPr>
        <w:t>h</w:t>
      </w:r>
      <w:r w:rsidRPr="00CD19AC">
        <w:rPr>
          <w:sz w:val="24"/>
          <w:szCs w:val="24"/>
        </w:rPr>
        <w:t>ec</w:t>
      </w:r>
      <w:r w:rsidRPr="00CD19AC">
        <w:rPr>
          <w:spacing w:val="-1"/>
          <w:sz w:val="24"/>
          <w:szCs w:val="24"/>
        </w:rPr>
        <w:t>u</w:t>
      </w:r>
      <w:r w:rsidRPr="00CD19AC">
        <w:rPr>
          <w:sz w:val="24"/>
          <w:szCs w:val="24"/>
        </w:rPr>
        <w:t>s</w:t>
      </w:r>
      <w:proofErr w:type="spellEnd"/>
      <w:r w:rsidRPr="00CD19AC">
        <w:rPr>
          <w:spacing w:val="-4"/>
          <w:sz w:val="24"/>
          <w:szCs w:val="24"/>
        </w:rPr>
        <w:t xml:space="preserve"> </w:t>
      </w:r>
      <w:proofErr w:type="spellStart"/>
      <w:r w:rsidRPr="00CD19AC">
        <w:rPr>
          <w:spacing w:val="-1"/>
          <w:sz w:val="24"/>
          <w:szCs w:val="24"/>
        </w:rPr>
        <w:t>n</w:t>
      </w:r>
      <w:r w:rsidRPr="00CD19AC">
        <w:rPr>
          <w:sz w:val="24"/>
          <w:szCs w:val="24"/>
        </w:rPr>
        <w:t>e</w:t>
      </w:r>
      <w:r w:rsidRPr="00CD19AC">
        <w:rPr>
          <w:spacing w:val="-1"/>
          <w:sz w:val="24"/>
          <w:szCs w:val="24"/>
        </w:rPr>
        <w:t>g</w:t>
      </w:r>
      <w:r w:rsidRPr="00CD19AC">
        <w:rPr>
          <w:sz w:val="24"/>
          <w:szCs w:val="24"/>
        </w:rPr>
        <w:t>le</w:t>
      </w:r>
      <w:r w:rsidRPr="00CD19AC">
        <w:rPr>
          <w:spacing w:val="3"/>
          <w:sz w:val="24"/>
          <w:szCs w:val="24"/>
        </w:rPr>
        <w:t>c</w:t>
      </w:r>
      <w:r w:rsidRPr="00CD19AC">
        <w:rPr>
          <w:sz w:val="24"/>
          <w:szCs w:val="24"/>
        </w:rPr>
        <w:t>t</w:t>
      </w:r>
      <w:r w:rsidRPr="00CD19AC">
        <w:rPr>
          <w:spacing w:val="1"/>
          <w:sz w:val="24"/>
          <w:szCs w:val="24"/>
        </w:rPr>
        <w:t>u</w:t>
      </w:r>
      <w:r w:rsidRPr="00CD19AC">
        <w:rPr>
          <w:spacing w:val="-1"/>
          <w:sz w:val="24"/>
          <w:szCs w:val="24"/>
        </w:rPr>
        <w:t>s</w:t>
      </w:r>
      <w:proofErr w:type="spellEnd"/>
      <w:r w:rsidRPr="00CD19AC">
        <w:rPr>
          <w:sz w:val="24"/>
          <w:szCs w:val="24"/>
        </w:rPr>
        <w:t>,</w:t>
      </w:r>
      <w:r w:rsidRPr="00CD19AC">
        <w:rPr>
          <w:spacing w:val="-2"/>
          <w:sz w:val="24"/>
          <w:szCs w:val="24"/>
        </w:rPr>
        <w:t xml:space="preserve"> </w:t>
      </w:r>
      <w:r w:rsidRPr="00CD19AC">
        <w:rPr>
          <w:sz w:val="24"/>
          <w:szCs w:val="24"/>
        </w:rPr>
        <w:t>Fi</w:t>
      </w:r>
      <w:r w:rsidRPr="00CD19AC">
        <w:rPr>
          <w:spacing w:val="1"/>
          <w:sz w:val="24"/>
          <w:szCs w:val="24"/>
        </w:rPr>
        <w:t>r</w:t>
      </w:r>
      <w:r w:rsidRPr="00CD19AC">
        <w:rPr>
          <w:spacing w:val="-1"/>
          <w:sz w:val="24"/>
          <w:szCs w:val="24"/>
        </w:rPr>
        <w:t>s</w:t>
      </w:r>
      <w:r w:rsidRPr="00CD19AC">
        <w:rPr>
          <w:sz w:val="24"/>
          <w:szCs w:val="24"/>
        </w:rPr>
        <w:t xml:space="preserve">t </w:t>
      </w:r>
      <w:r w:rsidRPr="00CD19AC">
        <w:rPr>
          <w:spacing w:val="1"/>
          <w:sz w:val="24"/>
          <w:szCs w:val="24"/>
        </w:rPr>
        <w:t>Ed</w:t>
      </w:r>
      <w:r w:rsidRPr="00CD19AC">
        <w:rPr>
          <w:sz w:val="24"/>
          <w:szCs w:val="24"/>
        </w:rPr>
        <w:t>iti</w:t>
      </w:r>
      <w:r w:rsidRPr="00CD19AC">
        <w:rPr>
          <w:spacing w:val="1"/>
          <w:sz w:val="24"/>
          <w:szCs w:val="24"/>
        </w:rPr>
        <w:t>o</w:t>
      </w:r>
      <w:r w:rsidRPr="00CD19AC">
        <w:rPr>
          <w:spacing w:val="-1"/>
          <w:sz w:val="24"/>
          <w:szCs w:val="24"/>
        </w:rPr>
        <w:t>n</w:t>
      </w:r>
      <w:r w:rsidRPr="00CD19AC">
        <w:rPr>
          <w:sz w:val="24"/>
          <w:szCs w:val="24"/>
        </w:rPr>
        <w:t>.</w:t>
      </w:r>
      <w:proofErr w:type="gramEnd"/>
      <w:r w:rsidRPr="00CD19AC">
        <w:rPr>
          <w:spacing w:val="-5"/>
          <w:sz w:val="24"/>
          <w:szCs w:val="24"/>
        </w:rPr>
        <w:t xml:space="preserve"> </w:t>
      </w:r>
      <w:proofErr w:type="gramStart"/>
      <w:r w:rsidRPr="00CD19AC">
        <w:rPr>
          <w:sz w:val="24"/>
          <w:szCs w:val="24"/>
        </w:rPr>
        <w:t>N</w:t>
      </w:r>
      <w:r w:rsidRPr="00CD19AC">
        <w:rPr>
          <w:spacing w:val="1"/>
          <w:sz w:val="24"/>
          <w:szCs w:val="24"/>
        </w:rPr>
        <w:t>or</w:t>
      </w:r>
      <w:r w:rsidRPr="00CD19AC">
        <w:rPr>
          <w:sz w:val="24"/>
          <w:szCs w:val="24"/>
        </w:rPr>
        <w:t>th</w:t>
      </w:r>
      <w:r w:rsidRPr="00CD19AC">
        <w:rPr>
          <w:spacing w:val="-6"/>
          <w:sz w:val="24"/>
          <w:szCs w:val="24"/>
        </w:rPr>
        <w:t xml:space="preserve"> </w:t>
      </w:r>
      <w:r w:rsidRPr="00CD19AC">
        <w:rPr>
          <w:spacing w:val="-1"/>
          <w:sz w:val="24"/>
          <w:szCs w:val="24"/>
        </w:rPr>
        <w:t>C</w:t>
      </w:r>
      <w:r w:rsidRPr="00CD19AC">
        <w:rPr>
          <w:sz w:val="24"/>
          <w:szCs w:val="24"/>
        </w:rPr>
        <w:t>a</w:t>
      </w:r>
      <w:r w:rsidRPr="00CD19AC">
        <w:rPr>
          <w:spacing w:val="1"/>
          <w:sz w:val="24"/>
          <w:szCs w:val="24"/>
        </w:rPr>
        <w:t>ro</w:t>
      </w:r>
      <w:r w:rsidRPr="00CD19AC">
        <w:rPr>
          <w:sz w:val="24"/>
          <w:szCs w:val="24"/>
        </w:rPr>
        <w:t>li</w:t>
      </w:r>
      <w:r w:rsidRPr="00CD19AC">
        <w:rPr>
          <w:spacing w:val="-1"/>
          <w:sz w:val="24"/>
          <w:szCs w:val="24"/>
        </w:rPr>
        <w:t>n</w:t>
      </w:r>
      <w:r w:rsidRPr="00CD19AC">
        <w:rPr>
          <w:sz w:val="24"/>
          <w:szCs w:val="24"/>
        </w:rPr>
        <w:t>a</w:t>
      </w:r>
      <w:r w:rsidRPr="00CD19AC">
        <w:rPr>
          <w:spacing w:val="-6"/>
          <w:sz w:val="24"/>
          <w:szCs w:val="24"/>
        </w:rPr>
        <w:t xml:space="preserve"> </w:t>
      </w:r>
      <w:r w:rsidRPr="00CD19AC">
        <w:rPr>
          <w:sz w:val="24"/>
          <w:szCs w:val="24"/>
        </w:rPr>
        <w:t>z</w:t>
      </w:r>
      <w:r w:rsidRPr="00CD19AC">
        <w:rPr>
          <w:spacing w:val="1"/>
          <w:sz w:val="24"/>
          <w:szCs w:val="24"/>
        </w:rPr>
        <w:t>oo</w:t>
      </w:r>
      <w:r w:rsidRPr="00CD19AC">
        <w:rPr>
          <w:sz w:val="24"/>
          <w:szCs w:val="24"/>
        </w:rPr>
        <w:t>l</w:t>
      </w:r>
      <w:r w:rsidRPr="00CD19AC">
        <w:rPr>
          <w:spacing w:val="1"/>
          <w:sz w:val="24"/>
          <w:szCs w:val="24"/>
        </w:rPr>
        <w:t>o</w:t>
      </w:r>
      <w:r w:rsidRPr="00CD19AC">
        <w:rPr>
          <w:spacing w:val="-1"/>
          <w:sz w:val="24"/>
          <w:szCs w:val="24"/>
        </w:rPr>
        <w:t>g</w:t>
      </w:r>
      <w:r w:rsidRPr="00CD19AC">
        <w:rPr>
          <w:sz w:val="24"/>
          <w:szCs w:val="24"/>
        </w:rPr>
        <w:t>ical</w:t>
      </w:r>
      <w:r w:rsidRPr="00CD19AC">
        <w:rPr>
          <w:spacing w:val="-8"/>
          <w:sz w:val="24"/>
          <w:szCs w:val="24"/>
        </w:rPr>
        <w:t xml:space="preserve"> </w:t>
      </w:r>
      <w:r w:rsidRPr="00CD19AC">
        <w:rPr>
          <w:spacing w:val="2"/>
          <w:sz w:val="24"/>
          <w:szCs w:val="24"/>
        </w:rPr>
        <w:t>P</w:t>
      </w:r>
      <w:r w:rsidRPr="00CD19AC">
        <w:rPr>
          <w:sz w:val="24"/>
          <w:szCs w:val="24"/>
        </w:rPr>
        <w:t>a</w:t>
      </w:r>
      <w:r w:rsidRPr="00CD19AC">
        <w:rPr>
          <w:spacing w:val="1"/>
          <w:sz w:val="24"/>
          <w:szCs w:val="24"/>
        </w:rPr>
        <w:t>r</w:t>
      </w:r>
      <w:r w:rsidRPr="00CD19AC">
        <w:rPr>
          <w:spacing w:val="-1"/>
          <w:sz w:val="24"/>
          <w:szCs w:val="24"/>
        </w:rPr>
        <w:t>k</w:t>
      </w:r>
      <w:r w:rsidRPr="00CD19AC">
        <w:rPr>
          <w:sz w:val="24"/>
          <w:szCs w:val="24"/>
        </w:rPr>
        <w:t>.</w:t>
      </w:r>
      <w:proofErr w:type="gramEnd"/>
    </w:p>
    <w:p w:rsidR="00171F7C" w:rsidRDefault="00171F7C" w:rsidP="00127751">
      <w:pPr>
        <w:autoSpaceDE w:val="0"/>
        <w:autoSpaceDN w:val="0"/>
        <w:adjustRightInd w:val="0"/>
        <w:spacing w:line="360" w:lineRule="auto"/>
        <w:jc w:val="both"/>
        <w:rPr>
          <w:sz w:val="24"/>
          <w:szCs w:val="24"/>
        </w:rPr>
      </w:pPr>
      <w:proofErr w:type="spellStart"/>
      <w:r w:rsidRPr="00475E02">
        <w:rPr>
          <w:color w:val="000000"/>
          <w:sz w:val="24"/>
          <w:szCs w:val="24"/>
        </w:rPr>
        <w:t>Strier</w:t>
      </w:r>
      <w:proofErr w:type="spellEnd"/>
      <w:r w:rsidRPr="00475E02">
        <w:rPr>
          <w:color w:val="000000"/>
          <w:sz w:val="24"/>
          <w:szCs w:val="24"/>
        </w:rPr>
        <w:t xml:space="preserve">, K.B. (2003). </w:t>
      </w:r>
      <w:r w:rsidRPr="00475E02">
        <w:rPr>
          <w:i/>
          <w:iCs/>
          <w:color w:val="000000"/>
          <w:sz w:val="24"/>
          <w:szCs w:val="24"/>
        </w:rPr>
        <w:t xml:space="preserve">Primate </w:t>
      </w:r>
      <w:proofErr w:type="spellStart"/>
      <w:r w:rsidRPr="00475E02">
        <w:rPr>
          <w:i/>
          <w:iCs/>
          <w:color w:val="000000"/>
          <w:sz w:val="24"/>
          <w:szCs w:val="24"/>
        </w:rPr>
        <w:t>Behavioural</w:t>
      </w:r>
      <w:proofErr w:type="spellEnd"/>
      <w:r w:rsidRPr="00475E02">
        <w:rPr>
          <w:i/>
          <w:iCs/>
          <w:color w:val="000000"/>
          <w:sz w:val="24"/>
          <w:szCs w:val="24"/>
        </w:rPr>
        <w:t xml:space="preserve"> Ecology, </w:t>
      </w:r>
      <w:r w:rsidRPr="00475E02">
        <w:rPr>
          <w:color w:val="000000"/>
          <w:sz w:val="24"/>
          <w:szCs w:val="24"/>
        </w:rPr>
        <w:t>2</w:t>
      </w:r>
      <w:r w:rsidRPr="00475E02">
        <w:rPr>
          <w:color w:val="000000"/>
          <w:sz w:val="24"/>
          <w:szCs w:val="24"/>
          <w:vertAlign w:val="superscript"/>
        </w:rPr>
        <w:t>nd</w:t>
      </w:r>
      <w:r w:rsidRPr="00475E02">
        <w:rPr>
          <w:color w:val="000000"/>
          <w:sz w:val="24"/>
          <w:szCs w:val="24"/>
        </w:rPr>
        <w:t xml:space="preserve"> </w:t>
      </w:r>
      <w:proofErr w:type="spellStart"/>
      <w:r w:rsidRPr="00475E02">
        <w:rPr>
          <w:color w:val="000000"/>
          <w:sz w:val="24"/>
          <w:szCs w:val="24"/>
        </w:rPr>
        <w:t>edn</w:t>
      </w:r>
      <w:proofErr w:type="spellEnd"/>
      <w:r w:rsidRPr="00475E02">
        <w:rPr>
          <w:color w:val="000000"/>
          <w:sz w:val="24"/>
          <w:szCs w:val="24"/>
        </w:rPr>
        <w:t xml:space="preserve">. </w:t>
      </w:r>
      <w:proofErr w:type="spellStart"/>
      <w:r w:rsidRPr="00475E02">
        <w:rPr>
          <w:color w:val="000000"/>
          <w:sz w:val="24"/>
          <w:szCs w:val="24"/>
        </w:rPr>
        <w:t>Allyn</w:t>
      </w:r>
      <w:proofErr w:type="spellEnd"/>
      <w:r w:rsidRPr="00475E02">
        <w:rPr>
          <w:color w:val="000000"/>
          <w:sz w:val="24"/>
          <w:szCs w:val="24"/>
        </w:rPr>
        <w:t xml:space="preserve"> and Bacon, San</w:t>
      </w:r>
      <w:r w:rsidRPr="00475E02">
        <w:rPr>
          <w:sz w:val="24"/>
          <w:szCs w:val="24"/>
        </w:rPr>
        <w:t xml:space="preserve"> </w:t>
      </w:r>
      <w:r w:rsidRPr="00475E02">
        <w:rPr>
          <w:color w:val="000000"/>
          <w:sz w:val="24"/>
          <w:szCs w:val="24"/>
        </w:rPr>
        <w:t xml:space="preserve">Francisco.  </w:t>
      </w:r>
    </w:p>
    <w:p w:rsidR="00171F7C" w:rsidRDefault="00171F7C" w:rsidP="00127751">
      <w:pPr>
        <w:spacing w:line="360" w:lineRule="auto"/>
        <w:ind w:right="85"/>
        <w:jc w:val="both"/>
        <w:rPr>
          <w:spacing w:val="7"/>
          <w:sz w:val="24"/>
          <w:szCs w:val="24"/>
        </w:rPr>
      </w:pPr>
      <w:proofErr w:type="spellStart"/>
      <w:r w:rsidRPr="00CD19AC">
        <w:rPr>
          <w:sz w:val="24"/>
          <w:szCs w:val="24"/>
        </w:rPr>
        <w:t>St</w:t>
      </w:r>
      <w:r w:rsidRPr="00CD19AC">
        <w:rPr>
          <w:spacing w:val="1"/>
          <w:sz w:val="24"/>
          <w:szCs w:val="24"/>
        </w:rPr>
        <w:t>r</w:t>
      </w:r>
      <w:r w:rsidRPr="00CD19AC">
        <w:rPr>
          <w:spacing w:val="-1"/>
          <w:sz w:val="24"/>
          <w:szCs w:val="24"/>
        </w:rPr>
        <w:t>u</w:t>
      </w:r>
      <w:r w:rsidRPr="00CD19AC">
        <w:rPr>
          <w:spacing w:val="2"/>
          <w:sz w:val="24"/>
          <w:szCs w:val="24"/>
        </w:rPr>
        <w:t>t</w:t>
      </w:r>
      <w:r w:rsidRPr="00CD19AC">
        <w:rPr>
          <w:spacing w:val="-1"/>
          <w:sz w:val="24"/>
          <w:szCs w:val="24"/>
        </w:rPr>
        <w:t>hs</w:t>
      </w:r>
      <w:r w:rsidRPr="00CD19AC">
        <w:rPr>
          <w:spacing w:val="3"/>
          <w:sz w:val="24"/>
          <w:szCs w:val="24"/>
        </w:rPr>
        <w:t>a</w:t>
      </w:r>
      <w:r w:rsidRPr="00CD19AC">
        <w:rPr>
          <w:spacing w:val="-1"/>
          <w:sz w:val="24"/>
          <w:szCs w:val="24"/>
        </w:rPr>
        <w:t>k</w:t>
      </w:r>
      <w:r w:rsidRPr="00CD19AC">
        <w:rPr>
          <w:sz w:val="24"/>
          <w:szCs w:val="24"/>
        </w:rPr>
        <w:t>e</w:t>
      </w:r>
      <w:r w:rsidRPr="00CD19AC">
        <w:rPr>
          <w:spacing w:val="1"/>
          <w:sz w:val="24"/>
          <w:szCs w:val="24"/>
        </w:rPr>
        <w:t>r</w:t>
      </w:r>
      <w:proofErr w:type="spellEnd"/>
      <w:r w:rsidRPr="00CD19AC">
        <w:rPr>
          <w:sz w:val="24"/>
          <w:szCs w:val="24"/>
        </w:rPr>
        <w:t>,</w:t>
      </w:r>
      <w:r w:rsidRPr="00CD19AC">
        <w:rPr>
          <w:spacing w:val="8"/>
          <w:sz w:val="24"/>
          <w:szCs w:val="24"/>
        </w:rPr>
        <w:t xml:space="preserve"> </w:t>
      </w:r>
      <w:r w:rsidRPr="00CD19AC">
        <w:rPr>
          <w:spacing w:val="1"/>
          <w:sz w:val="24"/>
          <w:szCs w:val="24"/>
        </w:rPr>
        <w:t>T.T</w:t>
      </w:r>
      <w:r w:rsidRPr="00CD19AC">
        <w:rPr>
          <w:sz w:val="24"/>
          <w:szCs w:val="24"/>
        </w:rPr>
        <w:t>.</w:t>
      </w:r>
      <w:r w:rsidRPr="00CD19AC">
        <w:rPr>
          <w:spacing w:val="15"/>
          <w:sz w:val="24"/>
          <w:szCs w:val="24"/>
        </w:rPr>
        <w:t xml:space="preserve"> </w:t>
      </w:r>
      <w:r w:rsidRPr="00CD19AC">
        <w:rPr>
          <w:spacing w:val="1"/>
          <w:sz w:val="24"/>
          <w:szCs w:val="24"/>
        </w:rPr>
        <w:t>(</w:t>
      </w:r>
      <w:r>
        <w:rPr>
          <w:spacing w:val="-1"/>
          <w:sz w:val="24"/>
          <w:szCs w:val="24"/>
        </w:rPr>
        <w:t>2008</w:t>
      </w:r>
      <w:r w:rsidRPr="00CD19AC">
        <w:rPr>
          <w:spacing w:val="1"/>
          <w:sz w:val="24"/>
          <w:szCs w:val="24"/>
        </w:rPr>
        <w:t>)</w:t>
      </w:r>
      <w:r w:rsidRPr="00CD19AC">
        <w:rPr>
          <w:sz w:val="24"/>
          <w:szCs w:val="24"/>
        </w:rPr>
        <w:t>.</w:t>
      </w:r>
      <w:r w:rsidRPr="00CD19AC">
        <w:rPr>
          <w:spacing w:val="12"/>
          <w:sz w:val="24"/>
          <w:szCs w:val="24"/>
        </w:rPr>
        <w:t xml:space="preserve"> </w:t>
      </w:r>
      <w:proofErr w:type="gramStart"/>
      <w:r w:rsidRPr="00CD19AC">
        <w:rPr>
          <w:spacing w:val="-1"/>
          <w:sz w:val="24"/>
          <w:szCs w:val="24"/>
        </w:rPr>
        <w:t>C</w:t>
      </w:r>
      <w:r w:rsidRPr="00CD19AC">
        <w:rPr>
          <w:sz w:val="24"/>
          <w:szCs w:val="24"/>
        </w:rPr>
        <w:t>e</w:t>
      </w:r>
      <w:r w:rsidRPr="00CD19AC">
        <w:rPr>
          <w:spacing w:val="-1"/>
          <w:sz w:val="24"/>
          <w:szCs w:val="24"/>
        </w:rPr>
        <w:t>ns</w:t>
      </w:r>
      <w:r w:rsidRPr="00CD19AC">
        <w:rPr>
          <w:spacing w:val="1"/>
          <w:sz w:val="24"/>
          <w:szCs w:val="24"/>
        </w:rPr>
        <w:t>u</w:t>
      </w:r>
      <w:r w:rsidRPr="00CD19AC">
        <w:rPr>
          <w:sz w:val="24"/>
          <w:szCs w:val="24"/>
        </w:rPr>
        <w:t>s</w:t>
      </w:r>
      <w:r w:rsidRPr="00CD19AC">
        <w:rPr>
          <w:spacing w:val="10"/>
          <w:sz w:val="24"/>
          <w:szCs w:val="24"/>
        </w:rPr>
        <w:t xml:space="preserve"> </w:t>
      </w:r>
      <w:r w:rsidRPr="00CD19AC">
        <w:rPr>
          <w:spacing w:val="1"/>
          <w:sz w:val="24"/>
          <w:szCs w:val="24"/>
        </w:rPr>
        <w:t>M</w:t>
      </w:r>
      <w:r w:rsidRPr="00CD19AC">
        <w:rPr>
          <w:sz w:val="24"/>
          <w:szCs w:val="24"/>
        </w:rPr>
        <w:t>et</w:t>
      </w:r>
      <w:r w:rsidRPr="00CD19AC">
        <w:rPr>
          <w:spacing w:val="-1"/>
          <w:sz w:val="24"/>
          <w:szCs w:val="24"/>
        </w:rPr>
        <w:t>h</w:t>
      </w:r>
      <w:r w:rsidRPr="00CD19AC">
        <w:rPr>
          <w:spacing w:val="1"/>
          <w:sz w:val="24"/>
          <w:szCs w:val="24"/>
        </w:rPr>
        <w:t>o</w:t>
      </w:r>
      <w:r w:rsidRPr="00CD19AC">
        <w:rPr>
          <w:sz w:val="24"/>
          <w:szCs w:val="24"/>
        </w:rPr>
        <w:t>d</w:t>
      </w:r>
      <w:r w:rsidRPr="00CD19AC">
        <w:rPr>
          <w:spacing w:val="12"/>
          <w:sz w:val="24"/>
          <w:szCs w:val="24"/>
        </w:rPr>
        <w:t xml:space="preserve"> </w:t>
      </w:r>
      <w:r w:rsidRPr="00CD19AC">
        <w:rPr>
          <w:spacing w:val="-2"/>
          <w:sz w:val="24"/>
          <w:szCs w:val="24"/>
        </w:rPr>
        <w:t>f</w:t>
      </w:r>
      <w:r w:rsidRPr="00CD19AC">
        <w:rPr>
          <w:spacing w:val="1"/>
          <w:sz w:val="24"/>
          <w:szCs w:val="24"/>
        </w:rPr>
        <w:t>o</w:t>
      </w:r>
      <w:r w:rsidRPr="00CD19AC">
        <w:rPr>
          <w:sz w:val="24"/>
          <w:szCs w:val="24"/>
        </w:rPr>
        <w:t>r</w:t>
      </w:r>
      <w:r w:rsidRPr="00CD19AC">
        <w:rPr>
          <w:spacing w:val="16"/>
          <w:sz w:val="24"/>
          <w:szCs w:val="24"/>
        </w:rPr>
        <w:t xml:space="preserve"> </w:t>
      </w:r>
      <w:r w:rsidRPr="00CD19AC">
        <w:rPr>
          <w:spacing w:val="1"/>
          <w:sz w:val="24"/>
          <w:szCs w:val="24"/>
        </w:rPr>
        <w:t>E</w:t>
      </w:r>
      <w:r w:rsidRPr="00CD19AC">
        <w:rPr>
          <w:spacing w:val="-1"/>
          <w:sz w:val="24"/>
          <w:szCs w:val="24"/>
        </w:rPr>
        <w:t>s</w:t>
      </w:r>
      <w:r w:rsidRPr="00CD19AC">
        <w:rPr>
          <w:sz w:val="24"/>
          <w:szCs w:val="24"/>
        </w:rPr>
        <w:t>t</w:t>
      </w:r>
      <w:r w:rsidRPr="00CD19AC">
        <w:rPr>
          <w:spacing w:val="2"/>
          <w:sz w:val="24"/>
          <w:szCs w:val="24"/>
        </w:rPr>
        <w:t>i</w:t>
      </w:r>
      <w:r w:rsidRPr="00CD19AC">
        <w:rPr>
          <w:spacing w:val="-4"/>
          <w:sz w:val="24"/>
          <w:szCs w:val="24"/>
        </w:rPr>
        <w:t>m</w:t>
      </w:r>
      <w:r w:rsidRPr="00CD19AC">
        <w:rPr>
          <w:spacing w:val="3"/>
          <w:sz w:val="24"/>
          <w:szCs w:val="24"/>
        </w:rPr>
        <w:t>a</w:t>
      </w:r>
      <w:r w:rsidRPr="00CD19AC">
        <w:rPr>
          <w:sz w:val="24"/>
          <w:szCs w:val="24"/>
        </w:rPr>
        <w:t>ti</w:t>
      </w:r>
      <w:r w:rsidRPr="00CD19AC">
        <w:rPr>
          <w:spacing w:val="1"/>
          <w:sz w:val="24"/>
          <w:szCs w:val="24"/>
        </w:rPr>
        <w:t>n</w:t>
      </w:r>
      <w:r w:rsidRPr="00CD19AC">
        <w:rPr>
          <w:sz w:val="24"/>
          <w:szCs w:val="24"/>
        </w:rPr>
        <w:t>g</w:t>
      </w:r>
      <w:r w:rsidRPr="00CD19AC">
        <w:rPr>
          <w:spacing w:val="7"/>
          <w:sz w:val="24"/>
          <w:szCs w:val="24"/>
        </w:rPr>
        <w:t xml:space="preserve"> </w:t>
      </w:r>
      <w:r w:rsidRPr="00CD19AC">
        <w:rPr>
          <w:spacing w:val="2"/>
          <w:sz w:val="24"/>
          <w:szCs w:val="24"/>
        </w:rPr>
        <w:t>P</w:t>
      </w:r>
      <w:r w:rsidRPr="00CD19AC">
        <w:rPr>
          <w:spacing w:val="1"/>
          <w:sz w:val="24"/>
          <w:szCs w:val="24"/>
        </w:rPr>
        <w:t>r</w:t>
      </w:r>
      <w:r w:rsidRPr="00CD19AC">
        <w:rPr>
          <w:spacing w:val="2"/>
          <w:sz w:val="24"/>
          <w:szCs w:val="24"/>
        </w:rPr>
        <w:t>i</w:t>
      </w:r>
      <w:r w:rsidRPr="00CD19AC">
        <w:rPr>
          <w:spacing w:val="-4"/>
          <w:sz w:val="24"/>
          <w:szCs w:val="24"/>
        </w:rPr>
        <w:t>m</w:t>
      </w:r>
      <w:r w:rsidRPr="00CD19AC">
        <w:rPr>
          <w:sz w:val="24"/>
          <w:szCs w:val="24"/>
        </w:rPr>
        <w:t>at</w:t>
      </w:r>
      <w:r w:rsidRPr="00CD19AC">
        <w:rPr>
          <w:spacing w:val="3"/>
          <w:sz w:val="24"/>
          <w:szCs w:val="24"/>
        </w:rPr>
        <w:t>e</w:t>
      </w:r>
      <w:r w:rsidRPr="00CD19AC">
        <w:rPr>
          <w:spacing w:val="-1"/>
          <w:sz w:val="24"/>
          <w:szCs w:val="24"/>
        </w:rPr>
        <w:t>s</w:t>
      </w:r>
      <w:r w:rsidRPr="00CD19AC">
        <w:rPr>
          <w:sz w:val="24"/>
          <w:szCs w:val="24"/>
        </w:rPr>
        <w:t>’</w:t>
      </w:r>
      <w:r w:rsidRPr="00CD19AC">
        <w:rPr>
          <w:spacing w:val="8"/>
          <w:sz w:val="24"/>
          <w:szCs w:val="24"/>
        </w:rPr>
        <w:t xml:space="preserve"> </w:t>
      </w:r>
      <w:r w:rsidRPr="00CD19AC">
        <w:rPr>
          <w:sz w:val="24"/>
          <w:szCs w:val="24"/>
        </w:rPr>
        <w:t>D</w:t>
      </w:r>
      <w:r w:rsidRPr="00CD19AC">
        <w:rPr>
          <w:spacing w:val="3"/>
          <w:sz w:val="24"/>
          <w:szCs w:val="24"/>
        </w:rPr>
        <w:t>e</w:t>
      </w:r>
      <w:r w:rsidRPr="00CD19AC">
        <w:rPr>
          <w:spacing w:val="-1"/>
          <w:sz w:val="24"/>
          <w:szCs w:val="24"/>
        </w:rPr>
        <w:t>ns</w:t>
      </w:r>
      <w:r w:rsidRPr="00CD19AC">
        <w:rPr>
          <w:spacing w:val="2"/>
          <w:sz w:val="24"/>
          <w:szCs w:val="24"/>
        </w:rPr>
        <w:t>i</w:t>
      </w:r>
      <w:r w:rsidRPr="00CD19AC">
        <w:rPr>
          <w:sz w:val="24"/>
          <w:szCs w:val="24"/>
        </w:rPr>
        <w:t>tie</w:t>
      </w:r>
      <w:r w:rsidRPr="00CD19AC">
        <w:rPr>
          <w:spacing w:val="-1"/>
          <w:sz w:val="24"/>
          <w:szCs w:val="24"/>
        </w:rPr>
        <w:t>s</w:t>
      </w:r>
      <w:r w:rsidRPr="00CD19AC">
        <w:rPr>
          <w:sz w:val="24"/>
          <w:szCs w:val="24"/>
        </w:rPr>
        <w:t>.</w:t>
      </w:r>
      <w:proofErr w:type="gramEnd"/>
      <w:r>
        <w:rPr>
          <w:spacing w:val="10"/>
          <w:sz w:val="24"/>
          <w:szCs w:val="24"/>
        </w:rPr>
        <w:t xml:space="preserve"> </w:t>
      </w:r>
      <w:r w:rsidRPr="00CD19AC">
        <w:rPr>
          <w:spacing w:val="1"/>
          <w:sz w:val="24"/>
          <w:szCs w:val="24"/>
        </w:rPr>
        <w:t>I</w:t>
      </w:r>
      <w:r w:rsidRPr="00CD19AC">
        <w:rPr>
          <w:spacing w:val="-1"/>
          <w:sz w:val="24"/>
          <w:szCs w:val="24"/>
        </w:rPr>
        <w:t>n</w:t>
      </w:r>
      <w:r w:rsidRPr="00CD19AC">
        <w:rPr>
          <w:sz w:val="24"/>
          <w:szCs w:val="24"/>
        </w:rPr>
        <w:t>:</w:t>
      </w:r>
      <w:r>
        <w:rPr>
          <w:spacing w:val="15"/>
          <w:sz w:val="24"/>
          <w:szCs w:val="24"/>
        </w:rPr>
        <w:t xml:space="preserve"> </w:t>
      </w:r>
      <w:r w:rsidRPr="00CD19AC">
        <w:rPr>
          <w:spacing w:val="1"/>
          <w:sz w:val="24"/>
          <w:szCs w:val="24"/>
        </w:rPr>
        <w:t>pr</w:t>
      </w:r>
      <w:r w:rsidRPr="00CD19AC">
        <w:rPr>
          <w:spacing w:val="2"/>
          <w:sz w:val="24"/>
          <w:szCs w:val="24"/>
        </w:rPr>
        <w:t>i</w:t>
      </w:r>
      <w:r w:rsidRPr="00CD19AC">
        <w:rPr>
          <w:spacing w:val="-4"/>
          <w:sz w:val="24"/>
          <w:szCs w:val="24"/>
        </w:rPr>
        <w:t>m</w:t>
      </w:r>
      <w:r w:rsidRPr="00CD19AC">
        <w:rPr>
          <w:sz w:val="24"/>
          <w:szCs w:val="24"/>
        </w:rPr>
        <w:t>ate</w:t>
      </w:r>
      <w:r w:rsidRPr="00CD19AC">
        <w:rPr>
          <w:spacing w:val="7"/>
          <w:sz w:val="24"/>
          <w:szCs w:val="24"/>
        </w:rPr>
        <w:t xml:space="preserve"> </w:t>
      </w:r>
      <w:r>
        <w:rPr>
          <w:spacing w:val="7"/>
          <w:sz w:val="24"/>
          <w:szCs w:val="24"/>
        </w:rPr>
        <w:t xml:space="preserve">  </w:t>
      </w:r>
    </w:p>
    <w:p w:rsidR="00171F7C" w:rsidRPr="00420654" w:rsidRDefault="00171F7C" w:rsidP="00127751">
      <w:pPr>
        <w:spacing w:line="360" w:lineRule="auto"/>
        <w:ind w:right="85"/>
        <w:jc w:val="both"/>
        <w:rPr>
          <w:sz w:val="24"/>
          <w:szCs w:val="24"/>
        </w:rPr>
      </w:pPr>
      <w:r>
        <w:rPr>
          <w:spacing w:val="7"/>
          <w:sz w:val="24"/>
          <w:szCs w:val="24"/>
        </w:rPr>
        <w:t xml:space="preserve">         </w:t>
      </w:r>
      <w:proofErr w:type="gramStart"/>
      <w:r w:rsidRPr="00CD19AC">
        <w:rPr>
          <w:spacing w:val="1"/>
          <w:sz w:val="24"/>
          <w:szCs w:val="24"/>
        </w:rPr>
        <w:t>pop</w:t>
      </w:r>
      <w:r w:rsidRPr="00CD19AC">
        <w:rPr>
          <w:spacing w:val="-1"/>
          <w:sz w:val="24"/>
          <w:szCs w:val="24"/>
        </w:rPr>
        <w:t>u</w:t>
      </w:r>
      <w:r w:rsidRPr="00CD19AC">
        <w:rPr>
          <w:sz w:val="24"/>
          <w:szCs w:val="24"/>
        </w:rPr>
        <w:t>lati</w:t>
      </w:r>
      <w:r w:rsidRPr="00CD19AC">
        <w:rPr>
          <w:spacing w:val="1"/>
          <w:sz w:val="24"/>
          <w:szCs w:val="24"/>
        </w:rPr>
        <w:t>o</w:t>
      </w:r>
      <w:r w:rsidRPr="00CD19AC">
        <w:rPr>
          <w:sz w:val="24"/>
          <w:szCs w:val="24"/>
        </w:rPr>
        <w:t>n</w:t>
      </w:r>
      <w:proofErr w:type="gramEnd"/>
      <w:r w:rsidRPr="00CD19AC">
        <w:rPr>
          <w:spacing w:val="7"/>
          <w:sz w:val="24"/>
          <w:szCs w:val="24"/>
        </w:rPr>
        <w:t xml:space="preserve"> </w:t>
      </w:r>
      <w:r w:rsidRPr="00CD19AC">
        <w:rPr>
          <w:sz w:val="24"/>
          <w:szCs w:val="24"/>
        </w:rPr>
        <w:t>ec</w:t>
      </w:r>
      <w:r w:rsidRPr="00CD19AC">
        <w:rPr>
          <w:spacing w:val="1"/>
          <w:sz w:val="24"/>
          <w:szCs w:val="24"/>
        </w:rPr>
        <w:t>o</w:t>
      </w:r>
      <w:r w:rsidRPr="00CD19AC">
        <w:rPr>
          <w:sz w:val="24"/>
          <w:szCs w:val="24"/>
        </w:rPr>
        <w:t>l</w:t>
      </w:r>
      <w:r w:rsidRPr="00CD19AC">
        <w:rPr>
          <w:spacing w:val="1"/>
          <w:sz w:val="24"/>
          <w:szCs w:val="24"/>
        </w:rPr>
        <w:t>og</w:t>
      </w:r>
      <w:r w:rsidRPr="00CD19AC">
        <w:rPr>
          <w:spacing w:val="-4"/>
          <w:sz w:val="24"/>
          <w:szCs w:val="24"/>
        </w:rPr>
        <w:t>y</w:t>
      </w:r>
      <w:r w:rsidRPr="00CD19AC">
        <w:rPr>
          <w:sz w:val="24"/>
          <w:szCs w:val="24"/>
        </w:rPr>
        <w:t>, Nati</w:t>
      </w:r>
      <w:r w:rsidRPr="00CD19AC">
        <w:rPr>
          <w:spacing w:val="1"/>
          <w:sz w:val="24"/>
          <w:szCs w:val="24"/>
        </w:rPr>
        <w:t>o</w:t>
      </w:r>
      <w:r w:rsidRPr="00CD19AC">
        <w:rPr>
          <w:spacing w:val="-1"/>
          <w:sz w:val="24"/>
          <w:szCs w:val="24"/>
        </w:rPr>
        <w:t>n</w:t>
      </w:r>
      <w:r w:rsidRPr="00CD19AC">
        <w:rPr>
          <w:sz w:val="24"/>
          <w:szCs w:val="24"/>
        </w:rPr>
        <w:t>al</w:t>
      </w:r>
      <w:r w:rsidRPr="00CD19AC">
        <w:rPr>
          <w:spacing w:val="-7"/>
          <w:sz w:val="24"/>
          <w:szCs w:val="24"/>
        </w:rPr>
        <w:t xml:space="preserve"> </w:t>
      </w:r>
      <w:r w:rsidRPr="00CD19AC">
        <w:rPr>
          <w:sz w:val="24"/>
          <w:szCs w:val="24"/>
        </w:rPr>
        <w:t>Aca</w:t>
      </w:r>
      <w:r w:rsidRPr="00CD19AC">
        <w:rPr>
          <w:spacing w:val="1"/>
          <w:sz w:val="24"/>
          <w:szCs w:val="24"/>
        </w:rPr>
        <w:t>d</w:t>
      </w:r>
      <w:r w:rsidRPr="00CD19AC">
        <w:rPr>
          <w:spacing w:val="3"/>
          <w:sz w:val="24"/>
          <w:szCs w:val="24"/>
        </w:rPr>
        <w:t>e</w:t>
      </w:r>
      <w:r w:rsidRPr="00CD19AC">
        <w:rPr>
          <w:spacing w:val="-1"/>
          <w:sz w:val="24"/>
          <w:szCs w:val="24"/>
        </w:rPr>
        <w:t>m</w:t>
      </w:r>
      <w:r w:rsidRPr="00CD19AC">
        <w:rPr>
          <w:sz w:val="24"/>
          <w:szCs w:val="24"/>
        </w:rPr>
        <w:t>ic</w:t>
      </w:r>
      <w:r w:rsidRPr="00CD19AC">
        <w:rPr>
          <w:spacing w:val="-7"/>
          <w:sz w:val="24"/>
          <w:szCs w:val="24"/>
        </w:rPr>
        <w:t xml:space="preserve"> </w:t>
      </w:r>
      <w:r w:rsidRPr="00CD19AC">
        <w:rPr>
          <w:spacing w:val="2"/>
          <w:sz w:val="24"/>
          <w:szCs w:val="24"/>
        </w:rPr>
        <w:t>P</w:t>
      </w:r>
      <w:r w:rsidRPr="00CD19AC">
        <w:rPr>
          <w:spacing w:val="1"/>
          <w:sz w:val="24"/>
          <w:szCs w:val="24"/>
        </w:rPr>
        <w:t>r</w:t>
      </w:r>
      <w:r w:rsidRPr="00CD19AC">
        <w:rPr>
          <w:sz w:val="24"/>
          <w:szCs w:val="24"/>
        </w:rPr>
        <w:t>e</w:t>
      </w:r>
      <w:r w:rsidRPr="00CD19AC">
        <w:rPr>
          <w:spacing w:val="-1"/>
          <w:sz w:val="24"/>
          <w:szCs w:val="24"/>
        </w:rPr>
        <w:t>ss</w:t>
      </w:r>
      <w:r w:rsidRPr="00CD19AC">
        <w:rPr>
          <w:sz w:val="24"/>
          <w:szCs w:val="24"/>
        </w:rPr>
        <w:t>,</w:t>
      </w:r>
      <w:r w:rsidRPr="00CD19AC">
        <w:rPr>
          <w:spacing w:val="-4"/>
          <w:sz w:val="24"/>
          <w:szCs w:val="24"/>
        </w:rPr>
        <w:t xml:space="preserve"> </w:t>
      </w:r>
      <w:r w:rsidRPr="00CD19AC">
        <w:rPr>
          <w:spacing w:val="2"/>
          <w:sz w:val="24"/>
          <w:szCs w:val="24"/>
        </w:rPr>
        <w:t>W</w:t>
      </w:r>
      <w:r w:rsidRPr="00CD19AC">
        <w:rPr>
          <w:sz w:val="24"/>
          <w:szCs w:val="24"/>
        </w:rPr>
        <w:t>a</w:t>
      </w:r>
      <w:r w:rsidRPr="00CD19AC">
        <w:rPr>
          <w:spacing w:val="-1"/>
          <w:sz w:val="24"/>
          <w:szCs w:val="24"/>
        </w:rPr>
        <w:t>sh</w:t>
      </w:r>
      <w:r w:rsidRPr="00CD19AC">
        <w:rPr>
          <w:spacing w:val="2"/>
          <w:sz w:val="24"/>
          <w:szCs w:val="24"/>
        </w:rPr>
        <w:t>i</w:t>
      </w:r>
      <w:r w:rsidRPr="00CD19AC">
        <w:rPr>
          <w:spacing w:val="1"/>
          <w:sz w:val="24"/>
          <w:szCs w:val="24"/>
        </w:rPr>
        <w:t>n</w:t>
      </w:r>
      <w:r w:rsidRPr="00CD19AC">
        <w:rPr>
          <w:spacing w:val="-1"/>
          <w:sz w:val="24"/>
          <w:szCs w:val="24"/>
        </w:rPr>
        <w:t>g</w:t>
      </w:r>
      <w:r w:rsidRPr="00CD19AC">
        <w:rPr>
          <w:sz w:val="24"/>
          <w:szCs w:val="24"/>
        </w:rPr>
        <w:t>t</w:t>
      </w:r>
      <w:r w:rsidRPr="00CD19AC">
        <w:rPr>
          <w:spacing w:val="1"/>
          <w:sz w:val="24"/>
          <w:szCs w:val="24"/>
        </w:rPr>
        <w:t>o</w:t>
      </w:r>
      <w:r w:rsidRPr="00CD19AC">
        <w:rPr>
          <w:sz w:val="24"/>
          <w:szCs w:val="24"/>
        </w:rPr>
        <w:t>n</w:t>
      </w:r>
      <w:r w:rsidRPr="00CD19AC">
        <w:rPr>
          <w:spacing w:val="-11"/>
          <w:sz w:val="24"/>
          <w:szCs w:val="24"/>
        </w:rPr>
        <w:t xml:space="preserve"> </w:t>
      </w:r>
      <w:r w:rsidRPr="00CD19AC">
        <w:rPr>
          <w:sz w:val="24"/>
          <w:szCs w:val="24"/>
        </w:rPr>
        <w:t>D</w:t>
      </w:r>
      <w:r w:rsidRPr="00CD19AC">
        <w:rPr>
          <w:spacing w:val="3"/>
          <w:sz w:val="24"/>
          <w:szCs w:val="24"/>
        </w:rPr>
        <w:t>.</w:t>
      </w:r>
      <w:r w:rsidRPr="00CD19AC">
        <w:rPr>
          <w:spacing w:val="-1"/>
          <w:sz w:val="24"/>
          <w:szCs w:val="24"/>
        </w:rPr>
        <w:t>C</w:t>
      </w:r>
      <w:r w:rsidRPr="00CD19AC">
        <w:rPr>
          <w:sz w:val="24"/>
          <w:szCs w:val="24"/>
        </w:rPr>
        <w:t>.</w:t>
      </w:r>
    </w:p>
    <w:p w:rsidR="0021656B" w:rsidRPr="00354385" w:rsidRDefault="0021656B" w:rsidP="00354385">
      <w:pPr>
        <w:rPr>
          <w:sz w:val="24"/>
          <w:szCs w:val="24"/>
        </w:rPr>
      </w:pPr>
      <w:proofErr w:type="spellStart"/>
      <w:r>
        <w:rPr>
          <w:sz w:val="24"/>
          <w:szCs w:val="24"/>
        </w:rPr>
        <w:t>Tsingalia</w:t>
      </w:r>
      <w:proofErr w:type="spellEnd"/>
      <w:r>
        <w:rPr>
          <w:sz w:val="24"/>
          <w:szCs w:val="24"/>
        </w:rPr>
        <w:t xml:space="preserve">, H.M. 1987. Animals and regeneration of African rainforest unpublished PHD dissertation, </w:t>
      </w:r>
      <w:r>
        <w:rPr>
          <w:sz w:val="24"/>
          <w:szCs w:val="24"/>
        </w:rPr>
        <w:tab/>
        <w:t>University of California, Berkeley.</w:t>
      </w:r>
    </w:p>
    <w:p w:rsidR="00354385" w:rsidRDefault="00354385" w:rsidP="00127751">
      <w:pPr>
        <w:autoSpaceDE w:val="0"/>
        <w:autoSpaceDN w:val="0"/>
        <w:adjustRightInd w:val="0"/>
        <w:spacing w:line="360" w:lineRule="auto"/>
        <w:jc w:val="both"/>
        <w:rPr>
          <w:color w:val="000000"/>
          <w:sz w:val="24"/>
          <w:szCs w:val="24"/>
        </w:rPr>
      </w:pPr>
    </w:p>
    <w:p w:rsidR="00171F7C" w:rsidRDefault="00171F7C" w:rsidP="00127751">
      <w:pPr>
        <w:autoSpaceDE w:val="0"/>
        <w:autoSpaceDN w:val="0"/>
        <w:adjustRightInd w:val="0"/>
        <w:spacing w:line="360" w:lineRule="auto"/>
        <w:jc w:val="both"/>
        <w:rPr>
          <w:color w:val="000000"/>
          <w:sz w:val="24"/>
          <w:szCs w:val="24"/>
        </w:rPr>
      </w:pPr>
      <w:proofErr w:type="spellStart"/>
      <w:proofErr w:type="gramStart"/>
      <w:r w:rsidRPr="00475E02">
        <w:rPr>
          <w:color w:val="000000"/>
          <w:sz w:val="24"/>
          <w:szCs w:val="24"/>
        </w:rPr>
        <w:lastRenderedPageBreak/>
        <w:t>Vié</w:t>
      </w:r>
      <w:proofErr w:type="spellEnd"/>
      <w:r w:rsidRPr="00475E02">
        <w:rPr>
          <w:color w:val="000000"/>
          <w:sz w:val="24"/>
          <w:szCs w:val="24"/>
        </w:rPr>
        <w:t>, J., Richard-Hansen, C. and Fournier-</w:t>
      </w:r>
      <w:proofErr w:type="spellStart"/>
      <w:r w:rsidRPr="00475E02">
        <w:rPr>
          <w:color w:val="000000"/>
          <w:sz w:val="24"/>
          <w:szCs w:val="24"/>
        </w:rPr>
        <w:t>Chambrillon</w:t>
      </w:r>
      <w:proofErr w:type="spellEnd"/>
      <w:r w:rsidRPr="00475E02">
        <w:rPr>
          <w:color w:val="000000"/>
          <w:sz w:val="24"/>
          <w:szCs w:val="24"/>
        </w:rPr>
        <w:t>, C. (2001).</w:t>
      </w:r>
      <w:proofErr w:type="gramEnd"/>
      <w:r w:rsidRPr="00475E02">
        <w:rPr>
          <w:color w:val="000000"/>
          <w:sz w:val="24"/>
          <w:szCs w:val="24"/>
        </w:rPr>
        <w:t xml:space="preserve"> Abundance, use of</w:t>
      </w:r>
      <w:r>
        <w:rPr>
          <w:color w:val="000000"/>
          <w:sz w:val="24"/>
          <w:szCs w:val="24"/>
        </w:rPr>
        <w:t xml:space="preserve"> </w:t>
      </w:r>
      <w:r w:rsidRPr="00475E02">
        <w:rPr>
          <w:color w:val="000000"/>
          <w:sz w:val="24"/>
          <w:szCs w:val="24"/>
        </w:rPr>
        <w:t xml:space="preserve">space and </w:t>
      </w:r>
    </w:p>
    <w:p w:rsidR="00171F7C" w:rsidRDefault="00171F7C" w:rsidP="00127751">
      <w:pPr>
        <w:autoSpaceDE w:val="0"/>
        <w:autoSpaceDN w:val="0"/>
        <w:adjustRightInd w:val="0"/>
        <w:spacing w:line="360" w:lineRule="auto"/>
        <w:jc w:val="both"/>
        <w:rPr>
          <w:color w:val="000000"/>
          <w:sz w:val="24"/>
          <w:szCs w:val="24"/>
        </w:rPr>
      </w:pPr>
      <w:r>
        <w:rPr>
          <w:color w:val="000000"/>
          <w:sz w:val="24"/>
          <w:szCs w:val="24"/>
        </w:rPr>
        <w:t xml:space="preserve">        </w:t>
      </w:r>
      <w:proofErr w:type="gramStart"/>
      <w:r w:rsidRPr="00475E02">
        <w:rPr>
          <w:color w:val="000000"/>
          <w:sz w:val="24"/>
          <w:szCs w:val="24"/>
        </w:rPr>
        <w:t>activity</w:t>
      </w:r>
      <w:r>
        <w:rPr>
          <w:color w:val="000000"/>
          <w:sz w:val="24"/>
          <w:szCs w:val="24"/>
        </w:rPr>
        <w:t xml:space="preserve">  </w:t>
      </w:r>
      <w:r w:rsidRPr="00475E02">
        <w:rPr>
          <w:color w:val="000000"/>
          <w:sz w:val="24"/>
          <w:szCs w:val="24"/>
        </w:rPr>
        <w:t>pattern</w:t>
      </w:r>
      <w:proofErr w:type="gramEnd"/>
      <w:r w:rsidRPr="00475E02">
        <w:rPr>
          <w:color w:val="000000"/>
          <w:sz w:val="24"/>
          <w:szCs w:val="24"/>
        </w:rPr>
        <w:t xml:space="preserve"> of white faced </w:t>
      </w:r>
      <w:proofErr w:type="spellStart"/>
      <w:r w:rsidRPr="00475E02">
        <w:rPr>
          <w:color w:val="000000"/>
          <w:sz w:val="24"/>
          <w:szCs w:val="24"/>
        </w:rPr>
        <w:t>sakis</w:t>
      </w:r>
      <w:proofErr w:type="spellEnd"/>
      <w:r w:rsidRPr="00475E02">
        <w:rPr>
          <w:color w:val="000000"/>
          <w:sz w:val="24"/>
          <w:szCs w:val="24"/>
        </w:rPr>
        <w:t xml:space="preserve"> (</w:t>
      </w:r>
      <w:proofErr w:type="spellStart"/>
      <w:r w:rsidRPr="00475E02">
        <w:rPr>
          <w:i/>
          <w:iCs/>
          <w:color w:val="000000"/>
          <w:sz w:val="24"/>
          <w:szCs w:val="24"/>
        </w:rPr>
        <w:t>Pithecia</w:t>
      </w:r>
      <w:proofErr w:type="spellEnd"/>
      <w:r w:rsidRPr="00475E02">
        <w:rPr>
          <w:i/>
          <w:iCs/>
          <w:color w:val="000000"/>
          <w:sz w:val="24"/>
          <w:szCs w:val="24"/>
        </w:rPr>
        <w:t xml:space="preserve"> </w:t>
      </w:r>
      <w:proofErr w:type="spellStart"/>
      <w:r w:rsidRPr="00475E02">
        <w:rPr>
          <w:i/>
          <w:iCs/>
          <w:color w:val="000000"/>
          <w:sz w:val="24"/>
          <w:szCs w:val="24"/>
        </w:rPr>
        <w:t>pithecia</w:t>
      </w:r>
      <w:proofErr w:type="spellEnd"/>
      <w:r w:rsidRPr="00475E02">
        <w:rPr>
          <w:color w:val="000000"/>
          <w:sz w:val="24"/>
          <w:szCs w:val="24"/>
        </w:rPr>
        <w:t>) in French</w:t>
      </w:r>
      <w:r>
        <w:rPr>
          <w:color w:val="000000"/>
          <w:sz w:val="24"/>
          <w:szCs w:val="24"/>
        </w:rPr>
        <w:t xml:space="preserve"> </w:t>
      </w:r>
      <w:r w:rsidRPr="00475E02">
        <w:rPr>
          <w:color w:val="000000"/>
          <w:sz w:val="24"/>
          <w:szCs w:val="24"/>
        </w:rPr>
        <w:t xml:space="preserve">Guiana. </w:t>
      </w:r>
      <w:r w:rsidRPr="00475E02">
        <w:rPr>
          <w:i/>
          <w:iCs/>
          <w:color w:val="000000"/>
          <w:sz w:val="24"/>
          <w:szCs w:val="24"/>
        </w:rPr>
        <w:t xml:space="preserve">Am. J. </w:t>
      </w:r>
      <w:proofErr w:type="spellStart"/>
      <w:r w:rsidRPr="00475E02">
        <w:rPr>
          <w:i/>
          <w:iCs/>
          <w:color w:val="000000"/>
          <w:sz w:val="24"/>
          <w:szCs w:val="24"/>
        </w:rPr>
        <w:t>Primatol</w:t>
      </w:r>
      <w:proofErr w:type="spellEnd"/>
      <w:r w:rsidRPr="00475E02">
        <w:rPr>
          <w:i/>
          <w:iCs/>
          <w:color w:val="000000"/>
          <w:sz w:val="24"/>
          <w:szCs w:val="24"/>
        </w:rPr>
        <w:t xml:space="preserve">. </w:t>
      </w:r>
      <w:r w:rsidRPr="00475E02">
        <w:rPr>
          <w:bCs/>
          <w:color w:val="000000"/>
          <w:sz w:val="24"/>
          <w:szCs w:val="24"/>
        </w:rPr>
        <w:t>55</w:t>
      </w:r>
      <w:r w:rsidRPr="00475E02">
        <w:rPr>
          <w:color w:val="000000"/>
          <w:sz w:val="24"/>
          <w:szCs w:val="24"/>
        </w:rPr>
        <w:t xml:space="preserve">: </w:t>
      </w:r>
      <w:r>
        <w:rPr>
          <w:color w:val="000000"/>
          <w:sz w:val="24"/>
          <w:szCs w:val="24"/>
        </w:rPr>
        <w:t xml:space="preserve">     </w:t>
      </w:r>
    </w:p>
    <w:p w:rsidR="00171F7C" w:rsidRPr="00475E02" w:rsidRDefault="00171F7C" w:rsidP="00127751">
      <w:pPr>
        <w:autoSpaceDE w:val="0"/>
        <w:autoSpaceDN w:val="0"/>
        <w:adjustRightInd w:val="0"/>
        <w:spacing w:line="360" w:lineRule="auto"/>
        <w:jc w:val="both"/>
        <w:rPr>
          <w:color w:val="000000"/>
          <w:sz w:val="24"/>
          <w:szCs w:val="24"/>
        </w:rPr>
      </w:pPr>
      <w:r>
        <w:rPr>
          <w:color w:val="000000"/>
          <w:sz w:val="24"/>
          <w:szCs w:val="24"/>
        </w:rPr>
        <w:t xml:space="preserve">         </w:t>
      </w:r>
      <w:proofErr w:type="gramStart"/>
      <w:r w:rsidRPr="00475E02">
        <w:rPr>
          <w:color w:val="000000"/>
          <w:sz w:val="24"/>
          <w:szCs w:val="24"/>
        </w:rPr>
        <w:t>203-221.</w:t>
      </w:r>
      <w:proofErr w:type="gramEnd"/>
      <w:r w:rsidRPr="00475E02">
        <w:rPr>
          <w:color w:val="000000"/>
          <w:sz w:val="24"/>
          <w:szCs w:val="24"/>
        </w:rPr>
        <w:t xml:space="preserve">  </w:t>
      </w:r>
    </w:p>
    <w:p w:rsidR="00171F7C" w:rsidRDefault="00171F7C" w:rsidP="00127751">
      <w:pPr>
        <w:autoSpaceDE w:val="0"/>
        <w:autoSpaceDN w:val="0"/>
        <w:adjustRightInd w:val="0"/>
        <w:spacing w:line="360" w:lineRule="auto"/>
        <w:jc w:val="both"/>
        <w:rPr>
          <w:color w:val="000000"/>
          <w:sz w:val="24"/>
          <w:szCs w:val="24"/>
        </w:rPr>
      </w:pPr>
      <w:proofErr w:type="gramStart"/>
      <w:r w:rsidRPr="00475E02">
        <w:rPr>
          <w:color w:val="000000"/>
          <w:sz w:val="24"/>
          <w:szCs w:val="24"/>
        </w:rPr>
        <w:t xml:space="preserve">Wallis, J. and </w:t>
      </w:r>
      <w:proofErr w:type="spellStart"/>
      <w:r w:rsidRPr="00475E02">
        <w:rPr>
          <w:color w:val="000000"/>
          <w:sz w:val="24"/>
          <w:szCs w:val="24"/>
        </w:rPr>
        <w:t>Lonsdorf</w:t>
      </w:r>
      <w:proofErr w:type="spellEnd"/>
      <w:r w:rsidRPr="00475E02">
        <w:rPr>
          <w:color w:val="000000"/>
          <w:sz w:val="24"/>
          <w:szCs w:val="24"/>
        </w:rPr>
        <w:t>, V. E. (2009).</w:t>
      </w:r>
      <w:proofErr w:type="gramEnd"/>
      <w:r w:rsidRPr="00475E02">
        <w:rPr>
          <w:color w:val="000000"/>
          <w:sz w:val="24"/>
          <w:szCs w:val="24"/>
        </w:rPr>
        <w:t xml:space="preserve"> Summary of recommendations for primate</w:t>
      </w:r>
      <w:r>
        <w:rPr>
          <w:color w:val="000000"/>
          <w:sz w:val="24"/>
          <w:szCs w:val="24"/>
        </w:rPr>
        <w:t xml:space="preserve"> </w:t>
      </w:r>
      <w:r w:rsidRPr="00475E02">
        <w:rPr>
          <w:color w:val="000000"/>
          <w:sz w:val="24"/>
          <w:szCs w:val="24"/>
        </w:rPr>
        <w:t xml:space="preserve">conservation </w:t>
      </w:r>
    </w:p>
    <w:p w:rsidR="00171F7C" w:rsidRPr="00475E02" w:rsidRDefault="00171F7C" w:rsidP="00127751">
      <w:pPr>
        <w:autoSpaceDE w:val="0"/>
        <w:autoSpaceDN w:val="0"/>
        <w:adjustRightInd w:val="0"/>
        <w:spacing w:line="360" w:lineRule="auto"/>
        <w:jc w:val="both"/>
        <w:rPr>
          <w:color w:val="000000"/>
          <w:sz w:val="24"/>
          <w:szCs w:val="24"/>
        </w:rPr>
      </w:pPr>
      <w:r>
        <w:rPr>
          <w:color w:val="000000"/>
          <w:sz w:val="24"/>
          <w:szCs w:val="24"/>
        </w:rPr>
        <w:t xml:space="preserve">          </w:t>
      </w:r>
      <w:proofErr w:type="gramStart"/>
      <w:r w:rsidRPr="00475E02">
        <w:rPr>
          <w:color w:val="000000"/>
          <w:sz w:val="24"/>
          <w:szCs w:val="24"/>
        </w:rPr>
        <w:t>education</w:t>
      </w:r>
      <w:proofErr w:type="gramEnd"/>
      <w:r w:rsidRPr="00475E02">
        <w:rPr>
          <w:color w:val="000000"/>
          <w:sz w:val="24"/>
          <w:szCs w:val="24"/>
        </w:rPr>
        <w:t xml:space="preserve"> programs. </w:t>
      </w:r>
      <w:r w:rsidRPr="00475E02">
        <w:rPr>
          <w:i/>
          <w:iCs/>
          <w:color w:val="000000"/>
          <w:sz w:val="24"/>
          <w:szCs w:val="24"/>
        </w:rPr>
        <w:t xml:space="preserve">Am. J. </w:t>
      </w:r>
      <w:proofErr w:type="spellStart"/>
      <w:r w:rsidRPr="00475E02">
        <w:rPr>
          <w:i/>
          <w:iCs/>
          <w:color w:val="000000"/>
          <w:sz w:val="24"/>
          <w:szCs w:val="24"/>
        </w:rPr>
        <w:t>Primatol</w:t>
      </w:r>
      <w:proofErr w:type="spellEnd"/>
      <w:r w:rsidRPr="00475E02">
        <w:rPr>
          <w:color w:val="000000"/>
          <w:sz w:val="24"/>
          <w:szCs w:val="24"/>
        </w:rPr>
        <w:t xml:space="preserve">. </w:t>
      </w:r>
      <w:r w:rsidRPr="00475E02">
        <w:rPr>
          <w:bCs/>
          <w:color w:val="000000"/>
          <w:sz w:val="24"/>
          <w:szCs w:val="24"/>
        </w:rPr>
        <w:t>71</w:t>
      </w:r>
      <w:r w:rsidRPr="00475E02">
        <w:rPr>
          <w:color w:val="000000"/>
          <w:sz w:val="24"/>
          <w:szCs w:val="24"/>
        </w:rPr>
        <w:t>: 1-4.</w:t>
      </w:r>
    </w:p>
    <w:p w:rsidR="00171F7C" w:rsidRDefault="00171F7C" w:rsidP="00127751">
      <w:pPr>
        <w:autoSpaceDE w:val="0"/>
        <w:autoSpaceDN w:val="0"/>
        <w:adjustRightInd w:val="0"/>
        <w:spacing w:line="360" w:lineRule="auto"/>
        <w:rPr>
          <w:color w:val="000000"/>
          <w:sz w:val="24"/>
          <w:szCs w:val="24"/>
        </w:rPr>
      </w:pPr>
      <w:proofErr w:type="spellStart"/>
      <w:r w:rsidRPr="001D743E">
        <w:rPr>
          <w:color w:val="000000"/>
          <w:sz w:val="24"/>
          <w:szCs w:val="24"/>
        </w:rPr>
        <w:t>Wahome</w:t>
      </w:r>
      <w:proofErr w:type="spellEnd"/>
      <w:r w:rsidRPr="001D743E">
        <w:rPr>
          <w:color w:val="000000"/>
          <w:sz w:val="24"/>
          <w:szCs w:val="24"/>
        </w:rPr>
        <w:t xml:space="preserve">, J.M. (1989). The Ecology of The De </w:t>
      </w:r>
      <w:proofErr w:type="spellStart"/>
      <w:r w:rsidRPr="001D743E">
        <w:rPr>
          <w:color w:val="000000"/>
          <w:sz w:val="24"/>
          <w:szCs w:val="24"/>
        </w:rPr>
        <w:t>Brazza’s</w:t>
      </w:r>
      <w:proofErr w:type="spellEnd"/>
      <w:r w:rsidRPr="001D743E">
        <w:rPr>
          <w:color w:val="000000"/>
          <w:sz w:val="24"/>
          <w:szCs w:val="24"/>
        </w:rPr>
        <w:t xml:space="preserve"> Monkey (</w:t>
      </w:r>
      <w:proofErr w:type="spellStart"/>
      <w:r w:rsidRPr="001D743E">
        <w:rPr>
          <w:color w:val="000000"/>
          <w:sz w:val="24"/>
          <w:szCs w:val="24"/>
        </w:rPr>
        <w:t>Cercopithecus</w:t>
      </w:r>
      <w:proofErr w:type="spellEnd"/>
      <w:r w:rsidRPr="001D743E">
        <w:rPr>
          <w:color w:val="000000"/>
          <w:sz w:val="24"/>
          <w:szCs w:val="24"/>
        </w:rPr>
        <w:t xml:space="preserve"> </w:t>
      </w:r>
      <w:proofErr w:type="spellStart"/>
      <w:r w:rsidRPr="001D743E">
        <w:rPr>
          <w:color w:val="000000"/>
          <w:sz w:val="24"/>
          <w:szCs w:val="24"/>
        </w:rPr>
        <w:t>neglectus</w:t>
      </w:r>
      <w:proofErr w:type="spellEnd"/>
      <w:r w:rsidRPr="001D743E">
        <w:rPr>
          <w:color w:val="000000"/>
          <w:sz w:val="24"/>
          <w:szCs w:val="24"/>
        </w:rPr>
        <w:t xml:space="preserve">, </w:t>
      </w:r>
    </w:p>
    <w:p w:rsidR="00171F7C" w:rsidRDefault="00171F7C" w:rsidP="00127751">
      <w:pPr>
        <w:autoSpaceDE w:val="0"/>
        <w:autoSpaceDN w:val="0"/>
        <w:adjustRightInd w:val="0"/>
        <w:spacing w:line="360" w:lineRule="auto"/>
        <w:rPr>
          <w:color w:val="000000"/>
          <w:sz w:val="24"/>
          <w:szCs w:val="24"/>
        </w:rPr>
      </w:pPr>
      <w:r>
        <w:rPr>
          <w:color w:val="000000"/>
          <w:sz w:val="24"/>
          <w:szCs w:val="24"/>
        </w:rPr>
        <w:t xml:space="preserve">         </w:t>
      </w:r>
      <w:proofErr w:type="gramStart"/>
      <w:r w:rsidRPr="001D743E">
        <w:rPr>
          <w:color w:val="000000"/>
          <w:sz w:val="24"/>
          <w:szCs w:val="24"/>
        </w:rPr>
        <w:t xml:space="preserve">Schlegel) in </w:t>
      </w:r>
      <w:proofErr w:type="spellStart"/>
      <w:r w:rsidRPr="001D743E">
        <w:rPr>
          <w:color w:val="000000"/>
          <w:sz w:val="24"/>
          <w:szCs w:val="24"/>
        </w:rPr>
        <w:t>Kisere</w:t>
      </w:r>
      <w:proofErr w:type="spellEnd"/>
      <w:r>
        <w:rPr>
          <w:color w:val="000000"/>
          <w:sz w:val="24"/>
          <w:szCs w:val="24"/>
        </w:rPr>
        <w:t xml:space="preserve"> </w:t>
      </w:r>
      <w:r w:rsidRPr="001D743E">
        <w:rPr>
          <w:color w:val="000000"/>
          <w:sz w:val="24"/>
          <w:szCs w:val="24"/>
        </w:rPr>
        <w:t>Forest Reserve.</w:t>
      </w:r>
      <w:proofErr w:type="gramEnd"/>
      <w:r w:rsidRPr="001D743E">
        <w:rPr>
          <w:color w:val="000000"/>
          <w:sz w:val="24"/>
          <w:szCs w:val="24"/>
        </w:rPr>
        <w:t xml:space="preserve"> </w:t>
      </w:r>
      <w:proofErr w:type="gramStart"/>
      <w:r w:rsidRPr="001D743E">
        <w:rPr>
          <w:color w:val="000000"/>
          <w:sz w:val="24"/>
          <w:szCs w:val="24"/>
        </w:rPr>
        <w:t>MSc. Thesis, University of Nairobi Kenya.</w:t>
      </w:r>
      <w:proofErr w:type="gramEnd"/>
    </w:p>
    <w:p w:rsidR="00171F7C" w:rsidRDefault="00171F7C" w:rsidP="00127751">
      <w:pPr>
        <w:autoSpaceDE w:val="0"/>
        <w:autoSpaceDN w:val="0"/>
        <w:adjustRightInd w:val="0"/>
        <w:spacing w:line="360" w:lineRule="auto"/>
        <w:rPr>
          <w:color w:val="000000"/>
          <w:sz w:val="24"/>
          <w:szCs w:val="24"/>
        </w:rPr>
      </w:pPr>
      <w:proofErr w:type="spellStart"/>
      <w:r w:rsidRPr="001D743E">
        <w:rPr>
          <w:color w:val="000000"/>
          <w:sz w:val="24"/>
          <w:szCs w:val="24"/>
        </w:rPr>
        <w:t>Wahome</w:t>
      </w:r>
      <w:proofErr w:type="spellEnd"/>
      <w:r w:rsidRPr="001D743E">
        <w:rPr>
          <w:color w:val="000000"/>
          <w:sz w:val="24"/>
          <w:szCs w:val="24"/>
        </w:rPr>
        <w:t xml:space="preserve">, J.M. 1993. The De </w:t>
      </w:r>
      <w:proofErr w:type="spellStart"/>
      <w:r w:rsidRPr="001D743E">
        <w:rPr>
          <w:color w:val="000000"/>
          <w:sz w:val="24"/>
          <w:szCs w:val="24"/>
        </w:rPr>
        <w:t>Brazza's</w:t>
      </w:r>
      <w:proofErr w:type="spellEnd"/>
      <w:r w:rsidRPr="001D743E">
        <w:rPr>
          <w:color w:val="000000"/>
          <w:sz w:val="24"/>
          <w:szCs w:val="24"/>
        </w:rPr>
        <w:t xml:space="preserve"> monkey: A species under siege in Kenya. </w:t>
      </w:r>
      <w:proofErr w:type="spellStart"/>
      <w:r w:rsidRPr="001D743E">
        <w:rPr>
          <w:i/>
          <w:iCs/>
          <w:color w:val="000000"/>
          <w:sz w:val="24"/>
          <w:szCs w:val="24"/>
        </w:rPr>
        <w:t>Swara</w:t>
      </w:r>
      <w:proofErr w:type="spellEnd"/>
      <w:r w:rsidRPr="001D743E">
        <w:rPr>
          <w:i/>
          <w:iCs/>
          <w:color w:val="000000"/>
          <w:sz w:val="24"/>
          <w:szCs w:val="24"/>
        </w:rPr>
        <w:t xml:space="preserve"> </w:t>
      </w:r>
      <w:r w:rsidRPr="001D743E">
        <w:rPr>
          <w:color w:val="000000"/>
          <w:sz w:val="24"/>
          <w:szCs w:val="24"/>
        </w:rPr>
        <w:t xml:space="preserve">16:33-34. </w:t>
      </w:r>
    </w:p>
    <w:p w:rsidR="00171F7C" w:rsidRDefault="00171F7C" w:rsidP="00127751">
      <w:pPr>
        <w:autoSpaceDE w:val="0"/>
        <w:autoSpaceDN w:val="0"/>
        <w:adjustRightInd w:val="0"/>
        <w:spacing w:line="360" w:lineRule="auto"/>
        <w:rPr>
          <w:color w:val="000000"/>
          <w:sz w:val="24"/>
          <w:szCs w:val="24"/>
        </w:rPr>
      </w:pPr>
      <w:proofErr w:type="spellStart"/>
      <w:proofErr w:type="gramStart"/>
      <w:r w:rsidRPr="001D743E">
        <w:rPr>
          <w:color w:val="000000"/>
          <w:sz w:val="24"/>
          <w:szCs w:val="24"/>
        </w:rPr>
        <w:t>Wahome</w:t>
      </w:r>
      <w:proofErr w:type="spellEnd"/>
      <w:r w:rsidRPr="001D743E">
        <w:rPr>
          <w:color w:val="000000"/>
          <w:sz w:val="24"/>
          <w:szCs w:val="24"/>
        </w:rPr>
        <w:t xml:space="preserve">, J.M., Rowell, T. E., &amp; </w:t>
      </w:r>
      <w:proofErr w:type="spellStart"/>
      <w:r w:rsidRPr="001D743E">
        <w:rPr>
          <w:color w:val="000000"/>
          <w:sz w:val="24"/>
          <w:szCs w:val="24"/>
        </w:rPr>
        <w:t>Tsingalia</w:t>
      </w:r>
      <w:proofErr w:type="spellEnd"/>
      <w:r w:rsidRPr="001D743E">
        <w:rPr>
          <w:color w:val="000000"/>
          <w:sz w:val="24"/>
          <w:szCs w:val="24"/>
        </w:rPr>
        <w:t>, H. M. (1993).</w:t>
      </w:r>
      <w:proofErr w:type="gramEnd"/>
      <w:r w:rsidRPr="001D743E">
        <w:rPr>
          <w:color w:val="000000"/>
          <w:sz w:val="24"/>
          <w:szCs w:val="24"/>
        </w:rPr>
        <w:t xml:space="preserve"> The natural history of de </w:t>
      </w:r>
      <w:proofErr w:type="spellStart"/>
      <w:r w:rsidRPr="001D743E">
        <w:rPr>
          <w:color w:val="000000"/>
          <w:sz w:val="24"/>
          <w:szCs w:val="24"/>
        </w:rPr>
        <w:t>Brazza’s</w:t>
      </w:r>
      <w:proofErr w:type="spellEnd"/>
      <w:r w:rsidRPr="001D743E">
        <w:rPr>
          <w:color w:val="000000"/>
          <w:sz w:val="24"/>
          <w:szCs w:val="24"/>
        </w:rPr>
        <w:t xml:space="preserve"> monkey </w:t>
      </w:r>
    </w:p>
    <w:p w:rsidR="00171F7C" w:rsidRDefault="00171F7C" w:rsidP="00127751">
      <w:pPr>
        <w:autoSpaceDE w:val="0"/>
        <w:autoSpaceDN w:val="0"/>
        <w:adjustRightInd w:val="0"/>
        <w:spacing w:line="360" w:lineRule="auto"/>
        <w:rPr>
          <w:color w:val="000000"/>
          <w:sz w:val="24"/>
          <w:szCs w:val="24"/>
        </w:rPr>
      </w:pPr>
      <w:r>
        <w:rPr>
          <w:color w:val="000000"/>
          <w:sz w:val="24"/>
          <w:szCs w:val="24"/>
        </w:rPr>
        <w:t xml:space="preserve">      </w:t>
      </w:r>
      <w:proofErr w:type="gramStart"/>
      <w:r w:rsidRPr="001D743E">
        <w:rPr>
          <w:color w:val="000000"/>
          <w:sz w:val="24"/>
          <w:szCs w:val="24"/>
        </w:rPr>
        <w:t>in</w:t>
      </w:r>
      <w:proofErr w:type="gramEnd"/>
      <w:r w:rsidRPr="001D743E">
        <w:rPr>
          <w:color w:val="000000"/>
          <w:sz w:val="24"/>
          <w:szCs w:val="24"/>
        </w:rPr>
        <w:t xml:space="preserve"> Kenya. </w:t>
      </w:r>
      <w:r w:rsidRPr="001D743E">
        <w:rPr>
          <w:i/>
          <w:color w:val="000000"/>
          <w:sz w:val="24"/>
          <w:szCs w:val="24"/>
        </w:rPr>
        <w:t>International Journal of Primatology, 14, 445-446.</w:t>
      </w:r>
    </w:p>
    <w:p w:rsidR="00171F7C" w:rsidRDefault="00171F7C" w:rsidP="00127751">
      <w:pPr>
        <w:autoSpaceDE w:val="0"/>
        <w:autoSpaceDN w:val="0"/>
        <w:adjustRightInd w:val="0"/>
        <w:spacing w:line="360" w:lineRule="auto"/>
        <w:jc w:val="both"/>
        <w:rPr>
          <w:color w:val="000000"/>
          <w:sz w:val="24"/>
          <w:szCs w:val="24"/>
        </w:rPr>
      </w:pPr>
      <w:proofErr w:type="gramStart"/>
      <w:r w:rsidRPr="00475E02">
        <w:rPr>
          <w:color w:val="000000"/>
          <w:sz w:val="24"/>
          <w:szCs w:val="24"/>
        </w:rPr>
        <w:t xml:space="preserve">Wong, S.N.P. and </w:t>
      </w:r>
      <w:proofErr w:type="spellStart"/>
      <w:r w:rsidRPr="00475E02">
        <w:rPr>
          <w:color w:val="000000"/>
          <w:sz w:val="24"/>
          <w:szCs w:val="24"/>
        </w:rPr>
        <w:t>Sicotte</w:t>
      </w:r>
      <w:proofErr w:type="spellEnd"/>
      <w:r w:rsidRPr="00475E02">
        <w:rPr>
          <w:color w:val="000000"/>
          <w:sz w:val="24"/>
          <w:szCs w:val="24"/>
        </w:rPr>
        <w:t>, P. (2007).</w:t>
      </w:r>
      <w:proofErr w:type="gramEnd"/>
      <w:r w:rsidRPr="00475E02">
        <w:rPr>
          <w:color w:val="000000"/>
          <w:sz w:val="24"/>
          <w:szCs w:val="24"/>
        </w:rPr>
        <w:t xml:space="preserve"> Activity budget and ranging patterns of </w:t>
      </w:r>
      <w:proofErr w:type="spellStart"/>
      <w:r w:rsidRPr="00475E02">
        <w:rPr>
          <w:i/>
          <w:iCs/>
          <w:color w:val="000000"/>
          <w:sz w:val="24"/>
          <w:szCs w:val="24"/>
        </w:rPr>
        <w:t>Colobus</w:t>
      </w:r>
      <w:proofErr w:type="spellEnd"/>
      <w:r>
        <w:rPr>
          <w:i/>
          <w:iCs/>
          <w:color w:val="000000"/>
          <w:sz w:val="24"/>
          <w:szCs w:val="24"/>
        </w:rPr>
        <w:t xml:space="preserve"> </w:t>
      </w:r>
      <w:proofErr w:type="spellStart"/>
      <w:r w:rsidRPr="00475E02">
        <w:rPr>
          <w:i/>
          <w:iCs/>
          <w:color w:val="000000"/>
          <w:sz w:val="24"/>
          <w:szCs w:val="24"/>
        </w:rPr>
        <w:t>vellerosus</w:t>
      </w:r>
      <w:proofErr w:type="spellEnd"/>
      <w:r w:rsidRPr="00475E02">
        <w:rPr>
          <w:i/>
          <w:iCs/>
          <w:color w:val="000000"/>
          <w:sz w:val="24"/>
          <w:szCs w:val="24"/>
        </w:rPr>
        <w:t xml:space="preserve"> </w:t>
      </w:r>
      <w:r w:rsidRPr="00475E02">
        <w:rPr>
          <w:color w:val="000000"/>
          <w:sz w:val="24"/>
          <w:szCs w:val="24"/>
        </w:rPr>
        <w:t xml:space="preserve">in </w:t>
      </w:r>
    </w:p>
    <w:p w:rsidR="00171F7C" w:rsidRPr="00AA2EE3" w:rsidRDefault="00171F7C" w:rsidP="00127751">
      <w:pPr>
        <w:autoSpaceDE w:val="0"/>
        <w:autoSpaceDN w:val="0"/>
        <w:adjustRightInd w:val="0"/>
        <w:spacing w:line="360" w:lineRule="auto"/>
        <w:jc w:val="both"/>
        <w:rPr>
          <w:i/>
          <w:iCs/>
          <w:color w:val="000000"/>
          <w:sz w:val="24"/>
          <w:szCs w:val="24"/>
        </w:rPr>
      </w:pPr>
      <w:r>
        <w:rPr>
          <w:color w:val="000000"/>
          <w:sz w:val="24"/>
          <w:szCs w:val="24"/>
        </w:rPr>
        <w:t xml:space="preserve">           </w:t>
      </w:r>
      <w:proofErr w:type="gramStart"/>
      <w:r w:rsidRPr="00475E02">
        <w:rPr>
          <w:color w:val="000000"/>
          <w:sz w:val="24"/>
          <w:szCs w:val="24"/>
        </w:rPr>
        <w:t>forest</w:t>
      </w:r>
      <w:proofErr w:type="gramEnd"/>
      <w:r w:rsidRPr="00475E02">
        <w:rPr>
          <w:color w:val="000000"/>
          <w:sz w:val="24"/>
          <w:szCs w:val="24"/>
        </w:rPr>
        <w:t xml:space="preserve"> fragments in central Ghana. </w:t>
      </w:r>
      <w:proofErr w:type="gramStart"/>
      <w:r w:rsidRPr="00475E02">
        <w:rPr>
          <w:i/>
          <w:iCs/>
          <w:color w:val="000000"/>
          <w:sz w:val="24"/>
          <w:szCs w:val="24"/>
        </w:rPr>
        <w:t xml:space="preserve">Folia </w:t>
      </w:r>
      <w:proofErr w:type="spellStart"/>
      <w:r w:rsidRPr="00475E02">
        <w:rPr>
          <w:i/>
          <w:iCs/>
          <w:color w:val="000000"/>
          <w:sz w:val="24"/>
          <w:szCs w:val="24"/>
        </w:rPr>
        <w:t>Primatol</w:t>
      </w:r>
      <w:proofErr w:type="spellEnd"/>
      <w:r w:rsidRPr="00475E02">
        <w:rPr>
          <w:i/>
          <w:iCs/>
          <w:color w:val="000000"/>
          <w:sz w:val="24"/>
          <w:szCs w:val="24"/>
        </w:rPr>
        <w:t>.</w:t>
      </w:r>
      <w:proofErr w:type="gramEnd"/>
      <w:r w:rsidRPr="00475E02">
        <w:rPr>
          <w:color w:val="000000"/>
          <w:sz w:val="24"/>
          <w:szCs w:val="24"/>
        </w:rPr>
        <w:t xml:space="preserve"> </w:t>
      </w:r>
      <w:r w:rsidRPr="00475E02">
        <w:rPr>
          <w:bCs/>
          <w:color w:val="000000"/>
          <w:sz w:val="24"/>
          <w:szCs w:val="24"/>
        </w:rPr>
        <w:t>78</w:t>
      </w:r>
      <w:r w:rsidRPr="00475E02">
        <w:rPr>
          <w:color w:val="000000"/>
          <w:sz w:val="24"/>
          <w:szCs w:val="24"/>
        </w:rPr>
        <w:t xml:space="preserve">: 245-254.  </w:t>
      </w:r>
    </w:p>
    <w:p w:rsidR="00234658" w:rsidRDefault="00234658" w:rsidP="00843C45">
      <w:pPr>
        <w:autoSpaceDE w:val="0"/>
        <w:autoSpaceDN w:val="0"/>
        <w:adjustRightInd w:val="0"/>
        <w:spacing w:line="360" w:lineRule="auto"/>
        <w:jc w:val="both"/>
        <w:rPr>
          <w:b/>
          <w:bCs/>
          <w:color w:val="000000"/>
          <w:sz w:val="24"/>
          <w:szCs w:val="24"/>
        </w:rPr>
      </w:pPr>
    </w:p>
    <w:p w:rsidR="00234658" w:rsidRDefault="00234658" w:rsidP="00843C45">
      <w:pPr>
        <w:autoSpaceDE w:val="0"/>
        <w:autoSpaceDN w:val="0"/>
        <w:adjustRightInd w:val="0"/>
        <w:spacing w:line="360" w:lineRule="auto"/>
        <w:jc w:val="both"/>
        <w:rPr>
          <w:b/>
          <w:bCs/>
          <w:color w:val="000000"/>
          <w:sz w:val="24"/>
          <w:szCs w:val="24"/>
        </w:rPr>
      </w:pPr>
    </w:p>
    <w:p w:rsidR="00E70330" w:rsidRDefault="00E70330" w:rsidP="00843C45">
      <w:pPr>
        <w:autoSpaceDE w:val="0"/>
        <w:autoSpaceDN w:val="0"/>
        <w:adjustRightInd w:val="0"/>
        <w:spacing w:line="360" w:lineRule="auto"/>
        <w:jc w:val="both"/>
        <w:rPr>
          <w:b/>
          <w:bCs/>
          <w:color w:val="000000"/>
          <w:sz w:val="24"/>
          <w:szCs w:val="24"/>
        </w:rPr>
      </w:pPr>
    </w:p>
    <w:p w:rsidR="00E70330" w:rsidRDefault="00E70330" w:rsidP="00843C45">
      <w:pPr>
        <w:autoSpaceDE w:val="0"/>
        <w:autoSpaceDN w:val="0"/>
        <w:adjustRightInd w:val="0"/>
        <w:spacing w:line="360" w:lineRule="auto"/>
        <w:jc w:val="both"/>
        <w:rPr>
          <w:b/>
          <w:bCs/>
          <w:color w:val="000000"/>
          <w:sz w:val="24"/>
          <w:szCs w:val="24"/>
        </w:rPr>
      </w:pPr>
    </w:p>
    <w:p w:rsidR="00E70330" w:rsidRDefault="00E70330" w:rsidP="00843C45">
      <w:pPr>
        <w:autoSpaceDE w:val="0"/>
        <w:autoSpaceDN w:val="0"/>
        <w:adjustRightInd w:val="0"/>
        <w:spacing w:line="360" w:lineRule="auto"/>
        <w:jc w:val="both"/>
        <w:rPr>
          <w:b/>
          <w:bCs/>
          <w:color w:val="000000"/>
          <w:sz w:val="24"/>
          <w:szCs w:val="24"/>
        </w:rPr>
      </w:pPr>
    </w:p>
    <w:p w:rsidR="00E70330" w:rsidRDefault="00E70330" w:rsidP="00843C45">
      <w:pPr>
        <w:autoSpaceDE w:val="0"/>
        <w:autoSpaceDN w:val="0"/>
        <w:adjustRightInd w:val="0"/>
        <w:spacing w:line="360" w:lineRule="auto"/>
        <w:jc w:val="both"/>
        <w:rPr>
          <w:b/>
          <w:bCs/>
          <w:color w:val="000000"/>
          <w:sz w:val="24"/>
          <w:szCs w:val="24"/>
        </w:rPr>
      </w:pPr>
    </w:p>
    <w:p w:rsidR="00E70330" w:rsidRDefault="00E70330" w:rsidP="00843C45">
      <w:pPr>
        <w:autoSpaceDE w:val="0"/>
        <w:autoSpaceDN w:val="0"/>
        <w:adjustRightInd w:val="0"/>
        <w:spacing w:line="360" w:lineRule="auto"/>
        <w:jc w:val="both"/>
        <w:rPr>
          <w:b/>
          <w:bCs/>
          <w:color w:val="000000"/>
          <w:sz w:val="24"/>
          <w:szCs w:val="24"/>
        </w:rPr>
      </w:pPr>
    </w:p>
    <w:p w:rsidR="00E70330" w:rsidRDefault="00E70330" w:rsidP="00843C45">
      <w:pPr>
        <w:autoSpaceDE w:val="0"/>
        <w:autoSpaceDN w:val="0"/>
        <w:adjustRightInd w:val="0"/>
        <w:spacing w:line="360" w:lineRule="auto"/>
        <w:jc w:val="both"/>
        <w:rPr>
          <w:b/>
          <w:bCs/>
          <w:color w:val="000000"/>
          <w:sz w:val="24"/>
          <w:szCs w:val="24"/>
        </w:rPr>
      </w:pPr>
    </w:p>
    <w:p w:rsidR="00E70330" w:rsidRDefault="00E70330" w:rsidP="00843C45">
      <w:pPr>
        <w:autoSpaceDE w:val="0"/>
        <w:autoSpaceDN w:val="0"/>
        <w:adjustRightInd w:val="0"/>
        <w:spacing w:line="360" w:lineRule="auto"/>
        <w:jc w:val="both"/>
        <w:rPr>
          <w:b/>
          <w:bCs/>
          <w:color w:val="000000"/>
          <w:sz w:val="24"/>
          <w:szCs w:val="24"/>
        </w:rPr>
      </w:pPr>
    </w:p>
    <w:p w:rsidR="00E70330" w:rsidRDefault="00E70330" w:rsidP="00843C45">
      <w:pPr>
        <w:autoSpaceDE w:val="0"/>
        <w:autoSpaceDN w:val="0"/>
        <w:adjustRightInd w:val="0"/>
        <w:spacing w:line="360" w:lineRule="auto"/>
        <w:jc w:val="both"/>
        <w:rPr>
          <w:b/>
          <w:bCs/>
          <w:color w:val="000000"/>
          <w:sz w:val="24"/>
          <w:szCs w:val="24"/>
        </w:rPr>
      </w:pPr>
    </w:p>
    <w:p w:rsidR="00E70330" w:rsidRDefault="00E70330" w:rsidP="00843C45">
      <w:pPr>
        <w:autoSpaceDE w:val="0"/>
        <w:autoSpaceDN w:val="0"/>
        <w:adjustRightInd w:val="0"/>
        <w:spacing w:line="360" w:lineRule="auto"/>
        <w:jc w:val="both"/>
        <w:rPr>
          <w:b/>
          <w:bCs/>
          <w:color w:val="000000"/>
          <w:sz w:val="24"/>
          <w:szCs w:val="24"/>
        </w:rPr>
      </w:pPr>
    </w:p>
    <w:p w:rsidR="00E70330" w:rsidRDefault="00E70330" w:rsidP="00843C45">
      <w:pPr>
        <w:autoSpaceDE w:val="0"/>
        <w:autoSpaceDN w:val="0"/>
        <w:adjustRightInd w:val="0"/>
        <w:spacing w:line="360" w:lineRule="auto"/>
        <w:jc w:val="both"/>
        <w:rPr>
          <w:b/>
          <w:bCs/>
          <w:color w:val="000000"/>
          <w:sz w:val="24"/>
          <w:szCs w:val="24"/>
        </w:rPr>
      </w:pPr>
    </w:p>
    <w:p w:rsidR="00E70330" w:rsidRDefault="00E70330" w:rsidP="00843C45">
      <w:pPr>
        <w:autoSpaceDE w:val="0"/>
        <w:autoSpaceDN w:val="0"/>
        <w:adjustRightInd w:val="0"/>
        <w:spacing w:line="360" w:lineRule="auto"/>
        <w:jc w:val="both"/>
        <w:rPr>
          <w:b/>
          <w:bCs/>
          <w:color w:val="000000"/>
          <w:sz w:val="24"/>
          <w:szCs w:val="24"/>
        </w:rPr>
      </w:pPr>
    </w:p>
    <w:p w:rsidR="00E70330" w:rsidRDefault="00E70330" w:rsidP="00843C45">
      <w:pPr>
        <w:autoSpaceDE w:val="0"/>
        <w:autoSpaceDN w:val="0"/>
        <w:adjustRightInd w:val="0"/>
        <w:spacing w:line="360" w:lineRule="auto"/>
        <w:jc w:val="both"/>
        <w:rPr>
          <w:b/>
          <w:bCs/>
          <w:color w:val="000000"/>
          <w:sz w:val="24"/>
          <w:szCs w:val="24"/>
        </w:rPr>
      </w:pPr>
    </w:p>
    <w:p w:rsidR="00E70330" w:rsidRDefault="00E70330" w:rsidP="00843C45">
      <w:pPr>
        <w:autoSpaceDE w:val="0"/>
        <w:autoSpaceDN w:val="0"/>
        <w:adjustRightInd w:val="0"/>
        <w:spacing w:line="360" w:lineRule="auto"/>
        <w:jc w:val="both"/>
        <w:rPr>
          <w:b/>
          <w:bCs/>
          <w:color w:val="000000"/>
          <w:sz w:val="24"/>
          <w:szCs w:val="24"/>
        </w:rPr>
      </w:pPr>
    </w:p>
    <w:p w:rsidR="00E70330" w:rsidRDefault="00E70330" w:rsidP="00843C45">
      <w:pPr>
        <w:autoSpaceDE w:val="0"/>
        <w:autoSpaceDN w:val="0"/>
        <w:adjustRightInd w:val="0"/>
        <w:spacing w:line="360" w:lineRule="auto"/>
        <w:jc w:val="both"/>
        <w:rPr>
          <w:b/>
          <w:bCs/>
          <w:color w:val="000000"/>
          <w:sz w:val="24"/>
          <w:szCs w:val="24"/>
        </w:rPr>
      </w:pPr>
    </w:p>
    <w:p w:rsidR="00E70330" w:rsidRDefault="00E70330" w:rsidP="00843C45">
      <w:pPr>
        <w:autoSpaceDE w:val="0"/>
        <w:autoSpaceDN w:val="0"/>
        <w:adjustRightInd w:val="0"/>
        <w:spacing w:line="360" w:lineRule="auto"/>
        <w:jc w:val="both"/>
        <w:rPr>
          <w:b/>
          <w:bCs/>
          <w:color w:val="000000"/>
          <w:sz w:val="24"/>
          <w:szCs w:val="24"/>
        </w:rPr>
      </w:pPr>
    </w:p>
    <w:p w:rsidR="00E70330" w:rsidRDefault="00E70330" w:rsidP="00843C45">
      <w:pPr>
        <w:autoSpaceDE w:val="0"/>
        <w:autoSpaceDN w:val="0"/>
        <w:adjustRightInd w:val="0"/>
        <w:spacing w:line="360" w:lineRule="auto"/>
        <w:jc w:val="both"/>
        <w:rPr>
          <w:b/>
          <w:bCs/>
          <w:color w:val="000000"/>
          <w:sz w:val="24"/>
          <w:szCs w:val="24"/>
        </w:rPr>
      </w:pPr>
    </w:p>
    <w:p w:rsidR="00E70330" w:rsidRDefault="00E70330" w:rsidP="00843C45">
      <w:pPr>
        <w:autoSpaceDE w:val="0"/>
        <w:autoSpaceDN w:val="0"/>
        <w:adjustRightInd w:val="0"/>
        <w:spacing w:line="360" w:lineRule="auto"/>
        <w:jc w:val="both"/>
        <w:rPr>
          <w:b/>
          <w:bCs/>
          <w:color w:val="000000"/>
          <w:sz w:val="24"/>
          <w:szCs w:val="24"/>
        </w:rPr>
      </w:pPr>
    </w:p>
    <w:p w:rsidR="00E70330" w:rsidRDefault="00E70330" w:rsidP="00843C45">
      <w:pPr>
        <w:autoSpaceDE w:val="0"/>
        <w:autoSpaceDN w:val="0"/>
        <w:adjustRightInd w:val="0"/>
        <w:spacing w:line="360" w:lineRule="auto"/>
        <w:jc w:val="both"/>
        <w:rPr>
          <w:b/>
          <w:bCs/>
          <w:color w:val="000000"/>
          <w:sz w:val="24"/>
          <w:szCs w:val="24"/>
        </w:rPr>
      </w:pPr>
    </w:p>
    <w:p w:rsidR="00E70330" w:rsidRDefault="00E70330" w:rsidP="00843C45">
      <w:pPr>
        <w:autoSpaceDE w:val="0"/>
        <w:autoSpaceDN w:val="0"/>
        <w:adjustRightInd w:val="0"/>
        <w:spacing w:line="360" w:lineRule="auto"/>
        <w:jc w:val="both"/>
        <w:rPr>
          <w:b/>
          <w:bCs/>
          <w:color w:val="000000"/>
          <w:sz w:val="24"/>
          <w:szCs w:val="24"/>
        </w:rPr>
      </w:pPr>
    </w:p>
    <w:p w:rsidR="00E70330" w:rsidRDefault="00E70330" w:rsidP="00843C45">
      <w:pPr>
        <w:autoSpaceDE w:val="0"/>
        <w:autoSpaceDN w:val="0"/>
        <w:adjustRightInd w:val="0"/>
        <w:spacing w:line="360" w:lineRule="auto"/>
        <w:jc w:val="both"/>
        <w:rPr>
          <w:b/>
          <w:bCs/>
          <w:color w:val="000000"/>
          <w:sz w:val="24"/>
          <w:szCs w:val="24"/>
        </w:rPr>
      </w:pPr>
    </w:p>
    <w:p w:rsidR="00E70330" w:rsidRDefault="00E70330" w:rsidP="00843C45">
      <w:pPr>
        <w:autoSpaceDE w:val="0"/>
        <w:autoSpaceDN w:val="0"/>
        <w:adjustRightInd w:val="0"/>
        <w:spacing w:line="360" w:lineRule="auto"/>
        <w:jc w:val="both"/>
        <w:rPr>
          <w:b/>
          <w:bCs/>
          <w:color w:val="000000"/>
          <w:sz w:val="24"/>
          <w:szCs w:val="24"/>
        </w:rPr>
      </w:pPr>
    </w:p>
    <w:p w:rsidR="00234658" w:rsidRPr="004963B6" w:rsidRDefault="00346E57" w:rsidP="00843C45">
      <w:pPr>
        <w:autoSpaceDE w:val="0"/>
        <w:autoSpaceDN w:val="0"/>
        <w:adjustRightInd w:val="0"/>
        <w:spacing w:line="360" w:lineRule="auto"/>
        <w:jc w:val="both"/>
        <w:rPr>
          <w:rFonts w:eastAsia="Calibri"/>
          <w:b/>
          <w:sz w:val="24"/>
          <w:szCs w:val="22"/>
        </w:rPr>
      </w:pPr>
      <w:r>
        <w:rPr>
          <w:rFonts w:eastAsia="Calibri"/>
          <w:b/>
          <w:sz w:val="24"/>
          <w:szCs w:val="22"/>
        </w:rPr>
        <w:t>Appendix</w:t>
      </w:r>
      <w:r w:rsidR="002362A8">
        <w:rPr>
          <w:rFonts w:eastAsia="Calibri"/>
          <w:b/>
          <w:sz w:val="24"/>
          <w:szCs w:val="22"/>
        </w:rPr>
        <w:t xml:space="preserve"> </w:t>
      </w:r>
      <w:r w:rsidR="002362A8" w:rsidRPr="002362A8">
        <w:rPr>
          <w:rFonts w:eastAsia="Calibri"/>
          <w:sz w:val="24"/>
          <w:szCs w:val="22"/>
        </w:rPr>
        <w:t>1</w:t>
      </w:r>
      <w:r>
        <w:rPr>
          <w:rFonts w:eastAsia="Calibri"/>
          <w:b/>
          <w:sz w:val="24"/>
          <w:szCs w:val="22"/>
        </w:rPr>
        <w:t xml:space="preserve">: </w:t>
      </w:r>
      <w:r>
        <w:rPr>
          <w:color w:val="000000"/>
          <w:sz w:val="24"/>
          <w:szCs w:val="24"/>
        </w:rPr>
        <w:t>P</w:t>
      </w:r>
      <w:r w:rsidRPr="009C7B5B">
        <w:rPr>
          <w:color w:val="000000"/>
          <w:sz w:val="24"/>
          <w:szCs w:val="24"/>
        </w:rPr>
        <w:t>hotos</w:t>
      </w:r>
      <w:r>
        <w:rPr>
          <w:color w:val="000000"/>
          <w:sz w:val="24"/>
          <w:szCs w:val="24"/>
        </w:rPr>
        <w:t xml:space="preserve"> of de </w:t>
      </w:r>
      <w:proofErr w:type="spellStart"/>
      <w:r>
        <w:rPr>
          <w:color w:val="000000"/>
          <w:sz w:val="24"/>
          <w:szCs w:val="24"/>
        </w:rPr>
        <w:t>Brazza’s</w:t>
      </w:r>
      <w:proofErr w:type="spellEnd"/>
      <w:r>
        <w:rPr>
          <w:color w:val="000000"/>
          <w:sz w:val="24"/>
          <w:szCs w:val="24"/>
        </w:rPr>
        <w:t xml:space="preserve"> monkeys that were photographed in </w:t>
      </w:r>
      <w:proofErr w:type="spellStart"/>
      <w:r>
        <w:rPr>
          <w:color w:val="000000"/>
          <w:sz w:val="24"/>
          <w:szCs w:val="24"/>
        </w:rPr>
        <w:t>Bilo</w:t>
      </w:r>
      <w:proofErr w:type="spellEnd"/>
      <w:r>
        <w:rPr>
          <w:color w:val="000000"/>
          <w:sz w:val="24"/>
          <w:szCs w:val="24"/>
        </w:rPr>
        <w:t xml:space="preserve"> </w:t>
      </w:r>
      <w:proofErr w:type="spellStart"/>
      <w:r>
        <w:rPr>
          <w:color w:val="000000"/>
          <w:sz w:val="24"/>
          <w:szCs w:val="24"/>
        </w:rPr>
        <w:t>Nopa</w:t>
      </w:r>
      <w:proofErr w:type="spellEnd"/>
      <w:r w:rsidRPr="009C7B5B">
        <w:rPr>
          <w:color w:val="000000"/>
          <w:sz w:val="24"/>
          <w:szCs w:val="24"/>
        </w:rPr>
        <w:t xml:space="preserve"> Forest during </w:t>
      </w:r>
      <w:r>
        <w:rPr>
          <w:color w:val="000000"/>
          <w:sz w:val="24"/>
          <w:szCs w:val="24"/>
        </w:rPr>
        <w:t xml:space="preserve">   </w:t>
      </w:r>
      <w:r w:rsidR="002362A8">
        <w:rPr>
          <w:color w:val="000000"/>
          <w:sz w:val="24"/>
          <w:szCs w:val="24"/>
        </w:rPr>
        <w:tab/>
        <w:t xml:space="preserve">           the </w:t>
      </w:r>
      <w:r w:rsidRPr="009C7B5B">
        <w:rPr>
          <w:color w:val="000000"/>
          <w:sz w:val="24"/>
          <w:szCs w:val="24"/>
        </w:rPr>
        <w:t>study period</w:t>
      </w:r>
    </w:p>
    <w:p w:rsidR="00234658" w:rsidRDefault="00234658" w:rsidP="00843C45">
      <w:pPr>
        <w:autoSpaceDE w:val="0"/>
        <w:autoSpaceDN w:val="0"/>
        <w:adjustRightInd w:val="0"/>
        <w:spacing w:line="360" w:lineRule="auto"/>
        <w:jc w:val="both"/>
        <w:rPr>
          <w:b/>
          <w:bCs/>
          <w:color w:val="000000"/>
          <w:sz w:val="24"/>
          <w:szCs w:val="24"/>
        </w:rPr>
      </w:pPr>
    </w:p>
    <w:p w:rsidR="00234658" w:rsidRDefault="00234658" w:rsidP="00843C45">
      <w:pPr>
        <w:autoSpaceDE w:val="0"/>
        <w:autoSpaceDN w:val="0"/>
        <w:adjustRightInd w:val="0"/>
        <w:spacing w:line="360" w:lineRule="auto"/>
        <w:jc w:val="both"/>
        <w:rPr>
          <w:b/>
          <w:bCs/>
          <w:color w:val="000000"/>
          <w:sz w:val="24"/>
          <w:szCs w:val="24"/>
        </w:rPr>
      </w:pPr>
    </w:p>
    <w:p w:rsidR="000D40BE" w:rsidRDefault="00784264" w:rsidP="00843C45">
      <w:pPr>
        <w:autoSpaceDE w:val="0"/>
        <w:autoSpaceDN w:val="0"/>
        <w:adjustRightInd w:val="0"/>
        <w:spacing w:line="360" w:lineRule="auto"/>
        <w:jc w:val="both"/>
        <w:rPr>
          <w:b/>
          <w:bCs/>
          <w:color w:val="000000"/>
          <w:sz w:val="24"/>
          <w:szCs w:val="24"/>
        </w:rPr>
      </w:pPr>
      <w:r>
        <w:rPr>
          <w:b/>
          <w:bCs/>
          <w:color w:val="000000"/>
          <w:sz w:val="24"/>
          <w:szCs w:val="24"/>
        </w:rPr>
        <w:t xml:space="preserve">            </w:t>
      </w:r>
      <w:r w:rsidR="000D40BE" w:rsidRPr="000D40BE">
        <w:rPr>
          <w:b/>
          <w:bCs/>
          <w:noProof/>
          <w:color w:val="000000"/>
          <w:sz w:val="24"/>
          <w:szCs w:val="24"/>
        </w:rPr>
        <w:drawing>
          <wp:inline distT="0" distB="0" distL="0" distR="0">
            <wp:extent cx="2600325" cy="2476500"/>
            <wp:effectExtent l="19050" t="0" r="9525" b="0"/>
            <wp:docPr id="18" name="Picture 6" descr="F:\Pictures\z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Pictures\zz.PNG"/>
                    <pic:cNvPicPr>
                      <a:picLocks noChangeAspect="1" noChangeArrowheads="1"/>
                    </pic:cNvPicPr>
                  </pic:nvPicPr>
                  <pic:blipFill>
                    <a:blip r:embed="rId25" cstate="print"/>
                    <a:srcRect/>
                    <a:stretch>
                      <a:fillRect/>
                    </a:stretch>
                  </pic:blipFill>
                  <pic:spPr bwMode="auto">
                    <a:xfrm>
                      <a:off x="0" y="0"/>
                      <a:ext cx="2600325" cy="2476500"/>
                    </a:xfrm>
                    <a:prstGeom prst="rect">
                      <a:avLst/>
                    </a:prstGeom>
                    <a:noFill/>
                    <a:ln w="9525">
                      <a:noFill/>
                      <a:miter lim="800000"/>
                      <a:headEnd/>
                      <a:tailEnd/>
                    </a:ln>
                  </pic:spPr>
                </pic:pic>
              </a:graphicData>
            </a:graphic>
          </wp:inline>
        </w:drawing>
      </w:r>
      <w:r w:rsidR="000D40BE" w:rsidRPr="000D40BE">
        <w:rPr>
          <w:b/>
          <w:bCs/>
          <w:noProof/>
          <w:color w:val="000000"/>
          <w:sz w:val="24"/>
          <w:szCs w:val="24"/>
        </w:rPr>
        <w:drawing>
          <wp:inline distT="0" distB="0" distL="0" distR="0">
            <wp:extent cx="2857500" cy="2476500"/>
            <wp:effectExtent l="19050" t="0" r="0" b="0"/>
            <wp:docPr id="20" name="Picture 5" descr="F:\Pictures\w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Pictures\ww.PNG"/>
                    <pic:cNvPicPr>
                      <a:picLocks noChangeAspect="1" noChangeArrowheads="1"/>
                    </pic:cNvPicPr>
                  </pic:nvPicPr>
                  <pic:blipFill>
                    <a:blip r:embed="rId26" cstate="print"/>
                    <a:srcRect/>
                    <a:stretch>
                      <a:fillRect/>
                    </a:stretch>
                  </pic:blipFill>
                  <pic:spPr bwMode="auto">
                    <a:xfrm>
                      <a:off x="0" y="0"/>
                      <a:ext cx="2857500" cy="2476500"/>
                    </a:xfrm>
                    <a:prstGeom prst="rect">
                      <a:avLst/>
                    </a:prstGeom>
                    <a:noFill/>
                    <a:ln w="9525">
                      <a:noFill/>
                      <a:miter lim="800000"/>
                      <a:headEnd/>
                      <a:tailEnd/>
                    </a:ln>
                  </pic:spPr>
                </pic:pic>
              </a:graphicData>
            </a:graphic>
          </wp:inline>
        </w:drawing>
      </w:r>
    </w:p>
    <w:p w:rsidR="00F13EE7" w:rsidRDefault="00784264" w:rsidP="00F13EE7">
      <w:pPr>
        <w:rPr>
          <w:rFonts w:eastAsia="Calibri"/>
          <w:sz w:val="24"/>
          <w:szCs w:val="22"/>
        </w:rPr>
      </w:pPr>
      <w:r>
        <w:rPr>
          <w:rFonts w:eastAsia="Calibri"/>
          <w:sz w:val="24"/>
          <w:szCs w:val="22"/>
        </w:rPr>
        <w:t xml:space="preserve">                  </w:t>
      </w:r>
      <w:r w:rsidR="00F13EE7">
        <w:rPr>
          <w:rFonts w:eastAsia="Calibri"/>
          <w:sz w:val="24"/>
          <w:szCs w:val="22"/>
        </w:rPr>
        <w:t>Male</w:t>
      </w:r>
      <w:r w:rsidR="0019090A">
        <w:rPr>
          <w:rFonts w:eastAsia="Calibri"/>
          <w:sz w:val="24"/>
          <w:szCs w:val="22"/>
        </w:rPr>
        <w:t xml:space="preserve"> adult</w:t>
      </w:r>
      <w:r w:rsidR="00F13EE7">
        <w:rPr>
          <w:rFonts w:eastAsia="Calibri"/>
          <w:sz w:val="24"/>
          <w:szCs w:val="22"/>
        </w:rPr>
        <w:t xml:space="preserve"> de </w:t>
      </w:r>
      <w:proofErr w:type="spellStart"/>
      <w:r w:rsidR="00F13EE7">
        <w:rPr>
          <w:rFonts w:eastAsia="Calibri"/>
          <w:sz w:val="24"/>
          <w:szCs w:val="22"/>
        </w:rPr>
        <w:t>Brazza’</w:t>
      </w:r>
      <w:r w:rsidR="0019090A">
        <w:rPr>
          <w:rFonts w:eastAsia="Calibri"/>
          <w:sz w:val="24"/>
          <w:szCs w:val="22"/>
        </w:rPr>
        <w:t>s</w:t>
      </w:r>
      <w:proofErr w:type="spellEnd"/>
      <w:r w:rsidR="0019090A">
        <w:rPr>
          <w:rFonts w:eastAsia="Calibri"/>
          <w:sz w:val="24"/>
          <w:szCs w:val="22"/>
        </w:rPr>
        <w:t xml:space="preserve"> monkey            </w:t>
      </w:r>
      <w:r w:rsidR="00F13EE7">
        <w:rPr>
          <w:rFonts w:eastAsia="Calibri"/>
          <w:sz w:val="24"/>
          <w:szCs w:val="22"/>
        </w:rPr>
        <w:t xml:space="preserve">Female </w:t>
      </w:r>
      <w:r w:rsidR="0019090A">
        <w:rPr>
          <w:rFonts w:eastAsia="Calibri"/>
          <w:sz w:val="24"/>
          <w:szCs w:val="22"/>
        </w:rPr>
        <w:t xml:space="preserve">adult </w:t>
      </w:r>
      <w:r w:rsidR="00F13EE7">
        <w:rPr>
          <w:rFonts w:eastAsia="Calibri"/>
          <w:sz w:val="24"/>
          <w:szCs w:val="22"/>
        </w:rPr>
        <w:t xml:space="preserve">de </w:t>
      </w:r>
      <w:proofErr w:type="spellStart"/>
      <w:r w:rsidR="00F13EE7">
        <w:rPr>
          <w:rFonts w:eastAsia="Calibri"/>
          <w:sz w:val="24"/>
          <w:szCs w:val="22"/>
        </w:rPr>
        <w:t>Brazza’s</w:t>
      </w:r>
      <w:proofErr w:type="spellEnd"/>
      <w:r w:rsidR="00F13EE7">
        <w:rPr>
          <w:rFonts w:eastAsia="Calibri"/>
          <w:sz w:val="24"/>
          <w:szCs w:val="22"/>
        </w:rPr>
        <w:t xml:space="preserve"> monkey with its young</w:t>
      </w:r>
    </w:p>
    <w:p w:rsidR="00F13EE7" w:rsidRPr="00AE4BD9" w:rsidRDefault="00F13EE7" w:rsidP="00F13EE7">
      <w:pPr>
        <w:rPr>
          <w:rFonts w:eastAsia="Calibri"/>
          <w:sz w:val="22"/>
          <w:szCs w:val="22"/>
        </w:rPr>
      </w:pPr>
    </w:p>
    <w:p w:rsidR="00F13EE7" w:rsidRPr="00AE4BD9" w:rsidRDefault="00F13EE7" w:rsidP="00F13EE7">
      <w:pPr>
        <w:rPr>
          <w:rFonts w:eastAsia="Calibri"/>
          <w:sz w:val="22"/>
          <w:szCs w:val="22"/>
        </w:rPr>
      </w:pPr>
      <w:r w:rsidRPr="00AE4BD9">
        <w:rPr>
          <w:color w:val="000000"/>
          <w:sz w:val="22"/>
          <w:szCs w:val="22"/>
        </w:rPr>
        <w:t xml:space="preserve"> De </w:t>
      </w:r>
      <w:proofErr w:type="spellStart"/>
      <w:r w:rsidRPr="00AE4BD9">
        <w:rPr>
          <w:color w:val="000000"/>
          <w:sz w:val="22"/>
          <w:szCs w:val="22"/>
        </w:rPr>
        <w:t>Brazza’s</w:t>
      </w:r>
      <w:proofErr w:type="spellEnd"/>
      <w:r w:rsidRPr="00AE4BD9">
        <w:rPr>
          <w:color w:val="000000"/>
          <w:sz w:val="22"/>
          <w:szCs w:val="22"/>
        </w:rPr>
        <w:t xml:space="preserve"> monkeys in </w:t>
      </w:r>
      <w:proofErr w:type="spellStart"/>
      <w:r w:rsidRPr="00AE4BD9">
        <w:rPr>
          <w:color w:val="000000"/>
          <w:sz w:val="22"/>
          <w:szCs w:val="22"/>
        </w:rPr>
        <w:t>Bilo</w:t>
      </w:r>
      <w:proofErr w:type="spellEnd"/>
      <w:r w:rsidRPr="00AE4BD9">
        <w:rPr>
          <w:color w:val="000000"/>
          <w:sz w:val="22"/>
          <w:szCs w:val="22"/>
        </w:rPr>
        <w:t xml:space="preserve"> </w:t>
      </w:r>
      <w:proofErr w:type="spellStart"/>
      <w:r w:rsidRPr="00AE4BD9">
        <w:rPr>
          <w:color w:val="000000"/>
          <w:sz w:val="22"/>
          <w:szCs w:val="22"/>
        </w:rPr>
        <w:t>Nopa</w:t>
      </w:r>
      <w:proofErr w:type="spellEnd"/>
      <w:r w:rsidRPr="00AE4BD9">
        <w:rPr>
          <w:color w:val="000000"/>
          <w:sz w:val="22"/>
          <w:szCs w:val="22"/>
        </w:rPr>
        <w:t xml:space="preserve"> Forest during the study period (Pictured by: </w:t>
      </w:r>
      <w:proofErr w:type="spellStart"/>
      <w:r w:rsidRPr="00AE4BD9">
        <w:rPr>
          <w:color w:val="000000"/>
          <w:sz w:val="22"/>
          <w:szCs w:val="22"/>
        </w:rPr>
        <w:t>Diriba</w:t>
      </w:r>
      <w:proofErr w:type="spellEnd"/>
      <w:r w:rsidRPr="00AE4BD9">
        <w:rPr>
          <w:color w:val="000000"/>
          <w:sz w:val="22"/>
          <w:szCs w:val="22"/>
        </w:rPr>
        <w:t xml:space="preserve"> </w:t>
      </w:r>
      <w:proofErr w:type="spellStart"/>
      <w:r w:rsidRPr="00AE4BD9">
        <w:rPr>
          <w:color w:val="000000"/>
          <w:sz w:val="22"/>
          <w:szCs w:val="22"/>
        </w:rPr>
        <w:t>Chewaka</w:t>
      </w:r>
      <w:proofErr w:type="spellEnd"/>
      <w:r w:rsidRPr="00AE4BD9">
        <w:rPr>
          <w:color w:val="000000"/>
          <w:sz w:val="22"/>
          <w:szCs w:val="22"/>
        </w:rPr>
        <w:t>, 2018)</w:t>
      </w:r>
    </w:p>
    <w:p w:rsidR="000D40BE" w:rsidRDefault="000D40BE" w:rsidP="00843C45">
      <w:pPr>
        <w:autoSpaceDE w:val="0"/>
        <w:autoSpaceDN w:val="0"/>
        <w:adjustRightInd w:val="0"/>
        <w:spacing w:line="360" w:lineRule="auto"/>
        <w:jc w:val="both"/>
        <w:rPr>
          <w:b/>
          <w:bCs/>
          <w:color w:val="000000"/>
          <w:sz w:val="24"/>
          <w:szCs w:val="24"/>
        </w:rPr>
      </w:pPr>
    </w:p>
    <w:p w:rsidR="000D40BE" w:rsidRDefault="000D40BE" w:rsidP="00843C45">
      <w:pPr>
        <w:autoSpaceDE w:val="0"/>
        <w:autoSpaceDN w:val="0"/>
        <w:adjustRightInd w:val="0"/>
        <w:spacing w:line="360" w:lineRule="auto"/>
        <w:jc w:val="both"/>
        <w:rPr>
          <w:b/>
          <w:bCs/>
          <w:color w:val="000000"/>
          <w:sz w:val="24"/>
          <w:szCs w:val="24"/>
        </w:rPr>
      </w:pPr>
    </w:p>
    <w:p w:rsidR="000D40BE" w:rsidRDefault="000D40BE" w:rsidP="00843C45">
      <w:pPr>
        <w:autoSpaceDE w:val="0"/>
        <w:autoSpaceDN w:val="0"/>
        <w:adjustRightInd w:val="0"/>
        <w:spacing w:line="360" w:lineRule="auto"/>
        <w:jc w:val="both"/>
        <w:rPr>
          <w:b/>
          <w:bCs/>
          <w:color w:val="000000"/>
          <w:sz w:val="24"/>
          <w:szCs w:val="24"/>
        </w:rPr>
      </w:pPr>
    </w:p>
    <w:p w:rsidR="000D40BE" w:rsidRDefault="000D40BE" w:rsidP="00843C45">
      <w:pPr>
        <w:autoSpaceDE w:val="0"/>
        <w:autoSpaceDN w:val="0"/>
        <w:adjustRightInd w:val="0"/>
        <w:spacing w:line="360" w:lineRule="auto"/>
        <w:jc w:val="both"/>
        <w:rPr>
          <w:b/>
          <w:bCs/>
          <w:color w:val="000000"/>
          <w:sz w:val="24"/>
          <w:szCs w:val="24"/>
        </w:rPr>
      </w:pPr>
    </w:p>
    <w:p w:rsidR="000D40BE" w:rsidRDefault="000D40BE" w:rsidP="00843C45">
      <w:pPr>
        <w:autoSpaceDE w:val="0"/>
        <w:autoSpaceDN w:val="0"/>
        <w:adjustRightInd w:val="0"/>
        <w:spacing w:line="360" w:lineRule="auto"/>
        <w:jc w:val="both"/>
        <w:rPr>
          <w:b/>
          <w:bCs/>
          <w:color w:val="000000"/>
          <w:sz w:val="24"/>
          <w:szCs w:val="24"/>
        </w:rPr>
      </w:pPr>
    </w:p>
    <w:p w:rsidR="000D40BE" w:rsidRDefault="000D40BE" w:rsidP="00843C45">
      <w:pPr>
        <w:autoSpaceDE w:val="0"/>
        <w:autoSpaceDN w:val="0"/>
        <w:adjustRightInd w:val="0"/>
        <w:spacing w:line="360" w:lineRule="auto"/>
        <w:jc w:val="both"/>
        <w:rPr>
          <w:b/>
          <w:bCs/>
          <w:color w:val="000000"/>
          <w:sz w:val="24"/>
          <w:szCs w:val="24"/>
        </w:rPr>
      </w:pPr>
    </w:p>
    <w:p w:rsidR="000D40BE" w:rsidRDefault="000D40BE" w:rsidP="00843C45">
      <w:pPr>
        <w:autoSpaceDE w:val="0"/>
        <w:autoSpaceDN w:val="0"/>
        <w:adjustRightInd w:val="0"/>
        <w:spacing w:line="360" w:lineRule="auto"/>
        <w:jc w:val="both"/>
        <w:rPr>
          <w:b/>
          <w:bCs/>
          <w:color w:val="000000"/>
          <w:sz w:val="24"/>
          <w:szCs w:val="24"/>
        </w:rPr>
      </w:pPr>
    </w:p>
    <w:p w:rsidR="000D40BE" w:rsidRDefault="000D40BE" w:rsidP="00843C45">
      <w:pPr>
        <w:autoSpaceDE w:val="0"/>
        <w:autoSpaceDN w:val="0"/>
        <w:adjustRightInd w:val="0"/>
        <w:spacing w:line="360" w:lineRule="auto"/>
        <w:jc w:val="both"/>
        <w:rPr>
          <w:b/>
          <w:bCs/>
          <w:color w:val="000000"/>
          <w:sz w:val="24"/>
          <w:szCs w:val="24"/>
        </w:rPr>
      </w:pPr>
    </w:p>
    <w:p w:rsidR="000D40BE" w:rsidRDefault="000D40BE" w:rsidP="00843C45">
      <w:pPr>
        <w:autoSpaceDE w:val="0"/>
        <w:autoSpaceDN w:val="0"/>
        <w:adjustRightInd w:val="0"/>
        <w:spacing w:line="360" w:lineRule="auto"/>
        <w:jc w:val="both"/>
        <w:rPr>
          <w:b/>
          <w:bCs/>
          <w:color w:val="000000"/>
          <w:sz w:val="24"/>
          <w:szCs w:val="24"/>
        </w:rPr>
      </w:pPr>
    </w:p>
    <w:p w:rsidR="000D40BE" w:rsidRDefault="000D40BE" w:rsidP="00843C45">
      <w:pPr>
        <w:autoSpaceDE w:val="0"/>
        <w:autoSpaceDN w:val="0"/>
        <w:adjustRightInd w:val="0"/>
        <w:spacing w:line="360" w:lineRule="auto"/>
        <w:jc w:val="both"/>
        <w:rPr>
          <w:b/>
          <w:bCs/>
          <w:color w:val="000000"/>
          <w:sz w:val="24"/>
          <w:szCs w:val="24"/>
        </w:rPr>
      </w:pPr>
    </w:p>
    <w:p w:rsidR="000D40BE" w:rsidRDefault="000D40BE" w:rsidP="00843C45">
      <w:pPr>
        <w:autoSpaceDE w:val="0"/>
        <w:autoSpaceDN w:val="0"/>
        <w:adjustRightInd w:val="0"/>
        <w:spacing w:line="360" w:lineRule="auto"/>
        <w:jc w:val="both"/>
        <w:rPr>
          <w:b/>
          <w:bCs/>
          <w:color w:val="000000"/>
          <w:sz w:val="24"/>
          <w:szCs w:val="24"/>
        </w:rPr>
      </w:pPr>
    </w:p>
    <w:p w:rsidR="000D40BE" w:rsidRDefault="000D40BE" w:rsidP="00843C45">
      <w:pPr>
        <w:autoSpaceDE w:val="0"/>
        <w:autoSpaceDN w:val="0"/>
        <w:adjustRightInd w:val="0"/>
        <w:spacing w:line="360" w:lineRule="auto"/>
        <w:jc w:val="both"/>
        <w:rPr>
          <w:b/>
          <w:bCs/>
          <w:color w:val="000000"/>
          <w:sz w:val="24"/>
          <w:szCs w:val="24"/>
        </w:rPr>
      </w:pPr>
    </w:p>
    <w:p w:rsidR="00C3646B" w:rsidRDefault="00C3646B" w:rsidP="00843C45">
      <w:pPr>
        <w:autoSpaceDE w:val="0"/>
        <w:autoSpaceDN w:val="0"/>
        <w:adjustRightInd w:val="0"/>
        <w:spacing w:line="360" w:lineRule="auto"/>
        <w:jc w:val="both"/>
        <w:rPr>
          <w:b/>
          <w:bCs/>
          <w:color w:val="000000"/>
          <w:sz w:val="24"/>
          <w:szCs w:val="24"/>
        </w:rPr>
      </w:pPr>
    </w:p>
    <w:p w:rsidR="00C3646B" w:rsidRDefault="00C3646B" w:rsidP="00843C45">
      <w:pPr>
        <w:autoSpaceDE w:val="0"/>
        <w:autoSpaceDN w:val="0"/>
        <w:adjustRightInd w:val="0"/>
        <w:spacing w:line="360" w:lineRule="auto"/>
        <w:jc w:val="both"/>
        <w:rPr>
          <w:b/>
          <w:bCs/>
          <w:color w:val="000000"/>
          <w:sz w:val="24"/>
          <w:szCs w:val="24"/>
        </w:rPr>
      </w:pPr>
    </w:p>
    <w:p w:rsidR="00C3646B" w:rsidRDefault="00C3646B" w:rsidP="00843C45">
      <w:pPr>
        <w:autoSpaceDE w:val="0"/>
        <w:autoSpaceDN w:val="0"/>
        <w:adjustRightInd w:val="0"/>
        <w:spacing w:line="360" w:lineRule="auto"/>
        <w:jc w:val="both"/>
        <w:rPr>
          <w:b/>
          <w:bCs/>
          <w:color w:val="000000"/>
          <w:sz w:val="24"/>
          <w:szCs w:val="24"/>
        </w:rPr>
      </w:pPr>
    </w:p>
    <w:p w:rsidR="00C3646B" w:rsidRDefault="00C3646B" w:rsidP="00843C45">
      <w:pPr>
        <w:autoSpaceDE w:val="0"/>
        <w:autoSpaceDN w:val="0"/>
        <w:adjustRightInd w:val="0"/>
        <w:spacing w:line="360" w:lineRule="auto"/>
        <w:jc w:val="both"/>
        <w:rPr>
          <w:b/>
          <w:bCs/>
          <w:color w:val="000000"/>
          <w:sz w:val="24"/>
          <w:szCs w:val="24"/>
        </w:rPr>
      </w:pPr>
    </w:p>
    <w:p w:rsidR="00C3646B" w:rsidRDefault="00C3646B" w:rsidP="00843C45">
      <w:pPr>
        <w:autoSpaceDE w:val="0"/>
        <w:autoSpaceDN w:val="0"/>
        <w:adjustRightInd w:val="0"/>
        <w:spacing w:line="360" w:lineRule="auto"/>
        <w:jc w:val="both"/>
        <w:rPr>
          <w:b/>
          <w:bCs/>
          <w:color w:val="000000"/>
          <w:sz w:val="24"/>
          <w:szCs w:val="24"/>
        </w:rPr>
      </w:pPr>
    </w:p>
    <w:p w:rsidR="00843C45" w:rsidRDefault="00843C45" w:rsidP="00843C45">
      <w:pPr>
        <w:autoSpaceDE w:val="0"/>
        <w:autoSpaceDN w:val="0"/>
        <w:adjustRightInd w:val="0"/>
        <w:spacing w:line="360" w:lineRule="auto"/>
        <w:jc w:val="both"/>
        <w:rPr>
          <w:sz w:val="24"/>
          <w:szCs w:val="24"/>
        </w:rPr>
      </w:pPr>
      <w:r>
        <w:rPr>
          <w:b/>
          <w:bCs/>
          <w:color w:val="000000"/>
          <w:sz w:val="24"/>
          <w:szCs w:val="24"/>
        </w:rPr>
        <w:t xml:space="preserve">Declaration  </w:t>
      </w:r>
    </w:p>
    <w:p w:rsidR="00843C45" w:rsidRDefault="00843C45" w:rsidP="00843C45">
      <w:pPr>
        <w:autoSpaceDE w:val="0"/>
        <w:autoSpaceDN w:val="0"/>
        <w:adjustRightInd w:val="0"/>
        <w:spacing w:line="360" w:lineRule="auto"/>
        <w:jc w:val="both"/>
        <w:rPr>
          <w:b/>
          <w:bCs/>
          <w:color w:val="000000"/>
          <w:sz w:val="24"/>
          <w:szCs w:val="24"/>
        </w:rPr>
      </w:pPr>
    </w:p>
    <w:p w:rsidR="00843C45" w:rsidRDefault="00843C45" w:rsidP="00843C45">
      <w:pPr>
        <w:autoSpaceDE w:val="0"/>
        <w:autoSpaceDN w:val="0"/>
        <w:adjustRightInd w:val="0"/>
        <w:spacing w:line="360" w:lineRule="auto"/>
        <w:jc w:val="both"/>
        <w:rPr>
          <w:color w:val="000000"/>
          <w:sz w:val="24"/>
          <w:szCs w:val="24"/>
        </w:rPr>
      </w:pPr>
      <w:r>
        <w:rPr>
          <w:color w:val="000000"/>
          <w:sz w:val="24"/>
          <w:szCs w:val="24"/>
        </w:rPr>
        <w:t xml:space="preserve">I, </w:t>
      </w:r>
      <w:proofErr w:type="spellStart"/>
      <w:r>
        <w:rPr>
          <w:color w:val="000000"/>
          <w:sz w:val="24"/>
          <w:szCs w:val="24"/>
        </w:rPr>
        <w:t>Diriba</w:t>
      </w:r>
      <w:proofErr w:type="spellEnd"/>
      <w:r>
        <w:rPr>
          <w:color w:val="000000"/>
          <w:sz w:val="24"/>
          <w:szCs w:val="24"/>
        </w:rPr>
        <w:t xml:space="preserve"> </w:t>
      </w:r>
      <w:proofErr w:type="spellStart"/>
      <w:r>
        <w:rPr>
          <w:color w:val="000000"/>
          <w:sz w:val="24"/>
          <w:szCs w:val="24"/>
        </w:rPr>
        <w:t>Chewaka</w:t>
      </w:r>
      <w:proofErr w:type="spellEnd"/>
      <w:r>
        <w:rPr>
          <w:color w:val="000000"/>
          <w:sz w:val="24"/>
          <w:szCs w:val="24"/>
        </w:rPr>
        <w:t xml:space="preserve"> confirm that the work presented in this thesis is my own. Where information has been derived from other sources, I confirm that this has been indicated in the thesis. The material contained in this thesis has not previously been submitted for a degree at Addis Ababa University or any other university and all the sources of materials used for thesis are acknowledged.  </w:t>
      </w:r>
    </w:p>
    <w:p w:rsidR="00843C45" w:rsidRDefault="00843C45" w:rsidP="00843C45">
      <w:pPr>
        <w:autoSpaceDE w:val="0"/>
        <w:autoSpaceDN w:val="0"/>
        <w:adjustRightInd w:val="0"/>
        <w:spacing w:line="360" w:lineRule="auto"/>
        <w:jc w:val="both"/>
        <w:rPr>
          <w:color w:val="000000"/>
          <w:sz w:val="24"/>
          <w:szCs w:val="24"/>
        </w:rPr>
      </w:pPr>
      <w:r>
        <w:rPr>
          <w:color w:val="000000"/>
          <w:sz w:val="24"/>
          <w:szCs w:val="24"/>
        </w:rPr>
        <w:t xml:space="preserve">                                          </w:t>
      </w:r>
    </w:p>
    <w:p w:rsidR="00843C45" w:rsidRDefault="00843C45" w:rsidP="00843C45">
      <w:pPr>
        <w:autoSpaceDE w:val="0"/>
        <w:autoSpaceDN w:val="0"/>
        <w:adjustRightInd w:val="0"/>
        <w:spacing w:line="360" w:lineRule="auto"/>
        <w:jc w:val="both"/>
        <w:rPr>
          <w:sz w:val="24"/>
          <w:szCs w:val="24"/>
        </w:rPr>
      </w:pPr>
      <w:r>
        <w:rPr>
          <w:color w:val="000000"/>
          <w:sz w:val="24"/>
          <w:szCs w:val="24"/>
        </w:rPr>
        <w:t xml:space="preserve">  Name </w:t>
      </w:r>
      <w:proofErr w:type="spellStart"/>
      <w:r>
        <w:rPr>
          <w:color w:val="000000"/>
          <w:sz w:val="24"/>
          <w:szCs w:val="24"/>
        </w:rPr>
        <w:t>Diriba</w:t>
      </w:r>
      <w:proofErr w:type="spellEnd"/>
      <w:r>
        <w:rPr>
          <w:color w:val="000000"/>
          <w:sz w:val="24"/>
          <w:szCs w:val="24"/>
        </w:rPr>
        <w:t xml:space="preserve"> </w:t>
      </w:r>
      <w:proofErr w:type="spellStart"/>
      <w:r>
        <w:rPr>
          <w:color w:val="000000"/>
          <w:sz w:val="24"/>
          <w:szCs w:val="24"/>
        </w:rPr>
        <w:t>Chewaka</w:t>
      </w:r>
      <w:proofErr w:type="spellEnd"/>
      <w:r>
        <w:rPr>
          <w:color w:val="000000"/>
          <w:sz w:val="24"/>
          <w:szCs w:val="24"/>
        </w:rPr>
        <w:t xml:space="preserve"> </w:t>
      </w:r>
      <w:proofErr w:type="spellStart"/>
      <w:r>
        <w:rPr>
          <w:color w:val="000000"/>
          <w:sz w:val="24"/>
          <w:szCs w:val="24"/>
        </w:rPr>
        <w:t>Besha</w:t>
      </w:r>
      <w:proofErr w:type="spellEnd"/>
      <w:r>
        <w:rPr>
          <w:color w:val="000000"/>
          <w:sz w:val="24"/>
          <w:szCs w:val="24"/>
        </w:rPr>
        <w:t xml:space="preserve"> </w:t>
      </w:r>
    </w:p>
    <w:p w:rsidR="00843C45" w:rsidRDefault="00843C45" w:rsidP="00843C45">
      <w:pPr>
        <w:autoSpaceDE w:val="0"/>
        <w:autoSpaceDN w:val="0"/>
        <w:adjustRightInd w:val="0"/>
        <w:spacing w:line="360" w:lineRule="auto"/>
        <w:jc w:val="both"/>
        <w:rPr>
          <w:sz w:val="24"/>
          <w:szCs w:val="24"/>
        </w:rPr>
      </w:pPr>
    </w:p>
    <w:p w:rsidR="00843C45" w:rsidRDefault="00843C45" w:rsidP="00843C45">
      <w:pPr>
        <w:autoSpaceDE w:val="0"/>
        <w:autoSpaceDN w:val="0"/>
        <w:adjustRightInd w:val="0"/>
        <w:spacing w:line="360" w:lineRule="auto"/>
        <w:jc w:val="both"/>
        <w:rPr>
          <w:color w:val="000000"/>
          <w:sz w:val="24"/>
          <w:szCs w:val="24"/>
        </w:rPr>
      </w:pPr>
      <w:r>
        <w:rPr>
          <w:color w:val="000000"/>
          <w:sz w:val="24"/>
          <w:szCs w:val="24"/>
        </w:rPr>
        <w:t xml:space="preserve">  Signature_____________ </w:t>
      </w:r>
    </w:p>
    <w:p w:rsidR="00843C45" w:rsidRDefault="00843C45" w:rsidP="00843C45">
      <w:pPr>
        <w:autoSpaceDE w:val="0"/>
        <w:autoSpaceDN w:val="0"/>
        <w:adjustRightInd w:val="0"/>
        <w:spacing w:line="360" w:lineRule="auto"/>
        <w:jc w:val="both"/>
        <w:rPr>
          <w:color w:val="000000"/>
          <w:sz w:val="24"/>
          <w:szCs w:val="24"/>
        </w:rPr>
      </w:pPr>
      <w:r>
        <w:rPr>
          <w:color w:val="000000"/>
          <w:sz w:val="24"/>
          <w:szCs w:val="24"/>
        </w:rPr>
        <w:t xml:space="preserve">  Date: August 2018</w:t>
      </w:r>
    </w:p>
    <w:p w:rsidR="00843C45" w:rsidRDefault="00843C45" w:rsidP="00843C45">
      <w:pPr>
        <w:autoSpaceDE w:val="0"/>
        <w:autoSpaceDN w:val="0"/>
        <w:adjustRightInd w:val="0"/>
        <w:spacing w:line="360" w:lineRule="auto"/>
        <w:jc w:val="both"/>
        <w:rPr>
          <w:color w:val="000000"/>
          <w:sz w:val="24"/>
          <w:szCs w:val="24"/>
        </w:rPr>
      </w:pPr>
      <w:r>
        <w:rPr>
          <w:color w:val="000000"/>
          <w:sz w:val="24"/>
          <w:szCs w:val="24"/>
        </w:rPr>
        <w:t xml:space="preserve">  Place: Addis Ababa University</w:t>
      </w:r>
    </w:p>
    <w:p w:rsidR="00843C45" w:rsidRDefault="00843C45" w:rsidP="00843C45">
      <w:pPr>
        <w:autoSpaceDE w:val="0"/>
        <w:autoSpaceDN w:val="0"/>
        <w:adjustRightInd w:val="0"/>
        <w:spacing w:line="360" w:lineRule="auto"/>
        <w:jc w:val="both"/>
        <w:rPr>
          <w:sz w:val="24"/>
          <w:szCs w:val="24"/>
        </w:rPr>
      </w:pPr>
      <w:r>
        <w:rPr>
          <w:color w:val="000000"/>
          <w:sz w:val="24"/>
          <w:szCs w:val="24"/>
        </w:rPr>
        <w:t xml:space="preserve"> </w:t>
      </w:r>
    </w:p>
    <w:p w:rsidR="00843C45" w:rsidRDefault="00843C45" w:rsidP="00843C45">
      <w:pPr>
        <w:autoSpaceDE w:val="0"/>
        <w:autoSpaceDN w:val="0"/>
        <w:adjustRightInd w:val="0"/>
        <w:spacing w:line="360" w:lineRule="auto"/>
        <w:jc w:val="both"/>
        <w:rPr>
          <w:color w:val="000000"/>
          <w:sz w:val="24"/>
          <w:szCs w:val="24"/>
        </w:rPr>
      </w:pPr>
      <w:r>
        <w:rPr>
          <w:color w:val="000000"/>
          <w:sz w:val="24"/>
          <w:szCs w:val="24"/>
        </w:rPr>
        <w:t xml:space="preserve">This thesis has been submitted for examination with my approval as an academic advisor. </w:t>
      </w:r>
    </w:p>
    <w:p w:rsidR="00843C45" w:rsidRDefault="00843C45" w:rsidP="00843C45">
      <w:pPr>
        <w:autoSpaceDE w:val="0"/>
        <w:autoSpaceDN w:val="0"/>
        <w:adjustRightInd w:val="0"/>
        <w:spacing w:line="360" w:lineRule="auto"/>
        <w:jc w:val="both"/>
        <w:rPr>
          <w:color w:val="000000"/>
          <w:sz w:val="24"/>
          <w:szCs w:val="24"/>
        </w:rPr>
      </w:pPr>
      <w:r>
        <w:rPr>
          <w:color w:val="000000"/>
          <w:sz w:val="24"/>
          <w:szCs w:val="24"/>
        </w:rPr>
        <w:t xml:space="preserve">           </w:t>
      </w:r>
    </w:p>
    <w:p w:rsidR="00843C45" w:rsidRDefault="00843C45" w:rsidP="00843C45">
      <w:pPr>
        <w:autoSpaceDE w:val="0"/>
        <w:autoSpaceDN w:val="0"/>
        <w:adjustRightInd w:val="0"/>
        <w:spacing w:line="360" w:lineRule="auto"/>
        <w:jc w:val="both"/>
        <w:rPr>
          <w:color w:val="000000"/>
          <w:sz w:val="24"/>
          <w:szCs w:val="24"/>
        </w:rPr>
      </w:pPr>
      <w:r>
        <w:rPr>
          <w:color w:val="000000"/>
          <w:sz w:val="24"/>
          <w:szCs w:val="24"/>
        </w:rPr>
        <w:t xml:space="preserve">        Advisor; </w:t>
      </w:r>
      <w:proofErr w:type="spellStart"/>
      <w:r>
        <w:rPr>
          <w:color w:val="000000"/>
          <w:sz w:val="24"/>
          <w:szCs w:val="24"/>
        </w:rPr>
        <w:t>Habte</w:t>
      </w:r>
      <w:proofErr w:type="spellEnd"/>
      <w:r>
        <w:rPr>
          <w:color w:val="000000"/>
          <w:sz w:val="24"/>
          <w:szCs w:val="24"/>
        </w:rPr>
        <w:t xml:space="preserve"> </w:t>
      </w:r>
      <w:proofErr w:type="spellStart"/>
      <w:r>
        <w:rPr>
          <w:color w:val="000000"/>
          <w:sz w:val="24"/>
          <w:szCs w:val="24"/>
        </w:rPr>
        <w:t>Jebessa</w:t>
      </w:r>
      <w:proofErr w:type="spellEnd"/>
      <w:r>
        <w:rPr>
          <w:color w:val="000000"/>
          <w:sz w:val="24"/>
          <w:szCs w:val="24"/>
        </w:rPr>
        <w:t xml:space="preserve"> </w:t>
      </w:r>
      <w:proofErr w:type="spellStart"/>
      <w:r>
        <w:rPr>
          <w:color w:val="000000"/>
          <w:sz w:val="24"/>
          <w:szCs w:val="24"/>
        </w:rPr>
        <w:t>Debella</w:t>
      </w:r>
      <w:proofErr w:type="spellEnd"/>
      <w:r>
        <w:rPr>
          <w:color w:val="000000"/>
          <w:sz w:val="24"/>
          <w:szCs w:val="24"/>
        </w:rPr>
        <w:t xml:space="preserve"> (PhD)</w:t>
      </w:r>
    </w:p>
    <w:p w:rsidR="00843C45" w:rsidRDefault="00843C45" w:rsidP="00843C45">
      <w:pPr>
        <w:autoSpaceDE w:val="0"/>
        <w:autoSpaceDN w:val="0"/>
        <w:adjustRightInd w:val="0"/>
        <w:spacing w:line="360" w:lineRule="auto"/>
        <w:jc w:val="both"/>
        <w:rPr>
          <w:color w:val="000000"/>
          <w:sz w:val="24"/>
          <w:szCs w:val="24"/>
        </w:rPr>
      </w:pPr>
      <w:r>
        <w:rPr>
          <w:color w:val="000000"/>
          <w:sz w:val="24"/>
          <w:szCs w:val="24"/>
        </w:rPr>
        <w:t xml:space="preserve">        Signature __________________</w:t>
      </w:r>
    </w:p>
    <w:p w:rsidR="00843C45" w:rsidRDefault="00843C45" w:rsidP="00843C45">
      <w:pPr>
        <w:autoSpaceDE w:val="0"/>
        <w:autoSpaceDN w:val="0"/>
        <w:adjustRightInd w:val="0"/>
        <w:spacing w:line="360" w:lineRule="auto"/>
        <w:jc w:val="both"/>
        <w:rPr>
          <w:color w:val="000000"/>
          <w:sz w:val="24"/>
          <w:szCs w:val="24"/>
        </w:rPr>
      </w:pPr>
      <w:r>
        <w:rPr>
          <w:color w:val="000000"/>
          <w:sz w:val="24"/>
          <w:szCs w:val="24"/>
        </w:rPr>
        <w:t xml:space="preserve">        Date_______________________</w:t>
      </w:r>
    </w:p>
    <w:p w:rsidR="00843C45" w:rsidRDefault="00843C45" w:rsidP="003D4945">
      <w:pPr>
        <w:autoSpaceDE w:val="0"/>
        <w:autoSpaceDN w:val="0"/>
        <w:adjustRightInd w:val="0"/>
        <w:spacing w:line="360" w:lineRule="auto"/>
        <w:ind w:left="1440" w:hanging="720"/>
        <w:jc w:val="both"/>
        <w:rPr>
          <w:rFonts w:eastAsia="Calibri"/>
          <w:b/>
          <w:sz w:val="24"/>
          <w:szCs w:val="22"/>
        </w:rPr>
      </w:pPr>
    </w:p>
    <w:p w:rsidR="006243A7" w:rsidRDefault="006243A7" w:rsidP="003D4945">
      <w:pPr>
        <w:autoSpaceDE w:val="0"/>
        <w:autoSpaceDN w:val="0"/>
        <w:adjustRightInd w:val="0"/>
        <w:spacing w:line="360" w:lineRule="auto"/>
        <w:ind w:left="1440" w:hanging="720"/>
        <w:jc w:val="both"/>
        <w:rPr>
          <w:rFonts w:eastAsia="Calibri"/>
          <w:b/>
          <w:sz w:val="24"/>
          <w:szCs w:val="22"/>
        </w:rPr>
      </w:pPr>
    </w:p>
    <w:p w:rsidR="006243A7" w:rsidRDefault="006243A7" w:rsidP="003D4945">
      <w:pPr>
        <w:autoSpaceDE w:val="0"/>
        <w:autoSpaceDN w:val="0"/>
        <w:adjustRightInd w:val="0"/>
        <w:spacing w:line="360" w:lineRule="auto"/>
        <w:ind w:left="1440" w:hanging="720"/>
        <w:jc w:val="both"/>
        <w:rPr>
          <w:rFonts w:eastAsia="Calibri"/>
          <w:b/>
          <w:sz w:val="24"/>
          <w:szCs w:val="22"/>
        </w:rPr>
      </w:pPr>
    </w:p>
    <w:sectPr w:rsidR="006243A7" w:rsidSect="00113B8E">
      <w:headerReference w:type="default" r:id="rId27"/>
      <w:footerReference w:type="default" r:id="rId28"/>
      <w:pgSz w:w="12240" w:h="15840"/>
      <w:pgMar w:top="1320" w:right="1260" w:bottom="280" w:left="1220" w:header="0" w:footer="43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3C1" w:rsidRDefault="003A43C1" w:rsidP="000E2C0C">
      <w:r>
        <w:separator/>
      </w:r>
    </w:p>
  </w:endnote>
  <w:endnote w:type="continuationSeparator" w:id="0">
    <w:p w:rsidR="003A43C1" w:rsidRDefault="003A43C1" w:rsidP="000E2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0000000000000000000"/>
    <w:charset w:val="00"/>
    <w:family w:val="swiss"/>
    <w:notTrueType/>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78D" w:rsidRDefault="00D0078D">
    <w:pPr>
      <w:spacing w:line="0" w:lineRule="atLeast"/>
      <w:rPr>
        <w:sz w:val="0"/>
        <w:szCs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8896"/>
      <w:docPartObj>
        <w:docPartGallery w:val="Page Numbers (Bottom of Page)"/>
        <w:docPartUnique/>
      </w:docPartObj>
    </w:sdtPr>
    <w:sdtEndPr/>
    <w:sdtContent>
      <w:p w:rsidR="00D0078D" w:rsidRDefault="004109EB">
        <w:pPr>
          <w:pStyle w:val="Footer"/>
          <w:jc w:val="center"/>
        </w:pPr>
        <w:r>
          <w:fldChar w:fldCharType="begin"/>
        </w:r>
        <w:r w:rsidR="00697A4C">
          <w:instrText xml:space="preserve"> PAGE   \* MERGEFORMAT </w:instrText>
        </w:r>
        <w:r>
          <w:fldChar w:fldCharType="separate"/>
        </w:r>
        <w:r w:rsidR="00E76662">
          <w:rPr>
            <w:noProof/>
          </w:rPr>
          <w:t>vi</w:t>
        </w:r>
        <w:r>
          <w:rPr>
            <w:noProof/>
          </w:rPr>
          <w:fldChar w:fldCharType="end"/>
        </w:r>
      </w:p>
    </w:sdtContent>
  </w:sdt>
  <w:p w:rsidR="00D0078D" w:rsidRDefault="00D0078D">
    <w:pPr>
      <w:spacing w:line="0" w:lineRule="atLeast"/>
      <w:rPr>
        <w:sz w:val="0"/>
        <w:szCs w:val="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505"/>
      <w:docPartObj>
        <w:docPartGallery w:val="Page Numbers (Bottom of Page)"/>
        <w:docPartUnique/>
      </w:docPartObj>
    </w:sdtPr>
    <w:sdtEndPr/>
    <w:sdtContent>
      <w:p w:rsidR="00D0078D" w:rsidRDefault="004109EB">
        <w:pPr>
          <w:pStyle w:val="Footer"/>
          <w:jc w:val="center"/>
        </w:pPr>
        <w:r>
          <w:fldChar w:fldCharType="begin"/>
        </w:r>
        <w:r w:rsidR="00697A4C">
          <w:instrText xml:space="preserve"> PAGE   \* MERGEFORMAT </w:instrText>
        </w:r>
        <w:r>
          <w:fldChar w:fldCharType="separate"/>
        </w:r>
        <w:r w:rsidR="00E76662">
          <w:rPr>
            <w:noProof/>
          </w:rPr>
          <w:t>39</w:t>
        </w:r>
        <w:r>
          <w:rPr>
            <w:noProof/>
          </w:rPr>
          <w:fldChar w:fldCharType="end"/>
        </w:r>
      </w:p>
    </w:sdtContent>
  </w:sdt>
  <w:p w:rsidR="00D0078D" w:rsidRDefault="00D0078D">
    <w:pPr>
      <w:spacing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3C1" w:rsidRDefault="003A43C1" w:rsidP="000E2C0C">
      <w:r>
        <w:separator/>
      </w:r>
    </w:p>
  </w:footnote>
  <w:footnote w:type="continuationSeparator" w:id="0">
    <w:p w:rsidR="003A43C1" w:rsidRDefault="003A43C1" w:rsidP="000E2C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78D" w:rsidRDefault="00D007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78D" w:rsidRDefault="00D007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608B"/>
    <w:multiLevelType w:val="hybridMultilevel"/>
    <w:tmpl w:val="EC52C9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850440"/>
    <w:multiLevelType w:val="hybridMultilevel"/>
    <w:tmpl w:val="56045222"/>
    <w:lvl w:ilvl="0" w:tplc="0409000B">
      <w:start w:val="1"/>
      <w:numFmt w:val="bullet"/>
      <w:lvlText w:val=""/>
      <w:lvlJc w:val="left"/>
      <w:pPr>
        <w:ind w:left="1533" w:hanging="360"/>
      </w:pPr>
      <w:rPr>
        <w:rFonts w:ascii="Wingdings" w:hAnsi="Wingdings" w:hint="default"/>
      </w:rPr>
    </w:lvl>
    <w:lvl w:ilvl="1" w:tplc="04090003" w:tentative="1">
      <w:start w:val="1"/>
      <w:numFmt w:val="bullet"/>
      <w:lvlText w:val="o"/>
      <w:lvlJc w:val="left"/>
      <w:pPr>
        <w:ind w:left="2253" w:hanging="360"/>
      </w:pPr>
      <w:rPr>
        <w:rFonts w:ascii="Courier New" w:hAnsi="Courier New" w:hint="default"/>
      </w:rPr>
    </w:lvl>
    <w:lvl w:ilvl="2" w:tplc="04090005" w:tentative="1">
      <w:start w:val="1"/>
      <w:numFmt w:val="bullet"/>
      <w:lvlText w:val=""/>
      <w:lvlJc w:val="left"/>
      <w:pPr>
        <w:ind w:left="2973" w:hanging="360"/>
      </w:pPr>
      <w:rPr>
        <w:rFonts w:ascii="Wingdings" w:hAnsi="Wingdings" w:hint="default"/>
      </w:rPr>
    </w:lvl>
    <w:lvl w:ilvl="3" w:tplc="04090001" w:tentative="1">
      <w:start w:val="1"/>
      <w:numFmt w:val="bullet"/>
      <w:lvlText w:val=""/>
      <w:lvlJc w:val="left"/>
      <w:pPr>
        <w:ind w:left="3693" w:hanging="360"/>
      </w:pPr>
      <w:rPr>
        <w:rFonts w:ascii="Symbol" w:hAnsi="Symbol" w:hint="default"/>
      </w:rPr>
    </w:lvl>
    <w:lvl w:ilvl="4" w:tplc="04090003" w:tentative="1">
      <w:start w:val="1"/>
      <w:numFmt w:val="bullet"/>
      <w:lvlText w:val="o"/>
      <w:lvlJc w:val="left"/>
      <w:pPr>
        <w:ind w:left="4413" w:hanging="360"/>
      </w:pPr>
      <w:rPr>
        <w:rFonts w:ascii="Courier New" w:hAnsi="Courier New" w:hint="default"/>
      </w:rPr>
    </w:lvl>
    <w:lvl w:ilvl="5" w:tplc="04090005" w:tentative="1">
      <w:start w:val="1"/>
      <w:numFmt w:val="bullet"/>
      <w:lvlText w:val=""/>
      <w:lvlJc w:val="left"/>
      <w:pPr>
        <w:ind w:left="5133" w:hanging="360"/>
      </w:pPr>
      <w:rPr>
        <w:rFonts w:ascii="Wingdings" w:hAnsi="Wingdings" w:hint="default"/>
      </w:rPr>
    </w:lvl>
    <w:lvl w:ilvl="6" w:tplc="04090001" w:tentative="1">
      <w:start w:val="1"/>
      <w:numFmt w:val="bullet"/>
      <w:lvlText w:val=""/>
      <w:lvlJc w:val="left"/>
      <w:pPr>
        <w:ind w:left="5853" w:hanging="360"/>
      </w:pPr>
      <w:rPr>
        <w:rFonts w:ascii="Symbol" w:hAnsi="Symbol" w:hint="default"/>
      </w:rPr>
    </w:lvl>
    <w:lvl w:ilvl="7" w:tplc="04090003" w:tentative="1">
      <w:start w:val="1"/>
      <w:numFmt w:val="bullet"/>
      <w:lvlText w:val="o"/>
      <w:lvlJc w:val="left"/>
      <w:pPr>
        <w:ind w:left="6573" w:hanging="360"/>
      </w:pPr>
      <w:rPr>
        <w:rFonts w:ascii="Courier New" w:hAnsi="Courier New" w:hint="default"/>
      </w:rPr>
    </w:lvl>
    <w:lvl w:ilvl="8" w:tplc="04090005" w:tentative="1">
      <w:start w:val="1"/>
      <w:numFmt w:val="bullet"/>
      <w:lvlText w:val=""/>
      <w:lvlJc w:val="left"/>
      <w:pPr>
        <w:ind w:left="7293" w:hanging="360"/>
      </w:pPr>
      <w:rPr>
        <w:rFonts w:ascii="Wingdings" w:hAnsi="Wingdings" w:hint="default"/>
      </w:rPr>
    </w:lvl>
  </w:abstractNum>
  <w:abstractNum w:abstractNumId="2">
    <w:nsid w:val="2CC129FE"/>
    <w:multiLevelType w:val="hybridMultilevel"/>
    <w:tmpl w:val="7F324626"/>
    <w:lvl w:ilvl="0" w:tplc="E86E6AB8">
      <w:start w:val="1"/>
      <w:numFmt w:val="bullet"/>
      <w:lvlText w:val=""/>
      <w:lvlJc w:val="left"/>
      <w:pPr>
        <w:ind w:left="1667" w:hanging="360"/>
      </w:pPr>
      <w:rPr>
        <w:rFonts w:ascii="Wingdings" w:hAnsi="Wingdings" w:hint="default"/>
      </w:rPr>
    </w:lvl>
    <w:lvl w:ilvl="1" w:tplc="882EDE8A" w:tentative="1">
      <w:start w:val="1"/>
      <w:numFmt w:val="bullet"/>
      <w:lvlText w:val="o"/>
      <w:lvlJc w:val="left"/>
      <w:pPr>
        <w:ind w:left="2387" w:hanging="360"/>
      </w:pPr>
      <w:rPr>
        <w:rFonts w:ascii="Courier New" w:hAnsi="Courier New" w:cs="Courier New" w:hint="default"/>
      </w:rPr>
    </w:lvl>
    <w:lvl w:ilvl="2" w:tplc="0C800560" w:tentative="1">
      <w:start w:val="1"/>
      <w:numFmt w:val="bullet"/>
      <w:lvlText w:val=""/>
      <w:lvlJc w:val="left"/>
      <w:pPr>
        <w:ind w:left="3107" w:hanging="360"/>
      </w:pPr>
      <w:rPr>
        <w:rFonts w:ascii="Wingdings" w:hAnsi="Wingdings" w:hint="default"/>
      </w:rPr>
    </w:lvl>
    <w:lvl w:ilvl="3" w:tplc="6F5A69EA" w:tentative="1">
      <w:start w:val="1"/>
      <w:numFmt w:val="bullet"/>
      <w:lvlText w:val=""/>
      <w:lvlJc w:val="left"/>
      <w:pPr>
        <w:ind w:left="3827" w:hanging="360"/>
      </w:pPr>
      <w:rPr>
        <w:rFonts w:ascii="Symbol" w:hAnsi="Symbol" w:hint="default"/>
      </w:rPr>
    </w:lvl>
    <w:lvl w:ilvl="4" w:tplc="CC102468" w:tentative="1">
      <w:start w:val="1"/>
      <w:numFmt w:val="bullet"/>
      <w:lvlText w:val="o"/>
      <w:lvlJc w:val="left"/>
      <w:pPr>
        <w:ind w:left="4547" w:hanging="360"/>
      </w:pPr>
      <w:rPr>
        <w:rFonts w:ascii="Courier New" w:hAnsi="Courier New" w:cs="Courier New" w:hint="default"/>
      </w:rPr>
    </w:lvl>
    <w:lvl w:ilvl="5" w:tplc="F2E27DD0" w:tentative="1">
      <w:start w:val="1"/>
      <w:numFmt w:val="bullet"/>
      <w:lvlText w:val=""/>
      <w:lvlJc w:val="left"/>
      <w:pPr>
        <w:ind w:left="5267" w:hanging="360"/>
      </w:pPr>
      <w:rPr>
        <w:rFonts w:ascii="Wingdings" w:hAnsi="Wingdings" w:hint="default"/>
      </w:rPr>
    </w:lvl>
    <w:lvl w:ilvl="6" w:tplc="FA58989A" w:tentative="1">
      <w:start w:val="1"/>
      <w:numFmt w:val="bullet"/>
      <w:lvlText w:val=""/>
      <w:lvlJc w:val="left"/>
      <w:pPr>
        <w:ind w:left="5987" w:hanging="360"/>
      </w:pPr>
      <w:rPr>
        <w:rFonts w:ascii="Symbol" w:hAnsi="Symbol" w:hint="default"/>
      </w:rPr>
    </w:lvl>
    <w:lvl w:ilvl="7" w:tplc="B71EAE4C" w:tentative="1">
      <w:start w:val="1"/>
      <w:numFmt w:val="bullet"/>
      <w:lvlText w:val="o"/>
      <w:lvlJc w:val="left"/>
      <w:pPr>
        <w:ind w:left="6707" w:hanging="360"/>
      </w:pPr>
      <w:rPr>
        <w:rFonts w:ascii="Courier New" w:hAnsi="Courier New" w:cs="Courier New" w:hint="default"/>
      </w:rPr>
    </w:lvl>
    <w:lvl w:ilvl="8" w:tplc="49581622" w:tentative="1">
      <w:start w:val="1"/>
      <w:numFmt w:val="bullet"/>
      <w:lvlText w:val=""/>
      <w:lvlJc w:val="left"/>
      <w:pPr>
        <w:ind w:left="7427" w:hanging="360"/>
      </w:pPr>
      <w:rPr>
        <w:rFonts w:ascii="Wingdings" w:hAnsi="Wingdings" w:hint="default"/>
      </w:rPr>
    </w:lvl>
  </w:abstractNum>
  <w:abstractNum w:abstractNumId="3">
    <w:nsid w:val="2CC36ACF"/>
    <w:multiLevelType w:val="hybridMultilevel"/>
    <w:tmpl w:val="9098BB7A"/>
    <w:lvl w:ilvl="0" w:tplc="0409000B">
      <w:start w:val="4"/>
      <w:numFmt w:val="decimal"/>
      <w:lvlText w:val="%1."/>
      <w:lvlJc w:val="left"/>
      <w:pPr>
        <w:ind w:left="833" w:hanging="360"/>
      </w:pPr>
      <w:rPr>
        <w:rFonts w:cs="Times New Roman" w:hint="default"/>
        <w:sz w:val="20"/>
      </w:rPr>
    </w:lvl>
    <w:lvl w:ilvl="1" w:tplc="04090003" w:tentative="1">
      <w:start w:val="1"/>
      <w:numFmt w:val="lowerLetter"/>
      <w:lvlText w:val="%2."/>
      <w:lvlJc w:val="left"/>
      <w:pPr>
        <w:ind w:left="1553" w:hanging="360"/>
      </w:pPr>
      <w:rPr>
        <w:rFonts w:cs="Times New Roman"/>
      </w:rPr>
    </w:lvl>
    <w:lvl w:ilvl="2" w:tplc="04090005" w:tentative="1">
      <w:start w:val="1"/>
      <w:numFmt w:val="lowerRoman"/>
      <w:lvlText w:val="%3."/>
      <w:lvlJc w:val="right"/>
      <w:pPr>
        <w:ind w:left="2273" w:hanging="180"/>
      </w:pPr>
      <w:rPr>
        <w:rFonts w:cs="Times New Roman"/>
      </w:rPr>
    </w:lvl>
    <w:lvl w:ilvl="3" w:tplc="04090001" w:tentative="1">
      <w:start w:val="1"/>
      <w:numFmt w:val="decimal"/>
      <w:lvlText w:val="%4."/>
      <w:lvlJc w:val="left"/>
      <w:pPr>
        <w:ind w:left="2993" w:hanging="360"/>
      </w:pPr>
      <w:rPr>
        <w:rFonts w:cs="Times New Roman"/>
      </w:rPr>
    </w:lvl>
    <w:lvl w:ilvl="4" w:tplc="04090003" w:tentative="1">
      <w:start w:val="1"/>
      <w:numFmt w:val="lowerLetter"/>
      <w:lvlText w:val="%5."/>
      <w:lvlJc w:val="left"/>
      <w:pPr>
        <w:ind w:left="3713" w:hanging="360"/>
      </w:pPr>
      <w:rPr>
        <w:rFonts w:cs="Times New Roman"/>
      </w:rPr>
    </w:lvl>
    <w:lvl w:ilvl="5" w:tplc="04090005" w:tentative="1">
      <w:start w:val="1"/>
      <w:numFmt w:val="lowerRoman"/>
      <w:lvlText w:val="%6."/>
      <w:lvlJc w:val="right"/>
      <w:pPr>
        <w:ind w:left="4433" w:hanging="180"/>
      </w:pPr>
      <w:rPr>
        <w:rFonts w:cs="Times New Roman"/>
      </w:rPr>
    </w:lvl>
    <w:lvl w:ilvl="6" w:tplc="04090001" w:tentative="1">
      <w:start w:val="1"/>
      <w:numFmt w:val="decimal"/>
      <w:lvlText w:val="%7."/>
      <w:lvlJc w:val="left"/>
      <w:pPr>
        <w:ind w:left="5153" w:hanging="360"/>
      </w:pPr>
      <w:rPr>
        <w:rFonts w:cs="Times New Roman"/>
      </w:rPr>
    </w:lvl>
    <w:lvl w:ilvl="7" w:tplc="04090003" w:tentative="1">
      <w:start w:val="1"/>
      <w:numFmt w:val="lowerLetter"/>
      <w:lvlText w:val="%8."/>
      <w:lvlJc w:val="left"/>
      <w:pPr>
        <w:ind w:left="5873" w:hanging="360"/>
      </w:pPr>
      <w:rPr>
        <w:rFonts w:cs="Times New Roman"/>
      </w:rPr>
    </w:lvl>
    <w:lvl w:ilvl="8" w:tplc="04090005" w:tentative="1">
      <w:start w:val="1"/>
      <w:numFmt w:val="lowerRoman"/>
      <w:lvlText w:val="%9."/>
      <w:lvlJc w:val="right"/>
      <w:pPr>
        <w:ind w:left="6593" w:hanging="180"/>
      </w:pPr>
      <w:rPr>
        <w:rFonts w:cs="Times New Roman"/>
      </w:rPr>
    </w:lvl>
  </w:abstractNum>
  <w:abstractNum w:abstractNumId="4">
    <w:nsid w:val="2D956F20"/>
    <w:multiLevelType w:val="hybridMultilevel"/>
    <w:tmpl w:val="CC6E5644"/>
    <w:lvl w:ilvl="0" w:tplc="47700892">
      <w:numFmt w:val="bullet"/>
      <w:lvlText w:val=""/>
      <w:lvlJc w:val="left"/>
      <w:pPr>
        <w:ind w:left="1318" w:hanging="360"/>
      </w:pPr>
      <w:rPr>
        <w:rFonts w:ascii="Wingdings" w:eastAsia="Wingdings" w:hAnsi="Wingdings" w:cs="Wingdings" w:hint="default"/>
      </w:rPr>
    </w:lvl>
    <w:lvl w:ilvl="1" w:tplc="44A006DA" w:tentative="1">
      <w:start w:val="1"/>
      <w:numFmt w:val="bullet"/>
      <w:lvlText w:val="o"/>
      <w:lvlJc w:val="left"/>
      <w:pPr>
        <w:ind w:left="1919" w:hanging="360"/>
      </w:pPr>
      <w:rPr>
        <w:rFonts w:ascii="Courier New" w:hAnsi="Courier New" w:cs="Courier New" w:hint="default"/>
      </w:rPr>
    </w:lvl>
    <w:lvl w:ilvl="2" w:tplc="58AE6F66" w:tentative="1">
      <w:start w:val="1"/>
      <w:numFmt w:val="bullet"/>
      <w:lvlText w:val=""/>
      <w:lvlJc w:val="left"/>
      <w:pPr>
        <w:ind w:left="2639" w:hanging="360"/>
      </w:pPr>
      <w:rPr>
        <w:rFonts w:ascii="Wingdings" w:hAnsi="Wingdings" w:hint="default"/>
      </w:rPr>
    </w:lvl>
    <w:lvl w:ilvl="3" w:tplc="2C74DBFA" w:tentative="1">
      <w:start w:val="1"/>
      <w:numFmt w:val="bullet"/>
      <w:lvlText w:val=""/>
      <w:lvlJc w:val="left"/>
      <w:pPr>
        <w:ind w:left="3359" w:hanging="360"/>
      </w:pPr>
      <w:rPr>
        <w:rFonts w:ascii="Symbol" w:hAnsi="Symbol" w:hint="default"/>
      </w:rPr>
    </w:lvl>
    <w:lvl w:ilvl="4" w:tplc="B46074F8" w:tentative="1">
      <w:start w:val="1"/>
      <w:numFmt w:val="bullet"/>
      <w:lvlText w:val="o"/>
      <w:lvlJc w:val="left"/>
      <w:pPr>
        <w:ind w:left="4079" w:hanging="360"/>
      </w:pPr>
      <w:rPr>
        <w:rFonts w:ascii="Courier New" w:hAnsi="Courier New" w:cs="Courier New" w:hint="default"/>
      </w:rPr>
    </w:lvl>
    <w:lvl w:ilvl="5" w:tplc="C8AE3ECE" w:tentative="1">
      <w:start w:val="1"/>
      <w:numFmt w:val="bullet"/>
      <w:lvlText w:val=""/>
      <w:lvlJc w:val="left"/>
      <w:pPr>
        <w:ind w:left="4799" w:hanging="360"/>
      </w:pPr>
      <w:rPr>
        <w:rFonts w:ascii="Wingdings" w:hAnsi="Wingdings" w:hint="default"/>
      </w:rPr>
    </w:lvl>
    <w:lvl w:ilvl="6" w:tplc="E17CDEB2" w:tentative="1">
      <w:start w:val="1"/>
      <w:numFmt w:val="bullet"/>
      <w:lvlText w:val=""/>
      <w:lvlJc w:val="left"/>
      <w:pPr>
        <w:ind w:left="5519" w:hanging="360"/>
      </w:pPr>
      <w:rPr>
        <w:rFonts w:ascii="Symbol" w:hAnsi="Symbol" w:hint="default"/>
      </w:rPr>
    </w:lvl>
    <w:lvl w:ilvl="7" w:tplc="1318FCCC" w:tentative="1">
      <w:start w:val="1"/>
      <w:numFmt w:val="bullet"/>
      <w:lvlText w:val="o"/>
      <w:lvlJc w:val="left"/>
      <w:pPr>
        <w:ind w:left="6239" w:hanging="360"/>
      </w:pPr>
      <w:rPr>
        <w:rFonts w:ascii="Courier New" w:hAnsi="Courier New" w:cs="Courier New" w:hint="default"/>
      </w:rPr>
    </w:lvl>
    <w:lvl w:ilvl="8" w:tplc="A440B92C" w:tentative="1">
      <w:start w:val="1"/>
      <w:numFmt w:val="bullet"/>
      <w:lvlText w:val=""/>
      <w:lvlJc w:val="left"/>
      <w:pPr>
        <w:ind w:left="6959" w:hanging="360"/>
      </w:pPr>
      <w:rPr>
        <w:rFonts w:ascii="Wingdings" w:hAnsi="Wingdings" w:hint="default"/>
      </w:rPr>
    </w:lvl>
  </w:abstractNum>
  <w:abstractNum w:abstractNumId="5">
    <w:nsid w:val="40302515"/>
    <w:multiLevelType w:val="multilevel"/>
    <w:tmpl w:val="A39E87E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31703BD"/>
    <w:multiLevelType w:val="hybridMultilevel"/>
    <w:tmpl w:val="56440898"/>
    <w:lvl w:ilvl="0" w:tplc="F6D02F5E">
      <w:start w:val="1"/>
      <w:numFmt w:val="bullet"/>
      <w:lvlText w:val=""/>
      <w:lvlJc w:val="left"/>
      <w:pPr>
        <w:tabs>
          <w:tab w:val="num" w:pos="720"/>
        </w:tabs>
        <w:ind w:left="720" w:hanging="360"/>
      </w:pPr>
      <w:rPr>
        <w:rFonts w:ascii="Wingdings" w:hAnsi="Wingdings" w:hint="default"/>
      </w:rPr>
    </w:lvl>
    <w:lvl w:ilvl="1" w:tplc="B35C7E9A" w:tentative="1">
      <w:start w:val="1"/>
      <w:numFmt w:val="bullet"/>
      <w:lvlText w:val=""/>
      <w:lvlJc w:val="left"/>
      <w:pPr>
        <w:tabs>
          <w:tab w:val="num" w:pos="1440"/>
        </w:tabs>
        <w:ind w:left="1440" w:hanging="360"/>
      </w:pPr>
      <w:rPr>
        <w:rFonts w:ascii="Wingdings" w:hAnsi="Wingdings" w:hint="default"/>
      </w:rPr>
    </w:lvl>
    <w:lvl w:ilvl="2" w:tplc="50F2E85C" w:tentative="1">
      <w:start w:val="1"/>
      <w:numFmt w:val="bullet"/>
      <w:lvlText w:val=""/>
      <w:lvlJc w:val="left"/>
      <w:pPr>
        <w:tabs>
          <w:tab w:val="num" w:pos="2160"/>
        </w:tabs>
        <w:ind w:left="2160" w:hanging="360"/>
      </w:pPr>
      <w:rPr>
        <w:rFonts w:ascii="Wingdings" w:hAnsi="Wingdings" w:hint="default"/>
      </w:rPr>
    </w:lvl>
    <w:lvl w:ilvl="3" w:tplc="B2B8E2B6" w:tentative="1">
      <w:start w:val="1"/>
      <w:numFmt w:val="bullet"/>
      <w:lvlText w:val=""/>
      <w:lvlJc w:val="left"/>
      <w:pPr>
        <w:tabs>
          <w:tab w:val="num" w:pos="2880"/>
        </w:tabs>
        <w:ind w:left="2880" w:hanging="360"/>
      </w:pPr>
      <w:rPr>
        <w:rFonts w:ascii="Wingdings" w:hAnsi="Wingdings" w:hint="default"/>
      </w:rPr>
    </w:lvl>
    <w:lvl w:ilvl="4" w:tplc="F39664CC" w:tentative="1">
      <w:start w:val="1"/>
      <w:numFmt w:val="bullet"/>
      <w:lvlText w:val=""/>
      <w:lvlJc w:val="left"/>
      <w:pPr>
        <w:tabs>
          <w:tab w:val="num" w:pos="3600"/>
        </w:tabs>
        <w:ind w:left="3600" w:hanging="360"/>
      </w:pPr>
      <w:rPr>
        <w:rFonts w:ascii="Wingdings" w:hAnsi="Wingdings" w:hint="default"/>
      </w:rPr>
    </w:lvl>
    <w:lvl w:ilvl="5" w:tplc="3BCEA5AE" w:tentative="1">
      <w:start w:val="1"/>
      <w:numFmt w:val="bullet"/>
      <w:lvlText w:val=""/>
      <w:lvlJc w:val="left"/>
      <w:pPr>
        <w:tabs>
          <w:tab w:val="num" w:pos="4320"/>
        </w:tabs>
        <w:ind w:left="4320" w:hanging="360"/>
      </w:pPr>
      <w:rPr>
        <w:rFonts w:ascii="Wingdings" w:hAnsi="Wingdings" w:hint="default"/>
      </w:rPr>
    </w:lvl>
    <w:lvl w:ilvl="6" w:tplc="818EAC1C" w:tentative="1">
      <w:start w:val="1"/>
      <w:numFmt w:val="bullet"/>
      <w:lvlText w:val=""/>
      <w:lvlJc w:val="left"/>
      <w:pPr>
        <w:tabs>
          <w:tab w:val="num" w:pos="5040"/>
        </w:tabs>
        <w:ind w:left="5040" w:hanging="360"/>
      </w:pPr>
      <w:rPr>
        <w:rFonts w:ascii="Wingdings" w:hAnsi="Wingdings" w:hint="default"/>
      </w:rPr>
    </w:lvl>
    <w:lvl w:ilvl="7" w:tplc="3ECA31B2" w:tentative="1">
      <w:start w:val="1"/>
      <w:numFmt w:val="bullet"/>
      <w:lvlText w:val=""/>
      <w:lvlJc w:val="left"/>
      <w:pPr>
        <w:tabs>
          <w:tab w:val="num" w:pos="5760"/>
        </w:tabs>
        <w:ind w:left="5760" w:hanging="360"/>
      </w:pPr>
      <w:rPr>
        <w:rFonts w:ascii="Wingdings" w:hAnsi="Wingdings" w:hint="default"/>
      </w:rPr>
    </w:lvl>
    <w:lvl w:ilvl="8" w:tplc="E15C2FFC" w:tentative="1">
      <w:start w:val="1"/>
      <w:numFmt w:val="bullet"/>
      <w:lvlText w:val=""/>
      <w:lvlJc w:val="left"/>
      <w:pPr>
        <w:tabs>
          <w:tab w:val="num" w:pos="6480"/>
        </w:tabs>
        <w:ind w:left="6480" w:hanging="360"/>
      </w:pPr>
      <w:rPr>
        <w:rFonts w:ascii="Wingdings" w:hAnsi="Wingdings" w:hint="default"/>
      </w:rPr>
    </w:lvl>
  </w:abstractNum>
  <w:abstractNum w:abstractNumId="7">
    <w:nsid w:val="44BE7722"/>
    <w:multiLevelType w:val="hybridMultilevel"/>
    <w:tmpl w:val="2F507B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794209"/>
    <w:multiLevelType w:val="hybridMultilevel"/>
    <w:tmpl w:val="C7DCC696"/>
    <w:lvl w:ilvl="0" w:tplc="480670AE">
      <w:start w:val="1"/>
      <w:numFmt w:val="bullet"/>
      <w:lvlText w:val=""/>
      <w:lvlJc w:val="left"/>
      <w:pPr>
        <w:ind w:left="1667" w:hanging="360"/>
      </w:pPr>
      <w:rPr>
        <w:rFonts w:ascii="Wingdings" w:hAnsi="Wingdings" w:hint="default"/>
      </w:rPr>
    </w:lvl>
    <w:lvl w:ilvl="1" w:tplc="04090003" w:tentative="1">
      <w:start w:val="1"/>
      <w:numFmt w:val="bullet"/>
      <w:lvlText w:val="o"/>
      <w:lvlJc w:val="left"/>
      <w:pPr>
        <w:ind w:left="2387" w:hanging="360"/>
      </w:pPr>
      <w:rPr>
        <w:rFonts w:ascii="Courier New" w:hAnsi="Courier New" w:cs="Courier New" w:hint="default"/>
      </w:rPr>
    </w:lvl>
    <w:lvl w:ilvl="2" w:tplc="04090005" w:tentative="1">
      <w:start w:val="1"/>
      <w:numFmt w:val="bullet"/>
      <w:lvlText w:val=""/>
      <w:lvlJc w:val="left"/>
      <w:pPr>
        <w:ind w:left="3107" w:hanging="360"/>
      </w:pPr>
      <w:rPr>
        <w:rFonts w:ascii="Wingdings" w:hAnsi="Wingdings" w:hint="default"/>
      </w:rPr>
    </w:lvl>
    <w:lvl w:ilvl="3" w:tplc="04090001" w:tentative="1">
      <w:start w:val="1"/>
      <w:numFmt w:val="bullet"/>
      <w:lvlText w:val=""/>
      <w:lvlJc w:val="left"/>
      <w:pPr>
        <w:ind w:left="3827" w:hanging="360"/>
      </w:pPr>
      <w:rPr>
        <w:rFonts w:ascii="Symbol" w:hAnsi="Symbol" w:hint="default"/>
      </w:rPr>
    </w:lvl>
    <w:lvl w:ilvl="4" w:tplc="04090003" w:tentative="1">
      <w:start w:val="1"/>
      <w:numFmt w:val="bullet"/>
      <w:lvlText w:val="o"/>
      <w:lvlJc w:val="left"/>
      <w:pPr>
        <w:ind w:left="4547" w:hanging="360"/>
      </w:pPr>
      <w:rPr>
        <w:rFonts w:ascii="Courier New" w:hAnsi="Courier New" w:cs="Courier New" w:hint="default"/>
      </w:rPr>
    </w:lvl>
    <w:lvl w:ilvl="5" w:tplc="04090005" w:tentative="1">
      <w:start w:val="1"/>
      <w:numFmt w:val="bullet"/>
      <w:lvlText w:val=""/>
      <w:lvlJc w:val="left"/>
      <w:pPr>
        <w:ind w:left="5267" w:hanging="360"/>
      </w:pPr>
      <w:rPr>
        <w:rFonts w:ascii="Wingdings" w:hAnsi="Wingdings" w:hint="default"/>
      </w:rPr>
    </w:lvl>
    <w:lvl w:ilvl="6" w:tplc="04090001" w:tentative="1">
      <w:start w:val="1"/>
      <w:numFmt w:val="bullet"/>
      <w:lvlText w:val=""/>
      <w:lvlJc w:val="left"/>
      <w:pPr>
        <w:ind w:left="5987" w:hanging="360"/>
      </w:pPr>
      <w:rPr>
        <w:rFonts w:ascii="Symbol" w:hAnsi="Symbol" w:hint="default"/>
      </w:rPr>
    </w:lvl>
    <w:lvl w:ilvl="7" w:tplc="04090003" w:tentative="1">
      <w:start w:val="1"/>
      <w:numFmt w:val="bullet"/>
      <w:lvlText w:val="o"/>
      <w:lvlJc w:val="left"/>
      <w:pPr>
        <w:ind w:left="6707" w:hanging="360"/>
      </w:pPr>
      <w:rPr>
        <w:rFonts w:ascii="Courier New" w:hAnsi="Courier New" w:cs="Courier New" w:hint="default"/>
      </w:rPr>
    </w:lvl>
    <w:lvl w:ilvl="8" w:tplc="04090005" w:tentative="1">
      <w:start w:val="1"/>
      <w:numFmt w:val="bullet"/>
      <w:lvlText w:val=""/>
      <w:lvlJc w:val="left"/>
      <w:pPr>
        <w:ind w:left="7427" w:hanging="360"/>
      </w:pPr>
      <w:rPr>
        <w:rFonts w:ascii="Wingdings" w:hAnsi="Wingdings" w:hint="default"/>
      </w:rPr>
    </w:lvl>
  </w:abstractNum>
  <w:abstractNum w:abstractNumId="9">
    <w:nsid w:val="51AE4D83"/>
    <w:multiLevelType w:val="hybridMultilevel"/>
    <w:tmpl w:val="DC400584"/>
    <w:lvl w:ilvl="0" w:tplc="0409000B">
      <w:start w:val="1"/>
      <w:numFmt w:val="bullet"/>
      <w:lvlText w:val=""/>
      <w:lvlJc w:val="left"/>
      <w:pPr>
        <w:ind w:left="1667" w:hanging="360"/>
      </w:pPr>
      <w:rPr>
        <w:rFonts w:ascii="Wingdings" w:hAnsi="Wingdings" w:hint="default"/>
      </w:rPr>
    </w:lvl>
    <w:lvl w:ilvl="1" w:tplc="04090003" w:tentative="1">
      <w:start w:val="1"/>
      <w:numFmt w:val="bullet"/>
      <w:lvlText w:val="o"/>
      <w:lvlJc w:val="left"/>
      <w:pPr>
        <w:ind w:left="2387" w:hanging="360"/>
      </w:pPr>
      <w:rPr>
        <w:rFonts w:ascii="Courier New" w:hAnsi="Courier New" w:cs="Courier New" w:hint="default"/>
      </w:rPr>
    </w:lvl>
    <w:lvl w:ilvl="2" w:tplc="04090005" w:tentative="1">
      <w:start w:val="1"/>
      <w:numFmt w:val="bullet"/>
      <w:lvlText w:val=""/>
      <w:lvlJc w:val="left"/>
      <w:pPr>
        <w:ind w:left="3107" w:hanging="360"/>
      </w:pPr>
      <w:rPr>
        <w:rFonts w:ascii="Wingdings" w:hAnsi="Wingdings" w:hint="default"/>
      </w:rPr>
    </w:lvl>
    <w:lvl w:ilvl="3" w:tplc="04090001" w:tentative="1">
      <w:start w:val="1"/>
      <w:numFmt w:val="bullet"/>
      <w:lvlText w:val=""/>
      <w:lvlJc w:val="left"/>
      <w:pPr>
        <w:ind w:left="3827" w:hanging="360"/>
      </w:pPr>
      <w:rPr>
        <w:rFonts w:ascii="Symbol" w:hAnsi="Symbol" w:hint="default"/>
      </w:rPr>
    </w:lvl>
    <w:lvl w:ilvl="4" w:tplc="04090003" w:tentative="1">
      <w:start w:val="1"/>
      <w:numFmt w:val="bullet"/>
      <w:lvlText w:val="o"/>
      <w:lvlJc w:val="left"/>
      <w:pPr>
        <w:ind w:left="4547" w:hanging="360"/>
      </w:pPr>
      <w:rPr>
        <w:rFonts w:ascii="Courier New" w:hAnsi="Courier New" w:cs="Courier New" w:hint="default"/>
      </w:rPr>
    </w:lvl>
    <w:lvl w:ilvl="5" w:tplc="04090005" w:tentative="1">
      <w:start w:val="1"/>
      <w:numFmt w:val="bullet"/>
      <w:lvlText w:val=""/>
      <w:lvlJc w:val="left"/>
      <w:pPr>
        <w:ind w:left="5267" w:hanging="360"/>
      </w:pPr>
      <w:rPr>
        <w:rFonts w:ascii="Wingdings" w:hAnsi="Wingdings" w:hint="default"/>
      </w:rPr>
    </w:lvl>
    <w:lvl w:ilvl="6" w:tplc="04090001" w:tentative="1">
      <w:start w:val="1"/>
      <w:numFmt w:val="bullet"/>
      <w:lvlText w:val=""/>
      <w:lvlJc w:val="left"/>
      <w:pPr>
        <w:ind w:left="5987" w:hanging="360"/>
      </w:pPr>
      <w:rPr>
        <w:rFonts w:ascii="Symbol" w:hAnsi="Symbol" w:hint="default"/>
      </w:rPr>
    </w:lvl>
    <w:lvl w:ilvl="7" w:tplc="04090003" w:tentative="1">
      <w:start w:val="1"/>
      <w:numFmt w:val="bullet"/>
      <w:lvlText w:val="o"/>
      <w:lvlJc w:val="left"/>
      <w:pPr>
        <w:ind w:left="6707" w:hanging="360"/>
      </w:pPr>
      <w:rPr>
        <w:rFonts w:ascii="Courier New" w:hAnsi="Courier New" w:cs="Courier New" w:hint="default"/>
      </w:rPr>
    </w:lvl>
    <w:lvl w:ilvl="8" w:tplc="04090005" w:tentative="1">
      <w:start w:val="1"/>
      <w:numFmt w:val="bullet"/>
      <w:lvlText w:val=""/>
      <w:lvlJc w:val="left"/>
      <w:pPr>
        <w:ind w:left="7427" w:hanging="360"/>
      </w:pPr>
      <w:rPr>
        <w:rFonts w:ascii="Wingdings" w:hAnsi="Wingdings" w:hint="default"/>
      </w:rPr>
    </w:lvl>
  </w:abstractNum>
  <w:abstractNum w:abstractNumId="10">
    <w:nsid w:val="54F753FE"/>
    <w:multiLevelType w:val="hybridMultilevel"/>
    <w:tmpl w:val="48543C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65D58E6"/>
    <w:multiLevelType w:val="hybridMultilevel"/>
    <w:tmpl w:val="1332DDDC"/>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EFA4BCE"/>
    <w:multiLevelType w:val="hybridMultilevel"/>
    <w:tmpl w:val="D7FC9D24"/>
    <w:lvl w:ilvl="0" w:tplc="0409000B">
      <w:start w:val="1"/>
      <w:numFmt w:val="bullet"/>
      <w:lvlText w:val=""/>
      <w:lvlJc w:val="left"/>
      <w:pPr>
        <w:ind w:left="1199" w:hanging="360"/>
      </w:pPr>
      <w:rPr>
        <w:rFonts w:ascii="Wingdings" w:hAnsi="Wingdings" w:hint="default"/>
      </w:rPr>
    </w:lvl>
    <w:lvl w:ilvl="1" w:tplc="04090003" w:tentative="1">
      <w:start w:val="1"/>
      <w:numFmt w:val="bullet"/>
      <w:lvlText w:val="o"/>
      <w:lvlJc w:val="left"/>
      <w:pPr>
        <w:ind w:left="1919" w:hanging="360"/>
      </w:pPr>
      <w:rPr>
        <w:rFonts w:ascii="Courier New" w:hAnsi="Courier New" w:cs="Courier New" w:hint="default"/>
      </w:rPr>
    </w:lvl>
    <w:lvl w:ilvl="2" w:tplc="04090005" w:tentative="1">
      <w:start w:val="1"/>
      <w:numFmt w:val="bullet"/>
      <w:lvlText w:val=""/>
      <w:lvlJc w:val="left"/>
      <w:pPr>
        <w:ind w:left="2639" w:hanging="360"/>
      </w:pPr>
      <w:rPr>
        <w:rFonts w:ascii="Wingdings" w:hAnsi="Wingdings" w:hint="default"/>
      </w:rPr>
    </w:lvl>
    <w:lvl w:ilvl="3" w:tplc="04090001" w:tentative="1">
      <w:start w:val="1"/>
      <w:numFmt w:val="bullet"/>
      <w:lvlText w:val=""/>
      <w:lvlJc w:val="left"/>
      <w:pPr>
        <w:ind w:left="3359" w:hanging="360"/>
      </w:pPr>
      <w:rPr>
        <w:rFonts w:ascii="Symbol" w:hAnsi="Symbol" w:hint="default"/>
      </w:rPr>
    </w:lvl>
    <w:lvl w:ilvl="4" w:tplc="04090003" w:tentative="1">
      <w:start w:val="1"/>
      <w:numFmt w:val="bullet"/>
      <w:lvlText w:val="o"/>
      <w:lvlJc w:val="left"/>
      <w:pPr>
        <w:ind w:left="4079" w:hanging="360"/>
      </w:pPr>
      <w:rPr>
        <w:rFonts w:ascii="Courier New" w:hAnsi="Courier New" w:cs="Courier New" w:hint="default"/>
      </w:rPr>
    </w:lvl>
    <w:lvl w:ilvl="5" w:tplc="04090005" w:tentative="1">
      <w:start w:val="1"/>
      <w:numFmt w:val="bullet"/>
      <w:lvlText w:val=""/>
      <w:lvlJc w:val="left"/>
      <w:pPr>
        <w:ind w:left="4799" w:hanging="360"/>
      </w:pPr>
      <w:rPr>
        <w:rFonts w:ascii="Wingdings" w:hAnsi="Wingdings" w:hint="default"/>
      </w:rPr>
    </w:lvl>
    <w:lvl w:ilvl="6" w:tplc="04090001" w:tentative="1">
      <w:start w:val="1"/>
      <w:numFmt w:val="bullet"/>
      <w:lvlText w:val=""/>
      <w:lvlJc w:val="left"/>
      <w:pPr>
        <w:ind w:left="5519" w:hanging="360"/>
      </w:pPr>
      <w:rPr>
        <w:rFonts w:ascii="Symbol" w:hAnsi="Symbol" w:hint="default"/>
      </w:rPr>
    </w:lvl>
    <w:lvl w:ilvl="7" w:tplc="04090003" w:tentative="1">
      <w:start w:val="1"/>
      <w:numFmt w:val="bullet"/>
      <w:lvlText w:val="o"/>
      <w:lvlJc w:val="left"/>
      <w:pPr>
        <w:ind w:left="6239" w:hanging="360"/>
      </w:pPr>
      <w:rPr>
        <w:rFonts w:ascii="Courier New" w:hAnsi="Courier New" w:cs="Courier New" w:hint="default"/>
      </w:rPr>
    </w:lvl>
    <w:lvl w:ilvl="8" w:tplc="04090005" w:tentative="1">
      <w:start w:val="1"/>
      <w:numFmt w:val="bullet"/>
      <w:lvlText w:val=""/>
      <w:lvlJc w:val="left"/>
      <w:pPr>
        <w:ind w:left="6959" w:hanging="360"/>
      </w:pPr>
      <w:rPr>
        <w:rFonts w:ascii="Wingdings" w:hAnsi="Wingdings" w:hint="default"/>
      </w:rPr>
    </w:lvl>
  </w:abstractNum>
  <w:abstractNum w:abstractNumId="13">
    <w:nsid w:val="7B944334"/>
    <w:multiLevelType w:val="hybridMultilevel"/>
    <w:tmpl w:val="B576259E"/>
    <w:lvl w:ilvl="0" w:tplc="91F28C22">
      <w:start w:val="1"/>
      <w:numFmt w:val="bullet"/>
      <w:lvlText w:val=""/>
      <w:lvlJc w:val="left"/>
      <w:pPr>
        <w:tabs>
          <w:tab w:val="num" w:pos="720"/>
        </w:tabs>
        <w:ind w:left="720" w:hanging="360"/>
      </w:pPr>
      <w:rPr>
        <w:rFonts w:ascii="Wingdings" w:hAnsi="Wingdings" w:hint="default"/>
      </w:rPr>
    </w:lvl>
    <w:lvl w:ilvl="1" w:tplc="5B2AD062" w:tentative="1">
      <w:start w:val="1"/>
      <w:numFmt w:val="bullet"/>
      <w:lvlText w:val=""/>
      <w:lvlJc w:val="left"/>
      <w:pPr>
        <w:tabs>
          <w:tab w:val="num" w:pos="1440"/>
        </w:tabs>
        <w:ind w:left="1440" w:hanging="360"/>
      </w:pPr>
      <w:rPr>
        <w:rFonts w:ascii="Wingdings" w:hAnsi="Wingdings" w:hint="default"/>
      </w:rPr>
    </w:lvl>
    <w:lvl w:ilvl="2" w:tplc="EFD07E40" w:tentative="1">
      <w:start w:val="1"/>
      <w:numFmt w:val="bullet"/>
      <w:lvlText w:val=""/>
      <w:lvlJc w:val="left"/>
      <w:pPr>
        <w:tabs>
          <w:tab w:val="num" w:pos="2160"/>
        </w:tabs>
        <w:ind w:left="2160" w:hanging="360"/>
      </w:pPr>
      <w:rPr>
        <w:rFonts w:ascii="Wingdings" w:hAnsi="Wingdings" w:hint="default"/>
      </w:rPr>
    </w:lvl>
    <w:lvl w:ilvl="3" w:tplc="FECC7B36" w:tentative="1">
      <w:start w:val="1"/>
      <w:numFmt w:val="bullet"/>
      <w:lvlText w:val=""/>
      <w:lvlJc w:val="left"/>
      <w:pPr>
        <w:tabs>
          <w:tab w:val="num" w:pos="2880"/>
        </w:tabs>
        <w:ind w:left="2880" w:hanging="360"/>
      </w:pPr>
      <w:rPr>
        <w:rFonts w:ascii="Wingdings" w:hAnsi="Wingdings" w:hint="default"/>
      </w:rPr>
    </w:lvl>
    <w:lvl w:ilvl="4" w:tplc="4D0E88FA" w:tentative="1">
      <w:start w:val="1"/>
      <w:numFmt w:val="bullet"/>
      <w:lvlText w:val=""/>
      <w:lvlJc w:val="left"/>
      <w:pPr>
        <w:tabs>
          <w:tab w:val="num" w:pos="3600"/>
        </w:tabs>
        <w:ind w:left="3600" w:hanging="360"/>
      </w:pPr>
      <w:rPr>
        <w:rFonts w:ascii="Wingdings" w:hAnsi="Wingdings" w:hint="default"/>
      </w:rPr>
    </w:lvl>
    <w:lvl w:ilvl="5" w:tplc="4E1C1FDE" w:tentative="1">
      <w:start w:val="1"/>
      <w:numFmt w:val="bullet"/>
      <w:lvlText w:val=""/>
      <w:lvlJc w:val="left"/>
      <w:pPr>
        <w:tabs>
          <w:tab w:val="num" w:pos="4320"/>
        </w:tabs>
        <w:ind w:left="4320" w:hanging="360"/>
      </w:pPr>
      <w:rPr>
        <w:rFonts w:ascii="Wingdings" w:hAnsi="Wingdings" w:hint="default"/>
      </w:rPr>
    </w:lvl>
    <w:lvl w:ilvl="6" w:tplc="0164A8F4" w:tentative="1">
      <w:start w:val="1"/>
      <w:numFmt w:val="bullet"/>
      <w:lvlText w:val=""/>
      <w:lvlJc w:val="left"/>
      <w:pPr>
        <w:tabs>
          <w:tab w:val="num" w:pos="5040"/>
        </w:tabs>
        <w:ind w:left="5040" w:hanging="360"/>
      </w:pPr>
      <w:rPr>
        <w:rFonts w:ascii="Wingdings" w:hAnsi="Wingdings" w:hint="default"/>
      </w:rPr>
    </w:lvl>
    <w:lvl w:ilvl="7" w:tplc="1194B022" w:tentative="1">
      <w:start w:val="1"/>
      <w:numFmt w:val="bullet"/>
      <w:lvlText w:val=""/>
      <w:lvlJc w:val="left"/>
      <w:pPr>
        <w:tabs>
          <w:tab w:val="num" w:pos="5760"/>
        </w:tabs>
        <w:ind w:left="5760" w:hanging="360"/>
      </w:pPr>
      <w:rPr>
        <w:rFonts w:ascii="Wingdings" w:hAnsi="Wingdings" w:hint="default"/>
      </w:rPr>
    </w:lvl>
    <w:lvl w:ilvl="8" w:tplc="A34869FE" w:tentative="1">
      <w:start w:val="1"/>
      <w:numFmt w:val="bullet"/>
      <w:lvlText w:val=""/>
      <w:lvlJc w:val="left"/>
      <w:pPr>
        <w:tabs>
          <w:tab w:val="num" w:pos="6480"/>
        </w:tabs>
        <w:ind w:left="6480" w:hanging="360"/>
      </w:pPr>
      <w:rPr>
        <w:rFonts w:ascii="Wingdings" w:hAnsi="Wingdings" w:hint="default"/>
      </w:rPr>
    </w:lvl>
  </w:abstractNum>
  <w:abstractNum w:abstractNumId="14">
    <w:nsid w:val="7C1D2EE1"/>
    <w:multiLevelType w:val="hybridMultilevel"/>
    <w:tmpl w:val="2A42AD0A"/>
    <w:lvl w:ilvl="0" w:tplc="0409000B">
      <w:numFmt w:val="bullet"/>
      <w:lvlText w:val=""/>
      <w:lvlJc w:val="left"/>
      <w:pPr>
        <w:ind w:left="839" w:hanging="360"/>
      </w:pPr>
      <w:rPr>
        <w:rFonts w:ascii="Wingdings" w:eastAsia="Wingdings" w:hAnsi="Wingdings" w:cs="Wingdings"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15">
    <w:nsid w:val="7DB96A8E"/>
    <w:multiLevelType w:val="multilevel"/>
    <w:tmpl w:val="51163EF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6">
    <w:nsid w:val="7DC94B60"/>
    <w:multiLevelType w:val="hybridMultilevel"/>
    <w:tmpl w:val="BA6AF4BC"/>
    <w:lvl w:ilvl="0" w:tplc="92D455BA">
      <w:start w:val="1"/>
      <w:numFmt w:val="bullet"/>
      <w:lvlText w:val=""/>
      <w:lvlJc w:val="left"/>
      <w:pPr>
        <w:ind w:left="1667" w:hanging="360"/>
      </w:pPr>
      <w:rPr>
        <w:rFonts w:ascii="Wingdings" w:hAnsi="Wingdings" w:hint="default"/>
      </w:rPr>
    </w:lvl>
    <w:lvl w:ilvl="1" w:tplc="1982D0A4" w:tentative="1">
      <w:start w:val="1"/>
      <w:numFmt w:val="bullet"/>
      <w:lvlText w:val="o"/>
      <w:lvlJc w:val="left"/>
      <w:pPr>
        <w:ind w:left="2387" w:hanging="360"/>
      </w:pPr>
      <w:rPr>
        <w:rFonts w:ascii="Courier New" w:hAnsi="Courier New" w:cs="Courier New" w:hint="default"/>
      </w:rPr>
    </w:lvl>
    <w:lvl w:ilvl="2" w:tplc="C66E2498" w:tentative="1">
      <w:start w:val="1"/>
      <w:numFmt w:val="bullet"/>
      <w:lvlText w:val=""/>
      <w:lvlJc w:val="left"/>
      <w:pPr>
        <w:ind w:left="3107" w:hanging="360"/>
      </w:pPr>
      <w:rPr>
        <w:rFonts w:ascii="Wingdings" w:hAnsi="Wingdings" w:hint="default"/>
      </w:rPr>
    </w:lvl>
    <w:lvl w:ilvl="3" w:tplc="4CE69F0A" w:tentative="1">
      <w:start w:val="1"/>
      <w:numFmt w:val="bullet"/>
      <w:lvlText w:val=""/>
      <w:lvlJc w:val="left"/>
      <w:pPr>
        <w:ind w:left="3827" w:hanging="360"/>
      </w:pPr>
      <w:rPr>
        <w:rFonts w:ascii="Symbol" w:hAnsi="Symbol" w:hint="default"/>
      </w:rPr>
    </w:lvl>
    <w:lvl w:ilvl="4" w:tplc="C5968346" w:tentative="1">
      <w:start w:val="1"/>
      <w:numFmt w:val="bullet"/>
      <w:lvlText w:val="o"/>
      <w:lvlJc w:val="left"/>
      <w:pPr>
        <w:ind w:left="4547" w:hanging="360"/>
      </w:pPr>
      <w:rPr>
        <w:rFonts w:ascii="Courier New" w:hAnsi="Courier New" w:cs="Courier New" w:hint="default"/>
      </w:rPr>
    </w:lvl>
    <w:lvl w:ilvl="5" w:tplc="98BAC382" w:tentative="1">
      <w:start w:val="1"/>
      <w:numFmt w:val="bullet"/>
      <w:lvlText w:val=""/>
      <w:lvlJc w:val="left"/>
      <w:pPr>
        <w:ind w:left="5267" w:hanging="360"/>
      </w:pPr>
      <w:rPr>
        <w:rFonts w:ascii="Wingdings" w:hAnsi="Wingdings" w:hint="default"/>
      </w:rPr>
    </w:lvl>
    <w:lvl w:ilvl="6" w:tplc="0CA8D7F6" w:tentative="1">
      <w:start w:val="1"/>
      <w:numFmt w:val="bullet"/>
      <w:lvlText w:val=""/>
      <w:lvlJc w:val="left"/>
      <w:pPr>
        <w:ind w:left="5987" w:hanging="360"/>
      </w:pPr>
      <w:rPr>
        <w:rFonts w:ascii="Symbol" w:hAnsi="Symbol" w:hint="default"/>
      </w:rPr>
    </w:lvl>
    <w:lvl w:ilvl="7" w:tplc="865AB12C" w:tentative="1">
      <w:start w:val="1"/>
      <w:numFmt w:val="bullet"/>
      <w:lvlText w:val="o"/>
      <w:lvlJc w:val="left"/>
      <w:pPr>
        <w:ind w:left="6707" w:hanging="360"/>
      </w:pPr>
      <w:rPr>
        <w:rFonts w:ascii="Courier New" w:hAnsi="Courier New" w:cs="Courier New" w:hint="default"/>
      </w:rPr>
    </w:lvl>
    <w:lvl w:ilvl="8" w:tplc="5B0C2EEE" w:tentative="1">
      <w:start w:val="1"/>
      <w:numFmt w:val="bullet"/>
      <w:lvlText w:val=""/>
      <w:lvlJc w:val="left"/>
      <w:pPr>
        <w:ind w:left="7427" w:hanging="360"/>
      </w:pPr>
      <w:rPr>
        <w:rFonts w:ascii="Wingdings" w:hAnsi="Wingdings" w:hint="default"/>
      </w:rPr>
    </w:lvl>
  </w:abstractNum>
  <w:num w:numId="1">
    <w:abstractNumId w:val="15"/>
  </w:num>
  <w:num w:numId="2">
    <w:abstractNumId w:val="3"/>
  </w:num>
  <w:num w:numId="3">
    <w:abstractNumId w:val="16"/>
  </w:num>
  <w:num w:numId="4">
    <w:abstractNumId w:val="2"/>
  </w:num>
  <w:num w:numId="5">
    <w:abstractNumId w:val="0"/>
  </w:num>
  <w:num w:numId="6">
    <w:abstractNumId w:val="8"/>
  </w:num>
  <w:num w:numId="7">
    <w:abstractNumId w:val="9"/>
  </w:num>
  <w:num w:numId="8">
    <w:abstractNumId w:val="12"/>
  </w:num>
  <w:num w:numId="9">
    <w:abstractNumId w:val="14"/>
  </w:num>
  <w:num w:numId="10">
    <w:abstractNumId w:val="4"/>
  </w:num>
  <w:num w:numId="11">
    <w:abstractNumId w:val="11"/>
  </w:num>
  <w:num w:numId="12">
    <w:abstractNumId w:val="5"/>
  </w:num>
  <w:num w:numId="13">
    <w:abstractNumId w:val="1"/>
  </w:num>
  <w:num w:numId="14">
    <w:abstractNumId w:val="10"/>
  </w:num>
  <w:num w:numId="15">
    <w:abstractNumId w:val="7"/>
  </w:num>
  <w:num w:numId="16">
    <w:abstractNumId w:val="6"/>
  </w:num>
  <w:num w:numId="17">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413697"/>
  </w:hdrShapeDefaults>
  <w:footnotePr>
    <w:footnote w:id="-1"/>
    <w:footnote w:id="0"/>
  </w:footnotePr>
  <w:endnotePr>
    <w:endnote w:id="-1"/>
    <w:endnote w:id="0"/>
  </w:endnotePr>
  <w:compat>
    <w:compatSetting w:name="compatibilityMode" w:uri="http://schemas.microsoft.com/office/word" w:val="12"/>
  </w:compat>
  <w:rsids>
    <w:rsidRoot w:val="000E2C0C"/>
    <w:rsid w:val="00000425"/>
    <w:rsid w:val="0000089F"/>
    <w:rsid w:val="00001B7A"/>
    <w:rsid w:val="0000226B"/>
    <w:rsid w:val="00002B7A"/>
    <w:rsid w:val="00004346"/>
    <w:rsid w:val="00004514"/>
    <w:rsid w:val="0000484F"/>
    <w:rsid w:val="00004DE9"/>
    <w:rsid w:val="00007FC7"/>
    <w:rsid w:val="00013139"/>
    <w:rsid w:val="00013AA9"/>
    <w:rsid w:val="00015DD7"/>
    <w:rsid w:val="000167D8"/>
    <w:rsid w:val="000173DD"/>
    <w:rsid w:val="00017623"/>
    <w:rsid w:val="00020F54"/>
    <w:rsid w:val="000213CA"/>
    <w:rsid w:val="000219D5"/>
    <w:rsid w:val="000220C4"/>
    <w:rsid w:val="00022BAF"/>
    <w:rsid w:val="00023221"/>
    <w:rsid w:val="00023EE9"/>
    <w:rsid w:val="00025177"/>
    <w:rsid w:val="000269AA"/>
    <w:rsid w:val="00030365"/>
    <w:rsid w:val="00030A4D"/>
    <w:rsid w:val="000315FB"/>
    <w:rsid w:val="000319D7"/>
    <w:rsid w:val="00035974"/>
    <w:rsid w:val="0003684C"/>
    <w:rsid w:val="00042066"/>
    <w:rsid w:val="0004213E"/>
    <w:rsid w:val="0004274A"/>
    <w:rsid w:val="000431BC"/>
    <w:rsid w:val="00043B25"/>
    <w:rsid w:val="00044981"/>
    <w:rsid w:val="00046B28"/>
    <w:rsid w:val="000531EE"/>
    <w:rsid w:val="00057AB4"/>
    <w:rsid w:val="00062F90"/>
    <w:rsid w:val="00063898"/>
    <w:rsid w:val="00063A9C"/>
    <w:rsid w:val="00064428"/>
    <w:rsid w:val="000645B2"/>
    <w:rsid w:val="0006499B"/>
    <w:rsid w:val="00064D4F"/>
    <w:rsid w:val="00065977"/>
    <w:rsid w:val="00065A2B"/>
    <w:rsid w:val="000667A7"/>
    <w:rsid w:val="00066BC9"/>
    <w:rsid w:val="000722BE"/>
    <w:rsid w:val="000723BA"/>
    <w:rsid w:val="000729DE"/>
    <w:rsid w:val="00072F85"/>
    <w:rsid w:val="00073098"/>
    <w:rsid w:val="000741CF"/>
    <w:rsid w:val="00074A77"/>
    <w:rsid w:val="00074E4D"/>
    <w:rsid w:val="00076D42"/>
    <w:rsid w:val="00077411"/>
    <w:rsid w:val="00082CB5"/>
    <w:rsid w:val="000830B2"/>
    <w:rsid w:val="00084B74"/>
    <w:rsid w:val="00087800"/>
    <w:rsid w:val="00087C22"/>
    <w:rsid w:val="00090342"/>
    <w:rsid w:val="00091032"/>
    <w:rsid w:val="00094C9D"/>
    <w:rsid w:val="00096A24"/>
    <w:rsid w:val="00097A67"/>
    <w:rsid w:val="00097F0B"/>
    <w:rsid w:val="000A0585"/>
    <w:rsid w:val="000A0685"/>
    <w:rsid w:val="000A1069"/>
    <w:rsid w:val="000A26CA"/>
    <w:rsid w:val="000A323F"/>
    <w:rsid w:val="000A4323"/>
    <w:rsid w:val="000A4BD5"/>
    <w:rsid w:val="000A6D08"/>
    <w:rsid w:val="000B0D6C"/>
    <w:rsid w:val="000B0D9B"/>
    <w:rsid w:val="000B1F72"/>
    <w:rsid w:val="000B208D"/>
    <w:rsid w:val="000B26BF"/>
    <w:rsid w:val="000B335F"/>
    <w:rsid w:val="000B35C7"/>
    <w:rsid w:val="000B61E1"/>
    <w:rsid w:val="000B7668"/>
    <w:rsid w:val="000C0D01"/>
    <w:rsid w:val="000C1B74"/>
    <w:rsid w:val="000C2C3A"/>
    <w:rsid w:val="000C31D9"/>
    <w:rsid w:val="000C3CF9"/>
    <w:rsid w:val="000C4382"/>
    <w:rsid w:val="000C5F4E"/>
    <w:rsid w:val="000C67FB"/>
    <w:rsid w:val="000D02CD"/>
    <w:rsid w:val="000D08E5"/>
    <w:rsid w:val="000D175E"/>
    <w:rsid w:val="000D3FA8"/>
    <w:rsid w:val="000D40BE"/>
    <w:rsid w:val="000D52F4"/>
    <w:rsid w:val="000D5ADD"/>
    <w:rsid w:val="000D5B00"/>
    <w:rsid w:val="000D6D8B"/>
    <w:rsid w:val="000D70A7"/>
    <w:rsid w:val="000D73AC"/>
    <w:rsid w:val="000D7577"/>
    <w:rsid w:val="000E06A7"/>
    <w:rsid w:val="000E13E7"/>
    <w:rsid w:val="000E1E47"/>
    <w:rsid w:val="000E1ED2"/>
    <w:rsid w:val="000E2C0C"/>
    <w:rsid w:val="000E6737"/>
    <w:rsid w:val="000E6776"/>
    <w:rsid w:val="000E707F"/>
    <w:rsid w:val="000E731A"/>
    <w:rsid w:val="000F1F99"/>
    <w:rsid w:val="000F3869"/>
    <w:rsid w:val="000F614B"/>
    <w:rsid w:val="000F6927"/>
    <w:rsid w:val="000F788B"/>
    <w:rsid w:val="001010E1"/>
    <w:rsid w:val="001022F9"/>
    <w:rsid w:val="00102B8D"/>
    <w:rsid w:val="0010340F"/>
    <w:rsid w:val="00103A94"/>
    <w:rsid w:val="00107FA2"/>
    <w:rsid w:val="0011190E"/>
    <w:rsid w:val="00113B8E"/>
    <w:rsid w:val="00115600"/>
    <w:rsid w:val="00117FDE"/>
    <w:rsid w:val="00120226"/>
    <w:rsid w:val="00120EC1"/>
    <w:rsid w:val="001220D8"/>
    <w:rsid w:val="00124E7D"/>
    <w:rsid w:val="001254B3"/>
    <w:rsid w:val="00127751"/>
    <w:rsid w:val="00130FF2"/>
    <w:rsid w:val="00133FEE"/>
    <w:rsid w:val="0013400E"/>
    <w:rsid w:val="001357A5"/>
    <w:rsid w:val="00140639"/>
    <w:rsid w:val="001412E8"/>
    <w:rsid w:val="00141548"/>
    <w:rsid w:val="00141D83"/>
    <w:rsid w:val="001503A1"/>
    <w:rsid w:val="00150640"/>
    <w:rsid w:val="00150E13"/>
    <w:rsid w:val="00152C8C"/>
    <w:rsid w:val="001534CA"/>
    <w:rsid w:val="00156EE8"/>
    <w:rsid w:val="001614E7"/>
    <w:rsid w:val="00161776"/>
    <w:rsid w:val="00163115"/>
    <w:rsid w:val="001642BF"/>
    <w:rsid w:val="001647C3"/>
    <w:rsid w:val="00164C10"/>
    <w:rsid w:val="00164D77"/>
    <w:rsid w:val="0016533F"/>
    <w:rsid w:val="0016628E"/>
    <w:rsid w:val="00166E96"/>
    <w:rsid w:val="00171640"/>
    <w:rsid w:val="00171F7C"/>
    <w:rsid w:val="0017257D"/>
    <w:rsid w:val="00172763"/>
    <w:rsid w:val="001754EE"/>
    <w:rsid w:val="00176610"/>
    <w:rsid w:val="0017691C"/>
    <w:rsid w:val="00177841"/>
    <w:rsid w:val="00181174"/>
    <w:rsid w:val="00182894"/>
    <w:rsid w:val="00182CE8"/>
    <w:rsid w:val="00183B18"/>
    <w:rsid w:val="0018503D"/>
    <w:rsid w:val="001850E6"/>
    <w:rsid w:val="00186115"/>
    <w:rsid w:val="00186453"/>
    <w:rsid w:val="00186D56"/>
    <w:rsid w:val="0019036A"/>
    <w:rsid w:val="0019090A"/>
    <w:rsid w:val="00191017"/>
    <w:rsid w:val="001910D4"/>
    <w:rsid w:val="001929B5"/>
    <w:rsid w:val="00193F88"/>
    <w:rsid w:val="0019418E"/>
    <w:rsid w:val="001941C8"/>
    <w:rsid w:val="00195549"/>
    <w:rsid w:val="00195F8D"/>
    <w:rsid w:val="00196E65"/>
    <w:rsid w:val="001975C1"/>
    <w:rsid w:val="001A0D90"/>
    <w:rsid w:val="001A1A75"/>
    <w:rsid w:val="001A20F2"/>
    <w:rsid w:val="001A25C3"/>
    <w:rsid w:val="001A260F"/>
    <w:rsid w:val="001A374D"/>
    <w:rsid w:val="001A554D"/>
    <w:rsid w:val="001A670A"/>
    <w:rsid w:val="001B04C4"/>
    <w:rsid w:val="001B1143"/>
    <w:rsid w:val="001B15ED"/>
    <w:rsid w:val="001B1739"/>
    <w:rsid w:val="001B320C"/>
    <w:rsid w:val="001B519B"/>
    <w:rsid w:val="001B565F"/>
    <w:rsid w:val="001B631A"/>
    <w:rsid w:val="001B6765"/>
    <w:rsid w:val="001B6DD2"/>
    <w:rsid w:val="001B7F35"/>
    <w:rsid w:val="001C2111"/>
    <w:rsid w:val="001C303F"/>
    <w:rsid w:val="001C5252"/>
    <w:rsid w:val="001C5532"/>
    <w:rsid w:val="001C62B3"/>
    <w:rsid w:val="001C677B"/>
    <w:rsid w:val="001C6859"/>
    <w:rsid w:val="001D00A9"/>
    <w:rsid w:val="001D0A02"/>
    <w:rsid w:val="001D2DD8"/>
    <w:rsid w:val="001D3273"/>
    <w:rsid w:val="001D4756"/>
    <w:rsid w:val="001D5867"/>
    <w:rsid w:val="001D5ED3"/>
    <w:rsid w:val="001D6D11"/>
    <w:rsid w:val="001E1F6B"/>
    <w:rsid w:val="001E3F9F"/>
    <w:rsid w:val="001E50F8"/>
    <w:rsid w:val="001E53EB"/>
    <w:rsid w:val="001E640C"/>
    <w:rsid w:val="001E6A01"/>
    <w:rsid w:val="001F175C"/>
    <w:rsid w:val="001F1A93"/>
    <w:rsid w:val="001F27C7"/>
    <w:rsid w:val="001F2CDA"/>
    <w:rsid w:val="001F352B"/>
    <w:rsid w:val="001F43A4"/>
    <w:rsid w:val="001F44C8"/>
    <w:rsid w:val="001F646A"/>
    <w:rsid w:val="001F7AFF"/>
    <w:rsid w:val="002012EB"/>
    <w:rsid w:val="00201316"/>
    <w:rsid w:val="00201682"/>
    <w:rsid w:val="0020270E"/>
    <w:rsid w:val="00202805"/>
    <w:rsid w:val="00203833"/>
    <w:rsid w:val="00205D68"/>
    <w:rsid w:val="002069EC"/>
    <w:rsid w:val="0020737A"/>
    <w:rsid w:val="00207CE4"/>
    <w:rsid w:val="00207F3E"/>
    <w:rsid w:val="002104A3"/>
    <w:rsid w:val="00211100"/>
    <w:rsid w:val="00211E2F"/>
    <w:rsid w:val="00211EC1"/>
    <w:rsid w:val="002133D3"/>
    <w:rsid w:val="00213C47"/>
    <w:rsid w:val="0021656B"/>
    <w:rsid w:val="0021689D"/>
    <w:rsid w:val="00216A14"/>
    <w:rsid w:val="0021728E"/>
    <w:rsid w:val="00217D1C"/>
    <w:rsid w:val="00220218"/>
    <w:rsid w:val="00220498"/>
    <w:rsid w:val="00221BAD"/>
    <w:rsid w:val="00224A0C"/>
    <w:rsid w:val="00227ECB"/>
    <w:rsid w:val="00227ED9"/>
    <w:rsid w:val="00230F17"/>
    <w:rsid w:val="002325EC"/>
    <w:rsid w:val="0023323B"/>
    <w:rsid w:val="002343E6"/>
    <w:rsid w:val="00234658"/>
    <w:rsid w:val="0023488B"/>
    <w:rsid w:val="0023584A"/>
    <w:rsid w:val="002362A8"/>
    <w:rsid w:val="00240ADE"/>
    <w:rsid w:val="002417AD"/>
    <w:rsid w:val="00244E31"/>
    <w:rsid w:val="00245140"/>
    <w:rsid w:val="00245A7D"/>
    <w:rsid w:val="0025052B"/>
    <w:rsid w:val="00251547"/>
    <w:rsid w:val="00251ED4"/>
    <w:rsid w:val="00253111"/>
    <w:rsid w:val="00253CE2"/>
    <w:rsid w:val="002551F7"/>
    <w:rsid w:val="00255805"/>
    <w:rsid w:val="00256EFB"/>
    <w:rsid w:val="00257A1A"/>
    <w:rsid w:val="002625FF"/>
    <w:rsid w:val="00263E86"/>
    <w:rsid w:val="00264163"/>
    <w:rsid w:val="0026638B"/>
    <w:rsid w:val="00266ACA"/>
    <w:rsid w:val="00270178"/>
    <w:rsid w:val="0027050A"/>
    <w:rsid w:val="002707AE"/>
    <w:rsid w:val="00271982"/>
    <w:rsid w:val="00272136"/>
    <w:rsid w:val="002734F5"/>
    <w:rsid w:val="002750CA"/>
    <w:rsid w:val="002773D9"/>
    <w:rsid w:val="00281C26"/>
    <w:rsid w:val="00285217"/>
    <w:rsid w:val="002927A0"/>
    <w:rsid w:val="0029283F"/>
    <w:rsid w:val="00293E4A"/>
    <w:rsid w:val="002A025C"/>
    <w:rsid w:val="002A047A"/>
    <w:rsid w:val="002A16BB"/>
    <w:rsid w:val="002A3CEC"/>
    <w:rsid w:val="002A3E19"/>
    <w:rsid w:val="002A404C"/>
    <w:rsid w:val="002A59E1"/>
    <w:rsid w:val="002A6745"/>
    <w:rsid w:val="002A6A89"/>
    <w:rsid w:val="002A7281"/>
    <w:rsid w:val="002A74C1"/>
    <w:rsid w:val="002B0628"/>
    <w:rsid w:val="002B0B49"/>
    <w:rsid w:val="002B0F15"/>
    <w:rsid w:val="002B164B"/>
    <w:rsid w:val="002B3388"/>
    <w:rsid w:val="002B42CE"/>
    <w:rsid w:val="002B4412"/>
    <w:rsid w:val="002B77B8"/>
    <w:rsid w:val="002B7ADA"/>
    <w:rsid w:val="002C2C71"/>
    <w:rsid w:val="002C438F"/>
    <w:rsid w:val="002C43AC"/>
    <w:rsid w:val="002C7411"/>
    <w:rsid w:val="002C7BD0"/>
    <w:rsid w:val="002D185B"/>
    <w:rsid w:val="002D2184"/>
    <w:rsid w:val="002D2654"/>
    <w:rsid w:val="002D3EAD"/>
    <w:rsid w:val="002D400A"/>
    <w:rsid w:val="002D4B18"/>
    <w:rsid w:val="002D4C0F"/>
    <w:rsid w:val="002D57CC"/>
    <w:rsid w:val="002D6853"/>
    <w:rsid w:val="002D6BC9"/>
    <w:rsid w:val="002E09F1"/>
    <w:rsid w:val="002E2AB4"/>
    <w:rsid w:val="002E39F4"/>
    <w:rsid w:val="002E496C"/>
    <w:rsid w:val="002E4A97"/>
    <w:rsid w:val="002E4C65"/>
    <w:rsid w:val="002E7864"/>
    <w:rsid w:val="002E7DCC"/>
    <w:rsid w:val="002E7F67"/>
    <w:rsid w:val="002F0436"/>
    <w:rsid w:val="002F1812"/>
    <w:rsid w:val="002F19A5"/>
    <w:rsid w:val="002F2078"/>
    <w:rsid w:val="002F4D7F"/>
    <w:rsid w:val="002F6C54"/>
    <w:rsid w:val="00301485"/>
    <w:rsid w:val="00301B30"/>
    <w:rsid w:val="0030368A"/>
    <w:rsid w:val="00303D64"/>
    <w:rsid w:val="00303D89"/>
    <w:rsid w:val="00303DA7"/>
    <w:rsid w:val="00304F71"/>
    <w:rsid w:val="003064C4"/>
    <w:rsid w:val="00306657"/>
    <w:rsid w:val="00310140"/>
    <w:rsid w:val="00310D43"/>
    <w:rsid w:val="0031186E"/>
    <w:rsid w:val="003134DB"/>
    <w:rsid w:val="003144D0"/>
    <w:rsid w:val="00315EC2"/>
    <w:rsid w:val="0031603E"/>
    <w:rsid w:val="003166D8"/>
    <w:rsid w:val="00316C7B"/>
    <w:rsid w:val="003170E8"/>
    <w:rsid w:val="00322374"/>
    <w:rsid w:val="00322F21"/>
    <w:rsid w:val="00323407"/>
    <w:rsid w:val="00323CCC"/>
    <w:rsid w:val="00323F37"/>
    <w:rsid w:val="003243AE"/>
    <w:rsid w:val="00325151"/>
    <w:rsid w:val="0032705D"/>
    <w:rsid w:val="00327619"/>
    <w:rsid w:val="00337122"/>
    <w:rsid w:val="0034092E"/>
    <w:rsid w:val="00340A9C"/>
    <w:rsid w:val="00340DCB"/>
    <w:rsid w:val="00341B06"/>
    <w:rsid w:val="00341D30"/>
    <w:rsid w:val="003421E6"/>
    <w:rsid w:val="0034334E"/>
    <w:rsid w:val="003435A6"/>
    <w:rsid w:val="00344040"/>
    <w:rsid w:val="00344086"/>
    <w:rsid w:val="00346E57"/>
    <w:rsid w:val="0034710A"/>
    <w:rsid w:val="0035179C"/>
    <w:rsid w:val="00354385"/>
    <w:rsid w:val="00356D86"/>
    <w:rsid w:val="00361536"/>
    <w:rsid w:val="003619F4"/>
    <w:rsid w:val="00363D7E"/>
    <w:rsid w:val="00365062"/>
    <w:rsid w:val="00365E8F"/>
    <w:rsid w:val="00366397"/>
    <w:rsid w:val="00366E99"/>
    <w:rsid w:val="003715FE"/>
    <w:rsid w:val="00372773"/>
    <w:rsid w:val="003744B5"/>
    <w:rsid w:val="003747A7"/>
    <w:rsid w:val="00375245"/>
    <w:rsid w:val="00375BF8"/>
    <w:rsid w:val="00376007"/>
    <w:rsid w:val="00376E67"/>
    <w:rsid w:val="0037705C"/>
    <w:rsid w:val="00382A3E"/>
    <w:rsid w:val="0038311F"/>
    <w:rsid w:val="00384532"/>
    <w:rsid w:val="0039076A"/>
    <w:rsid w:val="00390CAE"/>
    <w:rsid w:val="003919E2"/>
    <w:rsid w:val="00393061"/>
    <w:rsid w:val="00394FA9"/>
    <w:rsid w:val="00396998"/>
    <w:rsid w:val="003A1D3A"/>
    <w:rsid w:val="003A34CE"/>
    <w:rsid w:val="003A43C1"/>
    <w:rsid w:val="003A4F81"/>
    <w:rsid w:val="003A6464"/>
    <w:rsid w:val="003B449E"/>
    <w:rsid w:val="003B4ECA"/>
    <w:rsid w:val="003B5DE3"/>
    <w:rsid w:val="003B7CE6"/>
    <w:rsid w:val="003C09A3"/>
    <w:rsid w:val="003C2BC4"/>
    <w:rsid w:val="003C2CBA"/>
    <w:rsid w:val="003C35FF"/>
    <w:rsid w:val="003C3C5B"/>
    <w:rsid w:val="003D169C"/>
    <w:rsid w:val="003D1E94"/>
    <w:rsid w:val="003D264D"/>
    <w:rsid w:val="003D4945"/>
    <w:rsid w:val="003D50DF"/>
    <w:rsid w:val="003D5E5F"/>
    <w:rsid w:val="003D634F"/>
    <w:rsid w:val="003D64CE"/>
    <w:rsid w:val="003D72A4"/>
    <w:rsid w:val="003E100F"/>
    <w:rsid w:val="003E3BCD"/>
    <w:rsid w:val="003E457A"/>
    <w:rsid w:val="003E4EA7"/>
    <w:rsid w:val="003E6A68"/>
    <w:rsid w:val="003E71FC"/>
    <w:rsid w:val="003F0F06"/>
    <w:rsid w:val="003F1397"/>
    <w:rsid w:val="003F19D3"/>
    <w:rsid w:val="003F2944"/>
    <w:rsid w:val="003F2B2E"/>
    <w:rsid w:val="003F300D"/>
    <w:rsid w:val="003F33A4"/>
    <w:rsid w:val="003F5D3A"/>
    <w:rsid w:val="003F5DE5"/>
    <w:rsid w:val="003F5E9D"/>
    <w:rsid w:val="003F60BB"/>
    <w:rsid w:val="003F66EF"/>
    <w:rsid w:val="003F6AF4"/>
    <w:rsid w:val="003F719E"/>
    <w:rsid w:val="003F7C8A"/>
    <w:rsid w:val="00400791"/>
    <w:rsid w:val="004017C5"/>
    <w:rsid w:val="004023A2"/>
    <w:rsid w:val="004042A2"/>
    <w:rsid w:val="00407235"/>
    <w:rsid w:val="00407FF8"/>
    <w:rsid w:val="00410138"/>
    <w:rsid w:val="004109EB"/>
    <w:rsid w:val="00410CFF"/>
    <w:rsid w:val="004124C0"/>
    <w:rsid w:val="00412DC2"/>
    <w:rsid w:val="0041370A"/>
    <w:rsid w:val="00414CB3"/>
    <w:rsid w:val="00416173"/>
    <w:rsid w:val="0041654B"/>
    <w:rsid w:val="00416C8D"/>
    <w:rsid w:val="004177DD"/>
    <w:rsid w:val="00420654"/>
    <w:rsid w:val="00420C18"/>
    <w:rsid w:val="00420ED5"/>
    <w:rsid w:val="004212DA"/>
    <w:rsid w:val="004225E8"/>
    <w:rsid w:val="00423A2D"/>
    <w:rsid w:val="0042433B"/>
    <w:rsid w:val="0042440A"/>
    <w:rsid w:val="00424B8B"/>
    <w:rsid w:val="00424EA9"/>
    <w:rsid w:val="004261DE"/>
    <w:rsid w:val="00430C08"/>
    <w:rsid w:val="004311EE"/>
    <w:rsid w:val="00431650"/>
    <w:rsid w:val="0043207D"/>
    <w:rsid w:val="004327C9"/>
    <w:rsid w:val="00432EB9"/>
    <w:rsid w:val="00432F3C"/>
    <w:rsid w:val="004341BC"/>
    <w:rsid w:val="0043475E"/>
    <w:rsid w:val="00434D18"/>
    <w:rsid w:val="00435276"/>
    <w:rsid w:val="00435285"/>
    <w:rsid w:val="004374AB"/>
    <w:rsid w:val="0043766E"/>
    <w:rsid w:val="00437CF8"/>
    <w:rsid w:val="004403A0"/>
    <w:rsid w:val="0044086C"/>
    <w:rsid w:val="004409B9"/>
    <w:rsid w:val="00441E38"/>
    <w:rsid w:val="00443C58"/>
    <w:rsid w:val="004459E7"/>
    <w:rsid w:val="00446CA7"/>
    <w:rsid w:val="0044722B"/>
    <w:rsid w:val="00447707"/>
    <w:rsid w:val="00447CF4"/>
    <w:rsid w:val="00451381"/>
    <w:rsid w:val="004520C3"/>
    <w:rsid w:val="004530E7"/>
    <w:rsid w:val="0045378F"/>
    <w:rsid w:val="00453D75"/>
    <w:rsid w:val="0045508F"/>
    <w:rsid w:val="00455832"/>
    <w:rsid w:val="00456530"/>
    <w:rsid w:val="00456F98"/>
    <w:rsid w:val="00461520"/>
    <w:rsid w:val="00461C66"/>
    <w:rsid w:val="00465D89"/>
    <w:rsid w:val="00466558"/>
    <w:rsid w:val="004668A1"/>
    <w:rsid w:val="00471CE9"/>
    <w:rsid w:val="00471FFC"/>
    <w:rsid w:val="00472D7D"/>
    <w:rsid w:val="00472F88"/>
    <w:rsid w:val="00473C57"/>
    <w:rsid w:val="00473E17"/>
    <w:rsid w:val="0047435D"/>
    <w:rsid w:val="00474609"/>
    <w:rsid w:val="00474C71"/>
    <w:rsid w:val="004752B6"/>
    <w:rsid w:val="00475A77"/>
    <w:rsid w:val="00476E83"/>
    <w:rsid w:val="0047761D"/>
    <w:rsid w:val="004954E7"/>
    <w:rsid w:val="004963B6"/>
    <w:rsid w:val="004A02C9"/>
    <w:rsid w:val="004A1ABA"/>
    <w:rsid w:val="004A7BEB"/>
    <w:rsid w:val="004A7EA9"/>
    <w:rsid w:val="004B0A35"/>
    <w:rsid w:val="004B1A96"/>
    <w:rsid w:val="004B3FA6"/>
    <w:rsid w:val="004B3FF3"/>
    <w:rsid w:val="004B4791"/>
    <w:rsid w:val="004B4A08"/>
    <w:rsid w:val="004B63F0"/>
    <w:rsid w:val="004B7FD0"/>
    <w:rsid w:val="004C0FB6"/>
    <w:rsid w:val="004C1FD6"/>
    <w:rsid w:val="004C36BF"/>
    <w:rsid w:val="004C39FA"/>
    <w:rsid w:val="004C3EF4"/>
    <w:rsid w:val="004C4211"/>
    <w:rsid w:val="004C47C6"/>
    <w:rsid w:val="004C552A"/>
    <w:rsid w:val="004C570E"/>
    <w:rsid w:val="004C5ED1"/>
    <w:rsid w:val="004C5F59"/>
    <w:rsid w:val="004C6995"/>
    <w:rsid w:val="004C7626"/>
    <w:rsid w:val="004C7D22"/>
    <w:rsid w:val="004D15F6"/>
    <w:rsid w:val="004D1BEC"/>
    <w:rsid w:val="004D1EF0"/>
    <w:rsid w:val="004D23B8"/>
    <w:rsid w:val="004D3D3D"/>
    <w:rsid w:val="004D4739"/>
    <w:rsid w:val="004D4BA3"/>
    <w:rsid w:val="004D4CFC"/>
    <w:rsid w:val="004D4E0E"/>
    <w:rsid w:val="004D6720"/>
    <w:rsid w:val="004D6D38"/>
    <w:rsid w:val="004D7338"/>
    <w:rsid w:val="004D7554"/>
    <w:rsid w:val="004D7EC7"/>
    <w:rsid w:val="004E00F4"/>
    <w:rsid w:val="004E1B92"/>
    <w:rsid w:val="004E1CAF"/>
    <w:rsid w:val="004E3409"/>
    <w:rsid w:val="004E51AD"/>
    <w:rsid w:val="004E53F2"/>
    <w:rsid w:val="004E5E0A"/>
    <w:rsid w:val="004E7B01"/>
    <w:rsid w:val="004E7D9A"/>
    <w:rsid w:val="004F2279"/>
    <w:rsid w:val="004F291D"/>
    <w:rsid w:val="004F31FA"/>
    <w:rsid w:val="004F3541"/>
    <w:rsid w:val="004F3DB2"/>
    <w:rsid w:val="004F3EB7"/>
    <w:rsid w:val="004F402A"/>
    <w:rsid w:val="004F44B1"/>
    <w:rsid w:val="004F7D46"/>
    <w:rsid w:val="00501373"/>
    <w:rsid w:val="00501B5E"/>
    <w:rsid w:val="005032B5"/>
    <w:rsid w:val="00503A50"/>
    <w:rsid w:val="00503C12"/>
    <w:rsid w:val="00504362"/>
    <w:rsid w:val="00506073"/>
    <w:rsid w:val="00506B6F"/>
    <w:rsid w:val="00511F75"/>
    <w:rsid w:val="00512F74"/>
    <w:rsid w:val="005161E3"/>
    <w:rsid w:val="00517AAA"/>
    <w:rsid w:val="0052034E"/>
    <w:rsid w:val="00520936"/>
    <w:rsid w:val="005217EB"/>
    <w:rsid w:val="00522078"/>
    <w:rsid w:val="00523A12"/>
    <w:rsid w:val="00524662"/>
    <w:rsid w:val="005262F4"/>
    <w:rsid w:val="00527776"/>
    <w:rsid w:val="005315C2"/>
    <w:rsid w:val="00534468"/>
    <w:rsid w:val="00535B5C"/>
    <w:rsid w:val="00535D8D"/>
    <w:rsid w:val="0054292F"/>
    <w:rsid w:val="00543145"/>
    <w:rsid w:val="005434E8"/>
    <w:rsid w:val="0054351E"/>
    <w:rsid w:val="00543CBE"/>
    <w:rsid w:val="00544F0A"/>
    <w:rsid w:val="0055014B"/>
    <w:rsid w:val="00551286"/>
    <w:rsid w:val="005522EF"/>
    <w:rsid w:val="00552481"/>
    <w:rsid w:val="0055327E"/>
    <w:rsid w:val="00554381"/>
    <w:rsid w:val="00556423"/>
    <w:rsid w:val="0056166A"/>
    <w:rsid w:val="0056255E"/>
    <w:rsid w:val="00563954"/>
    <w:rsid w:val="0056464E"/>
    <w:rsid w:val="00565439"/>
    <w:rsid w:val="00566076"/>
    <w:rsid w:val="00566686"/>
    <w:rsid w:val="00566897"/>
    <w:rsid w:val="00566A2E"/>
    <w:rsid w:val="005671F8"/>
    <w:rsid w:val="00567900"/>
    <w:rsid w:val="00567F57"/>
    <w:rsid w:val="00567F67"/>
    <w:rsid w:val="00570224"/>
    <w:rsid w:val="0057049E"/>
    <w:rsid w:val="005709DA"/>
    <w:rsid w:val="00570E23"/>
    <w:rsid w:val="00572769"/>
    <w:rsid w:val="00572E84"/>
    <w:rsid w:val="00573D3D"/>
    <w:rsid w:val="00574BF7"/>
    <w:rsid w:val="00575833"/>
    <w:rsid w:val="00575F39"/>
    <w:rsid w:val="005761C9"/>
    <w:rsid w:val="005771D4"/>
    <w:rsid w:val="00577648"/>
    <w:rsid w:val="00577AED"/>
    <w:rsid w:val="00581569"/>
    <w:rsid w:val="00583079"/>
    <w:rsid w:val="00583943"/>
    <w:rsid w:val="00583CC9"/>
    <w:rsid w:val="00584900"/>
    <w:rsid w:val="00587CEB"/>
    <w:rsid w:val="00596B23"/>
    <w:rsid w:val="00597B0F"/>
    <w:rsid w:val="005A195C"/>
    <w:rsid w:val="005A2D41"/>
    <w:rsid w:val="005A3D30"/>
    <w:rsid w:val="005A4DC5"/>
    <w:rsid w:val="005A55F8"/>
    <w:rsid w:val="005A65AF"/>
    <w:rsid w:val="005A6D73"/>
    <w:rsid w:val="005A7631"/>
    <w:rsid w:val="005A7682"/>
    <w:rsid w:val="005B07CE"/>
    <w:rsid w:val="005B0AA7"/>
    <w:rsid w:val="005B0EF1"/>
    <w:rsid w:val="005B1231"/>
    <w:rsid w:val="005B1728"/>
    <w:rsid w:val="005B1B96"/>
    <w:rsid w:val="005B378E"/>
    <w:rsid w:val="005B4462"/>
    <w:rsid w:val="005B4475"/>
    <w:rsid w:val="005B479D"/>
    <w:rsid w:val="005B5360"/>
    <w:rsid w:val="005B5D2A"/>
    <w:rsid w:val="005B671B"/>
    <w:rsid w:val="005B6860"/>
    <w:rsid w:val="005B6C11"/>
    <w:rsid w:val="005C086C"/>
    <w:rsid w:val="005C0E94"/>
    <w:rsid w:val="005C1174"/>
    <w:rsid w:val="005C140C"/>
    <w:rsid w:val="005C5FBF"/>
    <w:rsid w:val="005D0994"/>
    <w:rsid w:val="005D09DB"/>
    <w:rsid w:val="005D2310"/>
    <w:rsid w:val="005D25B2"/>
    <w:rsid w:val="005D2B4F"/>
    <w:rsid w:val="005D40FF"/>
    <w:rsid w:val="005D5A18"/>
    <w:rsid w:val="005D5E4F"/>
    <w:rsid w:val="005D7785"/>
    <w:rsid w:val="005E05A4"/>
    <w:rsid w:val="005E3CE2"/>
    <w:rsid w:val="005E4260"/>
    <w:rsid w:val="005E58C0"/>
    <w:rsid w:val="005F00D4"/>
    <w:rsid w:val="005F2480"/>
    <w:rsid w:val="005F411E"/>
    <w:rsid w:val="005F5ABB"/>
    <w:rsid w:val="005F69E1"/>
    <w:rsid w:val="00602D03"/>
    <w:rsid w:val="00603130"/>
    <w:rsid w:val="00603B9E"/>
    <w:rsid w:val="006040E6"/>
    <w:rsid w:val="00607363"/>
    <w:rsid w:val="00607784"/>
    <w:rsid w:val="00607891"/>
    <w:rsid w:val="00613083"/>
    <w:rsid w:val="00614BCF"/>
    <w:rsid w:val="00615E46"/>
    <w:rsid w:val="006162FA"/>
    <w:rsid w:val="00616377"/>
    <w:rsid w:val="006173EF"/>
    <w:rsid w:val="0062054B"/>
    <w:rsid w:val="0062297B"/>
    <w:rsid w:val="00622E50"/>
    <w:rsid w:val="00623E6E"/>
    <w:rsid w:val="006243A7"/>
    <w:rsid w:val="00625BCF"/>
    <w:rsid w:val="00625F01"/>
    <w:rsid w:val="00626591"/>
    <w:rsid w:val="00626B0E"/>
    <w:rsid w:val="00626F2C"/>
    <w:rsid w:val="00626FF9"/>
    <w:rsid w:val="0062787C"/>
    <w:rsid w:val="006303D2"/>
    <w:rsid w:val="00631C91"/>
    <w:rsid w:val="00632B15"/>
    <w:rsid w:val="00632F7E"/>
    <w:rsid w:val="00633254"/>
    <w:rsid w:val="0063360B"/>
    <w:rsid w:val="00635A5C"/>
    <w:rsid w:val="00636981"/>
    <w:rsid w:val="00637617"/>
    <w:rsid w:val="00637812"/>
    <w:rsid w:val="00637C92"/>
    <w:rsid w:val="00640460"/>
    <w:rsid w:val="00640761"/>
    <w:rsid w:val="00642284"/>
    <w:rsid w:val="006438C3"/>
    <w:rsid w:val="006438CB"/>
    <w:rsid w:val="00643BEC"/>
    <w:rsid w:val="00646CC1"/>
    <w:rsid w:val="00647E11"/>
    <w:rsid w:val="00651504"/>
    <w:rsid w:val="00652305"/>
    <w:rsid w:val="00652B45"/>
    <w:rsid w:val="00654131"/>
    <w:rsid w:val="006553D5"/>
    <w:rsid w:val="00655D90"/>
    <w:rsid w:val="00656874"/>
    <w:rsid w:val="006576BC"/>
    <w:rsid w:val="0065786E"/>
    <w:rsid w:val="00660029"/>
    <w:rsid w:val="0066117B"/>
    <w:rsid w:val="006631EC"/>
    <w:rsid w:val="006639F4"/>
    <w:rsid w:val="00663A77"/>
    <w:rsid w:val="0066523D"/>
    <w:rsid w:val="00665496"/>
    <w:rsid w:val="006658AF"/>
    <w:rsid w:val="006658CF"/>
    <w:rsid w:val="00666271"/>
    <w:rsid w:val="00666308"/>
    <w:rsid w:val="006674C3"/>
    <w:rsid w:val="0066774D"/>
    <w:rsid w:val="00667F5D"/>
    <w:rsid w:val="0067039F"/>
    <w:rsid w:val="00670C5A"/>
    <w:rsid w:val="0067160C"/>
    <w:rsid w:val="0067191E"/>
    <w:rsid w:val="00671D83"/>
    <w:rsid w:val="00672909"/>
    <w:rsid w:val="00675931"/>
    <w:rsid w:val="00676E00"/>
    <w:rsid w:val="00677873"/>
    <w:rsid w:val="00681191"/>
    <w:rsid w:val="006815E9"/>
    <w:rsid w:val="006822A2"/>
    <w:rsid w:val="006832C5"/>
    <w:rsid w:val="00684EAF"/>
    <w:rsid w:val="00685B06"/>
    <w:rsid w:val="00685EB2"/>
    <w:rsid w:val="00687908"/>
    <w:rsid w:val="00690CD0"/>
    <w:rsid w:val="00690F09"/>
    <w:rsid w:val="0069474A"/>
    <w:rsid w:val="006951F1"/>
    <w:rsid w:val="0069603C"/>
    <w:rsid w:val="00697A4C"/>
    <w:rsid w:val="006A0298"/>
    <w:rsid w:val="006A0C75"/>
    <w:rsid w:val="006A25E1"/>
    <w:rsid w:val="006A2C20"/>
    <w:rsid w:val="006A2DB4"/>
    <w:rsid w:val="006A3EDC"/>
    <w:rsid w:val="006A69E2"/>
    <w:rsid w:val="006A707A"/>
    <w:rsid w:val="006A77CC"/>
    <w:rsid w:val="006A78F0"/>
    <w:rsid w:val="006B0485"/>
    <w:rsid w:val="006B0777"/>
    <w:rsid w:val="006B1BF4"/>
    <w:rsid w:val="006B1CC0"/>
    <w:rsid w:val="006B20AA"/>
    <w:rsid w:val="006B4BD5"/>
    <w:rsid w:val="006B69D8"/>
    <w:rsid w:val="006B708F"/>
    <w:rsid w:val="006B7FA2"/>
    <w:rsid w:val="006C25A3"/>
    <w:rsid w:val="006C355D"/>
    <w:rsid w:val="006C3F9E"/>
    <w:rsid w:val="006C52E8"/>
    <w:rsid w:val="006C7061"/>
    <w:rsid w:val="006D0B4F"/>
    <w:rsid w:val="006D3FFC"/>
    <w:rsid w:val="006D41D1"/>
    <w:rsid w:val="006D43BB"/>
    <w:rsid w:val="006D465F"/>
    <w:rsid w:val="006D486D"/>
    <w:rsid w:val="006D4FEC"/>
    <w:rsid w:val="006D5F9E"/>
    <w:rsid w:val="006E036E"/>
    <w:rsid w:val="006E1514"/>
    <w:rsid w:val="006E1FBB"/>
    <w:rsid w:val="006E4A81"/>
    <w:rsid w:val="006E5970"/>
    <w:rsid w:val="006E62C4"/>
    <w:rsid w:val="006E6523"/>
    <w:rsid w:val="006F03D5"/>
    <w:rsid w:val="006F139B"/>
    <w:rsid w:val="006F1843"/>
    <w:rsid w:val="006F1DCA"/>
    <w:rsid w:val="006F2320"/>
    <w:rsid w:val="006F3606"/>
    <w:rsid w:val="006F3633"/>
    <w:rsid w:val="006F3FAD"/>
    <w:rsid w:val="006F6EF0"/>
    <w:rsid w:val="00700497"/>
    <w:rsid w:val="007008DD"/>
    <w:rsid w:val="0070147E"/>
    <w:rsid w:val="00701CB9"/>
    <w:rsid w:val="00702912"/>
    <w:rsid w:val="0070416B"/>
    <w:rsid w:val="00704330"/>
    <w:rsid w:val="007056D0"/>
    <w:rsid w:val="007061E3"/>
    <w:rsid w:val="00706C93"/>
    <w:rsid w:val="00707789"/>
    <w:rsid w:val="0071040A"/>
    <w:rsid w:val="00711237"/>
    <w:rsid w:val="00712C88"/>
    <w:rsid w:val="0071480C"/>
    <w:rsid w:val="00715B2E"/>
    <w:rsid w:val="00715D5A"/>
    <w:rsid w:val="00716235"/>
    <w:rsid w:val="00717940"/>
    <w:rsid w:val="00721133"/>
    <w:rsid w:val="007215BB"/>
    <w:rsid w:val="00722821"/>
    <w:rsid w:val="007230A1"/>
    <w:rsid w:val="0072610A"/>
    <w:rsid w:val="00726BC3"/>
    <w:rsid w:val="0073234D"/>
    <w:rsid w:val="007329BB"/>
    <w:rsid w:val="00734489"/>
    <w:rsid w:val="00741762"/>
    <w:rsid w:val="00741E7A"/>
    <w:rsid w:val="0074280F"/>
    <w:rsid w:val="00742D29"/>
    <w:rsid w:val="007437DD"/>
    <w:rsid w:val="007443AC"/>
    <w:rsid w:val="007451FA"/>
    <w:rsid w:val="00745FA5"/>
    <w:rsid w:val="0074759E"/>
    <w:rsid w:val="00750B83"/>
    <w:rsid w:val="00750C93"/>
    <w:rsid w:val="00751100"/>
    <w:rsid w:val="00751250"/>
    <w:rsid w:val="00752BBB"/>
    <w:rsid w:val="00753487"/>
    <w:rsid w:val="00757D37"/>
    <w:rsid w:val="00757E2B"/>
    <w:rsid w:val="00757EA4"/>
    <w:rsid w:val="00760283"/>
    <w:rsid w:val="00760605"/>
    <w:rsid w:val="0076275E"/>
    <w:rsid w:val="00762FB2"/>
    <w:rsid w:val="0076424C"/>
    <w:rsid w:val="00764D69"/>
    <w:rsid w:val="00766B2B"/>
    <w:rsid w:val="00770FA1"/>
    <w:rsid w:val="007720BE"/>
    <w:rsid w:val="007723D1"/>
    <w:rsid w:val="007746E8"/>
    <w:rsid w:val="00776E2C"/>
    <w:rsid w:val="00777BC6"/>
    <w:rsid w:val="00780F42"/>
    <w:rsid w:val="007830D3"/>
    <w:rsid w:val="00783537"/>
    <w:rsid w:val="00783A3A"/>
    <w:rsid w:val="00784264"/>
    <w:rsid w:val="0078631D"/>
    <w:rsid w:val="00790D7B"/>
    <w:rsid w:val="00791114"/>
    <w:rsid w:val="00792110"/>
    <w:rsid w:val="007945C1"/>
    <w:rsid w:val="00795155"/>
    <w:rsid w:val="007952BE"/>
    <w:rsid w:val="007954F7"/>
    <w:rsid w:val="0079561F"/>
    <w:rsid w:val="007A052C"/>
    <w:rsid w:val="007A14A9"/>
    <w:rsid w:val="007A1F8D"/>
    <w:rsid w:val="007A2D16"/>
    <w:rsid w:val="007A2DB2"/>
    <w:rsid w:val="007A3F6E"/>
    <w:rsid w:val="007A54E3"/>
    <w:rsid w:val="007A73C6"/>
    <w:rsid w:val="007B0A41"/>
    <w:rsid w:val="007B23A8"/>
    <w:rsid w:val="007B32FA"/>
    <w:rsid w:val="007B617D"/>
    <w:rsid w:val="007B682D"/>
    <w:rsid w:val="007B7040"/>
    <w:rsid w:val="007C0FD9"/>
    <w:rsid w:val="007C1863"/>
    <w:rsid w:val="007C1A84"/>
    <w:rsid w:val="007C2698"/>
    <w:rsid w:val="007C3FC3"/>
    <w:rsid w:val="007C501F"/>
    <w:rsid w:val="007C5275"/>
    <w:rsid w:val="007C5E07"/>
    <w:rsid w:val="007D0AA2"/>
    <w:rsid w:val="007D124E"/>
    <w:rsid w:val="007D1FFB"/>
    <w:rsid w:val="007D37BD"/>
    <w:rsid w:val="007D3BD1"/>
    <w:rsid w:val="007D53CA"/>
    <w:rsid w:val="007D575F"/>
    <w:rsid w:val="007D5862"/>
    <w:rsid w:val="007D5D4C"/>
    <w:rsid w:val="007E0871"/>
    <w:rsid w:val="007E1245"/>
    <w:rsid w:val="007E1BB7"/>
    <w:rsid w:val="007E253B"/>
    <w:rsid w:val="007E370E"/>
    <w:rsid w:val="007E433B"/>
    <w:rsid w:val="007E4468"/>
    <w:rsid w:val="007E490E"/>
    <w:rsid w:val="007E6588"/>
    <w:rsid w:val="007E6B14"/>
    <w:rsid w:val="007E6EF6"/>
    <w:rsid w:val="007E7A96"/>
    <w:rsid w:val="007F00C7"/>
    <w:rsid w:val="007F06EF"/>
    <w:rsid w:val="007F075A"/>
    <w:rsid w:val="007F267A"/>
    <w:rsid w:val="007F5EF9"/>
    <w:rsid w:val="007F67E9"/>
    <w:rsid w:val="007F7360"/>
    <w:rsid w:val="0080132F"/>
    <w:rsid w:val="00801744"/>
    <w:rsid w:val="00804BE7"/>
    <w:rsid w:val="00805204"/>
    <w:rsid w:val="00805A12"/>
    <w:rsid w:val="0080644E"/>
    <w:rsid w:val="00807155"/>
    <w:rsid w:val="00807486"/>
    <w:rsid w:val="00810B5E"/>
    <w:rsid w:val="0081164E"/>
    <w:rsid w:val="00811809"/>
    <w:rsid w:val="00813298"/>
    <w:rsid w:val="0081373C"/>
    <w:rsid w:val="00814CC4"/>
    <w:rsid w:val="008153CB"/>
    <w:rsid w:val="00815691"/>
    <w:rsid w:val="008157EF"/>
    <w:rsid w:val="008158B6"/>
    <w:rsid w:val="0081655D"/>
    <w:rsid w:val="00817556"/>
    <w:rsid w:val="00817B6B"/>
    <w:rsid w:val="00821CD4"/>
    <w:rsid w:val="00824584"/>
    <w:rsid w:val="008247B0"/>
    <w:rsid w:val="00824C07"/>
    <w:rsid w:val="00825BA1"/>
    <w:rsid w:val="00830D43"/>
    <w:rsid w:val="00831E6C"/>
    <w:rsid w:val="00832B9C"/>
    <w:rsid w:val="008335DB"/>
    <w:rsid w:val="00834AE5"/>
    <w:rsid w:val="00834C6B"/>
    <w:rsid w:val="00835346"/>
    <w:rsid w:val="00835650"/>
    <w:rsid w:val="00835CF3"/>
    <w:rsid w:val="00836CBA"/>
    <w:rsid w:val="00837353"/>
    <w:rsid w:val="00840576"/>
    <w:rsid w:val="0084062F"/>
    <w:rsid w:val="00843C45"/>
    <w:rsid w:val="008441F5"/>
    <w:rsid w:val="00844B18"/>
    <w:rsid w:val="00845170"/>
    <w:rsid w:val="00845E39"/>
    <w:rsid w:val="00850B61"/>
    <w:rsid w:val="008516D6"/>
    <w:rsid w:val="00852061"/>
    <w:rsid w:val="0085224D"/>
    <w:rsid w:val="008534ED"/>
    <w:rsid w:val="00853AA0"/>
    <w:rsid w:val="00853EA7"/>
    <w:rsid w:val="00854E68"/>
    <w:rsid w:val="008560D2"/>
    <w:rsid w:val="00857C99"/>
    <w:rsid w:val="00857D4A"/>
    <w:rsid w:val="00861637"/>
    <w:rsid w:val="00861698"/>
    <w:rsid w:val="0086481E"/>
    <w:rsid w:val="00865410"/>
    <w:rsid w:val="0086675C"/>
    <w:rsid w:val="00866A97"/>
    <w:rsid w:val="008716E9"/>
    <w:rsid w:val="008722CF"/>
    <w:rsid w:val="00875211"/>
    <w:rsid w:val="008760CA"/>
    <w:rsid w:val="00876C39"/>
    <w:rsid w:val="008802C5"/>
    <w:rsid w:val="0088139E"/>
    <w:rsid w:val="0088229A"/>
    <w:rsid w:val="008823B7"/>
    <w:rsid w:val="00884101"/>
    <w:rsid w:val="00884DB2"/>
    <w:rsid w:val="008856EB"/>
    <w:rsid w:val="008859A7"/>
    <w:rsid w:val="00886AA4"/>
    <w:rsid w:val="00887681"/>
    <w:rsid w:val="008945DB"/>
    <w:rsid w:val="00896809"/>
    <w:rsid w:val="00897AFC"/>
    <w:rsid w:val="008A0FB9"/>
    <w:rsid w:val="008A11D5"/>
    <w:rsid w:val="008A1351"/>
    <w:rsid w:val="008A167E"/>
    <w:rsid w:val="008A1BFC"/>
    <w:rsid w:val="008A249E"/>
    <w:rsid w:val="008A2EBD"/>
    <w:rsid w:val="008A3E99"/>
    <w:rsid w:val="008A544D"/>
    <w:rsid w:val="008A54FF"/>
    <w:rsid w:val="008A701D"/>
    <w:rsid w:val="008B1607"/>
    <w:rsid w:val="008B1F1C"/>
    <w:rsid w:val="008B2CA7"/>
    <w:rsid w:val="008B3257"/>
    <w:rsid w:val="008B5E0E"/>
    <w:rsid w:val="008B6445"/>
    <w:rsid w:val="008B6446"/>
    <w:rsid w:val="008B6F7E"/>
    <w:rsid w:val="008B75CA"/>
    <w:rsid w:val="008B767F"/>
    <w:rsid w:val="008C0498"/>
    <w:rsid w:val="008C096D"/>
    <w:rsid w:val="008C1C20"/>
    <w:rsid w:val="008C1E95"/>
    <w:rsid w:val="008C2FCC"/>
    <w:rsid w:val="008C5440"/>
    <w:rsid w:val="008C58C3"/>
    <w:rsid w:val="008D1A8E"/>
    <w:rsid w:val="008D71F0"/>
    <w:rsid w:val="008D7FC5"/>
    <w:rsid w:val="008D7FEE"/>
    <w:rsid w:val="008E18EC"/>
    <w:rsid w:val="008E29D4"/>
    <w:rsid w:val="008E518D"/>
    <w:rsid w:val="008E67C3"/>
    <w:rsid w:val="008E6DF4"/>
    <w:rsid w:val="008E6FD3"/>
    <w:rsid w:val="008F00ED"/>
    <w:rsid w:val="008F26ED"/>
    <w:rsid w:val="008F3155"/>
    <w:rsid w:val="008F335F"/>
    <w:rsid w:val="008F40D7"/>
    <w:rsid w:val="008F51B4"/>
    <w:rsid w:val="008F5F8D"/>
    <w:rsid w:val="008F6F1F"/>
    <w:rsid w:val="008F702D"/>
    <w:rsid w:val="008F7F59"/>
    <w:rsid w:val="00907A9F"/>
    <w:rsid w:val="00910CF0"/>
    <w:rsid w:val="00911772"/>
    <w:rsid w:val="009132AF"/>
    <w:rsid w:val="009140DC"/>
    <w:rsid w:val="0091486C"/>
    <w:rsid w:val="00915998"/>
    <w:rsid w:val="009165C4"/>
    <w:rsid w:val="0091783C"/>
    <w:rsid w:val="00917C19"/>
    <w:rsid w:val="009200E3"/>
    <w:rsid w:val="009229AA"/>
    <w:rsid w:val="00924485"/>
    <w:rsid w:val="009248F7"/>
    <w:rsid w:val="00925048"/>
    <w:rsid w:val="00925BA7"/>
    <w:rsid w:val="00926409"/>
    <w:rsid w:val="00926E44"/>
    <w:rsid w:val="0092769A"/>
    <w:rsid w:val="009276E5"/>
    <w:rsid w:val="00933C61"/>
    <w:rsid w:val="0093431E"/>
    <w:rsid w:val="00934BD8"/>
    <w:rsid w:val="00935F1E"/>
    <w:rsid w:val="00936644"/>
    <w:rsid w:val="00937523"/>
    <w:rsid w:val="00937894"/>
    <w:rsid w:val="009378FF"/>
    <w:rsid w:val="00937F48"/>
    <w:rsid w:val="00940354"/>
    <w:rsid w:val="00940932"/>
    <w:rsid w:val="009409FB"/>
    <w:rsid w:val="00946048"/>
    <w:rsid w:val="00950B15"/>
    <w:rsid w:val="00953DEE"/>
    <w:rsid w:val="0095456E"/>
    <w:rsid w:val="00955781"/>
    <w:rsid w:val="009564B0"/>
    <w:rsid w:val="00956960"/>
    <w:rsid w:val="00956CED"/>
    <w:rsid w:val="009626AA"/>
    <w:rsid w:val="009626F1"/>
    <w:rsid w:val="009642EB"/>
    <w:rsid w:val="00964738"/>
    <w:rsid w:val="00966F61"/>
    <w:rsid w:val="009673CA"/>
    <w:rsid w:val="00971B36"/>
    <w:rsid w:val="00972264"/>
    <w:rsid w:val="00972838"/>
    <w:rsid w:val="00972BCF"/>
    <w:rsid w:val="00973D11"/>
    <w:rsid w:val="00974F61"/>
    <w:rsid w:val="00976D71"/>
    <w:rsid w:val="0097791F"/>
    <w:rsid w:val="009817E5"/>
    <w:rsid w:val="0098326E"/>
    <w:rsid w:val="0098396E"/>
    <w:rsid w:val="00983AD5"/>
    <w:rsid w:val="009859B9"/>
    <w:rsid w:val="00986273"/>
    <w:rsid w:val="00986B32"/>
    <w:rsid w:val="00986E57"/>
    <w:rsid w:val="0098766D"/>
    <w:rsid w:val="00987A17"/>
    <w:rsid w:val="00990A5F"/>
    <w:rsid w:val="00991749"/>
    <w:rsid w:val="00992C3D"/>
    <w:rsid w:val="00992D46"/>
    <w:rsid w:val="0099471F"/>
    <w:rsid w:val="00994DF0"/>
    <w:rsid w:val="00995BC0"/>
    <w:rsid w:val="009966BA"/>
    <w:rsid w:val="0099748B"/>
    <w:rsid w:val="0099786D"/>
    <w:rsid w:val="009A2E5A"/>
    <w:rsid w:val="009A3677"/>
    <w:rsid w:val="009A5148"/>
    <w:rsid w:val="009B1F14"/>
    <w:rsid w:val="009B1F9B"/>
    <w:rsid w:val="009B201A"/>
    <w:rsid w:val="009B2913"/>
    <w:rsid w:val="009B2A5E"/>
    <w:rsid w:val="009B46F2"/>
    <w:rsid w:val="009B5E42"/>
    <w:rsid w:val="009B5FDF"/>
    <w:rsid w:val="009B76CA"/>
    <w:rsid w:val="009C100C"/>
    <w:rsid w:val="009C3EFF"/>
    <w:rsid w:val="009C3F75"/>
    <w:rsid w:val="009C5085"/>
    <w:rsid w:val="009C6590"/>
    <w:rsid w:val="009C6FD1"/>
    <w:rsid w:val="009D027B"/>
    <w:rsid w:val="009D231F"/>
    <w:rsid w:val="009D3AF1"/>
    <w:rsid w:val="009D5452"/>
    <w:rsid w:val="009D6433"/>
    <w:rsid w:val="009E23FE"/>
    <w:rsid w:val="009E6C99"/>
    <w:rsid w:val="009E79F7"/>
    <w:rsid w:val="009F02D4"/>
    <w:rsid w:val="009F06F7"/>
    <w:rsid w:val="009F0970"/>
    <w:rsid w:val="009F1178"/>
    <w:rsid w:val="009F28F1"/>
    <w:rsid w:val="009F2D84"/>
    <w:rsid w:val="009F340E"/>
    <w:rsid w:val="009F4B33"/>
    <w:rsid w:val="009F4D29"/>
    <w:rsid w:val="009F6952"/>
    <w:rsid w:val="009F729F"/>
    <w:rsid w:val="00A03E0B"/>
    <w:rsid w:val="00A042FF"/>
    <w:rsid w:val="00A1100E"/>
    <w:rsid w:val="00A12DE0"/>
    <w:rsid w:val="00A16160"/>
    <w:rsid w:val="00A16678"/>
    <w:rsid w:val="00A168F9"/>
    <w:rsid w:val="00A25A1B"/>
    <w:rsid w:val="00A26F3E"/>
    <w:rsid w:val="00A30396"/>
    <w:rsid w:val="00A30570"/>
    <w:rsid w:val="00A31198"/>
    <w:rsid w:val="00A33096"/>
    <w:rsid w:val="00A339BD"/>
    <w:rsid w:val="00A35A85"/>
    <w:rsid w:val="00A36F45"/>
    <w:rsid w:val="00A379EA"/>
    <w:rsid w:val="00A4197A"/>
    <w:rsid w:val="00A420CC"/>
    <w:rsid w:val="00A42767"/>
    <w:rsid w:val="00A45AD6"/>
    <w:rsid w:val="00A46C77"/>
    <w:rsid w:val="00A46F25"/>
    <w:rsid w:val="00A46FF9"/>
    <w:rsid w:val="00A51300"/>
    <w:rsid w:val="00A521C8"/>
    <w:rsid w:val="00A53C64"/>
    <w:rsid w:val="00A6335B"/>
    <w:rsid w:val="00A662FE"/>
    <w:rsid w:val="00A6720B"/>
    <w:rsid w:val="00A675C3"/>
    <w:rsid w:val="00A70158"/>
    <w:rsid w:val="00A71198"/>
    <w:rsid w:val="00A71EF4"/>
    <w:rsid w:val="00A74890"/>
    <w:rsid w:val="00A7521D"/>
    <w:rsid w:val="00A7530D"/>
    <w:rsid w:val="00A7711B"/>
    <w:rsid w:val="00A807BA"/>
    <w:rsid w:val="00A82EDD"/>
    <w:rsid w:val="00A83F74"/>
    <w:rsid w:val="00A8467D"/>
    <w:rsid w:val="00A8474C"/>
    <w:rsid w:val="00A85935"/>
    <w:rsid w:val="00A86003"/>
    <w:rsid w:val="00A8652D"/>
    <w:rsid w:val="00A86593"/>
    <w:rsid w:val="00A868FF"/>
    <w:rsid w:val="00A90B17"/>
    <w:rsid w:val="00A90DFA"/>
    <w:rsid w:val="00A913A6"/>
    <w:rsid w:val="00A92047"/>
    <w:rsid w:val="00A92C50"/>
    <w:rsid w:val="00A939FC"/>
    <w:rsid w:val="00A94FBB"/>
    <w:rsid w:val="00A95F69"/>
    <w:rsid w:val="00A9689C"/>
    <w:rsid w:val="00AA04E5"/>
    <w:rsid w:val="00AA1298"/>
    <w:rsid w:val="00AA1305"/>
    <w:rsid w:val="00AA17E0"/>
    <w:rsid w:val="00AA2637"/>
    <w:rsid w:val="00AA3CEA"/>
    <w:rsid w:val="00AA3F1C"/>
    <w:rsid w:val="00AA63C9"/>
    <w:rsid w:val="00AA6BEE"/>
    <w:rsid w:val="00AB1CA6"/>
    <w:rsid w:val="00AB20FF"/>
    <w:rsid w:val="00AB4B2B"/>
    <w:rsid w:val="00AB4EF9"/>
    <w:rsid w:val="00AB71ED"/>
    <w:rsid w:val="00AB7646"/>
    <w:rsid w:val="00AC0E6B"/>
    <w:rsid w:val="00AC366E"/>
    <w:rsid w:val="00AC5EB6"/>
    <w:rsid w:val="00AC5FD3"/>
    <w:rsid w:val="00AD0552"/>
    <w:rsid w:val="00AD0925"/>
    <w:rsid w:val="00AD127D"/>
    <w:rsid w:val="00AD171C"/>
    <w:rsid w:val="00AD517B"/>
    <w:rsid w:val="00AD57B9"/>
    <w:rsid w:val="00AD5EBA"/>
    <w:rsid w:val="00AE3642"/>
    <w:rsid w:val="00AE4BD9"/>
    <w:rsid w:val="00AE7763"/>
    <w:rsid w:val="00AF101B"/>
    <w:rsid w:val="00AF1832"/>
    <w:rsid w:val="00AF1EA6"/>
    <w:rsid w:val="00AF253E"/>
    <w:rsid w:val="00AF2796"/>
    <w:rsid w:val="00AF4B64"/>
    <w:rsid w:val="00AF5D64"/>
    <w:rsid w:val="00AF6A9E"/>
    <w:rsid w:val="00AF6BDD"/>
    <w:rsid w:val="00B01BE9"/>
    <w:rsid w:val="00B01E89"/>
    <w:rsid w:val="00B03194"/>
    <w:rsid w:val="00B04E81"/>
    <w:rsid w:val="00B04FBE"/>
    <w:rsid w:val="00B05393"/>
    <w:rsid w:val="00B1033A"/>
    <w:rsid w:val="00B10469"/>
    <w:rsid w:val="00B11715"/>
    <w:rsid w:val="00B13599"/>
    <w:rsid w:val="00B147CC"/>
    <w:rsid w:val="00B14888"/>
    <w:rsid w:val="00B1494F"/>
    <w:rsid w:val="00B14AA5"/>
    <w:rsid w:val="00B17872"/>
    <w:rsid w:val="00B17CC6"/>
    <w:rsid w:val="00B17EFC"/>
    <w:rsid w:val="00B22B86"/>
    <w:rsid w:val="00B24377"/>
    <w:rsid w:val="00B25841"/>
    <w:rsid w:val="00B2638C"/>
    <w:rsid w:val="00B26998"/>
    <w:rsid w:val="00B26F3A"/>
    <w:rsid w:val="00B2715A"/>
    <w:rsid w:val="00B27D45"/>
    <w:rsid w:val="00B30E68"/>
    <w:rsid w:val="00B31568"/>
    <w:rsid w:val="00B326FC"/>
    <w:rsid w:val="00B32EFC"/>
    <w:rsid w:val="00B33986"/>
    <w:rsid w:val="00B33A4E"/>
    <w:rsid w:val="00B34120"/>
    <w:rsid w:val="00B35EC7"/>
    <w:rsid w:val="00B36A60"/>
    <w:rsid w:val="00B40674"/>
    <w:rsid w:val="00B40759"/>
    <w:rsid w:val="00B40D6C"/>
    <w:rsid w:val="00B4180E"/>
    <w:rsid w:val="00B41EFA"/>
    <w:rsid w:val="00B43A39"/>
    <w:rsid w:val="00B45582"/>
    <w:rsid w:val="00B45796"/>
    <w:rsid w:val="00B45E95"/>
    <w:rsid w:val="00B50C4B"/>
    <w:rsid w:val="00B50D1E"/>
    <w:rsid w:val="00B514D8"/>
    <w:rsid w:val="00B523DE"/>
    <w:rsid w:val="00B52C89"/>
    <w:rsid w:val="00B532FA"/>
    <w:rsid w:val="00B53FEE"/>
    <w:rsid w:val="00B54552"/>
    <w:rsid w:val="00B555D4"/>
    <w:rsid w:val="00B55E38"/>
    <w:rsid w:val="00B568FA"/>
    <w:rsid w:val="00B56E93"/>
    <w:rsid w:val="00B5783D"/>
    <w:rsid w:val="00B60992"/>
    <w:rsid w:val="00B61B4A"/>
    <w:rsid w:val="00B63463"/>
    <w:rsid w:val="00B63769"/>
    <w:rsid w:val="00B65D15"/>
    <w:rsid w:val="00B678EA"/>
    <w:rsid w:val="00B67DC1"/>
    <w:rsid w:val="00B70FBE"/>
    <w:rsid w:val="00B71511"/>
    <w:rsid w:val="00B7190D"/>
    <w:rsid w:val="00B71BCD"/>
    <w:rsid w:val="00B72C1A"/>
    <w:rsid w:val="00B7477F"/>
    <w:rsid w:val="00B748D3"/>
    <w:rsid w:val="00B755D4"/>
    <w:rsid w:val="00B76D7B"/>
    <w:rsid w:val="00B7774D"/>
    <w:rsid w:val="00B80AC3"/>
    <w:rsid w:val="00B82508"/>
    <w:rsid w:val="00B83213"/>
    <w:rsid w:val="00B8527E"/>
    <w:rsid w:val="00B85EF7"/>
    <w:rsid w:val="00B87328"/>
    <w:rsid w:val="00B91792"/>
    <w:rsid w:val="00B9326C"/>
    <w:rsid w:val="00B93A08"/>
    <w:rsid w:val="00B93CD2"/>
    <w:rsid w:val="00B9560E"/>
    <w:rsid w:val="00B9641C"/>
    <w:rsid w:val="00B96BFB"/>
    <w:rsid w:val="00B97709"/>
    <w:rsid w:val="00B97BE4"/>
    <w:rsid w:val="00BA0092"/>
    <w:rsid w:val="00BA179A"/>
    <w:rsid w:val="00BA56F8"/>
    <w:rsid w:val="00BA75D0"/>
    <w:rsid w:val="00BA7E7E"/>
    <w:rsid w:val="00BB01D3"/>
    <w:rsid w:val="00BB11FF"/>
    <w:rsid w:val="00BB19B5"/>
    <w:rsid w:val="00BB1D35"/>
    <w:rsid w:val="00BB2124"/>
    <w:rsid w:val="00BB4DF1"/>
    <w:rsid w:val="00BB72C7"/>
    <w:rsid w:val="00BB7AE6"/>
    <w:rsid w:val="00BC1037"/>
    <w:rsid w:val="00BC164D"/>
    <w:rsid w:val="00BC1F09"/>
    <w:rsid w:val="00BC37C0"/>
    <w:rsid w:val="00BC3FC5"/>
    <w:rsid w:val="00BC411D"/>
    <w:rsid w:val="00BC4AA9"/>
    <w:rsid w:val="00BC5491"/>
    <w:rsid w:val="00BC5F6E"/>
    <w:rsid w:val="00BC5FE4"/>
    <w:rsid w:val="00BC6582"/>
    <w:rsid w:val="00BC6FA3"/>
    <w:rsid w:val="00BC7801"/>
    <w:rsid w:val="00BC79E5"/>
    <w:rsid w:val="00BC7DD6"/>
    <w:rsid w:val="00BD0736"/>
    <w:rsid w:val="00BD349C"/>
    <w:rsid w:val="00BD3818"/>
    <w:rsid w:val="00BD3BCE"/>
    <w:rsid w:val="00BD43AB"/>
    <w:rsid w:val="00BD4FCB"/>
    <w:rsid w:val="00BD56D4"/>
    <w:rsid w:val="00BD5B30"/>
    <w:rsid w:val="00BE0ADE"/>
    <w:rsid w:val="00BE0AF0"/>
    <w:rsid w:val="00BE2E6A"/>
    <w:rsid w:val="00BE6001"/>
    <w:rsid w:val="00BE6FB0"/>
    <w:rsid w:val="00BF24B8"/>
    <w:rsid w:val="00BF2C0A"/>
    <w:rsid w:val="00BF3798"/>
    <w:rsid w:val="00BF5D4C"/>
    <w:rsid w:val="00C00B35"/>
    <w:rsid w:val="00C029D0"/>
    <w:rsid w:val="00C0380C"/>
    <w:rsid w:val="00C03D15"/>
    <w:rsid w:val="00C03E82"/>
    <w:rsid w:val="00C049FC"/>
    <w:rsid w:val="00C063DA"/>
    <w:rsid w:val="00C116FF"/>
    <w:rsid w:val="00C11830"/>
    <w:rsid w:val="00C11840"/>
    <w:rsid w:val="00C11899"/>
    <w:rsid w:val="00C118B3"/>
    <w:rsid w:val="00C12BBE"/>
    <w:rsid w:val="00C14EF2"/>
    <w:rsid w:val="00C15673"/>
    <w:rsid w:val="00C1567D"/>
    <w:rsid w:val="00C16EC7"/>
    <w:rsid w:val="00C17E33"/>
    <w:rsid w:val="00C20362"/>
    <w:rsid w:val="00C225DF"/>
    <w:rsid w:val="00C22DBB"/>
    <w:rsid w:val="00C235EF"/>
    <w:rsid w:val="00C23A2A"/>
    <w:rsid w:val="00C25387"/>
    <w:rsid w:val="00C274DD"/>
    <w:rsid w:val="00C313FF"/>
    <w:rsid w:val="00C31D6E"/>
    <w:rsid w:val="00C3202A"/>
    <w:rsid w:val="00C32553"/>
    <w:rsid w:val="00C332CB"/>
    <w:rsid w:val="00C34F7C"/>
    <w:rsid w:val="00C350FB"/>
    <w:rsid w:val="00C3646B"/>
    <w:rsid w:val="00C369B1"/>
    <w:rsid w:val="00C370DC"/>
    <w:rsid w:val="00C3719D"/>
    <w:rsid w:val="00C40C70"/>
    <w:rsid w:val="00C415D6"/>
    <w:rsid w:val="00C45C4F"/>
    <w:rsid w:val="00C50D46"/>
    <w:rsid w:val="00C51F0E"/>
    <w:rsid w:val="00C52947"/>
    <w:rsid w:val="00C531F1"/>
    <w:rsid w:val="00C571CE"/>
    <w:rsid w:val="00C57571"/>
    <w:rsid w:val="00C575A6"/>
    <w:rsid w:val="00C57691"/>
    <w:rsid w:val="00C578CB"/>
    <w:rsid w:val="00C601BF"/>
    <w:rsid w:val="00C6147F"/>
    <w:rsid w:val="00C6220C"/>
    <w:rsid w:val="00C65179"/>
    <w:rsid w:val="00C6539D"/>
    <w:rsid w:val="00C65619"/>
    <w:rsid w:val="00C663C6"/>
    <w:rsid w:val="00C66639"/>
    <w:rsid w:val="00C66822"/>
    <w:rsid w:val="00C67A69"/>
    <w:rsid w:val="00C67DE9"/>
    <w:rsid w:val="00C705EB"/>
    <w:rsid w:val="00C70A52"/>
    <w:rsid w:val="00C731CB"/>
    <w:rsid w:val="00C742F9"/>
    <w:rsid w:val="00C74582"/>
    <w:rsid w:val="00C76078"/>
    <w:rsid w:val="00C76703"/>
    <w:rsid w:val="00C807CF"/>
    <w:rsid w:val="00C813B4"/>
    <w:rsid w:val="00C8197C"/>
    <w:rsid w:val="00C820E5"/>
    <w:rsid w:val="00C83474"/>
    <w:rsid w:val="00C871D5"/>
    <w:rsid w:val="00C87882"/>
    <w:rsid w:val="00C901AF"/>
    <w:rsid w:val="00C9089E"/>
    <w:rsid w:val="00C92409"/>
    <w:rsid w:val="00C9274B"/>
    <w:rsid w:val="00C93CE8"/>
    <w:rsid w:val="00C94C9D"/>
    <w:rsid w:val="00C96F1E"/>
    <w:rsid w:val="00C96F56"/>
    <w:rsid w:val="00CA01C7"/>
    <w:rsid w:val="00CA0EBB"/>
    <w:rsid w:val="00CA4AD3"/>
    <w:rsid w:val="00CA5653"/>
    <w:rsid w:val="00CA6619"/>
    <w:rsid w:val="00CA7B08"/>
    <w:rsid w:val="00CB04C3"/>
    <w:rsid w:val="00CB0C28"/>
    <w:rsid w:val="00CB24B6"/>
    <w:rsid w:val="00CB4B59"/>
    <w:rsid w:val="00CB5A51"/>
    <w:rsid w:val="00CB5D12"/>
    <w:rsid w:val="00CB64D3"/>
    <w:rsid w:val="00CC0438"/>
    <w:rsid w:val="00CC178A"/>
    <w:rsid w:val="00CC34DE"/>
    <w:rsid w:val="00CC358E"/>
    <w:rsid w:val="00CC372D"/>
    <w:rsid w:val="00CC4AF1"/>
    <w:rsid w:val="00CD19AC"/>
    <w:rsid w:val="00CD2C7D"/>
    <w:rsid w:val="00CD32C8"/>
    <w:rsid w:val="00CD34A9"/>
    <w:rsid w:val="00CD45C3"/>
    <w:rsid w:val="00CD568C"/>
    <w:rsid w:val="00CD57F7"/>
    <w:rsid w:val="00CD65A9"/>
    <w:rsid w:val="00CE02BF"/>
    <w:rsid w:val="00CE06EB"/>
    <w:rsid w:val="00CE0AEF"/>
    <w:rsid w:val="00CE0E0E"/>
    <w:rsid w:val="00CE10DA"/>
    <w:rsid w:val="00CE1FB0"/>
    <w:rsid w:val="00CE201C"/>
    <w:rsid w:val="00CE28EB"/>
    <w:rsid w:val="00CE4210"/>
    <w:rsid w:val="00CE567B"/>
    <w:rsid w:val="00CE6578"/>
    <w:rsid w:val="00CE6CC3"/>
    <w:rsid w:val="00CE6D00"/>
    <w:rsid w:val="00CE6F89"/>
    <w:rsid w:val="00CF1D53"/>
    <w:rsid w:val="00CF219A"/>
    <w:rsid w:val="00CF38A2"/>
    <w:rsid w:val="00CF3DE8"/>
    <w:rsid w:val="00CF6C62"/>
    <w:rsid w:val="00CF6F56"/>
    <w:rsid w:val="00D0078D"/>
    <w:rsid w:val="00D044AA"/>
    <w:rsid w:val="00D06AE7"/>
    <w:rsid w:val="00D10BFC"/>
    <w:rsid w:val="00D147F7"/>
    <w:rsid w:val="00D14CA1"/>
    <w:rsid w:val="00D16289"/>
    <w:rsid w:val="00D1664B"/>
    <w:rsid w:val="00D174E2"/>
    <w:rsid w:val="00D17C1C"/>
    <w:rsid w:val="00D204B1"/>
    <w:rsid w:val="00D23397"/>
    <w:rsid w:val="00D24B8F"/>
    <w:rsid w:val="00D27403"/>
    <w:rsid w:val="00D279E7"/>
    <w:rsid w:val="00D334CA"/>
    <w:rsid w:val="00D33556"/>
    <w:rsid w:val="00D346BC"/>
    <w:rsid w:val="00D34BED"/>
    <w:rsid w:val="00D35B75"/>
    <w:rsid w:val="00D42700"/>
    <w:rsid w:val="00D4273A"/>
    <w:rsid w:val="00D429EB"/>
    <w:rsid w:val="00D4320B"/>
    <w:rsid w:val="00D45802"/>
    <w:rsid w:val="00D4719B"/>
    <w:rsid w:val="00D47591"/>
    <w:rsid w:val="00D51C2B"/>
    <w:rsid w:val="00D531CD"/>
    <w:rsid w:val="00D547F2"/>
    <w:rsid w:val="00D55D74"/>
    <w:rsid w:val="00D6055C"/>
    <w:rsid w:val="00D60875"/>
    <w:rsid w:val="00D61377"/>
    <w:rsid w:val="00D61529"/>
    <w:rsid w:val="00D61A3A"/>
    <w:rsid w:val="00D6261F"/>
    <w:rsid w:val="00D62F8C"/>
    <w:rsid w:val="00D63E78"/>
    <w:rsid w:val="00D70BC8"/>
    <w:rsid w:val="00D71AA5"/>
    <w:rsid w:val="00D71D86"/>
    <w:rsid w:val="00D720D0"/>
    <w:rsid w:val="00D72584"/>
    <w:rsid w:val="00D80502"/>
    <w:rsid w:val="00D8210A"/>
    <w:rsid w:val="00D82338"/>
    <w:rsid w:val="00D83ED7"/>
    <w:rsid w:val="00D84549"/>
    <w:rsid w:val="00D853CE"/>
    <w:rsid w:val="00D85853"/>
    <w:rsid w:val="00D86602"/>
    <w:rsid w:val="00D86EA4"/>
    <w:rsid w:val="00D90284"/>
    <w:rsid w:val="00D91DAF"/>
    <w:rsid w:val="00D91DFE"/>
    <w:rsid w:val="00D93D9E"/>
    <w:rsid w:val="00D9451C"/>
    <w:rsid w:val="00D95D49"/>
    <w:rsid w:val="00D97814"/>
    <w:rsid w:val="00DA0062"/>
    <w:rsid w:val="00DA1D3A"/>
    <w:rsid w:val="00DA3390"/>
    <w:rsid w:val="00DA3426"/>
    <w:rsid w:val="00DA3DD7"/>
    <w:rsid w:val="00DA4531"/>
    <w:rsid w:val="00DA4792"/>
    <w:rsid w:val="00DA6A01"/>
    <w:rsid w:val="00DB045E"/>
    <w:rsid w:val="00DB2A4A"/>
    <w:rsid w:val="00DB3FAE"/>
    <w:rsid w:val="00DB46BE"/>
    <w:rsid w:val="00DB4C94"/>
    <w:rsid w:val="00DB7D2C"/>
    <w:rsid w:val="00DC0C3B"/>
    <w:rsid w:val="00DC0DA7"/>
    <w:rsid w:val="00DC2AD8"/>
    <w:rsid w:val="00DC4BA4"/>
    <w:rsid w:val="00DD08E8"/>
    <w:rsid w:val="00DD1053"/>
    <w:rsid w:val="00DD142E"/>
    <w:rsid w:val="00DD15B8"/>
    <w:rsid w:val="00DD1859"/>
    <w:rsid w:val="00DD2F14"/>
    <w:rsid w:val="00DD3B8D"/>
    <w:rsid w:val="00DD41ED"/>
    <w:rsid w:val="00DE0171"/>
    <w:rsid w:val="00DE0FD9"/>
    <w:rsid w:val="00DE15D2"/>
    <w:rsid w:val="00DE1B9B"/>
    <w:rsid w:val="00DE3065"/>
    <w:rsid w:val="00DE43B1"/>
    <w:rsid w:val="00DE5E61"/>
    <w:rsid w:val="00DE6977"/>
    <w:rsid w:val="00DF0F6F"/>
    <w:rsid w:val="00DF2DBE"/>
    <w:rsid w:val="00DF4228"/>
    <w:rsid w:val="00DF458F"/>
    <w:rsid w:val="00DF46D7"/>
    <w:rsid w:val="00DF5969"/>
    <w:rsid w:val="00DF6E9A"/>
    <w:rsid w:val="00E01207"/>
    <w:rsid w:val="00E01AA7"/>
    <w:rsid w:val="00E038FE"/>
    <w:rsid w:val="00E03DB1"/>
    <w:rsid w:val="00E04632"/>
    <w:rsid w:val="00E04A0A"/>
    <w:rsid w:val="00E05C42"/>
    <w:rsid w:val="00E06E90"/>
    <w:rsid w:val="00E11478"/>
    <w:rsid w:val="00E125DF"/>
    <w:rsid w:val="00E13666"/>
    <w:rsid w:val="00E15DA6"/>
    <w:rsid w:val="00E17470"/>
    <w:rsid w:val="00E176A7"/>
    <w:rsid w:val="00E176D8"/>
    <w:rsid w:val="00E20107"/>
    <w:rsid w:val="00E205A6"/>
    <w:rsid w:val="00E21231"/>
    <w:rsid w:val="00E222D8"/>
    <w:rsid w:val="00E22387"/>
    <w:rsid w:val="00E22DD9"/>
    <w:rsid w:val="00E238E0"/>
    <w:rsid w:val="00E23CA1"/>
    <w:rsid w:val="00E24727"/>
    <w:rsid w:val="00E255C9"/>
    <w:rsid w:val="00E256A6"/>
    <w:rsid w:val="00E26A70"/>
    <w:rsid w:val="00E26F92"/>
    <w:rsid w:val="00E2773F"/>
    <w:rsid w:val="00E30CC4"/>
    <w:rsid w:val="00E31563"/>
    <w:rsid w:val="00E31890"/>
    <w:rsid w:val="00E31D95"/>
    <w:rsid w:val="00E33A7F"/>
    <w:rsid w:val="00E33B74"/>
    <w:rsid w:val="00E35061"/>
    <w:rsid w:val="00E3507E"/>
    <w:rsid w:val="00E35258"/>
    <w:rsid w:val="00E36477"/>
    <w:rsid w:val="00E376AC"/>
    <w:rsid w:val="00E37EE5"/>
    <w:rsid w:val="00E41CF4"/>
    <w:rsid w:val="00E42939"/>
    <w:rsid w:val="00E42BB0"/>
    <w:rsid w:val="00E456D7"/>
    <w:rsid w:val="00E4576A"/>
    <w:rsid w:val="00E509F4"/>
    <w:rsid w:val="00E52307"/>
    <w:rsid w:val="00E52DED"/>
    <w:rsid w:val="00E53710"/>
    <w:rsid w:val="00E53805"/>
    <w:rsid w:val="00E609E3"/>
    <w:rsid w:val="00E613E2"/>
    <w:rsid w:val="00E61AAB"/>
    <w:rsid w:val="00E61F6E"/>
    <w:rsid w:val="00E63043"/>
    <w:rsid w:val="00E6311B"/>
    <w:rsid w:val="00E66935"/>
    <w:rsid w:val="00E6792A"/>
    <w:rsid w:val="00E67ADF"/>
    <w:rsid w:val="00E70330"/>
    <w:rsid w:val="00E75818"/>
    <w:rsid w:val="00E765C1"/>
    <w:rsid w:val="00E76662"/>
    <w:rsid w:val="00E76778"/>
    <w:rsid w:val="00E77AF0"/>
    <w:rsid w:val="00E80B8C"/>
    <w:rsid w:val="00E80C5E"/>
    <w:rsid w:val="00E833C0"/>
    <w:rsid w:val="00E84E7D"/>
    <w:rsid w:val="00E85425"/>
    <w:rsid w:val="00E85AD7"/>
    <w:rsid w:val="00E866EE"/>
    <w:rsid w:val="00E90B6C"/>
    <w:rsid w:val="00E92366"/>
    <w:rsid w:val="00E92555"/>
    <w:rsid w:val="00E927FB"/>
    <w:rsid w:val="00E96366"/>
    <w:rsid w:val="00E96C88"/>
    <w:rsid w:val="00E973E7"/>
    <w:rsid w:val="00E97925"/>
    <w:rsid w:val="00E97DE9"/>
    <w:rsid w:val="00EA02F2"/>
    <w:rsid w:val="00EA07E6"/>
    <w:rsid w:val="00EA0C20"/>
    <w:rsid w:val="00EA22AC"/>
    <w:rsid w:val="00EA4FE1"/>
    <w:rsid w:val="00EA54F5"/>
    <w:rsid w:val="00EA79A2"/>
    <w:rsid w:val="00EB05E4"/>
    <w:rsid w:val="00EB22FD"/>
    <w:rsid w:val="00EB2B34"/>
    <w:rsid w:val="00EB3645"/>
    <w:rsid w:val="00EB652A"/>
    <w:rsid w:val="00EC343F"/>
    <w:rsid w:val="00EC49A7"/>
    <w:rsid w:val="00EC6BE5"/>
    <w:rsid w:val="00EC763F"/>
    <w:rsid w:val="00EC76AE"/>
    <w:rsid w:val="00EC7E40"/>
    <w:rsid w:val="00EC7F5F"/>
    <w:rsid w:val="00ED0132"/>
    <w:rsid w:val="00ED06C7"/>
    <w:rsid w:val="00ED1A74"/>
    <w:rsid w:val="00ED443D"/>
    <w:rsid w:val="00ED696E"/>
    <w:rsid w:val="00ED6EE0"/>
    <w:rsid w:val="00ED7235"/>
    <w:rsid w:val="00EE02E8"/>
    <w:rsid w:val="00EE2287"/>
    <w:rsid w:val="00EE46F9"/>
    <w:rsid w:val="00EE51D1"/>
    <w:rsid w:val="00EE6865"/>
    <w:rsid w:val="00EE6AC8"/>
    <w:rsid w:val="00EE79F6"/>
    <w:rsid w:val="00EF0544"/>
    <w:rsid w:val="00EF0A44"/>
    <w:rsid w:val="00EF105E"/>
    <w:rsid w:val="00EF1C3D"/>
    <w:rsid w:val="00EF42DF"/>
    <w:rsid w:val="00F01477"/>
    <w:rsid w:val="00F03AC9"/>
    <w:rsid w:val="00F04BAA"/>
    <w:rsid w:val="00F04DB2"/>
    <w:rsid w:val="00F04F28"/>
    <w:rsid w:val="00F0530E"/>
    <w:rsid w:val="00F115F1"/>
    <w:rsid w:val="00F1349C"/>
    <w:rsid w:val="00F1379E"/>
    <w:rsid w:val="00F13EE7"/>
    <w:rsid w:val="00F160C3"/>
    <w:rsid w:val="00F21C9A"/>
    <w:rsid w:val="00F23BF6"/>
    <w:rsid w:val="00F25E35"/>
    <w:rsid w:val="00F27248"/>
    <w:rsid w:val="00F30E51"/>
    <w:rsid w:val="00F32019"/>
    <w:rsid w:val="00F324BD"/>
    <w:rsid w:val="00F334C4"/>
    <w:rsid w:val="00F33945"/>
    <w:rsid w:val="00F33CDB"/>
    <w:rsid w:val="00F3529E"/>
    <w:rsid w:val="00F36065"/>
    <w:rsid w:val="00F36CDB"/>
    <w:rsid w:val="00F378C9"/>
    <w:rsid w:val="00F40367"/>
    <w:rsid w:val="00F4266E"/>
    <w:rsid w:val="00F42671"/>
    <w:rsid w:val="00F44C12"/>
    <w:rsid w:val="00F5056F"/>
    <w:rsid w:val="00F519AD"/>
    <w:rsid w:val="00F52B50"/>
    <w:rsid w:val="00F565BD"/>
    <w:rsid w:val="00F5747B"/>
    <w:rsid w:val="00F609A7"/>
    <w:rsid w:val="00F6262C"/>
    <w:rsid w:val="00F64117"/>
    <w:rsid w:val="00F70DC5"/>
    <w:rsid w:val="00F73991"/>
    <w:rsid w:val="00F75059"/>
    <w:rsid w:val="00F756BC"/>
    <w:rsid w:val="00F76A21"/>
    <w:rsid w:val="00F77669"/>
    <w:rsid w:val="00F7788E"/>
    <w:rsid w:val="00F80330"/>
    <w:rsid w:val="00F814EA"/>
    <w:rsid w:val="00F8224B"/>
    <w:rsid w:val="00F834BD"/>
    <w:rsid w:val="00F843D8"/>
    <w:rsid w:val="00F847F2"/>
    <w:rsid w:val="00F91F95"/>
    <w:rsid w:val="00F92ACB"/>
    <w:rsid w:val="00F93188"/>
    <w:rsid w:val="00F949A7"/>
    <w:rsid w:val="00F94F48"/>
    <w:rsid w:val="00F953A5"/>
    <w:rsid w:val="00FA171C"/>
    <w:rsid w:val="00FA427F"/>
    <w:rsid w:val="00FA44FA"/>
    <w:rsid w:val="00FA469F"/>
    <w:rsid w:val="00FA57AE"/>
    <w:rsid w:val="00FA621E"/>
    <w:rsid w:val="00FA6CEB"/>
    <w:rsid w:val="00FA7350"/>
    <w:rsid w:val="00FB0863"/>
    <w:rsid w:val="00FB22DC"/>
    <w:rsid w:val="00FB3D37"/>
    <w:rsid w:val="00FB4284"/>
    <w:rsid w:val="00FB6E54"/>
    <w:rsid w:val="00FC05CD"/>
    <w:rsid w:val="00FC4CE5"/>
    <w:rsid w:val="00FC5205"/>
    <w:rsid w:val="00FC5731"/>
    <w:rsid w:val="00FC5E67"/>
    <w:rsid w:val="00FC6117"/>
    <w:rsid w:val="00FC61C8"/>
    <w:rsid w:val="00FC6346"/>
    <w:rsid w:val="00FC70B4"/>
    <w:rsid w:val="00FC767E"/>
    <w:rsid w:val="00FC7D17"/>
    <w:rsid w:val="00FD0139"/>
    <w:rsid w:val="00FD1624"/>
    <w:rsid w:val="00FD2936"/>
    <w:rsid w:val="00FD305C"/>
    <w:rsid w:val="00FD3CF6"/>
    <w:rsid w:val="00FD419B"/>
    <w:rsid w:val="00FD4A83"/>
    <w:rsid w:val="00FD5744"/>
    <w:rsid w:val="00FD7777"/>
    <w:rsid w:val="00FD77D4"/>
    <w:rsid w:val="00FE1CF0"/>
    <w:rsid w:val="00FE4BAF"/>
    <w:rsid w:val="00FE4C9D"/>
    <w:rsid w:val="00FE5A86"/>
    <w:rsid w:val="00FE65B3"/>
    <w:rsid w:val="00FE68CC"/>
    <w:rsid w:val="00FE69B6"/>
    <w:rsid w:val="00FE76E5"/>
    <w:rsid w:val="00FE7A5C"/>
    <w:rsid w:val="00FF099B"/>
    <w:rsid w:val="00FF11E3"/>
    <w:rsid w:val="00FF11F6"/>
    <w:rsid w:val="00FF1A52"/>
    <w:rsid w:val="00FF1A59"/>
    <w:rsid w:val="00FF1A7E"/>
    <w:rsid w:val="00FF2241"/>
    <w:rsid w:val="00FF22FC"/>
    <w:rsid w:val="00FF6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3697"/>
    <o:shapelayout v:ext="edit">
      <o:idmap v:ext="edit" data="1"/>
      <o:rules v:ext="edit">
        <o:r id="V:Rule6" type="connector" idref="#_x0000_s1061"/>
        <o:r id="V:Rule7" type="connector" idref="#_x0000_s1063"/>
        <o:r id="V:Rule8" type="connector" idref="#_x0000_s1065"/>
        <o:r id="V:Rule9" type="connector" idref="#_x0000_s1066"/>
        <o:r id="V:Rule10" type="connector" idref="#_x0000_s106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B01BE9"/>
    <w:pPr>
      <w:ind w:left="720"/>
      <w:contextualSpacing/>
    </w:pPr>
  </w:style>
  <w:style w:type="character" w:styleId="Emphasis">
    <w:name w:val="Emphasis"/>
    <w:basedOn w:val="DefaultParagraphFont"/>
    <w:uiPriority w:val="20"/>
    <w:qFormat/>
    <w:rsid w:val="00B01BE9"/>
    <w:rPr>
      <w:rFonts w:cs="Times New Roman"/>
      <w:i/>
      <w:iCs/>
    </w:rPr>
  </w:style>
  <w:style w:type="table" w:styleId="TableGrid">
    <w:name w:val="Table Grid"/>
    <w:basedOn w:val="TableNormal"/>
    <w:uiPriority w:val="59"/>
    <w:rsid w:val="00B01BE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B01BE9"/>
    <w:pPr>
      <w:spacing w:before="100" w:beforeAutospacing="1" w:after="100" w:afterAutospacing="1"/>
    </w:pPr>
    <w:rPr>
      <w:sz w:val="24"/>
      <w:szCs w:val="24"/>
    </w:rPr>
  </w:style>
  <w:style w:type="character" w:styleId="Strong">
    <w:name w:val="Strong"/>
    <w:basedOn w:val="DefaultParagraphFont"/>
    <w:uiPriority w:val="22"/>
    <w:qFormat/>
    <w:rsid w:val="00B01BE9"/>
    <w:rPr>
      <w:rFonts w:cs="Times New Roman"/>
      <w:b/>
      <w:bCs/>
    </w:rPr>
  </w:style>
  <w:style w:type="paragraph" w:styleId="BalloonText">
    <w:name w:val="Balloon Text"/>
    <w:basedOn w:val="Normal"/>
    <w:link w:val="BalloonTextChar"/>
    <w:uiPriority w:val="99"/>
    <w:semiHidden/>
    <w:unhideWhenUsed/>
    <w:rsid w:val="00B01BE9"/>
    <w:rPr>
      <w:rFonts w:ascii="Tahoma" w:hAnsi="Tahoma" w:cs="Tahoma"/>
      <w:sz w:val="16"/>
      <w:szCs w:val="16"/>
    </w:rPr>
  </w:style>
  <w:style w:type="character" w:customStyle="1" w:styleId="BalloonTextChar">
    <w:name w:val="Balloon Text Char"/>
    <w:basedOn w:val="DefaultParagraphFont"/>
    <w:link w:val="BalloonText"/>
    <w:uiPriority w:val="99"/>
    <w:semiHidden/>
    <w:rsid w:val="00B01BE9"/>
    <w:rPr>
      <w:rFonts w:ascii="Tahoma" w:hAnsi="Tahoma" w:cs="Tahoma"/>
      <w:sz w:val="16"/>
      <w:szCs w:val="16"/>
    </w:rPr>
  </w:style>
  <w:style w:type="paragraph" w:styleId="Footer">
    <w:name w:val="footer"/>
    <w:basedOn w:val="Normal"/>
    <w:link w:val="FooterChar"/>
    <w:uiPriority w:val="99"/>
    <w:unhideWhenUsed/>
    <w:rsid w:val="00B01BE9"/>
    <w:pPr>
      <w:tabs>
        <w:tab w:val="center" w:pos="4680"/>
        <w:tab w:val="right" w:pos="9360"/>
      </w:tabs>
    </w:pPr>
    <w:rPr>
      <w:rFonts w:ascii="Calibri" w:hAnsi="Calibri"/>
      <w:sz w:val="22"/>
      <w:szCs w:val="22"/>
    </w:rPr>
  </w:style>
  <w:style w:type="character" w:customStyle="1" w:styleId="FooterChar">
    <w:name w:val="Footer Char"/>
    <w:basedOn w:val="DefaultParagraphFont"/>
    <w:link w:val="Footer"/>
    <w:uiPriority w:val="99"/>
    <w:rsid w:val="00B01BE9"/>
    <w:rPr>
      <w:rFonts w:ascii="Calibri" w:hAnsi="Calibri"/>
      <w:sz w:val="22"/>
      <w:szCs w:val="22"/>
    </w:rPr>
  </w:style>
  <w:style w:type="paragraph" w:styleId="Header">
    <w:name w:val="header"/>
    <w:basedOn w:val="Normal"/>
    <w:link w:val="HeaderChar"/>
    <w:uiPriority w:val="99"/>
    <w:unhideWhenUsed/>
    <w:rsid w:val="00B01BE9"/>
    <w:pPr>
      <w:tabs>
        <w:tab w:val="center" w:pos="4680"/>
        <w:tab w:val="right" w:pos="9360"/>
      </w:tabs>
    </w:pPr>
  </w:style>
  <w:style w:type="character" w:customStyle="1" w:styleId="HeaderChar">
    <w:name w:val="Header Char"/>
    <w:basedOn w:val="DefaultParagraphFont"/>
    <w:link w:val="Header"/>
    <w:uiPriority w:val="99"/>
    <w:rsid w:val="00B01BE9"/>
  </w:style>
  <w:style w:type="character" w:customStyle="1" w:styleId="Bodytext5">
    <w:name w:val="Body text (5)_"/>
    <w:basedOn w:val="DefaultParagraphFont"/>
    <w:link w:val="Bodytext50"/>
    <w:locked/>
    <w:rsid w:val="00B01BE9"/>
    <w:rPr>
      <w:b/>
      <w:bCs/>
      <w:shd w:val="clear" w:color="auto" w:fill="FFFFFF"/>
    </w:rPr>
  </w:style>
  <w:style w:type="paragraph" w:customStyle="1" w:styleId="Bodytext50">
    <w:name w:val="Body text (5)"/>
    <w:basedOn w:val="Normal"/>
    <w:link w:val="Bodytext5"/>
    <w:rsid w:val="00B01BE9"/>
    <w:pPr>
      <w:widowControl w:val="0"/>
      <w:shd w:val="clear" w:color="auto" w:fill="FFFFFF"/>
      <w:spacing w:line="240" w:lineRule="atLeast"/>
      <w:jc w:val="right"/>
    </w:pPr>
    <w:rPr>
      <w:b/>
      <w:bCs/>
    </w:rPr>
  </w:style>
  <w:style w:type="character" w:customStyle="1" w:styleId="Bodytext2">
    <w:name w:val="Body text (2)_"/>
    <w:basedOn w:val="DefaultParagraphFont"/>
    <w:link w:val="Bodytext20"/>
    <w:locked/>
    <w:rsid w:val="00B01BE9"/>
    <w:rPr>
      <w:b/>
      <w:bCs/>
      <w:sz w:val="27"/>
      <w:szCs w:val="27"/>
      <w:shd w:val="clear" w:color="auto" w:fill="FFFFFF"/>
    </w:rPr>
  </w:style>
  <w:style w:type="paragraph" w:customStyle="1" w:styleId="Bodytext20">
    <w:name w:val="Body text (2)"/>
    <w:basedOn w:val="Normal"/>
    <w:link w:val="Bodytext2"/>
    <w:rsid w:val="00B01BE9"/>
    <w:pPr>
      <w:widowControl w:val="0"/>
      <w:shd w:val="clear" w:color="auto" w:fill="FFFFFF"/>
      <w:spacing w:line="744" w:lineRule="exact"/>
      <w:jc w:val="center"/>
    </w:pPr>
    <w:rPr>
      <w:b/>
      <w:bCs/>
      <w:sz w:val="27"/>
      <w:szCs w:val="27"/>
    </w:rPr>
  </w:style>
  <w:style w:type="character" w:customStyle="1" w:styleId="Bodytext">
    <w:name w:val="Body text_"/>
    <w:basedOn w:val="DefaultParagraphFont"/>
    <w:link w:val="BodyText1"/>
    <w:locked/>
    <w:rsid w:val="00B01BE9"/>
    <w:rPr>
      <w:sz w:val="27"/>
      <w:szCs w:val="27"/>
      <w:shd w:val="clear" w:color="auto" w:fill="FFFFFF"/>
    </w:rPr>
  </w:style>
  <w:style w:type="paragraph" w:customStyle="1" w:styleId="BodyText1">
    <w:name w:val="Body Text1"/>
    <w:basedOn w:val="Normal"/>
    <w:link w:val="Bodytext"/>
    <w:rsid w:val="00B01BE9"/>
    <w:pPr>
      <w:widowControl w:val="0"/>
      <w:shd w:val="clear" w:color="auto" w:fill="FFFFFF"/>
      <w:spacing w:line="240" w:lineRule="atLeast"/>
      <w:jc w:val="both"/>
    </w:pPr>
    <w:rPr>
      <w:sz w:val="27"/>
      <w:szCs w:val="27"/>
    </w:rPr>
  </w:style>
  <w:style w:type="character" w:customStyle="1" w:styleId="Bodytext3">
    <w:name w:val="Body text (3)_"/>
    <w:basedOn w:val="DefaultParagraphFont"/>
    <w:link w:val="Bodytext30"/>
    <w:locked/>
    <w:rsid w:val="00B01BE9"/>
    <w:rPr>
      <w:rFonts w:ascii="Franklin Gothic Heavy" w:hAnsi="Franklin Gothic Heavy" w:cs="Franklin Gothic Heavy"/>
      <w:sz w:val="23"/>
      <w:szCs w:val="23"/>
      <w:shd w:val="clear" w:color="auto" w:fill="FFFFFF"/>
    </w:rPr>
  </w:style>
  <w:style w:type="paragraph" w:customStyle="1" w:styleId="Bodytext30">
    <w:name w:val="Body text (3)"/>
    <w:basedOn w:val="Normal"/>
    <w:link w:val="Bodytext3"/>
    <w:rsid w:val="00B01BE9"/>
    <w:pPr>
      <w:widowControl w:val="0"/>
      <w:shd w:val="clear" w:color="auto" w:fill="FFFFFF"/>
      <w:spacing w:line="998" w:lineRule="exact"/>
    </w:pPr>
    <w:rPr>
      <w:rFonts w:ascii="Franklin Gothic Heavy" w:hAnsi="Franklin Gothic Heavy" w:cs="Franklin Gothic Heavy"/>
      <w:sz w:val="23"/>
      <w:szCs w:val="23"/>
    </w:rPr>
  </w:style>
  <w:style w:type="character" w:customStyle="1" w:styleId="Bodytext3TimesNewRoman">
    <w:name w:val="Body text (3) + Times New Roman"/>
    <w:aliases w:val="13.5 pt,Bold"/>
    <w:basedOn w:val="Bodytext3"/>
    <w:rsid w:val="00B01BE9"/>
    <w:rPr>
      <w:rFonts w:ascii="Times New Roman" w:hAnsi="Times New Roman" w:cs="Times New Roman"/>
      <w:b/>
      <w:bCs/>
      <w:color w:val="000000"/>
      <w:spacing w:val="0"/>
      <w:w w:val="100"/>
      <w:position w:val="0"/>
      <w:sz w:val="27"/>
      <w:szCs w:val="27"/>
      <w:shd w:val="clear" w:color="auto" w:fill="FFFFFF"/>
      <w:lang w:val="en-US"/>
    </w:rPr>
  </w:style>
  <w:style w:type="character" w:customStyle="1" w:styleId="Bodytext4">
    <w:name w:val="Body text (4)_"/>
    <w:basedOn w:val="DefaultParagraphFont"/>
    <w:link w:val="Bodytext40"/>
    <w:locked/>
    <w:rsid w:val="00B01BE9"/>
    <w:rPr>
      <w:b/>
      <w:bCs/>
      <w:sz w:val="19"/>
      <w:szCs w:val="19"/>
      <w:shd w:val="clear" w:color="auto" w:fill="FFFFFF"/>
    </w:rPr>
  </w:style>
  <w:style w:type="paragraph" w:customStyle="1" w:styleId="Bodytext40">
    <w:name w:val="Body text (4)"/>
    <w:basedOn w:val="Normal"/>
    <w:link w:val="Bodytext4"/>
    <w:rsid w:val="00B01BE9"/>
    <w:pPr>
      <w:widowControl w:val="0"/>
      <w:shd w:val="clear" w:color="auto" w:fill="FFFFFF"/>
      <w:spacing w:line="240" w:lineRule="atLeast"/>
    </w:pPr>
    <w:rPr>
      <w:b/>
      <w:bCs/>
      <w:sz w:val="19"/>
      <w:szCs w:val="19"/>
    </w:rPr>
  </w:style>
  <w:style w:type="paragraph" w:styleId="TOCHeading">
    <w:name w:val="TOC Heading"/>
    <w:basedOn w:val="Heading1"/>
    <w:next w:val="Normal"/>
    <w:uiPriority w:val="39"/>
    <w:unhideWhenUsed/>
    <w:qFormat/>
    <w:rsid w:val="00B01BE9"/>
    <w:pPr>
      <w:keepLines/>
      <w:numPr>
        <w:numId w:val="0"/>
      </w:numPr>
      <w:spacing w:before="480" w:after="0" w:line="276" w:lineRule="auto"/>
      <w:outlineLvl w:val="9"/>
    </w:pPr>
    <w:rPr>
      <w:rFonts w:ascii="Cambria" w:eastAsia="Times New Roman" w:hAnsi="Cambria" w:cs="Times New Roman"/>
      <w:color w:val="365F91"/>
      <w:kern w:val="0"/>
      <w:sz w:val="28"/>
      <w:szCs w:val="28"/>
    </w:rPr>
  </w:style>
  <w:style w:type="paragraph" w:styleId="TOC1">
    <w:name w:val="toc 1"/>
    <w:basedOn w:val="Normal"/>
    <w:next w:val="Normal"/>
    <w:autoRedefine/>
    <w:uiPriority w:val="39"/>
    <w:unhideWhenUsed/>
    <w:rsid w:val="00B01BE9"/>
    <w:pPr>
      <w:spacing w:after="200" w:line="276" w:lineRule="auto"/>
    </w:pPr>
    <w:rPr>
      <w:rFonts w:ascii="Calibri" w:hAnsi="Calibri"/>
      <w:sz w:val="22"/>
      <w:szCs w:val="22"/>
    </w:rPr>
  </w:style>
  <w:style w:type="character" w:styleId="Hyperlink">
    <w:name w:val="Hyperlink"/>
    <w:basedOn w:val="DefaultParagraphFont"/>
    <w:uiPriority w:val="99"/>
    <w:unhideWhenUsed/>
    <w:rsid w:val="00B01BE9"/>
    <w:rPr>
      <w:rFonts w:cs="Times New Roman"/>
      <w:color w:val="0000FF"/>
      <w:u w:val="single"/>
    </w:rPr>
  </w:style>
  <w:style w:type="paragraph" w:styleId="TOC2">
    <w:name w:val="toc 2"/>
    <w:basedOn w:val="Normal"/>
    <w:next w:val="Normal"/>
    <w:autoRedefine/>
    <w:uiPriority w:val="39"/>
    <w:unhideWhenUsed/>
    <w:rsid w:val="00B01BE9"/>
    <w:pPr>
      <w:spacing w:after="200" w:line="276" w:lineRule="auto"/>
      <w:ind w:left="220"/>
    </w:pPr>
    <w:rPr>
      <w:rFonts w:ascii="Calibri" w:hAnsi="Calibri"/>
      <w:sz w:val="22"/>
      <w:szCs w:val="22"/>
    </w:rPr>
  </w:style>
  <w:style w:type="paragraph" w:styleId="TOC3">
    <w:name w:val="toc 3"/>
    <w:basedOn w:val="Normal"/>
    <w:next w:val="Normal"/>
    <w:autoRedefine/>
    <w:uiPriority w:val="39"/>
    <w:unhideWhenUsed/>
    <w:rsid w:val="00B01BE9"/>
    <w:pPr>
      <w:spacing w:after="200" w:line="276" w:lineRule="auto"/>
      <w:ind w:left="440"/>
    </w:pPr>
    <w:rPr>
      <w:rFonts w:ascii="Calibri" w:hAnsi="Calibri"/>
      <w:sz w:val="22"/>
      <w:szCs w:val="22"/>
    </w:rPr>
  </w:style>
  <w:style w:type="character" w:customStyle="1" w:styleId="apple-converted-space">
    <w:name w:val="apple-converted-space"/>
    <w:basedOn w:val="DefaultParagraphFont"/>
    <w:rsid w:val="00B01BE9"/>
    <w:rPr>
      <w:rFonts w:cs="Times New Roman"/>
    </w:rPr>
  </w:style>
  <w:style w:type="paragraph" w:customStyle="1" w:styleId="last">
    <w:name w:val="last"/>
    <w:basedOn w:val="Normal"/>
    <w:rsid w:val="00B01BE9"/>
    <w:pPr>
      <w:spacing w:before="100" w:beforeAutospacing="1" w:after="100" w:afterAutospacing="1"/>
    </w:pPr>
    <w:rPr>
      <w:sz w:val="24"/>
      <w:szCs w:val="24"/>
    </w:rPr>
  </w:style>
  <w:style w:type="paragraph" w:customStyle="1" w:styleId="first">
    <w:name w:val="first"/>
    <w:basedOn w:val="Normal"/>
    <w:rsid w:val="00B01BE9"/>
    <w:pPr>
      <w:spacing w:before="100" w:beforeAutospacing="1" w:after="100" w:afterAutospacing="1"/>
    </w:pPr>
    <w:rPr>
      <w:sz w:val="24"/>
      <w:szCs w:val="24"/>
    </w:rPr>
  </w:style>
  <w:style w:type="character" w:customStyle="1" w:styleId="captionlabel">
    <w:name w:val="captionlabel"/>
    <w:basedOn w:val="DefaultParagraphFont"/>
    <w:rsid w:val="00B01BE9"/>
    <w:rPr>
      <w:rFonts w:cs="Times New Roman"/>
    </w:rPr>
  </w:style>
  <w:style w:type="character" w:styleId="FollowedHyperlink">
    <w:name w:val="FollowedHyperlink"/>
    <w:basedOn w:val="DefaultParagraphFont"/>
    <w:uiPriority w:val="99"/>
    <w:semiHidden/>
    <w:unhideWhenUsed/>
    <w:rsid w:val="00B01BE9"/>
    <w:rPr>
      <w:rFonts w:cs="Times New Roman"/>
      <w:color w:val="800080" w:themeColor="followedHyperlink"/>
      <w:u w:val="single"/>
    </w:rPr>
  </w:style>
  <w:style w:type="paragraph" w:styleId="Caption">
    <w:name w:val="caption"/>
    <w:basedOn w:val="Normal"/>
    <w:next w:val="Normal"/>
    <w:uiPriority w:val="35"/>
    <w:unhideWhenUsed/>
    <w:qFormat/>
    <w:rsid w:val="00C66822"/>
    <w:pPr>
      <w:spacing w:after="200"/>
    </w:pPr>
    <w:rPr>
      <w:b/>
      <w:bCs/>
      <w:color w:val="4F81BD" w:themeColor="accent1"/>
      <w:sz w:val="18"/>
      <w:szCs w:val="18"/>
    </w:rPr>
  </w:style>
  <w:style w:type="paragraph" w:styleId="TableofFigures">
    <w:name w:val="table of figures"/>
    <w:basedOn w:val="Normal"/>
    <w:next w:val="Normal"/>
    <w:uiPriority w:val="99"/>
    <w:unhideWhenUsed/>
    <w:rsid w:val="00C66822"/>
  </w:style>
  <w:style w:type="paragraph" w:styleId="DocumentMap">
    <w:name w:val="Document Map"/>
    <w:basedOn w:val="Normal"/>
    <w:link w:val="DocumentMapChar"/>
    <w:uiPriority w:val="99"/>
    <w:semiHidden/>
    <w:unhideWhenUsed/>
    <w:rsid w:val="00F8224B"/>
    <w:pPr>
      <w:spacing w:after="200" w:line="276" w:lineRule="auto"/>
    </w:pPr>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F8224B"/>
    <w:rPr>
      <w:rFonts w:ascii="Tahoma" w:eastAsiaTheme="minorEastAsia" w:hAnsi="Tahoma" w:cs="Tahoma"/>
      <w:sz w:val="16"/>
      <w:szCs w:val="16"/>
    </w:rPr>
  </w:style>
  <w:style w:type="paragraph" w:styleId="TOC4">
    <w:name w:val="toc 4"/>
    <w:basedOn w:val="Normal"/>
    <w:next w:val="Normal"/>
    <w:autoRedefine/>
    <w:uiPriority w:val="39"/>
    <w:unhideWhenUsed/>
    <w:rsid w:val="00D06AE7"/>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06AE7"/>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06AE7"/>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06AE7"/>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06AE7"/>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06AE7"/>
    <w:pPr>
      <w:spacing w:after="100" w:line="276" w:lineRule="auto"/>
      <w:ind w:left="1760"/>
    </w:pPr>
    <w:rPr>
      <w:rFonts w:asciiTheme="minorHAnsi" w:eastAsiaTheme="minorEastAsia" w:hAnsiTheme="minorHAnsi" w:cstheme="minorBidi"/>
      <w:sz w:val="22"/>
      <w:szCs w:val="22"/>
    </w:rPr>
  </w:style>
  <w:style w:type="paragraph" w:customStyle="1" w:styleId="BodyText21">
    <w:name w:val="Body Text2"/>
    <w:basedOn w:val="Normal"/>
    <w:rsid w:val="00171F7C"/>
    <w:pPr>
      <w:widowControl w:val="0"/>
      <w:shd w:val="clear" w:color="auto" w:fill="FFFFFF"/>
      <w:spacing w:line="240" w:lineRule="atLeast"/>
      <w:jc w:val="both"/>
    </w:pPr>
    <w:rPr>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364147">
      <w:bodyDiv w:val="1"/>
      <w:marLeft w:val="0"/>
      <w:marRight w:val="0"/>
      <w:marTop w:val="0"/>
      <w:marBottom w:val="0"/>
      <w:divBdr>
        <w:top w:val="none" w:sz="0" w:space="0" w:color="auto"/>
        <w:left w:val="none" w:sz="0" w:space="0" w:color="auto"/>
        <w:bottom w:val="none" w:sz="0" w:space="0" w:color="auto"/>
        <w:right w:val="none" w:sz="0" w:space="0" w:color="auto"/>
      </w:divBdr>
      <w:divsChild>
        <w:div w:id="522596825">
          <w:marLeft w:val="547"/>
          <w:marRight w:val="0"/>
          <w:marTop w:val="115"/>
          <w:marBottom w:val="0"/>
          <w:divBdr>
            <w:top w:val="none" w:sz="0" w:space="0" w:color="auto"/>
            <w:left w:val="none" w:sz="0" w:space="0" w:color="auto"/>
            <w:bottom w:val="none" w:sz="0" w:space="0" w:color="auto"/>
            <w:right w:val="none" w:sz="0" w:space="0" w:color="auto"/>
          </w:divBdr>
        </w:div>
        <w:div w:id="1641381240">
          <w:marLeft w:val="547"/>
          <w:marRight w:val="0"/>
          <w:marTop w:val="115"/>
          <w:marBottom w:val="0"/>
          <w:divBdr>
            <w:top w:val="none" w:sz="0" w:space="0" w:color="auto"/>
            <w:left w:val="none" w:sz="0" w:space="0" w:color="auto"/>
            <w:bottom w:val="none" w:sz="0" w:space="0" w:color="auto"/>
            <w:right w:val="none" w:sz="0" w:space="0" w:color="auto"/>
          </w:divBdr>
        </w:div>
        <w:div w:id="414595984">
          <w:marLeft w:val="547"/>
          <w:marRight w:val="0"/>
          <w:marTop w:val="115"/>
          <w:marBottom w:val="0"/>
          <w:divBdr>
            <w:top w:val="none" w:sz="0" w:space="0" w:color="auto"/>
            <w:left w:val="none" w:sz="0" w:space="0" w:color="auto"/>
            <w:bottom w:val="none" w:sz="0" w:space="0" w:color="auto"/>
            <w:right w:val="none" w:sz="0" w:space="0" w:color="auto"/>
          </w:divBdr>
        </w:div>
        <w:div w:id="656421251">
          <w:marLeft w:val="547"/>
          <w:marRight w:val="0"/>
          <w:marTop w:val="115"/>
          <w:marBottom w:val="0"/>
          <w:divBdr>
            <w:top w:val="none" w:sz="0" w:space="0" w:color="auto"/>
            <w:left w:val="none" w:sz="0" w:space="0" w:color="auto"/>
            <w:bottom w:val="none" w:sz="0" w:space="0" w:color="auto"/>
            <w:right w:val="none" w:sz="0" w:space="0" w:color="auto"/>
          </w:divBdr>
        </w:div>
        <w:div w:id="1921792763">
          <w:marLeft w:val="547"/>
          <w:marRight w:val="0"/>
          <w:marTop w:val="115"/>
          <w:marBottom w:val="0"/>
          <w:divBdr>
            <w:top w:val="none" w:sz="0" w:space="0" w:color="auto"/>
            <w:left w:val="none" w:sz="0" w:space="0" w:color="auto"/>
            <w:bottom w:val="none" w:sz="0" w:space="0" w:color="auto"/>
            <w:right w:val="none" w:sz="0" w:space="0" w:color="auto"/>
          </w:divBdr>
        </w:div>
        <w:div w:id="1512179661">
          <w:marLeft w:val="547"/>
          <w:marRight w:val="0"/>
          <w:marTop w:val="115"/>
          <w:marBottom w:val="0"/>
          <w:divBdr>
            <w:top w:val="none" w:sz="0" w:space="0" w:color="auto"/>
            <w:left w:val="none" w:sz="0" w:space="0" w:color="auto"/>
            <w:bottom w:val="none" w:sz="0" w:space="0" w:color="auto"/>
            <w:right w:val="none" w:sz="0" w:space="0" w:color="auto"/>
          </w:divBdr>
        </w:div>
      </w:divsChild>
    </w:div>
    <w:div w:id="1419331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2.jpe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chart" Target="charts/chart1.xml"/><Relationship Id="rId28"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2.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Time in Percent</c:v>
                </c:pt>
              </c:strCache>
            </c:strRef>
          </c:tx>
          <c:invertIfNegative val="0"/>
          <c:dLbls>
            <c:dLblPos val="outEnd"/>
            <c:showLegendKey val="0"/>
            <c:showVal val="1"/>
            <c:showCatName val="0"/>
            <c:showSerName val="0"/>
            <c:showPercent val="0"/>
            <c:showBubbleSize val="0"/>
            <c:showLeaderLines val="0"/>
          </c:dLbls>
          <c:cat>
            <c:strRef>
              <c:f>Sheet1!$A$2:$A$9</c:f>
              <c:strCache>
                <c:ptCount val="7"/>
                <c:pt idx="0">
                  <c:v>Feeding</c:v>
                </c:pt>
                <c:pt idx="1">
                  <c:v>Moving</c:v>
                </c:pt>
                <c:pt idx="2">
                  <c:v>Resting</c:v>
                </c:pt>
                <c:pt idx="3">
                  <c:v>Playing</c:v>
                </c:pt>
                <c:pt idx="4">
                  <c:v>Agression</c:v>
                </c:pt>
                <c:pt idx="5">
                  <c:v>Grooming</c:v>
                </c:pt>
                <c:pt idx="6">
                  <c:v>Sexual activities</c:v>
                </c:pt>
              </c:strCache>
            </c:strRef>
          </c:cat>
          <c:val>
            <c:numRef>
              <c:f>Sheet1!$B$2:$B$9</c:f>
              <c:numCache>
                <c:formatCode>General</c:formatCode>
                <c:ptCount val="8"/>
                <c:pt idx="0">
                  <c:v>47.91</c:v>
                </c:pt>
                <c:pt idx="1">
                  <c:v>19.97</c:v>
                </c:pt>
                <c:pt idx="2">
                  <c:v>20.650000000000031</c:v>
                </c:pt>
                <c:pt idx="3">
                  <c:v>3.51</c:v>
                </c:pt>
                <c:pt idx="4">
                  <c:v>2.3299999999999987</c:v>
                </c:pt>
                <c:pt idx="5">
                  <c:v>5.13</c:v>
                </c:pt>
                <c:pt idx="6">
                  <c:v>0.52</c:v>
                </c:pt>
              </c:numCache>
            </c:numRef>
          </c:val>
        </c:ser>
        <c:ser>
          <c:idx val="1"/>
          <c:order val="1"/>
          <c:tx>
            <c:strRef>
              <c:f>Sheet1!$C$1</c:f>
              <c:strCache>
                <c:ptCount val="1"/>
                <c:pt idx="0">
                  <c:v>Series 2</c:v>
                </c:pt>
              </c:strCache>
            </c:strRef>
          </c:tx>
          <c:invertIfNegative val="0"/>
          <c:cat>
            <c:strRef>
              <c:f>Sheet1!$A$2:$A$9</c:f>
              <c:strCache>
                <c:ptCount val="7"/>
                <c:pt idx="0">
                  <c:v>Feeding</c:v>
                </c:pt>
                <c:pt idx="1">
                  <c:v>Moving</c:v>
                </c:pt>
                <c:pt idx="2">
                  <c:v>Resting</c:v>
                </c:pt>
                <c:pt idx="3">
                  <c:v>Playing</c:v>
                </c:pt>
                <c:pt idx="4">
                  <c:v>Agression</c:v>
                </c:pt>
                <c:pt idx="5">
                  <c:v>Grooming</c:v>
                </c:pt>
                <c:pt idx="6">
                  <c:v>Sexual activities</c:v>
                </c:pt>
              </c:strCache>
            </c:strRef>
          </c:cat>
          <c:val>
            <c:numRef>
              <c:f>Sheet1!$C$2:$C$9</c:f>
            </c:numRef>
          </c:val>
        </c:ser>
        <c:ser>
          <c:idx val="2"/>
          <c:order val="2"/>
          <c:tx>
            <c:strRef>
              <c:f>Sheet1!$D$1</c:f>
              <c:strCache>
                <c:ptCount val="1"/>
                <c:pt idx="0">
                  <c:v>Series 3</c:v>
                </c:pt>
              </c:strCache>
            </c:strRef>
          </c:tx>
          <c:invertIfNegative val="0"/>
          <c:cat>
            <c:strRef>
              <c:f>Sheet1!$A$2:$A$9</c:f>
              <c:strCache>
                <c:ptCount val="7"/>
                <c:pt idx="0">
                  <c:v>Feeding</c:v>
                </c:pt>
                <c:pt idx="1">
                  <c:v>Moving</c:v>
                </c:pt>
                <c:pt idx="2">
                  <c:v>Resting</c:v>
                </c:pt>
                <c:pt idx="3">
                  <c:v>Playing</c:v>
                </c:pt>
                <c:pt idx="4">
                  <c:v>Agression</c:v>
                </c:pt>
                <c:pt idx="5">
                  <c:v>Grooming</c:v>
                </c:pt>
                <c:pt idx="6">
                  <c:v>Sexual activities</c:v>
                </c:pt>
              </c:strCache>
            </c:strRef>
          </c:cat>
          <c:val>
            <c:numRef>
              <c:f>Sheet1!$D$2:$D$9</c:f>
            </c:numRef>
          </c:val>
        </c:ser>
        <c:dLbls>
          <c:showLegendKey val="0"/>
          <c:showVal val="0"/>
          <c:showCatName val="0"/>
          <c:showSerName val="0"/>
          <c:showPercent val="0"/>
          <c:showBubbleSize val="0"/>
        </c:dLbls>
        <c:gapWidth val="150"/>
        <c:axId val="27620864"/>
        <c:axId val="27622784"/>
      </c:barChart>
      <c:catAx>
        <c:axId val="27620864"/>
        <c:scaling>
          <c:orientation val="minMax"/>
        </c:scaling>
        <c:delete val="0"/>
        <c:axPos val="b"/>
        <c:title>
          <c:tx>
            <c:rich>
              <a:bodyPr/>
              <a:lstStyle/>
              <a:p>
                <a:pPr>
                  <a:defRPr/>
                </a:pPr>
                <a:r>
                  <a:rPr lang="en-US" sz="1200" b="0">
                    <a:latin typeface="Times New Roman" pitchFamily="18" charset="0"/>
                    <a:cs typeface="Times New Roman" pitchFamily="18" charset="0"/>
                  </a:rPr>
                  <a:t>Activities</a:t>
                </a:r>
              </a:p>
            </c:rich>
          </c:tx>
          <c:layout/>
          <c:overlay val="0"/>
        </c:title>
        <c:majorTickMark val="out"/>
        <c:minorTickMark val="none"/>
        <c:tickLblPos val="nextTo"/>
        <c:txPr>
          <a:bodyPr/>
          <a:lstStyle/>
          <a:p>
            <a:pPr>
              <a:defRPr>
                <a:latin typeface="Times New Roman" pitchFamily="18" charset="0"/>
                <a:cs typeface="Times New Roman" pitchFamily="18" charset="0"/>
              </a:defRPr>
            </a:pPr>
            <a:endParaRPr lang="en-US"/>
          </a:p>
        </c:txPr>
        <c:crossAx val="27622784"/>
        <c:crosses val="autoZero"/>
        <c:auto val="1"/>
        <c:lblAlgn val="ctr"/>
        <c:lblOffset val="100"/>
        <c:noMultiLvlLbl val="0"/>
      </c:catAx>
      <c:valAx>
        <c:axId val="27622784"/>
        <c:scaling>
          <c:orientation val="minMax"/>
        </c:scaling>
        <c:delete val="0"/>
        <c:axPos val="l"/>
        <c:title>
          <c:tx>
            <c:rich>
              <a:bodyPr rot="-5400000" vert="horz"/>
              <a:lstStyle/>
              <a:p>
                <a:pPr>
                  <a:defRPr>
                    <a:latin typeface="Times New Roman" pitchFamily="18" charset="0"/>
                    <a:cs typeface="Times New Roman" pitchFamily="18" charset="0"/>
                  </a:defRPr>
                </a:pPr>
                <a:r>
                  <a:rPr lang="en-US" sz="1200" b="0">
                    <a:latin typeface="Times New Roman" pitchFamily="18" charset="0"/>
                    <a:cs typeface="Times New Roman" pitchFamily="18" charset="0"/>
                  </a:rPr>
                  <a:t>Time</a:t>
                </a:r>
                <a:r>
                  <a:rPr lang="en-US" sz="1200" b="0" baseline="0">
                    <a:latin typeface="Times New Roman" pitchFamily="18" charset="0"/>
                    <a:cs typeface="Times New Roman" pitchFamily="18" charset="0"/>
                  </a:rPr>
                  <a:t> spent in percent (%)</a:t>
                </a:r>
                <a:endParaRPr lang="en-US" sz="1200" b="0">
                  <a:latin typeface="Times New Roman" pitchFamily="18" charset="0"/>
                  <a:cs typeface="Times New Roman" pitchFamily="18" charset="0"/>
                </a:endParaRPr>
              </a:p>
            </c:rich>
          </c:tx>
          <c:layout/>
          <c:overlay val="0"/>
        </c:title>
        <c:numFmt formatCode="General" sourceLinked="1"/>
        <c:majorTickMark val="out"/>
        <c:minorTickMark val="none"/>
        <c:tickLblPos val="nextTo"/>
        <c:crossAx val="2762086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BB3E95-5C98-4336-9F65-30C55B169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5727</TotalTime>
  <Pages>50</Pages>
  <Words>11755</Words>
  <Characters>67005</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Aster</dc:creator>
  <cp:lastModifiedBy>new</cp:lastModifiedBy>
  <cp:revision>1934</cp:revision>
  <cp:lastPrinted>2018-09-15T23:38:00Z</cp:lastPrinted>
  <dcterms:created xsi:type="dcterms:W3CDTF">2018-06-06T13:46:00Z</dcterms:created>
  <dcterms:modified xsi:type="dcterms:W3CDTF">2018-09-15T23:50:00Z</dcterms:modified>
</cp:coreProperties>
</file>